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12B600" w14:textId="79C1534A" w:rsidR="004A70C3" w:rsidRPr="004A70C3" w:rsidRDefault="004A70C3" w:rsidP="004A70C3">
      <w:pPr>
        <w:pStyle w:val="NormalnyWeb"/>
        <w:spacing w:before="0" w:beforeAutospacing="0" w:after="0" w:afterAutospacing="0"/>
        <w:jc w:val="center"/>
        <w:rPr>
          <w:b/>
          <w:bCs/>
          <w:sz w:val="36"/>
          <w:szCs w:val="36"/>
        </w:rPr>
      </w:pPr>
      <w:r w:rsidRPr="004A70C3">
        <w:rPr>
          <w:b/>
          <w:bCs/>
          <w:sz w:val="36"/>
          <w:szCs w:val="36"/>
        </w:rPr>
        <w:t>Protokół nr XXXVI/21</w:t>
      </w:r>
    </w:p>
    <w:p w14:paraId="2DDCDA2B" w14:textId="77777777" w:rsidR="004A70C3" w:rsidRPr="004A70C3" w:rsidRDefault="004A70C3" w:rsidP="004A7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4A70C3">
        <w:rPr>
          <w:rFonts w:ascii="Times New Roman" w:hAnsi="Times New Roman" w:cs="Times New Roman"/>
          <w:b/>
          <w:sz w:val="24"/>
          <w:szCs w:val="24"/>
          <w:lang w:val="pl-PL"/>
        </w:rPr>
        <w:t>sesji Rady Miejskiej Węglińca</w:t>
      </w:r>
    </w:p>
    <w:p w14:paraId="0CAA77FE" w14:textId="429CCE28" w:rsidR="004A70C3" w:rsidRPr="004A70C3" w:rsidRDefault="004A70C3" w:rsidP="004A7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4A70C3">
        <w:rPr>
          <w:rFonts w:ascii="Times New Roman" w:hAnsi="Times New Roman" w:cs="Times New Roman"/>
          <w:b/>
          <w:sz w:val="24"/>
          <w:szCs w:val="24"/>
          <w:lang w:val="pl-PL"/>
        </w:rPr>
        <w:t xml:space="preserve">w dniu 24 czerwca 2021 r. </w:t>
      </w:r>
    </w:p>
    <w:p w14:paraId="02CA12FC" w14:textId="77777777" w:rsidR="004A70C3" w:rsidRPr="004A70C3" w:rsidRDefault="004A70C3" w:rsidP="004A70C3">
      <w:pPr>
        <w:spacing w:after="0" w:line="240" w:lineRule="auto"/>
        <w:jc w:val="center"/>
        <w:rPr>
          <w:rFonts w:ascii="Times New Roman" w:hAnsi="Times New Roman" w:cs="Times New Roman"/>
          <w:b/>
          <w:lang w:val="pl-PL"/>
        </w:rPr>
      </w:pPr>
    </w:p>
    <w:p w14:paraId="1D46FA82" w14:textId="77777777" w:rsidR="004A70C3" w:rsidRPr="004A70C3" w:rsidRDefault="004A70C3" w:rsidP="004A70C3">
      <w:pPr>
        <w:spacing w:after="0" w:line="240" w:lineRule="auto"/>
        <w:jc w:val="center"/>
        <w:rPr>
          <w:rFonts w:ascii="Times New Roman" w:hAnsi="Times New Roman" w:cs="Times New Roman"/>
          <w:b/>
          <w:lang w:val="pl-PL"/>
        </w:rPr>
      </w:pPr>
    </w:p>
    <w:p w14:paraId="4705001B" w14:textId="7F01B88A" w:rsidR="004A70C3" w:rsidRPr="004A70C3" w:rsidRDefault="004A70C3" w:rsidP="004A70C3">
      <w:pPr>
        <w:pStyle w:val="myStyle"/>
        <w:spacing w:after="0" w:line="240" w:lineRule="auto"/>
        <w:ind w:right="-1" w:firstLine="284"/>
        <w:jc w:val="both"/>
        <w:rPr>
          <w:rFonts w:ascii="Times New Roman" w:hAnsi="Times New Roman" w:cs="Times New Roman"/>
          <w:lang w:val="pl-PL"/>
        </w:rPr>
      </w:pPr>
      <w:r w:rsidRPr="004A70C3">
        <w:rPr>
          <w:rFonts w:ascii="Times New Roman" w:hAnsi="Times New Roman" w:cs="Times New Roman"/>
          <w:lang w:val="pl-PL"/>
        </w:rPr>
        <w:t>O godzinie 1</w:t>
      </w:r>
      <w:r w:rsidR="003D3097">
        <w:rPr>
          <w:rFonts w:ascii="Times New Roman" w:hAnsi="Times New Roman" w:cs="Times New Roman"/>
          <w:lang w:val="pl-PL"/>
        </w:rPr>
        <w:t>0</w:t>
      </w:r>
      <w:r w:rsidRPr="004A70C3">
        <w:rPr>
          <w:rFonts w:ascii="Times New Roman" w:hAnsi="Times New Roman" w:cs="Times New Roman"/>
          <w:lang w:val="pl-PL"/>
        </w:rPr>
        <w:t>:0</w:t>
      </w:r>
      <w:r w:rsidR="003D3097">
        <w:rPr>
          <w:rFonts w:ascii="Times New Roman" w:hAnsi="Times New Roman" w:cs="Times New Roman"/>
          <w:lang w:val="pl-PL"/>
        </w:rPr>
        <w:t>3</w:t>
      </w:r>
      <w:r w:rsidRPr="004A70C3">
        <w:rPr>
          <w:rFonts w:ascii="Times New Roman" w:hAnsi="Times New Roman" w:cs="Times New Roman"/>
          <w:lang w:val="pl-PL"/>
        </w:rPr>
        <w:t xml:space="preserve"> Przewodniczący Rady Marek Wawrzynek otworzył obrady wypowiadając oficjalną formułę: </w:t>
      </w:r>
      <w:r w:rsidRPr="004A70C3">
        <w:rPr>
          <w:rFonts w:ascii="Times New Roman" w:hAnsi="Times New Roman" w:cs="Times New Roman"/>
          <w:i/>
          <w:iCs/>
          <w:lang w:val="pl-PL"/>
        </w:rPr>
        <w:t>„Otwieram trzydziestą szóstą sesję Rady Miejskiej Węglińca</w:t>
      </w:r>
      <w:r w:rsidRPr="004A70C3">
        <w:rPr>
          <w:rFonts w:ascii="Times New Roman" w:hAnsi="Times New Roman" w:cs="Times New Roman"/>
          <w:lang w:val="pl-PL"/>
        </w:rPr>
        <w:t xml:space="preserve">”. Powitał wszystkich zebranych i </w:t>
      </w:r>
      <w:r w:rsidR="003D3097">
        <w:rPr>
          <w:rFonts w:ascii="Times New Roman" w:hAnsi="Times New Roman" w:cs="Times New Roman"/>
          <w:lang w:val="pl-PL"/>
        </w:rPr>
        <w:t>przekazał, że dzisiejsza sesja będzie bardzo uroczysta i podzielona na dwie części. Pierwsza część poświęcona będzie Pan</w:t>
      </w:r>
      <w:r w:rsidR="001B074A">
        <w:rPr>
          <w:rFonts w:ascii="Times New Roman" w:hAnsi="Times New Roman" w:cs="Times New Roman"/>
          <w:lang w:val="pl-PL"/>
        </w:rPr>
        <w:t>u</w:t>
      </w:r>
      <w:r w:rsidR="003D3097">
        <w:rPr>
          <w:rFonts w:ascii="Times New Roman" w:hAnsi="Times New Roman" w:cs="Times New Roman"/>
          <w:lang w:val="pl-PL"/>
        </w:rPr>
        <w:t xml:space="preserve"> Alfredowi Jani</w:t>
      </w:r>
      <w:r w:rsidR="001B074A">
        <w:rPr>
          <w:rFonts w:ascii="Times New Roman" w:hAnsi="Times New Roman" w:cs="Times New Roman"/>
          <w:lang w:val="pl-PL"/>
        </w:rPr>
        <w:t>c</w:t>
      </w:r>
      <w:r w:rsidR="003D3097">
        <w:rPr>
          <w:rFonts w:ascii="Times New Roman" w:hAnsi="Times New Roman" w:cs="Times New Roman"/>
          <w:lang w:val="pl-PL"/>
        </w:rPr>
        <w:t xml:space="preserve">kiemu, któremu zostanie nadany tytuł Zasłużony dla Gminy i Miasta Węgliniec. Następnie </w:t>
      </w:r>
      <w:r w:rsidRPr="004A70C3">
        <w:rPr>
          <w:rFonts w:ascii="Times New Roman" w:hAnsi="Times New Roman" w:cs="Times New Roman"/>
          <w:lang w:val="pl-PL"/>
        </w:rPr>
        <w:t>poinformował, że w posiedzeniu bierze udział stu procentowy skład, w związku z powyższym stwierdził, że obrady są prawomocne.</w:t>
      </w:r>
    </w:p>
    <w:p w14:paraId="64659419" w14:textId="77777777" w:rsidR="009D5C6F" w:rsidRPr="004A70C3" w:rsidRDefault="009D5C6F">
      <w:pPr>
        <w:pStyle w:val="myStyle"/>
        <w:spacing w:after="0" w:line="240" w:lineRule="auto"/>
        <w:jc w:val="left"/>
        <w:rPr>
          <w:lang w:val="pl-PL"/>
        </w:rPr>
      </w:pPr>
    </w:p>
    <w:p w14:paraId="6F159777" w14:textId="77777777" w:rsidR="004A70C3" w:rsidRPr="004A70C3" w:rsidRDefault="004A70C3" w:rsidP="004A70C3">
      <w:pPr>
        <w:pStyle w:val="myStyle"/>
        <w:spacing w:after="0" w:line="240" w:lineRule="auto"/>
        <w:ind w:left="482" w:right="482"/>
        <w:rPr>
          <w:rFonts w:ascii="Times New Roman" w:hAnsi="Times New Roman" w:cs="Times New Roman"/>
          <w:sz w:val="24"/>
          <w:szCs w:val="24"/>
          <w:lang w:val="pl-PL"/>
        </w:rPr>
      </w:pPr>
      <w:r w:rsidRPr="004A70C3">
        <w:rPr>
          <w:rFonts w:ascii="Times New Roman" w:hAnsi="Times New Roman" w:cs="Times New Roman"/>
          <w:color w:val="000000"/>
          <w:sz w:val="24"/>
          <w:szCs w:val="24"/>
          <w:lang w:val="pl-PL"/>
        </w:rPr>
        <w:t>LISTA RADNYCH OBECNYCH NA SESJI</w:t>
      </w: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9"/>
        <w:gridCol w:w="2424"/>
        <w:gridCol w:w="2392"/>
        <w:gridCol w:w="1257"/>
        <w:gridCol w:w="2110"/>
      </w:tblGrid>
      <w:tr w:rsidR="009D5C6F" w:rsidRPr="004A70C3" w14:paraId="46E8CBFF" w14:textId="77777777" w:rsidTr="004A70C3">
        <w:tc>
          <w:tcPr>
            <w:tcW w:w="8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215523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42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FF4C5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3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2068F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imie</w:t>
            </w:r>
            <w:proofErr w:type="spellEnd"/>
          </w:p>
        </w:tc>
        <w:tc>
          <w:tcPr>
            <w:tcW w:w="125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67B0E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21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F9B02F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podpis</w:t>
            </w:r>
          </w:p>
        </w:tc>
      </w:tr>
      <w:tr w:rsidR="009D5C6F" w:rsidRPr="004A70C3" w14:paraId="2B134120" w14:textId="77777777" w:rsidTr="004A70C3">
        <w:tc>
          <w:tcPr>
            <w:tcW w:w="8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E6D61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</w:t>
            </w:r>
          </w:p>
        </w:tc>
        <w:tc>
          <w:tcPr>
            <w:tcW w:w="242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AF419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Batog</w:t>
            </w:r>
          </w:p>
        </w:tc>
        <w:tc>
          <w:tcPr>
            <w:tcW w:w="23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74EC3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Wanda</w:t>
            </w:r>
          </w:p>
        </w:tc>
        <w:tc>
          <w:tcPr>
            <w:tcW w:w="125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95EA9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obecna</w:t>
            </w:r>
          </w:p>
        </w:tc>
        <w:tc>
          <w:tcPr>
            <w:tcW w:w="21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54A38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 </w:t>
            </w:r>
          </w:p>
        </w:tc>
      </w:tr>
      <w:tr w:rsidR="009D5C6F" w:rsidRPr="004A70C3" w14:paraId="5EFACADB" w14:textId="77777777" w:rsidTr="004A70C3">
        <w:tc>
          <w:tcPr>
            <w:tcW w:w="8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B6277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242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15CF7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Błauciak</w:t>
            </w:r>
            <w:proofErr w:type="spellEnd"/>
          </w:p>
        </w:tc>
        <w:tc>
          <w:tcPr>
            <w:tcW w:w="23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C4AEA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Waldemar</w:t>
            </w:r>
          </w:p>
        </w:tc>
        <w:tc>
          <w:tcPr>
            <w:tcW w:w="125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6DB6E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obecny</w:t>
            </w:r>
          </w:p>
        </w:tc>
        <w:tc>
          <w:tcPr>
            <w:tcW w:w="211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0F960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 </w:t>
            </w:r>
          </w:p>
        </w:tc>
      </w:tr>
      <w:tr w:rsidR="009D5C6F" w:rsidRPr="004A70C3" w14:paraId="2465B59D" w14:textId="77777777" w:rsidTr="004A70C3">
        <w:tc>
          <w:tcPr>
            <w:tcW w:w="8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45154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3</w:t>
            </w:r>
          </w:p>
        </w:tc>
        <w:tc>
          <w:tcPr>
            <w:tcW w:w="242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4DA62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Fedyczkowska</w:t>
            </w:r>
          </w:p>
        </w:tc>
        <w:tc>
          <w:tcPr>
            <w:tcW w:w="23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EBCE7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Maria</w:t>
            </w:r>
          </w:p>
        </w:tc>
        <w:tc>
          <w:tcPr>
            <w:tcW w:w="125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5D13E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obecna</w:t>
            </w:r>
          </w:p>
        </w:tc>
        <w:tc>
          <w:tcPr>
            <w:tcW w:w="21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D09EB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 </w:t>
            </w:r>
          </w:p>
        </w:tc>
      </w:tr>
      <w:tr w:rsidR="009D5C6F" w:rsidRPr="004A70C3" w14:paraId="216972B8" w14:textId="77777777" w:rsidTr="004A70C3">
        <w:tc>
          <w:tcPr>
            <w:tcW w:w="8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F5077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242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2D8D9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Fink</w:t>
            </w:r>
            <w:proofErr w:type="spellEnd"/>
          </w:p>
        </w:tc>
        <w:tc>
          <w:tcPr>
            <w:tcW w:w="23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9CEC6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Andrzej</w:t>
            </w:r>
          </w:p>
        </w:tc>
        <w:tc>
          <w:tcPr>
            <w:tcW w:w="125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255D5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obecny</w:t>
            </w:r>
          </w:p>
        </w:tc>
        <w:tc>
          <w:tcPr>
            <w:tcW w:w="211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7AC87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 </w:t>
            </w:r>
          </w:p>
        </w:tc>
      </w:tr>
      <w:tr w:rsidR="009D5C6F" w:rsidRPr="004A70C3" w14:paraId="031E2214" w14:textId="77777777" w:rsidTr="004A70C3">
        <w:tc>
          <w:tcPr>
            <w:tcW w:w="8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62CF7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5</w:t>
            </w:r>
          </w:p>
        </w:tc>
        <w:tc>
          <w:tcPr>
            <w:tcW w:w="242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BED5A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Glonek</w:t>
            </w:r>
          </w:p>
        </w:tc>
        <w:tc>
          <w:tcPr>
            <w:tcW w:w="23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1799C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Bogumiła</w:t>
            </w:r>
          </w:p>
        </w:tc>
        <w:tc>
          <w:tcPr>
            <w:tcW w:w="125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73118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obecna</w:t>
            </w:r>
          </w:p>
        </w:tc>
        <w:tc>
          <w:tcPr>
            <w:tcW w:w="21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75392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 </w:t>
            </w:r>
          </w:p>
        </w:tc>
      </w:tr>
      <w:tr w:rsidR="009D5C6F" w:rsidRPr="004A70C3" w14:paraId="6B785796" w14:textId="77777777" w:rsidTr="004A70C3">
        <w:tc>
          <w:tcPr>
            <w:tcW w:w="8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0E006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242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315C0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3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A4AB1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125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44B22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nieobecna</w:t>
            </w:r>
          </w:p>
        </w:tc>
        <w:tc>
          <w:tcPr>
            <w:tcW w:w="211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73545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 </w:t>
            </w:r>
          </w:p>
        </w:tc>
      </w:tr>
      <w:tr w:rsidR="009D5C6F" w:rsidRPr="004A70C3" w14:paraId="749E4537" w14:textId="77777777" w:rsidTr="004A70C3">
        <w:tc>
          <w:tcPr>
            <w:tcW w:w="8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C5139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7</w:t>
            </w:r>
          </w:p>
        </w:tc>
        <w:tc>
          <w:tcPr>
            <w:tcW w:w="242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8DA30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Kocot</w:t>
            </w:r>
          </w:p>
        </w:tc>
        <w:tc>
          <w:tcPr>
            <w:tcW w:w="23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B44A9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125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9D734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obecny</w:t>
            </w:r>
          </w:p>
        </w:tc>
        <w:tc>
          <w:tcPr>
            <w:tcW w:w="21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5CDD3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 </w:t>
            </w:r>
          </w:p>
        </w:tc>
      </w:tr>
      <w:tr w:rsidR="009D5C6F" w:rsidRPr="004A70C3" w14:paraId="658EBC99" w14:textId="77777777" w:rsidTr="004A70C3">
        <w:tc>
          <w:tcPr>
            <w:tcW w:w="8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D2337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</w:t>
            </w:r>
          </w:p>
        </w:tc>
        <w:tc>
          <w:tcPr>
            <w:tcW w:w="242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0CFFA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Pańków</w:t>
            </w:r>
          </w:p>
        </w:tc>
        <w:tc>
          <w:tcPr>
            <w:tcW w:w="23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B9402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125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DFDE5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  <w:tc>
          <w:tcPr>
            <w:tcW w:w="211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61308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 </w:t>
            </w:r>
          </w:p>
        </w:tc>
      </w:tr>
      <w:tr w:rsidR="009D5C6F" w:rsidRPr="004A70C3" w14:paraId="23708BBC" w14:textId="77777777" w:rsidTr="004A70C3">
        <w:tc>
          <w:tcPr>
            <w:tcW w:w="8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E61D7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9</w:t>
            </w:r>
          </w:p>
        </w:tc>
        <w:tc>
          <w:tcPr>
            <w:tcW w:w="242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052D9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Papież</w:t>
            </w:r>
          </w:p>
        </w:tc>
        <w:tc>
          <w:tcPr>
            <w:tcW w:w="23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B26E5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Stanisław</w:t>
            </w:r>
          </w:p>
        </w:tc>
        <w:tc>
          <w:tcPr>
            <w:tcW w:w="125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3EF45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obecny</w:t>
            </w:r>
          </w:p>
        </w:tc>
        <w:tc>
          <w:tcPr>
            <w:tcW w:w="21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2F879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 </w:t>
            </w:r>
          </w:p>
        </w:tc>
      </w:tr>
      <w:tr w:rsidR="009D5C6F" w:rsidRPr="004A70C3" w14:paraId="0E01F645" w14:textId="77777777" w:rsidTr="004A70C3">
        <w:tc>
          <w:tcPr>
            <w:tcW w:w="8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AD7ED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</w:t>
            </w:r>
          </w:p>
        </w:tc>
        <w:tc>
          <w:tcPr>
            <w:tcW w:w="242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E7EC4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Peroński</w:t>
            </w:r>
            <w:proofErr w:type="spellEnd"/>
          </w:p>
        </w:tc>
        <w:tc>
          <w:tcPr>
            <w:tcW w:w="23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5F2D8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Jerzy</w:t>
            </w:r>
          </w:p>
        </w:tc>
        <w:tc>
          <w:tcPr>
            <w:tcW w:w="125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62DC4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obecny</w:t>
            </w:r>
          </w:p>
        </w:tc>
        <w:tc>
          <w:tcPr>
            <w:tcW w:w="211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A86A4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 </w:t>
            </w:r>
          </w:p>
        </w:tc>
      </w:tr>
      <w:tr w:rsidR="009D5C6F" w:rsidRPr="004A70C3" w14:paraId="77C0CBC1" w14:textId="77777777" w:rsidTr="004A70C3">
        <w:tc>
          <w:tcPr>
            <w:tcW w:w="8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516BB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11</w:t>
            </w:r>
          </w:p>
        </w:tc>
        <w:tc>
          <w:tcPr>
            <w:tcW w:w="242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9D28B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23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30A06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125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8706D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obecny</w:t>
            </w:r>
          </w:p>
        </w:tc>
        <w:tc>
          <w:tcPr>
            <w:tcW w:w="21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1DEAA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 </w:t>
            </w:r>
          </w:p>
        </w:tc>
      </w:tr>
      <w:tr w:rsidR="009D5C6F" w:rsidRPr="004A70C3" w14:paraId="411C1F01" w14:textId="77777777" w:rsidTr="004A70C3">
        <w:tc>
          <w:tcPr>
            <w:tcW w:w="8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55B44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242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F304A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Szymański</w:t>
            </w:r>
          </w:p>
        </w:tc>
        <w:tc>
          <w:tcPr>
            <w:tcW w:w="23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065F3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Tomasz</w:t>
            </w:r>
          </w:p>
        </w:tc>
        <w:tc>
          <w:tcPr>
            <w:tcW w:w="125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7FDE6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obecny</w:t>
            </w:r>
          </w:p>
        </w:tc>
        <w:tc>
          <w:tcPr>
            <w:tcW w:w="211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84076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 </w:t>
            </w:r>
          </w:p>
        </w:tc>
      </w:tr>
      <w:tr w:rsidR="009D5C6F" w:rsidRPr="004A70C3" w14:paraId="46BCB4B8" w14:textId="77777777" w:rsidTr="004A70C3">
        <w:tc>
          <w:tcPr>
            <w:tcW w:w="8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DE527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13</w:t>
            </w:r>
          </w:p>
        </w:tc>
        <w:tc>
          <w:tcPr>
            <w:tcW w:w="242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0F64A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Tyrakowski</w:t>
            </w:r>
          </w:p>
        </w:tc>
        <w:tc>
          <w:tcPr>
            <w:tcW w:w="23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94E2B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Grzegorz</w:t>
            </w:r>
          </w:p>
        </w:tc>
        <w:tc>
          <w:tcPr>
            <w:tcW w:w="125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C93E2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obecny</w:t>
            </w:r>
          </w:p>
        </w:tc>
        <w:tc>
          <w:tcPr>
            <w:tcW w:w="21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61105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 </w:t>
            </w:r>
          </w:p>
        </w:tc>
      </w:tr>
      <w:tr w:rsidR="009D5C6F" w:rsidRPr="004A70C3" w14:paraId="774A2D47" w14:textId="77777777" w:rsidTr="004A70C3">
        <w:tc>
          <w:tcPr>
            <w:tcW w:w="8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6DE2E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242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A61BD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Wawrzynek</w:t>
            </w:r>
          </w:p>
        </w:tc>
        <w:tc>
          <w:tcPr>
            <w:tcW w:w="23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861CB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Marek</w:t>
            </w:r>
          </w:p>
        </w:tc>
        <w:tc>
          <w:tcPr>
            <w:tcW w:w="125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08284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obecny</w:t>
            </w:r>
          </w:p>
        </w:tc>
        <w:tc>
          <w:tcPr>
            <w:tcW w:w="211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FE853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 </w:t>
            </w:r>
          </w:p>
        </w:tc>
      </w:tr>
    </w:tbl>
    <w:p w14:paraId="74B97113" w14:textId="77777777" w:rsidR="009D5C6F" w:rsidRPr="004A70C3" w:rsidRDefault="009D5C6F">
      <w:pPr>
        <w:pStyle w:val="myStyle"/>
        <w:spacing w:after="0" w:line="240" w:lineRule="auto"/>
        <w:jc w:val="left"/>
        <w:rPr>
          <w:lang w:val="pl-PL"/>
        </w:rPr>
      </w:pPr>
    </w:p>
    <w:tbl>
      <w:tblPr>
        <w:tblStyle w:val="NormalTablePHPDOCX"/>
        <w:tblW w:w="5000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68"/>
        <w:gridCol w:w="4290"/>
      </w:tblGrid>
      <w:tr w:rsidR="009D5C6F" w:rsidRPr="004A70C3" w14:paraId="3BB2C5DE" w14:textId="77777777" w:rsidTr="004A70C3">
        <w:tc>
          <w:tcPr>
            <w:tcW w:w="477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933CB6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24"/>
                <w:szCs w:val="24"/>
                <w:shd w:val="clear" w:color="auto" w:fill="FFFFFF"/>
                <w:lang w:val="pl-PL"/>
              </w:rPr>
              <w:t>obecni</w:t>
            </w:r>
          </w:p>
        </w:tc>
        <w:tc>
          <w:tcPr>
            <w:tcW w:w="429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10199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</w:tr>
      <w:tr w:rsidR="009D5C6F" w:rsidRPr="004A70C3" w14:paraId="19299CAE" w14:textId="77777777" w:rsidTr="004A70C3">
        <w:tc>
          <w:tcPr>
            <w:tcW w:w="477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5DB3D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24"/>
                <w:szCs w:val="24"/>
                <w:shd w:val="clear" w:color="auto" w:fill="F1F1F1"/>
                <w:lang w:val="pl-PL"/>
              </w:rPr>
              <w:t>wszyscy</w:t>
            </w:r>
          </w:p>
        </w:tc>
        <w:tc>
          <w:tcPr>
            <w:tcW w:w="429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C8D89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24"/>
                <w:szCs w:val="24"/>
                <w:shd w:val="clear" w:color="auto" w:fill="F1F1F1"/>
                <w:lang w:val="pl-PL"/>
              </w:rPr>
              <w:t>14</w:t>
            </w:r>
          </w:p>
        </w:tc>
      </w:tr>
      <w:tr w:rsidR="009D5C6F" w:rsidRPr="004A70C3" w14:paraId="30186061" w14:textId="77777777" w:rsidTr="004A70C3">
        <w:tc>
          <w:tcPr>
            <w:tcW w:w="477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6C7CC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24"/>
                <w:szCs w:val="24"/>
                <w:shd w:val="clear" w:color="auto" w:fill="FFFFFF"/>
                <w:lang w:val="pl-PL"/>
              </w:rPr>
              <w:t>procent</w:t>
            </w:r>
          </w:p>
        </w:tc>
        <w:tc>
          <w:tcPr>
            <w:tcW w:w="429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FCAA2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24"/>
                <w:szCs w:val="24"/>
                <w:shd w:val="clear" w:color="auto" w:fill="FFFFFF"/>
                <w:lang w:val="pl-PL"/>
              </w:rPr>
              <w:t>85,71 %</w:t>
            </w:r>
          </w:p>
        </w:tc>
      </w:tr>
      <w:tr w:rsidR="009D5C6F" w:rsidRPr="004A70C3" w14:paraId="621ABD17" w14:textId="77777777" w:rsidTr="004A70C3">
        <w:tc>
          <w:tcPr>
            <w:tcW w:w="9072" w:type="dxa"/>
            <w:gridSpan w:val="2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36244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24"/>
                <w:szCs w:val="24"/>
                <w:shd w:val="clear" w:color="auto" w:fill="F1F1F1"/>
                <w:lang w:val="pl-PL"/>
              </w:rPr>
              <w:t>Kworum zostało osiągnięte</w:t>
            </w:r>
          </w:p>
        </w:tc>
      </w:tr>
    </w:tbl>
    <w:p w14:paraId="2F165F38" w14:textId="77777777" w:rsidR="004A70C3" w:rsidRPr="004A70C3" w:rsidRDefault="00C776DD" w:rsidP="004A70C3">
      <w:pPr>
        <w:pStyle w:val="myStyle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pl-PL"/>
        </w:rPr>
      </w:pPr>
      <w:r w:rsidRPr="004A70C3">
        <w:rPr>
          <w:color w:val="000000"/>
          <w:sz w:val="24"/>
          <w:szCs w:val="24"/>
          <w:lang w:val="pl-PL"/>
        </w:rPr>
        <w:t> </w:t>
      </w:r>
      <w:r w:rsidR="004A70C3" w:rsidRPr="004A70C3">
        <w:rPr>
          <w:rFonts w:ascii="Times New Roman" w:hAnsi="Times New Roman" w:cs="Times New Roman"/>
          <w:i/>
          <w:sz w:val="24"/>
          <w:szCs w:val="24"/>
          <w:lang w:val="pl-PL"/>
        </w:rPr>
        <w:t>Lista obecności radnych stanowi zał. nr 1 a lista osób zaproszonych i uczestniczących w posiedzeniu stanowi zał. nr 2.</w:t>
      </w:r>
    </w:p>
    <w:p w14:paraId="36D4FA84" w14:textId="084FA696" w:rsidR="009D5C6F" w:rsidRPr="004A70C3" w:rsidRDefault="009D5C6F">
      <w:pPr>
        <w:pStyle w:val="myStyle"/>
        <w:spacing w:after="0" w:line="240" w:lineRule="auto"/>
        <w:jc w:val="left"/>
        <w:rPr>
          <w:lang w:val="pl-PL"/>
        </w:rPr>
      </w:pPr>
    </w:p>
    <w:p w14:paraId="6B92E518" w14:textId="28FD159E" w:rsidR="009D5C6F" w:rsidRPr="00CC6419" w:rsidRDefault="00CC6419" w:rsidP="00CC6419">
      <w:pPr>
        <w:pStyle w:val="myStyle"/>
        <w:spacing w:before="243" w:after="3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045F9">
        <w:rPr>
          <w:rFonts w:ascii="Times New Roman" w:hAnsi="Times New Roman" w:cs="Times New Roman"/>
          <w:sz w:val="24"/>
          <w:szCs w:val="24"/>
          <w:lang w:val="pl-PL"/>
        </w:rPr>
        <w:lastRenderedPageBreak/>
        <w:t>Do porządku obrad,</w:t>
      </w:r>
      <w:r w:rsidRPr="00B045F9">
        <w:rPr>
          <w:rFonts w:ascii="Times New Roman" w:hAnsi="Times New Roman" w:cs="Times New Roman"/>
          <w:iCs/>
          <w:sz w:val="24"/>
          <w:szCs w:val="24"/>
          <w:lang w:val="pl-PL"/>
        </w:rPr>
        <w:t xml:space="preserve"> który został przekazany wszystkim zainteresowanym wraz z materiałami na sesję</w:t>
      </w:r>
      <w:r w:rsidRPr="00B045F9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B045F9">
        <w:rPr>
          <w:rFonts w:ascii="Times New Roman" w:hAnsi="Times New Roman" w:cs="Times New Roman"/>
          <w:i/>
          <w:sz w:val="24"/>
          <w:szCs w:val="24"/>
          <w:lang w:val="pl-PL"/>
        </w:rPr>
        <w:t>(zał. nr 3)</w:t>
      </w:r>
      <w:r w:rsidRPr="00B045F9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pl-PL"/>
        </w:rPr>
        <w:t>Burmistrz</w:t>
      </w:r>
      <w:r w:rsidR="00C776DD" w:rsidRPr="00CC641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wniósł</w:t>
      </w:r>
      <w:r w:rsidR="00C776DD" w:rsidRPr="00CC641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o wycofanie z porządku obrad uchwały w sprawie zmiany załączników nr 1 i 2 do uchwały nr 468/XXIX/20 Rady Miejskiej Węglińca z dnia 30 grudnia 2020 r. w sprawie przyjęcia Wieloletniej Prognozy Finansowej i wprowadzenie uchwały w sprawie udzielenia pomocy finansowej dla Gminy Nowy Targ dla poszkodowanych w pożarze mieszkańców w miejscowości Nowa Biała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. Radni przystąpili do głosowania w sprawie przyjęcia wniosku.</w:t>
      </w:r>
    </w:p>
    <w:p w14:paraId="2700E498" w14:textId="77777777" w:rsidR="009D5C6F" w:rsidRPr="004A70C3" w:rsidRDefault="009D5C6F" w:rsidP="00CC6419">
      <w:pPr>
        <w:pStyle w:val="myStyle"/>
        <w:spacing w:after="0" w:line="240" w:lineRule="auto"/>
        <w:ind w:right="238"/>
        <w:jc w:val="left"/>
        <w:rPr>
          <w:lang w:val="pl-PL"/>
        </w:rPr>
      </w:pP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0"/>
        <w:gridCol w:w="6562"/>
      </w:tblGrid>
      <w:tr w:rsidR="009D5C6F" w:rsidRPr="00FA278B" w14:paraId="06EBE133" w14:textId="77777777" w:rsidTr="00CC6419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84E53C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F14B8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Wniosek o wycofanie z porządku obrad uchwały w sprawie zmiany załączników nr 1 i 2 do uchwały nr 468/XXIX/20 Rady Miejskiej Węglińca z dnia 30 grudnia 2020 r. w sprawie przyjęcia Wieloletniej Prognozy Finansowej i wprowadzenie uchwały w sprawie udzielenia pomocy finansowej dla Gminy Nowy Targ dla poszkodowanych w pożarze mieszkańców w miejscowości Nowa Biała</w:t>
            </w:r>
          </w:p>
        </w:tc>
      </w:tr>
      <w:tr w:rsidR="009D5C6F" w:rsidRPr="004A70C3" w14:paraId="59CB4D6E" w14:textId="77777777" w:rsidTr="00CC6419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2B22D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E5611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Rada Miejska Węglińca</w:t>
            </w:r>
          </w:p>
        </w:tc>
      </w:tr>
      <w:tr w:rsidR="009D5C6F" w:rsidRPr="004A70C3" w14:paraId="58CC5067" w14:textId="77777777" w:rsidTr="00CC6419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66624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wynik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D53E8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31356253" w14:textId="77777777" w:rsidR="009D5C6F" w:rsidRPr="004A70C3" w:rsidRDefault="009D5C6F" w:rsidP="00CC6419">
      <w:pPr>
        <w:spacing w:after="0" w:line="240" w:lineRule="auto"/>
        <w:rPr>
          <w:lang w:val="pl-PL"/>
        </w:rPr>
      </w:pPr>
    </w:p>
    <w:tbl>
      <w:tblPr>
        <w:tblStyle w:val="NormalTablePHPDOCX"/>
        <w:tblW w:w="5000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6"/>
        <w:gridCol w:w="3108"/>
        <w:gridCol w:w="1347"/>
        <w:gridCol w:w="3027"/>
      </w:tblGrid>
      <w:tr w:rsidR="009D5C6F" w:rsidRPr="004A70C3" w14:paraId="3E7DAEC9" w14:textId="77777777" w:rsidTr="00706528">
        <w:tc>
          <w:tcPr>
            <w:tcW w:w="157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809DAF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data</w:t>
            </w:r>
          </w:p>
        </w:tc>
        <w:tc>
          <w:tcPr>
            <w:tcW w:w="311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23687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24 czerwca 2021 r.</w:t>
            </w:r>
          </w:p>
        </w:tc>
        <w:tc>
          <w:tcPr>
            <w:tcW w:w="134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6B726D" w14:textId="77777777" w:rsidR="009D5C6F" w:rsidRPr="004A70C3" w:rsidRDefault="009D5C6F">
            <w:pPr>
              <w:rPr>
                <w:lang w:val="pl-PL"/>
              </w:rPr>
            </w:pPr>
          </w:p>
        </w:tc>
        <w:tc>
          <w:tcPr>
            <w:tcW w:w="30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11873A" w14:textId="77777777" w:rsidR="009D5C6F" w:rsidRPr="004A70C3" w:rsidRDefault="009D5C6F">
            <w:pPr>
              <w:rPr>
                <w:lang w:val="pl-PL"/>
              </w:rPr>
            </w:pPr>
          </w:p>
        </w:tc>
      </w:tr>
      <w:tr w:rsidR="009D5C6F" w:rsidRPr="004A70C3" w14:paraId="51FA088A" w14:textId="77777777" w:rsidTr="00706528">
        <w:tc>
          <w:tcPr>
            <w:tcW w:w="157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A7326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typ</w:t>
            </w:r>
          </w:p>
        </w:tc>
        <w:tc>
          <w:tcPr>
            <w:tcW w:w="311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44998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134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C2348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30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669F4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zwykła</w:t>
            </w:r>
          </w:p>
        </w:tc>
      </w:tr>
    </w:tbl>
    <w:p w14:paraId="5FF57A5B" w14:textId="38BA3D40" w:rsidR="009D5C6F" w:rsidRPr="004A70C3" w:rsidRDefault="00C776DD" w:rsidP="00706528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4A70C3">
        <w:rPr>
          <w:color w:val="000000"/>
          <w:sz w:val="23"/>
          <w:szCs w:val="23"/>
          <w:lang w:val="pl-PL"/>
        </w:rPr>
        <w:t>Podsumowanie</w:t>
      </w:r>
    </w:p>
    <w:tbl>
      <w:tblPr>
        <w:tblStyle w:val="NormalTablePHPDOCX"/>
        <w:tblW w:w="5000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0"/>
        <w:gridCol w:w="1443"/>
        <w:gridCol w:w="1458"/>
        <w:gridCol w:w="1708"/>
        <w:gridCol w:w="1443"/>
        <w:gridCol w:w="1226"/>
      </w:tblGrid>
      <w:tr w:rsidR="009D5C6F" w:rsidRPr="004A70C3" w14:paraId="0FAAE69F" w14:textId="77777777" w:rsidTr="00706528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763EBBF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57DBD2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98F488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E9FF50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F48E36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00618B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9D5C6F" w:rsidRPr="004A70C3" w14:paraId="739BE6B8" w14:textId="77777777" w:rsidTr="00706528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5E131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0E3A94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EA43F1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3D37E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96CACC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EED630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9D5C6F" w:rsidRPr="004A70C3" w14:paraId="7563F352" w14:textId="77777777" w:rsidTr="00706528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EF27A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D08FB9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26A18C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103CB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F635E9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7F0809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85.71 %</w:t>
            </w:r>
          </w:p>
        </w:tc>
      </w:tr>
      <w:tr w:rsidR="009D5C6F" w:rsidRPr="004A70C3" w14:paraId="0704FFAB" w14:textId="77777777" w:rsidTr="00706528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7A778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47DDFD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1C275A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1E65A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2EE68C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4F8743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14.29 %</w:t>
            </w:r>
          </w:p>
        </w:tc>
      </w:tr>
    </w:tbl>
    <w:p w14:paraId="1B212DCF" w14:textId="5BCCA075" w:rsidR="009D5C6F" w:rsidRPr="004A70C3" w:rsidRDefault="00C776DD" w:rsidP="00706528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4A70C3">
        <w:rPr>
          <w:color w:val="000000"/>
          <w:sz w:val="23"/>
          <w:szCs w:val="23"/>
          <w:lang w:val="pl-PL"/>
        </w:rPr>
        <w:t>Wyniki imienne</w:t>
      </w: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3019"/>
        <w:gridCol w:w="3019"/>
        <w:gridCol w:w="2183"/>
      </w:tblGrid>
      <w:tr w:rsidR="009D5C6F" w:rsidRPr="004A70C3" w14:paraId="64B45990" w14:textId="77777777" w:rsidTr="00706528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2E72DF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DC7AA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59816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imię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C528A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</w:t>
            </w:r>
          </w:p>
        </w:tc>
      </w:tr>
      <w:tr w:rsidR="009D5C6F" w:rsidRPr="004A70C3" w14:paraId="263E898F" w14:textId="77777777" w:rsidTr="00706528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DCE88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D1E04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Batog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96F90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Wanda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DBB86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6E3504DF" w14:textId="77777777" w:rsidTr="00706528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2FFEA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482B7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Błauciak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B98C2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Waldemar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42153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20D31C90" w14:textId="77777777" w:rsidTr="00706528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08BEB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888AD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Fedyczkowska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43C56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Maria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F8189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733B7715" w14:textId="77777777" w:rsidTr="00706528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FB886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AC5A7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Fink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18586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Andrzej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04764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323CC540" w14:textId="77777777" w:rsidTr="00706528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545E4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B1E18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Glonek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25A4B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Bogumiła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2C4AC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1AE2D251" w14:textId="77777777" w:rsidTr="00706528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67FAB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0B4AB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3DA2A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958A2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nieobecna</w:t>
            </w:r>
          </w:p>
        </w:tc>
      </w:tr>
      <w:tr w:rsidR="009D5C6F" w:rsidRPr="004A70C3" w14:paraId="0F3DBB52" w14:textId="77777777" w:rsidTr="00706528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AB2B7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7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AF5D5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Kocot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9D3FD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A684B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48920EAE" w14:textId="77777777" w:rsidTr="00706528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47E8A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B5D01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Pańków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FCA39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1DFD7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</w:tr>
      <w:tr w:rsidR="009D5C6F" w:rsidRPr="004A70C3" w14:paraId="23A87462" w14:textId="77777777" w:rsidTr="00706528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4A0FA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9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46C5A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Papież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1A08B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Stanisław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CD14E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45A73913" w14:textId="77777777" w:rsidTr="00706528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85947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lastRenderedPageBreak/>
              <w:t>10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9E64C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Peroński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8D6A0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Jerzy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28934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2B14026A" w14:textId="77777777" w:rsidTr="00706528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457AC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83D4D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89574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E645E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756E6D81" w14:textId="77777777" w:rsidTr="00706528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AD540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7D813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Szymański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D3BBD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Tomasz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D9967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6FD24A9C" w14:textId="77777777" w:rsidTr="00706528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6BEDF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95F42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Tyrakowski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C35B1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Grzegorz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89AD8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0F176432" w14:textId="77777777" w:rsidTr="00706528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85429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57DDA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Wawrzynek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DEA72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Marek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BE92E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</w:tbl>
    <w:p w14:paraId="0F6B7A54" w14:textId="228392B8" w:rsidR="009D5C6F" w:rsidRPr="00706528" w:rsidRDefault="00706528" w:rsidP="00706528">
      <w:pPr>
        <w:pStyle w:val="myStyle"/>
        <w:spacing w:before="243" w:after="3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706528">
        <w:rPr>
          <w:rFonts w:ascii="Times New Roman" w:hAnsi="Times New Roman" w:cs="Times New Roman"/>
          <w:color w:val="000000"/>
          <w:sz w:val="24"/>
          <w:szCs w:val="24"/>
          <w:lang w:val="pl-PL"/>
        </w:rPr>
        <w:t>Nikt z obecnych nie miał więcej uwag ani wniosków</w:t>
      </w:r>
      <w:r w:rsidR="001B074A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70652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więc przystąpiono do głosowania w sprawie p</w:t>
      </w:r>
      <w:r w:rsidR="00C776DD" w:rsidRPr="00706528">
        <w:rPr>
          <w:rFonts w:ascii="Times New Roman" w:hAnsi="Times New Roman" w:cs="Times New Roman"/>
          <w:color w:val="000000"/>
          <w:sz w:val="24"/>
          <w:szCs w:val="24"/>
          <w:lang w:val="pl-PL"/>
        </w:rPr>
        <w:t>rzyjęci</w:t>
      </w:r>
      <w:r w:rsidRPr="00706528">
        <w:rPr>
          <w:rFonts w:ascii="Times New Roman" w:hAnsi="Times New Roman" w:cs="Times New Roman"/>
          <w:color w:val="000000"/>
          <w:sz w:val="24"/>
          <w:szCs w:val="24"/>
          <w:lang w:val="pl-PL"/>
        </w:rPr>
        <w:t>a</w:t>
      </w:r>
      <w:r w:rsidR="00C776DD" w:rsidRPr="0070652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porządku obrad z wprowadzonymi zmianami.</w:t>
      </w:r>
    </w:p>
    <w:p w14:paraId="30BE1927" w14:textId="77777777" w:rsidR="009D5C6F" w:rsidRPr="004A70C3" w:rsidRDefault="009D5C6F" w:rsidP="00706528">
      <w:pPr>
        <w:pStyle w:val="myStyle"/>
        <w:spacing w:after="0" w:line="240" w:lineRule="auto"/>
        <w:ind w:right="57"/>
        <w:jc w:val="left"/>
        <w:rPr>
          <w:lang w:val="pl-PL"/>
        </w:rPr>
      </w:pP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0"/>
        <w:gridCol w:w="6562"/>
      </w:tblGrid>
      <w:tr w:rsidR="009D5C6F" w:rsidRPr="00FA278B" w14:paraId="5F31A6F5" w14:textId="77777777" w:rsidTr="00706528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7D7A93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825CD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Przyjęcie porządku obrad z wprowadzonymi zmianami.</w:t>
            </w:r>
          </w:p>
        </w:tc>
      </w:tr>
      <w:tr w:rsidR="009D5C6F" w:rsidRPr="004A70C3" w14:paraId="3AEB0EFC" w14:textId="77777777" w:rsidTr="00706528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DEFE0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C3A05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Rada Miejska Węglińca</w:t>
            </w:r>
          </w:p>
        </w:tc>
      </w:tr>
      <w:tr w:rsidR="009D5C6F" w:rsidRPr="004A70C3" w14:paraId="42539C0E" w14:textId="77777777" w:rsidTr="00706528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AAAA2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wynik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4F1E8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1C968B99" w14:textId="77777777" w:rsidR="009D5C6F" w:rsidRPr="004A70C3" w:rsidRDefault="009D5C6F">
      <w:pPr>
        <w:rPr>
          <w:lang w:val="pl-PL"/>
        </w:rPr>
      </w:pP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5"/>
        <w:gridCol w:w="3170"/>
        <w:gridCol w:w="1359"/>
        <w:gridCol w:w="2938"/>
      </w:tblGrid>
      <w:tr w:rsidR="009D5C6F" w:rsidRPr="004A70C3" w14:paraId="2C89B48E" w14:textId="77777777" w:rsidTr="00706528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6761D2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data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48962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24 czerwca 2021 r.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B5A9EA" w14:textId="77777777" w:rsidR="009D5C6F" w:rsidRPr="004A70C3" w:rsidRDefault="009D5C6F">
            <w:pPr>
              <w:rPr>
                <w:lang w:val="pl-PL"/>
              </w:rPr>
            </w:pPr>
          </w:p>
        </w:tc>
        <w:tc>
          <w:tcPr>
            <w:tcW w:w="29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445BFC" w14:textId="77777777" w:rsidR="009D5C6F" w:rsidRPr="004A70C3" w:rsidRDefault="009D5C6F">
            <w:pPr>
              <w:rPr>
                <w:lang w:val="pl-PL"/>
              </w:rPr>
            </w:pPr>
          </w:p>
        </w:tc>
      </w:tr>
      <w:tr w:rsidR="009D5C6F" w:rsidRPr="004A70C3" w14:paraId="55409D54" w14:textId="77777777" w:rsidTr="00706528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E0758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typ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0A13A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A217A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29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7193D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zwykła</w:t>
            </w:r>
          </w:p>
        </w:tc>
      </w:tr>
    </w:tbl>
    <w:p w14:paraId="02E6CF5A" w14:textId="26C96915" w:rsidR="009D5C6F" w:rsidRPr="004A70C3" w:rsidRDefault="00C776DD" w:rsidP="00706528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4A70C3">
        <w:rPr>
          <w:color w:val="000000"/>
          <w:sz w:val="23"/>
          <w:szCs w:val="23"/>
          <w:lang w:val="pl-PL"/>
        </w:rPr>
        <w:t>Podsumowanie</w:t>
      </w:r>
    </w:p>
    <w:tbl>
      <w:tblPr>
        <w:tblStyle w:val="NormalTablePHPDOCX"/>
        <w:tblW w:w="5000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0"/>
        <w:gridCol w:w="1443"/>
        <w:gridCol w:w="1458"/>
        <w:gridCol w:w="1708"/>
        <w:gridCol w:w="1443"/>
        <w:gridCol w:w="1226"/>
      </w:tblGrid>
      <w:tr w:rsidR="009D5C6F" w:rsidRPr="004A70C3" w14:paraId="68156B43" w14:textId="77777777" w:rsidTr="00706528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BAD6604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2F9BBE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76B559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17CB69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E337D7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E1EB87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9D5C6F" w:rsidRPr="004A70C3" w14:paraId="6D6ABEC9" w14:textId="77777777" w:rsidTr="00706528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C0E5A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36D1E5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1F07B2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7718C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FE26FE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2AA78E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9D5C6F" w:rsidRPr="004A70C3" w14:paraId="1723A558" w14:textId="77777777" w:rsidTr="00706528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261AC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DF3F5B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8E5CD4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8BF18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BDB0F1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39F2C8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85.71 %</w:t>
            </w:r>
          </w:p>
        </w:tc>
      </w:tr>
      <w:tr w:rsidR="009D5C6F" w:rsidRPr="004A70C3" w14:paraId="439E1B96" w14:textId="77777777" w:rsidTr="00706528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8AEDC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D07F5F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B3536E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94565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C1F87E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66B0ED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14.29 %</w:t>
            </w:r>
          </w:p>
        </w:tc>
      </w:tr>
    </w:tbl>
    <w:p w14:paraId="2D561412" w14:textId="17D1237F" w:rsidR="009D5C6F" w:rsidRPr="004A70C3" w:rsidRDefault="00C776DD" w:rsidP="00706528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4A70C3">
        <w:rPr>
          <w:color w:val="000000"/>
          <w:sz w:val="23"/>
          <w:szCs w:val="23"/>
          <w:lang w:val="pl-PL"/>
        </w:rPr>
        <w:t>Wyniki imienne</w:t>
      </w: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3019"/>
        <w:gridCol w:w="3019"/>
        <w:gridCol w:w="2183"/>
      </w:tblGrid>
      <w:tr w:rsidR="009D5C6F" w:rsidRPr="004A70C3" w14:paraId="6E2D3413" w14:textId="77777777" w:rsidTr="00706528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A4CD44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78642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A8485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imię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EC600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</w:t>
            </w:r>
          </w:p>
        </w:tc>
      </w:tr>
      <w:tr w:rsidR="009D5C6F" w:rsidRPr="004A70C3" w14:paraId="068894FC" w14:textId="77777777" w:rsidTr="00706528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33B1F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3E39E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Batog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40141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Wanda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502AD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026E3ED7" w14:textId="77777777" w:rsidTr="00706528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C84C5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2528F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Błauciak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A1DF5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Waldemar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01718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7DB8E398" w14:textId="77777777" w:rsidTr="00706528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6D611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32CF4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Fedyczkowska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45D2E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Maria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B9673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455B396F" w14:textId="77777777" w:rsidTr="00706528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0036C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42542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Fink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A3FAB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Andrzej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D548E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02BA5CB8" w14:textId="77777777" w:rsidTr="00706528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B73DE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CE93F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Glonek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0E7A4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Bogumiła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7543E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2C770B70" w14:textId="77777777" w:rsidTr="00706528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83BEF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428F9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8C17C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7931C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nieobecna</w:t>
            </w:r>
          </w:p>
        </w:tc>
      </w:tr>
      <w:tr w:rsidR="009D5C6F" w:rsidRPr="004A70C3" w14:paraId="217FDC58" w14:textId="77777777" w:rsidTr="00706528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FE9C5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7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C132A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Kocot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C0807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0E1D1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5FDAC315" w14:textId="77777777" w:rsidTr="00706528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34EAB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1D6B0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Pańków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9F279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BE62A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</w:tr>
      <w:tr w:rsidR="009D5C6F" w:rsidRPr="004A70C3" w14:paraId="3E000C64" w14:textId="77777777" w:rsidTr="00706528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7ADB7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lastRenderedPageBreak/>
              <w:t>9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43229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Papież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933FC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Stanisław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02298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531ED11F" w14:textId="77777777" w:rsidTr="00706528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E824D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D9C45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Peroński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4D0F1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Jerzy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490A5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0A30E64B" w14:textId="77777777" w:rsidTr="00706528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49758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2F22D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57BD8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0E21B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6E08F16D" w14:textId="77777777" w:rsidTr="00706528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FF792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D89A7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Szymański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AA053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Tomasz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970E3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08341967" w14:textId="77777777" w:rsidTr="00706528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22CB4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DD0CD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Tyrakowski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41F70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Grzegorz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AEDBD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5823E34B" w14:textId="77777777" w:rsidTr="00706528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BF3F8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F550A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Wawrzynek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24B18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Marek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BB2FC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</w:tbl>
    <w:p w14:paraId="73D3888A" w14:textId="6BF7CA78" w:rsidR="009D5C6F" w:rsidRPr="00706528" w:rsidRDefault="00B833B0" w:rsidP="00706528">
      <w:pPr>
        <w:pStyle w:val="myStyle"/>
        <w:spacing w:before="243" w:after="3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Przewodniczący Rady przeszedł do punktu</w:t>
      </w:r>
      <w:r w:rsidR="00C776DD" w:rsidRPr="0070652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n</w:t>
      </w:r>
      <w:r w:rsidR="00C776DD" w:rsidRPr="00706528">
        <w:rPr>
          <w:rFonts w:ascii="Times New Roman" w:hAnsi="Times New Roman" w:cs="Times New Roman"/>
          <w:color w:val="000000"/>
          <w:sz w:val="24"/>
          <w:szCs w:val="24"/>
          <w:lang w:val="pl-PL"/>
        </w:rPr>
        <w:t>adanie tytułu „Zasłużony dla Gminy i Miasta Węgliniec"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. Głos zabrał Burmistrz, który </w:t>
      </w:r>
      <w:r w:rsidR="0032621E">
        <w:rPr>
          <w:rFonts w:ascii="Times New Roman" w:hAnsi="Times New Roman" w:cs="Times New Roman"/>
          <w:color w:val="000000"/>
          <w:sz w:val="24"/>
          <w:szCs w:val="24"/>
          <w:lang w:val="pl-PL"/>
        </w:rPr>
        <w:t>przedstawił osiągnięcia Pana Alfreda Janickiego:</w:t>
      </w:r>
    </w:p>
    <w:p w14:paraId="5B26AA42" w14:textId="697369D2" w:rsidR="00B833B0" w:rsidRPr="00B833B0" w:rsidRDefault="00B833B0" w:rsidP="00B833B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”</w:t>
      </w:r>
      <w:r w:rsidRPr="00B833B0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Pan Alfred Janicki od początku swojej pracy na rzecz społeczeństwa regionu dolnośląskiego wzbudza zapotrzebowanie na powrót do historii rodzin, tradycji oraz poczucia dumy z niej. Troszczy się o szerzenie prawdy historycznej rodzin Kresów Wschodnich II RP, martyrologii Polaków na kresach. </w:t>
      </w:r>
    </w:p>
    <w:p w14:paraId="755E8150" w14:textId="77777777" w:rsidR="00B833B0" w:rsidRPr="00B833B0" w:rsidRDefault="00B833B0" w:rsidP="00B833B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B833B0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W roku 1996 w Czerwonej Wodzie założył zespół artystyczny „Podolanie”, który z powodzeniem działa do dnia dzisiejszego, odnosząc wiele sukcesów, promując Gminę Węgliniec na scenie regionalnej, jak i ogólnopolskiej.  Kilka lat później z jego inicjatywy powstał zespół dziecięcy „Węglinieckie </w:t>
      </w:r>
      <w:proofErr w:type="spellStart"/>
      <w:r w:rsidRPr="00B833B0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Bajbusy</w:t>
      </w:r>
      <w:proofErr w:type="spellEnd"/>
      <w:r w:rsidRPr="00B833B0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” - który swym kresowym repertuarem propaguje kulturę Kresów Wschodnich Rzeczpospolitej. </w:t>
      </w:r>
    </w:p>
    <w:p w14:paraId="50D37AEF" w14:textId="74CF864F" w:rsidR="00B833B0" w:rsidRPr="00B833B0" w:rsidRDefault="00B833B0" w:rsidP="00C769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B833B0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Pan Alfred Janicki jest organizatorem obchodów ważnych wydarzeń z historii Polski i tradycji kresowian, które swoją obecnością zaszczycali m.in. Ks. </w:t>
      </w:r>
      <w:proofErr w:type="spellStart"/>
      <w:r w:rsidRPr="00B833B0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Isakowicz</w:t>
      </w:r>
      <w:proofErr w:type="spellEnd"/>
      <w:r w:rsidRPr="00B833B0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-Zaleski, prof. dr. hab. Czesław Partacz, profesor Lucyna Kulińska oraz wielu innych.  Zorganizował dwanaście edycji Festiwalu polszczyzny Lwowa I Kresów Południowo-Wschodnich „Wielkie Bałakanie” o zasięgu ogólnopolskim. Z jego inicjatywy, celem upamiętnienia ofiar czystek etnicznych w gminie Węgliniec od 2008 w dniu 11 lipca obchodzony jest „Dzień Ludzkości”. </w:t>
      </w:r>
    </w:p>
    <w:p w14:paraId="53A5667D" w14:textId="58607FCE" w:rsidR="00B833B0" w:rsidRPr="00B833B0" w:rsidRDefault="00B833B0" w:rsidP="00C769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B833B0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Jako nauczyciel historii w Szkole Podstawowej w Węglińcu założył Izbę Pamięci Narodowej, która przez 4 lata była najlepsza w województwie jeleniogórskim</w:t>
      </w:r>
      <w:r w:rsidRPr="00B833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 w:eastAsia="pl-PL"/>
        </w:rPr>
        <w:t xml:space="preserve">. </w:t>
      </w:r>
      <w:r w:rsidRPr="00B833B0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Pan Alfred Janicki zorganizował w 2000 roku „Muzeum Kresowe" zlokalizowane w dwóch wagonach. Takimi wagonami przyjeżdżali na Dolny Śląsk Kresowiacy, którzy musieli opuścić swe domy i udać się na tułaczkę w nieznane.  Przez lata z mozołem gromadził do tego muzeum eksponaty i pamiątki z tamtych lat. Zorganizował i prowadził Regionalną Izbę Pamięci w Czerwonej Wodzie. W 2017r. w Węglińcu dzięki jego staraniom otwarta została Izba Podolska, w której obok eksponatów przekazanych m.in. przez mieszkańców gminy, ukazano replikę izby mieszkalnej na ówczesnym Podolu.  </w:t>
      </w:r>
    </w:p>
    <w:p w14:paraId="0B59A008" w14:textId="77777777" w:rsidR="00B833B0" w:rsidRPr="00B833B0" w:rsidRDefault="00B833B0" w:rsidP="00B833B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B833B0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W 1998 roku oddał społeczeństwu obelisk z tablicą poświęconą „Pamięci rodzin z Kresów Południowo-Wschodnich, którzy cierpieli i ginęli za to, że byli Polakami” oraz dębowy „Krzyż Ekspatriowanych”, znajdujące się na Skwerze Podolskim w Węglińcu.  Z inicjatywy jego oraz szkoły w Ruszowie utworzono skwer im. Zygmunta </w:t>
      </w:r>
      <w:proofErr w:type="spellStart"/>
      <w:r w:rsidRPr="00B833B0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Rumla</w:t>
      </w:r>
      <w:proofErr w:type="spellEnd"/>
      <w:r w:rsidRPr="00B833B0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w Ruszowie. Jest także inicjatorem i autorem postawienia wielu tablic, pomników upamiętniających ofiary czystek etnicznych dokonanych przez ukraińskich nacjonalistów na Polakach, które mieszczą się w Węglińcu, Ruszowie, Czerwonej Wodzie i Świętoszowie. Jest również pomysłodawcą utworzenia lasu upamiętniającego każdego z pomordowanych na kresach księży i duchownych, który ostatecznie obrał kształt alei zasłużonych wraz z jedynym takiego rodzaju pomnikiem w Polsce upamiętniającym pomordowanych duchownych. Dzięki jego staraniom nadano imię „Orląt Lwowskich” szkole w Ruszowie, która od lat kultywuje pamięć o ludności, kulturze i tradycji kresowej. Dzięki jego inicjatywnie zorganizowano wycieczki edukacyjne dzieci i młodzieży ze szkoły w Ruszowie na teren dzisiejszej Ukrainy. </w:t>
      </w:r>
    </w:p>
    <w:p w14:paraId="085D057D" w14:textId="77777777" w:rsidR="00B833B0" w:rsidRPr="00B833B0" w:rsidRDefault="00B833B0" w:rsidP="00B833B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B833B0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lastRenderedPageBreak/>
        <w:t>Ponadto Alfred Janicki jest autorem wielu opracowań o tematyce kresowej. Jego cykl opowiadań pt. „Opowiadania mamy. Nad Seretem” był publikowany w  dwumiesięczniku „</w:t>
      </w:r>
      <w:proofErr w:type="spellStart"/>
      <w:r w:rsidRPr="00B833B0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Semper</w:t>
      </w:r>
      <w:proofErr w:type="spellEnd"/>
      <w:r w:rsidRPr="00B833B0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Fidelis”, „Na Rubieży”, „Węglinieckie Gminne Sprawy”. Wystąpił w sejmie podczas ogólnopolskiego spotkania Działaczy Kresowych i Organizacji Patriotycznych. Nawiązał współpracę z działaczami kresowymi z Polski ale też z Rosji czy Australii. Dzięki niej stał się posiadaczem wielu unikatowych opracowań, wykładów, publikacji. Z wielkim poświęceniem gromadził relacje i opowiadania mieszkańców gminy mieszkających na kresach ocalając je od zapomnienia. W 2013 i 2014 roku dzięki niemu można było zwiedzać w różnych miastach powiatu zgorzeleckiego wystawę planszową pt. „Wołyń czasu zagłady 1939-1945” Muzeum Niepodległości w Warszawie, która ostatecznie została przekazana na własność do szkoły w Węglińcu. W uznaniu działalności kresowej został zaproszony przez Prezydenta RP Lecha Kaczyńskiego na koncert pn. ”Kres Kresów” w Filharmonii Narodowej. </w:t>
      </w:r>
    </w:p>
    <w:p w14:paraId="73A830D3" w14:textId="77777777" w:rsidR="00B833B0" w:rsidRPr="00B833B0" w:rsidRDefault="00B833B0" w:rsidP="00B833B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B833B0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Za swoją działalność został oznaczony wieloma odznaczeniami i orderami m.in.:  </w:t>
      </w:r>
    </w:p>
    <w:p w14:paraId="1665F322" w14:textId="77777777" w:rsidR="00B833B0" w:rsidRPr="00B833B0" w:rsidRDefault="00B833B0" w:rsidP="00B833B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l-PL" w:eastAsia="pl-PL"/>
        </w:rPr>
      </w:pPr>
    </w:p>
    <w:tbl>
      <w:tblPr>
        <w:tblStyle w:val="Tabela-Siatka"/>
        <w:tblW w:w="0" w:type="auto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543"/>
        <w:gridCol w:w="6599"/>
        <w:gridCol w:w="1918"/>
      </w:tblGrid>
      <w:tr w:rsidR="00B833B0" w:rsidRPr="00B833B0" w14:paraId="3955962A" w14:textId="77777777">
        <w:tc>
          <w:tcPr>
            <w:tcW w:w="4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D2927" w14:textId="77777777" w:rsidR="00B833B0" w:rsidRPr="00B833B0" w:rsidRDefault="00B833B0" w:rsidP="00B833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33B0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68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0BA26" w14:textId="77777777" w:rsidR="00B833B0" w:rsidRPr="00B833B0" w:rsidRDefault="00B833B0" w:rsidP="00B833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33B0">
              <w:rPr>
                <w:rFonts w:ascii="Times New Roman" w:hAnsi="Times New Roman" w:cs="Times New Roman"/>
                <w:sz w:val="24"/>
                <w:szCs w:val="24"/>
              </w:rPr>
              <w:t xml:space="preserve"> Nazwa</w:t>
            </w:r>
          </w:p>
        </w:tc>
        <w:tc>
          <w:tcPr>
            <w:tcW w:w="19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21CBF" w14:textId="77777777" w:rsidR="00B833B0" w:rsidRPr="00B833B0" w:rsidRDefault="00B833B0" w:rsidP="00B833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33B0">
              <w:rPr>
                <w:rFonts w:ascii="Times New Roman" w:hAnsi="Times New Roman" w:cs="Times New Roman"/>
                <w:sz w:val="24"/>
                <w:szCs w:val="24"/>
              </w:rPr>
              <w:t>Data nadania</w:t>
            </w:r>
          </w:p>
        </w:tc>
      </w:tr>
      <w:tr w:rsidR="00B833B0" w:rsidRPr="00B833B0" w14:paraId="64B16FE1" w14:textId="77777777">
        <w:tc>
          <w:tcPr>
            <w:tcW w:w="4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EADBD" w14:textId="77777777" w:rsidR="00B833B0" w:rsidRPr="00B833B0" w:rsidRDefault="00B833B0" w:rsidP="00B833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33B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8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BF563" w14:textId="77777777" w:rsidR="00B833B0" w:rsidRPr="00B833B0" w:rsidRDefault="00B833B0" w:rsidP="00B833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33B0">
              <w:rPr>
                <w:rFonts w:ascii="Times New Roman" w:hAnsi="Times New Roman" w:cs="Times New Roman"/>
                <w:sz w:val="24"/>
                <w:szCs w:val="24"/>
              </w:rPr>
              <w:t xml:space="preserve">Order „Polonia </w:t>
            </w:r>
            <w:proofErr w:type="spellStart"/>
            <w:r w:rsidRPr="00B833B0">
              <w:rPr>
                <w:rFonts w:ascii="Times New Roman" w:hAnsi="Times New Roman" w:cs="Times New Roman"/>
                <w:sz w:val="24"/>
                <w:szCs w:val="24"/>
              </w:rPr>
              <w:t>Mater</w:t>
            </w:r>
            <w:proofErr w:type="spellEnd"/>
            <w:r w:rsidRPr="00B833B0">
              <w:rPr>
                <w:rFonts w:ascii="Times New Roman" w:hAnsi="Times New Roman" w:cs="Times New Roman"/>
                <w:sz w:val="24"/>
                <w:szCs w:val="24"/>
              </w:rPr>
              <w:t xml:space="preserve"> Nostra Est”</w:t>
            </w:r>
          </w:p>
        </w:tc>
        <w:tc>
          <w:tcPr>
            <w:tcW w:w="19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1CCFA" w14:textId="77777777" w:rsidR="00B833B0" w:rsidRPr="00B833B0" w:rsidRDefault="00B833B0" w:rsidP="00B833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33B0">
              <w:rPr>
                <w:rFonts w:ascii="Times New Roman" w:hAnsi="Times New Roman" w:cs="Times New Roman"/>
                <w:sz w:val="24"/>
                <w:szCs w:val="24"/>
              </w:rPr>
              <w:t>16.04.2009 r.</w:t>
            </w:r>
          </w:p>
        </w:tc>
      </w:tr>
      <w:tr w:rsidR="00B833B0" w:rsidRPr="00B833B0" w14:paraId="168A308A" w14:textId="77777777">
        <w:tc>
          <w:tcPr>
            <w:tcW w:w="4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1DFB82" w14:textId="77777777" w:rsidR="00B833B0" w:rsidRPr="00B833B0" w:rsidRDefault="00B833B0" w:rsidP="00B833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33B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8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66BDD" w14:textId="77777777" w:rsidR="00B833B0" w:rsidRPr="00B833B0" w:rsidRDefault="00B833B0" w:rsidP="00B833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33B0">
              <w:rPr>
                <w:rFonts w:ascii="Times New Roman" w:hAnsi="Times New Roman" w:cs="Times New Roman"/>
                <w:sz w:val="24"/>
                <w:szCs w:val="24"/>
              </w:rPr>
              <w:t>Srebrny Medal Zasługi dla Pożarnictwa</w:t>
            </w:r>
          </w:p>
        </w:tc>
        <w:tc>
          <w:tcPr>
            <w:tcW w:w="19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A4DB9E" w14:textId="77777777" w:rsidR="00B833B0" w:rsidRPr="00B833B0" w:rsidRDefault="00B833B0" w:rsidP="00B833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33B0">
              <w:rPr>
                <w:rFonts w:ascii="Times New Roman" w:hAnsi="Times New Roman" w:cs="Times New Roman"/>
                <w:sz w:val="24"/>
                <w:szCs w:val="24"/>
              </w:rPr>
              <w:t>30.04.1976 r.</w:t>
            </w:r>
          </w:p>
        </w:tc>
      </w:tr>
      <w:tr w:rsidR="00B833B0" w:rsidRPr="00B833B0" w14:paraId="5142EC7F" w14:textId="77777777">
        <w:tc>
          <w:tcPr>
            <w:tcW w:w="4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4E697" w14:textId="77777777" w:rsidR="00B833B0" w:rsidRPr="00B833B0" w:rsidRDefault="00B833B0" w:rsidP="00B833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33B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8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BEFB21" w14:textId="77777777" w:rsidR="00B833B0" w:rsidRPr="00B833B0" w:rsidRDefault="00B833B0" w:rsidP="00B833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33B0">
              <w:rPr>
                <w:rFonts w:ascii="Times New Roman" w:hAnsi="Times New Roman" w:cs="Times New Roman"/>
                <w:sz w:val="24"/>
                <w:szCs w:val="24"/>
              </w:rPr>
              <w:t>Brązowy Medal Zasługi dla Obronności Kraju</w:t>
            </w:r>
          </w:p>
        </w:tc>
        <w:tc>
          <w:tcPr>
            <w:tcW w:w="19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51DBF" w14:textId="77777777" w:rsidR="00B833B0" w:rsidRPr="00B833B0" w:rsidRDefault="00B833B0" w:rsidP="00B833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33B0">
              <w:rPr>
                <w:rFonts w:ascii="Times New Roman" w:hAnsi="Times New Roman" w:cs="Times New Roman"/>
                <w:sz w:val="24"/>
                <w:szCs w:val="24"/>
              </w:rPr>
              <w:t>10.10.1989 r.</w:t>
            </w:r>
          </w:p>
        </w:tc>
      </w:tr>
      <w:tr w:rsidR="00B833B0" w:rsidRPr="00B833B0" w14:paraId="3FFA7D31" w14:textId="77777777">
        <w:tc>
          <w:tcPr>
            <w:tcW w:w="4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77A240" w14:textId="77777777" w:rsidR="00B833B0" w:rsidRPr="00B833B0" w:rsidRDefault="00B833B0" w:rsidP="00B833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33B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8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82A1E" w14:textId="77777777" w:rsidR="00B833B0" w:rsidRPr="00B833B0" w:rsidRDefault="00B833B0" w:rsidP="00B833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33B0">
              <w:rPr>
                <w:rFonts w:ascii="Times New Roman" w:hAnsi="Times New Roman" w:cs="Times New Roman"/>
                <w:sz w:val="24"/>
                <w:szCs w:val="24"/>
              </w:rPr>
              <w:t>Złoty Krzyż Zasługi</w:t>
            </w:r>
          </w:p>
        </w:tc>
        <w:tc>
          <w:tcPr>
            <w:tcW w:w="19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4BBEF" w14:textId="77777777" w:rsidR="00B833B0" w:rsidRPr="00B833B0" w:rsidRDefault="00B833B0" w:rsidP="00B833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33B0">
              <w:rPr>
                <w:rFonts w:ascii="Times New Roman" w:hAnsi="Times New Roman" w:cs="Times New Roman"/>
                <w:sz w:val="24"/>
                <w:szCs w:val="24"/>
              </w:rPr>
              <w:t>25.09.1985 r.</w:t>
            </w:r>
          </w:p>
        </w:tc>
      </w:tr>
      <w:tr w:rsidR="00B833B0" w:rsidRPr="00B833B0" w14:paraId="533F7845" w14:textId="77777777">
        <w:tc>
          <w:tcPr>
            <w:tcW w:w="4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A19194" w14:textId="77777777" w:rsidR="00B833B0" w:rsidRPr="00B833B0" w:rsidRDefault="00B833B0" w:rsidP="00B833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33B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8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A86E6" w14:textId="77777777" w:rsidR="00B833B0" w:rsidRPr="00B833B0" w:rsidRDefault="00B833B0" w:rsidP="00B833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33B0">
              <w:rPr>
                <w:rFonts w:ascii="Times New Roman" w:hAnsi="Times New Roman" w:cs="Times New Roman"/>
                <w:sz w:val="24"/>
                <w:szCs w:val="24"/>
              </w:rPr>
              <w:t>Złoty Krzyż Zasługi II</w:t>
            </w:r>
          </w:p>
        </w:tc>
        <w:tc>
          <w:tcPr>
            <w:tcW w:w="19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F5FEDF" w14:textId="77777777" w:rsidR="00B833B0" w:rsidRPr="00B833B0" w:rsidRDefault="00B833B0" w:rsidP="00B833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33B0">
              <w:rPr>
                <w:rFonts w:ascii="Times New Roman" w:hAnsi="Times New Roman" w:cs="Times New Roman"/>
                <w:sz w:val="24"/>
                <w:szCs w:val="24"/>
              </w:rPr>
              <w:t>2005 r.</w:t>
            </w:r>
          </w:p>
        </w:tc>
      </w:tr>
      <w:tr w:rsidR="00B833B0" w:rsidRPr="00B833B0" w14:paraId="7481BD29" w14:textId="77777777">
        <w:tc>
          <w:tcPr>
            <w:tcW w:w="4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5BEF1" w14:textId="77777777" w:rsidR="00B833B0" w:rsidRPr="00B833B0" w:rsidRDefault="00B833B0" w:rsidP="00B833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33B0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8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AEF28" w14:textId="77777777" w:rsidR="00B833B0" w:rsidRPr="00B833B0" w:rsidRDefault="00B833B0" w:rsidP="00B833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33B0">
              <w:rPr>
                <w:rFonts w:ascii="Times New Roman" w:hAnsi="Times New Roman" w:cs="Times New Roman"/>
                <w:sz w:val="24"/>
                <w:szCs w:val="24"/>
              </w:rPr>
              <w:t>Krzyż Drugiej Obrony Lwowa</w:t>
            </w:r>
          </w:p>
        </w:tc>
        <w:tc>
          <w:tcPr>
            <w:tcW w:w="19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58F93" w14:textId="77777777" w:rsidR="00B833B0" w:rsidRPr="00B833B0" w:rsidRDefault="00B833B0" w:rsidP="00B833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33B0">
              <w:rPr>
                <w:rFonts w:ascii="Times New Roman" w:hAnsi="Times New Roman" w:cs="Times New Roman"/>
                <w:sz w:val="24"/>
                <w:szCs w:val="24"/>
              </w:rPr>
              <w:t>2002 r.</w:t>
            </w:r>
          </w:p>
        </w:tc>
      </w:tr>
      <w:tr w:rsidR="00B833B0" w:rsidRPr="004977F9" w14:paraId="54813D72" w14:textId="77777777">
        <w:tc>
          <w:tcPr>
            <w:tcW w:w="4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2C807" w14:textId="77777777" w:rsidR="00B833B0" w:rsidRPr="00B833B0" w:rsidRDefault="00B833B0" w:rsidP="00B833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33B0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8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09162" w14:textId="77777777" w:rsidR="00B833B0" w:rsidRPr="00B833B0" w:rsidRDefault="00B833B0" w:rsidP="00B833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33B0">
              <w:rPr>
                <w:rFonts w:ascii="Times New Roman" w:hAnsi="Times New Roman" w:cs="Times New Roman"/>
                <w:sz w:val="24"/>
                <w:szCs w:val="24"/>
              </w:rPr>
              <w:t>Krzyż Zasługi dla Stowarzyszenia Kawalerów Orderu Virtuti Militari</w:t>
            </w:r>
          </w:p>
        </w:tc>
        <w:tc>
          <w:tcPr>
            <w:tcW w:w="19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61219" w14:textId="77777777" w:rsidR="00B833B0" w:rsidRPr="00B833B0" w:rsidRDefault="00B833B0" w:rsidP="00B833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3B0" w:rsidRPr="00B833B0" w14:paraId="30BB75DE" w14:textId="77777777">
        <w:tc>
          <w:tcPr>
            <w:tcW w:w="4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F1B9F" w14:textId="77777777" w:rsidR="00B833B0" w:rsidRPr="00B833B0" w:rsidRDefault="00B833B0" w:rsidP="00B833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33B0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8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3A178" w14:textId="77777777" w:rsidR="00B833B0" w:rsidRPr="00B833B0" w:rsidRDefault="00B833B0" w:rsidP="00B833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33B0">
              <w:rPr>
                <w:rFonts w:ascii="Times New Roman" w:hAnsi="Times New Roman" w:cs="Times New Roman"/>
                <w:sz w:val="24"/>
                <w:szCs w:val="24"/>
              </w:rPr>
              <w:t>Krzyż Obrońców Ludności Polskiej 1944-45 Kresy II RP</w:t>
            </w:r>
          </w:p>
        </w:tc>
        <w:tc>
          <w:tcPr>
            <w:tcW w:w="19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63210" w14:textId="77777777" w:rsidR="00B833B0" w:rsidRPr="00B833B0" w:rsidRDefault="00B833B0" w:rsidP="00B833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33B0">
              <w:rPr>
                <w:rFonts w:ascii="Times New Roman" w:hAnsi="Times New Roman" w:cs="Times New Roman"/>
                <w:sz w:val="24"/>
                <w:szCs w:val="24"/>
              </w:rPr>
              <w:t>2009 r.</w:t>
            </w:r>
          </w:p>
        </w:tc>
      </w:tr>
      <w:tr w:rsidR="00B833B0" w:rsidRPr="00B833B0" w14:paraId="39A0E22F" w14:textId="77777777">
        <w:tc>
          <w:tcPr>
            <w:tcW w:w="4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58843" w14:textId="77777777" w:rsidR="00B833B0" w:rsidRPr="00B833B0" w:rsidRDefault="00B833B0" w:rsidP="00B833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33B0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8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9382C" w14:textId="77777777" w:rsidR="00B833B0" w:rsidRPr="00B833B0" w:rsidRDefault="00B833B0" w:rsidP="00B833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33B0">
              <w:rPr>
                <w:rFonts w:ascii="Times New Roman" w:hAnsi="Times New Roman" w:cs="Times New Roman"/>
                <w:sz w:val="24"/>
                <w:szCs w:val="24"/>
              </w:rPr>
              <w:t>Medal „</w:t>
            </w:r>
            <w:proofErr w:type="spellStart"/>
            <w:r w:rsidRPr="00B833B0">
              <w:rPr>
                <w:rFonts w:ascii="Times New Roman" w:hAnsi="Times New Roman" w:cs="Times New Roman"/>
                <w:sz w:val="24"/>
                <w:szCs w:val="24"/>
              </w:rPr>
              <w:t>Meritus</w:t>
            </w:r>
            <w:proofErr w:type="spellEnd"/>
            <w:r w:rsidRPr="00B833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33B0">
              <w:rPr>
                <w:rFonts w:ascii="Times New Roman" w:hAnsi="Times New Roman" w:cs="Times New Roman"/>
                <w:sz w:val="24"/>
                <w:szCs w:val="24"/>
              </w:rPr>
              <w:t>Patriae</w:t>
            </w:r>
            <w:proofErr w:type="spellEnd"/>
            <w:r w:rsidRPr="00B833B0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19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9CD4EA" w14:textId="77777777" w:rsidR="00B833B0" w:rsidRPr="00B833B0" w:rsidRDefault="00B833B0" w:rsidP="00B833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3B0" w:rsidRPr="00B833B0" w14:paraId="2C426F80" w14:textId="77777777">
        <w:tc>
          <w:tcPr>
            <w:tcW w:w="4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2025C" w14:textId="77777777" w:rsidR="00B833B0" w:rsidRPr="00B833B0" w:rsidRDefault="00B833B0" w:rsidP="00B833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33B0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68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162BC" w14:textId="77777777" w:rsidR="00B833B0" w:rsidRPr="00B833B0" w:rsidRDefault="00B833B0" w:rsidP="00B833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33B0">
              <w:rPr>
                <w:rFonts w:ascii="Times New Roman" w:hAnsi="Times New Roman" w:cs="Times New Roman"/>
                <w:sz w:val="24"/>
                <w:szCs w:val="24"/>
              </w:rPr>
              <w:t>Złoty Medal „Opiekun Miejsc Pamięci Narodowej”</w:t>
            </w:r>
          </w:p>
        </w:tc>
        <w:tc>
          <w:tcPr>
            <w:tcW w:w="19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57B93" w14:textId="77777777" w:rsidR="00B833B0" w:rsidRPr="00B833B0" w:rsidRDefault="00B833B0" w:rsidP="00B833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33B0">
              <w:rPr>
                <w:rFonts w:ascii="Times New Roman" w:hAnsi="Times New Roman" w:cs="Times New Roman"/>
                <w:sz w:val="24"/>
                <w:szCs w:val="24"/>
              </w:rPr>
              <w:t>06.04.2006 r.</w:t>
            </w:r>
          </w:p>
        </w:tc>
      </w:tr>
      <w:tr w:rsidR="00B833B0" w:rsidRPr="00B833B0" w14:paraId="30E55F11" w14:textId="77777777">
        <w:tc>
          <w:tcPr>
            <w:tcW w:w="4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BC44B7" w14:textId="77777777" w:rsidR="00B833B0" w:rsidRPr="00B833B0" w:rsidRDefault="00B833B0" w:rsidP="00B833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33B0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68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4D155" w14:textId="77777777" w:rsidR="00B833B0" w:rsidRPr="00B833B0" w:rsidRDefault="00B833B0" w:rsidP="00B833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33B0">
              <w:rPr>
                <w:rFonts w:ascii="Times New Roman" w:hAnsi="Times New Roman" w:cs="Times New Roman"/>
                <w:sz w:val="24"/>
                <w:szCs w:val="24"/>
              </w:rPr>
              <w:t>Medal „Zygmunt Jan Rumel”</w:t>
            </w:r>
          </w:p>
        </w:tc>
        <w:tc>
          <w:tcPr>
            <w:tcW w:w="19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F9433" w14:textId="77777777" w:rsidR="00B833B0" w:rsidRPr="00B833B0" w:rsidRDefault="00B833B0" w:rsidP="00B833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33B0">
              <w:rPr>
                <w:rFonts w:ascii="Times New Roman" w:hAnsi="Times New Roman" w:cs="Times New Roman"/>
                <w:sz w:val="24"/>
                <w:szCs w:val="24"/>
              </w:rPr>
              <w:t>2009 r.</w:t>
            </w:r>
          </w:p>
        </w:tc>
      </w:tr>
      <w:tr w:rsidR="00B833B0" w:rsidRPr="00B833B0" w14:paraId="7E9585C3" w14:textId="77777777">
        <w:tc>
          <w:tcPr>
            <w:tcW w:w="4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CD049" w14:textId="77777777" w:rsidR="00B833B0" w:rsidRPr="00B833B0" w:rsidRDefault="00B833B0" w:rsidP="00B833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33B0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68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F7ACD" w14:textId="77777777" w:rsidR="00B833B0" w:rsidRPr="00B833B0" w:rsidRDefault="00B833B0" w:rsidP="00B833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33B0">
              <w:rPr>
                <w:rFonts w:ascii="Times New Roman" w:hAnsi="Times New Roman" w:cs="Times New Roman"/>
                <w:sz w:val="24"/>
                <w:szCs w:val="24"/>
              </w:rPr>
              <w:t>Zasłużony Działacz Kultury – Ministerstwo Kultury RP</w:t>
            </w:r>
          </w:p>
        </w:tc>
        <w:tc>
          <w:tcPr>
            <w:tcW w:w="19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26F518" w14:textId="77777777" w:rsidR="00B833B0" w:rsidRPr="00B833B0" w:rsidRDefault="00B833B0" w:rsidP="00B833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33B0">
              <w:rPr>
                <w:rFonts w:ascii="Times New Roman" w:hAnsi="Times New Roman" w:cs="Times New Roman"/>
                <w:sz w:val="24"/>
                <w:szCs w:val="24"/>
              </w:rPr>
              <w:t>27.06.2005 r.</w:t>
            </w:r>
          </w:p>
        </w:tc>
      </w:tr>
      <w:tr w:rsidR="00B833B0" w:rsidRPr="00B833B0" w14:paraId="7AC1A867" w14:textId="77777777">
        <w:tc>
          <w:tcPr>
            <w:tcW w:w="4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98758" w14:textId="77777777" w:rsidR="00B833B0" w:rsidRPr="00B833B0" w:rsidRDefault="00B833B0" w:rsidP="00B833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33B0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68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A1E66" w14:textId="77777777" w:rsidR="00B833B0" w:rsidRPr="00B833B0" w:rsidRDefault="00B833B0" w:rsidP="00B833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33B0">
              <w:rPr>
                <w:rFonts w:ascii="Times New Roman" w:hAnsi="Times New Roman" w:cs="Times New Roman"/>
                <w:sz w:val="24"/>
                <w:szCs w:val="24"/>
              </w:rPr>
              <w:t>Zasłużony dla Powiatu Zgorzeleckiego</w:t>
            </w:r>
          </w:p>
        </w:tc>
        <w:tc>
          <w:tcPr>
            <w:tcW w:w="19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D0A52" w14:textId="77777777" w:rsidR="00B833B0" w:rsidRPr="00B833B0" w:rsidRDefault="00B833B0" w:rsidP="00B833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33B0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</w:tr>
      <w:tr w:rsidR="00B833B0" w:rsidRPr="00B833B0" w14:paraId="7F5C9A6C" w14:textId="77777777">
        <w:tc>
          <w:tcPr>
            <w:tcW w:w="4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67599" w14:textId="77777777" w:rsidR="00B833B0" w:rsidRPr="00B833B0" w:rsidRDefault="00B833B0" w:rsidP="00B833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33B0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68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A5B00" w14:textId="77777777" w:rsidR="00B833B0" w:rsidRPr="00B833B0" w:rsidRDefault="00B833B0" w:rsidP="00B833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33B0">
              <w:rPr>
                <w:rFonts w:ascii="Times New Roman" w:hAnsi="Times New Roman" w:cs="Times New Roman"/>
                <w:sz w:val="24"/>
                <w:szCs w:val="24"/>
              </w:rPr>
              <w:t>Złoty medal „Zasłużony dla Województwa Dolnośląskiego</w:t>
            </w:r>
          </w:p>
        </w:tc>
        <w:tc>
          <w:tcPr>
            <w:tcW w:w="19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4208E9" w14:textId="77777777" w:rsidR="00B833B0" w:rsidRPr="00B833B0" w:rsidRDefault="00B833B0" w:rsidP="00B833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33B0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</w:tr>
      <w:tr w:rsidR="00B833B0" w:rsidRPr="004977F9" w14:paraId="02BEADE6" w14:textId="77777777">
        <w:tc>
          <w:tcPr>
            <w:tcW w:w="4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9D21E3" w14:textId="77777777" w:rsidR="00B833B0" w:rsidRPr="00B833B0" w:rsidRDefault="00B833B0" w:rsidP="00B833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33B0">
              <w:rPr>
                <w:rFonts w:ascii="Times New Roman" w:hAnsi="Times New Roman" w:cs="Times New Roman"/>
                <w:sz w:val="24"/>
                <w:szCs w:val="24"/>
              </w:rPr>
              <w:t xml:space="preserve">15. </w:t>
            </w:r>
          </w:p>
        </w:tc>
        <w:tc>
          <w:tcPr>
            <w:tcW w:w="68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9D6A9" w14:textId="77777777" w:rsidR="00B833B0" w:rsidRPr="00B833B0" w:rsidRDefault="00B833B0" w:rsidP="00B833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33B0">
              <w:rPr>
                <w:rFonts w:ascii="Times New Roman" w:hAnsi="Times New Roman" w:cs="Times New Roman"/>
                <w:sz w:val="24"/>
                <w:szCs w:val="24"/>
              </w:rPr>
              <w:t xml:space="preserve">Za zasługi dla  Województwa Jeleniogórskiego </w:t>
            </w:r>
          </w:p>
        </w:tc>
        <w:tc>
          <w:tcPr>
            <w:tcW w:w="19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CD907" w14:textId="77777777" w:rsidR="00B833B0" w:rsidRPr="00B833B0" w:rsidRDefault="00B833B0" w:rsidP="00B833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3B0" w:rsidRPr="004977F9" w14:paraId="430AC1A9" w14:textId="77777777">
        <w:tc>
          <w:tcPr>
            <w:tcW w:w="4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2078D" w14:textId="77777777" w:rsidR="00B833B0" w:rsidRPr="00B833B0" w:rsidRDefault="00B833B0" w:rsidP="00B833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33B0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68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89280" w14:textId="77777777" w:rsidR="00B833B0" w:rsidRPr="00B833B0" w:rsidRDefault="00B833B0" w:rsidP="00B833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33B0">
              <w:rPr>
                <w:rFonts w:ascii="Times New Roman" w:hAnsi="Times New Roman" w:cs="Times New Roman"/>
                <w:sz w:val="24"/>
                <w:szCs w:val="24"/>
              </w:rPr>
              <w:t>Medal Brązowy za konserwację zbytków na Kresach Wschodnich</w:t>
            </w:r>
          </w:p>
        </w:tc>
        <w:tc>
          <w:tcPr>
            <w:tcW w:w="19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92706" w14:textId="77777777" w:rsidR="00B833B0" w:rsidRPr="00B833B0" w:rsidRDefault="00B833B0" w:rsidP="00B833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3B0" w:rsidRPr="004977F9" w14:paraId="511CCD18" w14:textId="77777777">
        <w:tc>
          <w:tcPr>
            <w:tcW w:w="4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437E1" w14:textId="77777777" w:rsidR="00B833B0" w:rsidRPr="00B833B0" w:rsidRDefault="00B833B0" w:rsidP="00B833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33B0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68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07128" w14:textId="77777777" w:rsidR="00B833B0" w:rsidRPr="00B833B0" w:rsidRDefault="00B833B0" w:rsidP="00B833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33B0">
              <w:rPr>
                <w:rFonts w:ascii="Times New Roman" w:hAnsi="Times New Roman" w:cs="Times New Roman"/>
                <w:sz w:val="24"/>
                <w:szCs w:val="24"/>
              </w:rPr>
              <w:t>Medal Pamięci Ofiar Ludobójstwa OUN-UPA</w:t>
            </w:r>
          </w:p>
        </w:tc>
        <w:tc>
          <w:tcPr>
            <w:tcW w:w="19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91CAC6" w14:textId="77777777" w:rsidR="00B833B0" w:rsidRPr="00B833B0" w:rsidRDefault="00B833B0" w:rsidP="00B833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3B0" w:rsidRPr="00B833B0" w14:paraId="7DB7936F" w14:textId="77777777">
        <w:tc>
          <w:tcPr>
            <w:tcW w:w="4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4F047" w14:textId="77777777" w:rsidR="00B833B0" w:rsidRPr="00B833B0" w:rsidRDefault="00B833B0" w:rsidP="00B833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33B0">
              <w:rPr>
                <w:rFonts w:ascii="Times New Roman" w:hAnsi="Times New Roman" w:cs="Times New Roman"/>
                <w:sz w:val="24"/>
                <w:szCs w:val="24"/>
              </w:rPr>
              <w:t xml:space="preserve">18. </w:t>
            </w:r>
          </w:p>
        </w:tc>
        <w:tc>
          <w:tcPr>
            <w:tcW w:w="68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B2C1F0" w14:textId="77777777" w:rsidR="00B833B0" w:rsidRPr="00B833B0" w:rsidRDefault="00B833B0" w:rsidP="00B833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33B0">
              <w:rPr>
                <w:rFonts w:ascii="Times New Roman" w:hAnsi="Times New Roman" w:cs="Times New Roman"/>
                <w:sz w:val="24"/>
                <w:szCs w:val="24"/>
              </w:rPr>
              <w:t xml:space="preserve">Za pracę na rzecz kultywowania i propagowania polskiego dziedzictwa narodowego Kresowian – powiat Żarski </w:t>
            </w:r>
          </w:p>
        </w:tc>
        <w:tc>
          <w:tcPr>
            <w:tcW w:w="19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6EE7A" w14:textId="77777777" w:rsidR="00B833B0" w:rsidRPr="00B833B0" w:rsidRDefault="00B833B0" w:rsidP="00B833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33B0"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</w:tr>
    </w:tbl>
    <w:p w14:paraId="06A016B8" w14:textId="77777777" w:rsidR="00B833B0" w:rsidRPr="00B833B0" w:rsidRDefault="00B833B0" w:rsidP="00B833B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14:paraId="3FA95F7F" w14:textId="0913EC76" w:rsidR="00B833B0" w:rsidRPr="00B833B0" w:rsidRDefault="00B833B0" w:rsidP="00C7694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B833B0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Uzupełnieniem powyższego uzasadnienia jest prezentowany poniżej przebieg pracy zawodowej,  przynależność do organizacji i pełnione funkcje:</w:t>
      </w:r>
    </w:p>
    <w:p w14:paraId="5FC170D0" w14:textId="77777777" w:rsidR="00B833B0" w:rsidRPr="00B833B0" w:rsidRDefault="00B833B0" w:rsidP="00B833B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val="pl-PL" w:eastAsia="pl-PL"/>
        </w:rPr>
      </w:pPr>
      <w:r w:rsidRPr="00B833B0">
        <w:rPr>
          <w:rFonts w:ascii="Times New Roman" w:eastAsia="Times New Roman" w:hAnsi="Times New Roman" w:cs="Times New Roman"/>
          <w:b/>
          <w:bCs/>
          <w:lang w:val="pl-PL" w:eastAsia="pl-PL"/>
        </w:rPr>
        <w:t xml:space="preserve"> </w:t>
      </w:r>
      <w:r w:rsidRPr="00B833B0">
        <w:rPr>
          <w:rFonts w:ascii="Times New Roman" w:eastAsia="Times New Roman" w:hAnsi="Times New Roman" w:cs="Times New Roman"/>
          <w:b/>
          <w:bCs/>
          <w:u w:val="single"/>
          <w:lang w:val="pl-PL" w:eastAsia="pl-PL"/>
        </w:rPr>
        <w:t>Przebieg pracy zawodowej</w:t>
      </w:r>
    </w:p>
    <w:p w14:paraId="1B11C810" w14:textId="77777777" w:rsidR="00B833B0" w:rsidRPr="00B833B0" w:rsidRDefault="00B833B0" w:rsidP="00B833B0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val="pl-PL" w:eastAsia="pl-PL"/>
        </w:rPr>
      </w:pPr>
      <w:r w:rsidRPr="00B833B0">
        <w:rPr>
          <w:rFonts w:ascii="Times New Roman" w:eastAsia="Times New Roman" w:hAnsi="Times New Roman" w:cs="Times New Roman"/>
          <w:lang w:val="pl-PL" w:eastAsia="pl-PL"/>
        </w:rPr>
        <w:t>1959-1960 Nauczyciel SP w Chociulach,</w:t>
      </w:r>
    </w:p>
    <w:p w14:paraId="1434C1E4" w14:textId="77777777" w:rsidR="00B833B0" w:rsidRPr="00B833B0" w:rsidRDefault="00B833B0" w:rsidP="00B833B0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val="pl-PL" w:eastAsia="pl-PL"/>
        </w:rPr>
      </w:pPr>
      <w:r w:rsidRPr="00B833B0">
        <w:rPr>
          <w:rFonts w:ascii="Times New Roman" w:eastAsia="Times New Roman" w:hAnsi="Times New Roman" w:cs="Times New Roman"/>
          <w:lang w:val="pl-PL" w:eastAsia="pl-PL"/>
        </w:rPr>
        <w:t>1962-1964 Nauczyciel SP w Rosinie,</w:t>
      </w:r>
    </w:p>
    <w:p w14:paraId="46FF0485" w14:textId="77777777" w:rsidR="00B833B0" w:rsidRPr="00B833B0" w:rsidRDefault="00B833B0" w:rsidP="00B833B0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val="pl-PL" w:eastAsia="pl-PL"/>
        </w:rPr>
      </w:pPr>
      <w:r w:rsidRPr="00B833B0">
        <w:rPr>
          <w:rFonts w:ascii="Times New Roman" w:eastAsia="Times New Roman" w:hAnsi="Times New Roman" w:cs="Times New Roman"/>
          <w:lang w:val="pl-PL" w:eastAsia="pl-PL"/>
        </w:rPr>
        <w:t>1964-1965 Nauczyciel SP w Kosieczynie,</w:t>
      </w:r>
    </w:p>
    <w:p w14:paraId="405D411A" w14:textId="77777777" w:rsidR="00B833B0" w:rsidRPr="00B833B0" w:rsidRDefault="00B833B0" w:rsidP="00B833B0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val="pl-PL" w:eastAsia="pl-PL"/>
        </w:rPr>
      </w:pPr>
      <w:r w:rsidRPr="00B833B0">
        <w:rPr>
          <w:rFonts w:ascii="Times New Roman" w:eastAsia="Times New Roman" w:hAnsi="Times New Roman" w:cs="Times New Roman"/>
          <w:lang w:val="pl-PL" w:eastAsia="pl-PL"/>
        </w:rPr>
        <w:t>1965-1966 Kierownik SP w Dąbrówce Wielkopolskiej,</w:t>
      </w:r>
    </w:p>
    <w:p w14:paraId="549753AB" w14:textId="77777777" w:rsidR="00B833B0" w:rsidRPr="00B833B0" w:rsidRDefault="00B833B0" w:rsidP="00B833B0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val="pl-PL" w:eastAsia="pl-PL"/>
        </w:rPr>
      </w:pPr>
      <w:r w:rsidRPr="00B833B0">
        <w:rPr>
          <w:rFonts w:ascii="Times New Roman" w:eastAsia="Times New Roman" w:hAnsi="Times New Roman" w:cs="Times New Roman"/>
          <w:lang w:val="pl-PL" w:eastAsia="pl-PL"/>
        </w:rPr>
        <w:t>1966-1967 Kierownik SP w Czerwonej Wodzie,</w:t>
      </w:r>
    </w:p>
    <w:p w14:paraId="4C719D10" w14:textId="77777777" w:rsidR="00B833B0" w:rsidRPr="00B833B0" w:rsidRDefault="00B833B0" w:rsidP="00B833B0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val="pl-PL" w:eastAsia="pl-PL"/>
        </w:rPr>
      </w:pPr>
      <w:r w:rsidRPr="00B833B0">
        <w:rPr>
          <w:rFonts w:ascii="Times New Roman" w:eastAsia="Times New Roman" w:hAnsi="Times New Roman" w:cs="Times New Roman"/>
          <w:lang w:val="pl-PL" w:eastAsia="pl-PL"/>
        </w:rPr>
        <w:t>1967-1974 Dyrektor Ośrodka Szkolno-Wychowawczego w Ruszowie,</w:t>
      </w:r>
    </w:p>
    <w:p w14:paraId="3DA355C4" w14:textId="77777777" w:rsidR="00B833B0" w:rsidRPr="00B833B0" w:rsidRDefault="00B833B0" w:rsidP="00B833B0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val="pl-PL" w:eastAsia="pl-PL"/>
        </w:rPr>
      </w:pPr>
      <w:r w:rsidRPr="00B833B0">
        <w:rPr>
          <w:rFonts w:ascii="Times New Roman" w:eastAsia="Times New Roman" w:hAnsi="Times New Roman" w:cs="Times New Roman"/>
          <w:lang w:val="pl-PL" w:eastAsia="pl-PL"/>
        </w:rPr>
        <w:t>1974-1975 Gminny Dyrektor Szkół w Węglińcu,</w:t>
      </w:r>
    </w:p>
    <w:p w14:paraId="3E1E09B5" w14:textId="77777777" w:rsidR="00B833B0" w:rsidRPr="00B833B0" w:rsidRDefault="00B833B0" w:rsidP="00B833B0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val="pl-PL" w:eastAsia="pl-PL"/>
        </w:rPr>
      </w:pPr>
      <w:r w:rsidRPr="00B833B0">
        <w:rPr>
          <w:rFonts w:ascii="Times New Roman" w:eastAsia="Times New Roman" w:hAnsi="Times New Roman" w:cs="Times New Roman"/>
          <w:lang w:val="pl-PL" w:eastAsia="pl-PL"/>
        </w:rPr>
        <w:t>1975-1980 Naczelnik Miasta i Gminy w Węglińcu,</w:t>
      </w:r>
    </w:p>
    <w:p w14:paraId="216745DD" w14:textId="77777777" w:rsidR="00B833B0" w:rsidRPr="00B833B0" w:rsidRDefault="00B833B0" w:rsidP="00B833B0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val="pl-PL" w:eastAsia="pl-PL"/>
        </w:rPr>
      </w:pPr>
      <w:r w:rsidRPr="00B833B0">
        <w:rPr>
          <w:rFonts w:ascii="Times New Roman" w:eastAsia="Times New Roman" w:hAnsi="Times New Roman" w:cs="Times New Roman"/>
          <w:lang w:val="pl-PL" w:eastAsia="pl-PL"/>
        </w:rPr>
        <w:t>1981-1982 Dyrektor WPHW w Bolesławcu,</w:t>
      </w:r>
    </w:p>
    <w:p w14:paraId="11EFF259" w14:textId="77777777" w:rsidR="00B833B0" w:rsidRPr="00B833B0" w:rsidRDefault="00B833B0" w:rsidP="00B833B0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val="pl-PL" w:eastAsia="pl-PL"/>
        </w:rPr>
      </w:pPr>
      <w:r w:rsidRPr="00B833B0">
        <w:rPr>
          <w:rFonts w:ascii="Times New Roman" w:eastAsia="Times New Roman" w:hAnsi="Times New Roman" w:cs="Times New Roman"/>
          <w:lang w:val="pl-PL" w:eastAsia="pl-PL"/>
        </w:rPr>
        <w:t>1983-1986 Gminny Dyrektor Szkół w Osiecznicy</w:t>
      </w:r>
    </w:p>
    <w:p w14:paraId="3D31099D" w14:textId="77777777" w:rsidR="00B833B0" w:rsidRPr="00B833B0" w:rsidRDefault="00B833B0" w:rsidP="00B833B0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val="pl-PL" w:eastAsia="pl-PL"/>
        </w:rPr>
      </w:pPr>
      <w:r w:rsidRPr="00B833B0">
        <w:rPr>
          <w:rFonts w:ascii="Times New Roman" w:eastAsia="Times New Roman" w:hAnsi="Times New Roman" w:cs="Times New Roman"/>
          <w:lang w:val="pl-PL" w:eastAsia="pl-PL"/>
        </w:rPr>
        <w:t>1987-1991 Nauczyciel SP w Węglińcu,</w:t>
      </w:r>
    </w:p>
    <w:p w14:paraId="1D4A983D" w14:textId="77777777" w:rsidR="00B833B0" w:rsidRPr="00B833B0" w:rsidRDefault="00B833B0" w:rsidP="00B833B0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val="pl-PL" w:eastAsia="pl-PL"/>
        </w:rPr>
      </w:pPr>
      <w:r w:rsidRPr="00B833B0">
        <w:rPr>
          <w:rFonts w:ascii="Times New Roman" w:eastAsia="Times New Roman" w:hAnsi="Times New Roman" w:cs="Times New Roman"/>
          <w:lang w:val="pl-PL" w:eastAsia="pl-PL"/>
        </w:rPr>
        <w:lastRenderedPageBreak/>
        <w:t>Od 1991 emeryt</w:t>
      </w:r>
    </w:p>
    <w:p w14:paraId="51BF2B95" w14:textId="77777777" w:rsidR="00B833B0" w:rsidRPr="00B833B0" w:rsidRDefault="00B833B0" w:rsidP="00B833B0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l-PL" w:eastAsia="pl-PL"/>
        </w:rPr>
      </w:pPr>
    </w:p>
    <w:p w14:paraId="19987413" w14:textId="5C63308D" w:rsidR="00B833B0" w:rsidRPr="00B833B0" w:rsidRDefault="00B833B0" w:rsidP="00C769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pl-PL"/>
        </w:rPr>
      </w:pPr>
      <w:r w:rsidRPr="00B833B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l-PL" w:eastAsia="pl-PL"/>
        </w:rPr>
        <w:t>Przynależność do organizacji i pełnione w nich funkcje</w:t>
      </w:r>
      <w:r w:rsidRPr="00B833B0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pl-PL"/>
        </w:rPr>
        <w:t xml:space="preserve"> </w:t>
      </w:r>
    </w:p>
    <w:p w14:paraId="72D47468" w14:textId="644A6836" w:rsidR="00B833B0" w:rsidRPr="00B833B0" w:rsidRDefault="00B833B0" w:rsidP="00C769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B833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 w:eastAsia="pl-PL"/>
        </w:rPr>
        <w:t>Pan Alfred Janicki od 1989 roku działał w Ogólnopolskim Towarzystwie Miłośników Lwowa i Kresów Południowo-Wschodnich we Wrocławiu gdzie został Sekretarzem a następnie Wiceprezesem.  Założył Oddział Towarzystwa Miłośników</w:t>
      </w:r>
      <w:r w:rsidRPr="00B833B0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Lwowa i Kresów Południowo-Wschodnich z trzema klubami (Węgliniec, Sulików i Czerwona Woda). W 2016 utworzył Stowarzyszenie „Kresy w Pamięci”, którego był Prezesem do grudnia 2018 r. Jest Członkiem Zarządu Stowarzyszenia Upamiętniania Ofiar Zbrodni Ukraińskich Nacjonalistów. Był również radnym Rady Miejskiej Węglińca kadencji 1998-2002. </w:t>
      </w:r>
    </w:p>
    <w:p w14:paraId="1529FD3D" w14:textId="6E089B4F" w:rsidR="009D5C6F" w:rsidRPr="00706528" w:rsidRDefault="00B833B0" w:rsidP="00C76943">
      <w:pPr>
        <w:pStyle w:val="myStyle"/>
        <w:spacing w:before="2" w:after="2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833B0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Powyższe w pełni uzasadnia nadanie tytułu „Zasłużony dla Gminy i Miasta Węgliniec” dla Pana Alfreda Janickiego. Pan Alfred Janicki jest wieloletnim mieszkańcem gminy Węgliniec, który wniósł szczególny wkład w rozwój różnych dziedzin życia: społecznego, kulturalnego, oświatowego.</w:t>
      </w: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”</w:t>
      </w:r>
    </w:p>
    <w:p w14:paraId="4177E75A" w14:textId="57C9B497" w:rsidR="009D5C6F" w:rsidRDefault="0032621E" w:rsidP="00C76943">
      <w:pPr>
        <w:pStyle w:val="myStyle"/>
        <w:spacing w:before="243" w:after="3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Po zakończonej prezentacji radni przystąpili do głosowania w sprawie podjęcia uchwały </w:t>
      </w:r>
      <w:r w:rsidR="00C776DD" w:rsidRPr="00706528">
        <w:rPr>
          <w:rFonts w:ascii="Times New Roman" w:hAnsi="Times New Roman" w:cs="Times New Roman"/>
          <w:color w:val="000000"/>
          <w:sz w:val="24"/>
          <w:szCs w:val="24"/>
          <w:lang w:val="pl-PL"/>
        </w:rPr>
        <w:t>w sprawie nadania tytułu „Zasłużony dla Gminy i Miasta Węgliniec”</w:t>
      </w:r>
    </w:p>
    <w:p w14:paraId="7021EB34" w14:textId="77777777" w:rsidR="00C76943" w:rsidRPr="00C76943" w:rsidRDefault="00C76943" w:rsidP="00C76943">
      <w:pPr>
        <w:pStyle w:val="myStyle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0"/>
        <w:gridCol w:w="6562"/>
      </w:tblGrid>
      <w:tr w:rsidR="009D5C6F" w:rsidRPr="004977F9" w14:paraId="019BA2E8" w14:textId="77777777" w:rsidTr="004A70C3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FF3504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5C3CF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uchwały w sprawie nadania tytułu „Zasłużony dla Gminy i Miasta Węgliniec”</w:t>
            </w:r>
          </w:p>
        </w:tc>
      </w:tr>
      <w:tr w:rsidR="009D5C6F" w:rsidRPr="004A70C3" w14:paraId="707FC4DE" w14:textId="77777777" w:rsidTr="004A70C3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C5433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B0AA3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Rada Miejska Węglińca</w:t>
            </w:r>
          </w:p>
        </w:tc>
      </w:tr>
      <w:tr w:rsidR="009D5C6F" w:rsidRPr="004A70C3" w14:paraId="6D0F38B9" w14:textId="77777777" w:rsidTr="004A70C3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B0694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wynik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C32FD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7C000771" w14:textId="77777777" w:rsidR="009D5C6F" w:rsidRPr="004A70C3" w:rsidRDefault="009D5C6F" w:rsidP="00C76943">
      <w:pPr>
        <w:spacing w:after="0" w:line="240" w:lineRule="auto"/>
        <w:rPr>
          <w:lang w:val="pl-PL"/>
        </w:rPr>
      </w:pP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5"/>
        <w:gridCol w:w="3170"/>
        <w:gridCol w:w="1359"/>
        <w:gridCol w:w="2938"/>
      </w:tblGrid>
      <w:tr w:rsidR="009D5C6F" w:rsidRPr="004A70C3" w14:paraId="28062B57" w14:textId="77777777" w:rsidTr="004A70C3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82A6C2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data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8479A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24 czerwca 2021 r.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3CA356" w14:textId="77777777" w:rsidR="009D5C6F" w:rsidRPr="004A70C3" w:rsidRDefault="009D5C6F">
            <w:pPr>
              <w:rPr>
                <w:lang w:val="pl-PL"/>
              </w:rPr>
            </w:pPr>
          </w:p>
        </w:tc>
        <w:tc>
          <w:tcPr>
            <w:tcW w:w="29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52EACB" w14:textId="77777777" w:rsidR="009D5C6F" w:rsidRPr="004A70C3" w:rsidRDefault="009D5C6F">
            <w:pPr>
              <w:rPr>
                <w:lang w:val="pl-PL"/>
              </w:rPr>
            </w:pPr>
          </w:p>
        </w:tc>
      </w:tr>
      <w:tr w:rsidR="009D5C6F" w:rsidRPr="004A70C3" w14:paraId="2719DB25" w14:textId="77777777" w:rsidTr="004A70C3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B967E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typ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D48ED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79B51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29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24F00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zwykła</w:t>
            </w:r>
          </w:p>
        </w:tc>
      </w:tr>
    </w:tbl>
    <w:p w14:paraId="5975AEB3" w14:textId="7A18320D" w:rsidR="009D5C6F" w:rsidRPr="004A70C3" w:rsidRDefault="00C776DD" w:rsidP="00C76943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4A70C3">
        <w:rPr>
          <w:color w:val="000000"/>
          <w:sz w:val="23"/>
          <w:szCs w:val="23"/>
          <w:lang w:val="pl-PL"/>
        </w:rPr>
        <w:t>Podsumowanie</w:t>
      </w:r>
    </w:p>
    <w:tbl>
      <w:tblPr>
        <w:tblStyle w:val="NormalTablePHPDOCX"/>
        <w:tblW w:w="5000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0"/>
        <w:gridCol w:w="1443"/>
        <w:gridCol w:w="1458"/>
        <w:gridCol w:w="1708"/>
        <w:gridCol w:w="1443"/>
        <w:gridCol w:w="1226"/>
      </w:tblGrid>
      <w:tr w:rsidR="009D5C6F" w:rsidRPr="004A70C3" w14:paraId="1105EAF5" w14:textId="77777777" w:rsidTr="004A70C3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2BBEFFB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F239B0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9BF60C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3AED6C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B31184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B3C128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9D5C6F" w:rsidRPr="004A70C3" w14:paraId="3B22BAE3" w14:textId="77777777" w:rsidTr="004A70C3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13812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4ED8AA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DAB246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F5E9F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1D8DF6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DBD90F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9D5C6F" w:rsidRPr="004A70C3" w14:paraId="56552E3B" w14:textId="77777777" w:rsidTr="004A70C3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68774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B485FB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84C7F2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F77FF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F59DB3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AF8384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85.71 %</w:t>
            </w:r>
          </w:p>
        </w:tc>
      </w:tr>
      <w:tr w:rsidR="009D5C6F" w:rsidRPr="004A70C3" w14:paraId="6634AC51" w14:textId="77777777" w:rsidTr="004A70C3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DB5EA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CB28FA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EFBF68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8EE8A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80096A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F5EA92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14.29 %</w:t>
            </w:r>
          </w:p>
        </w:tc>
      </w:tr>
    </w:tbl>
    <w:p w14:paraId="22C48CB3" w14:textId="4FB9203D" w:rsidR="009D5C6F" w:rsidRPr="004A70C3" w:rsidRDefault="00C776DD" w:rsidP="004A70C3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4A70C3">
        <w:rPr>
          <w:color w:val="000000"/>
          <w:sz w:val="23"/>
          <w:szCs w:val="23"/>
          <w:lang w:val="pl-PL"/>
        </w:rPr>
        <w:t>Wyniki imienne</w:t>
      </w: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3019"/>
        <w:gridCol w:w="3019"/>
        <w:gridCol w:w="2183"/>
      </w:tblGrid>
      <w:tr w:rsidR="009D5C6F" w:rsidRPr="004A70C3" w14:paraId="2F84D2DC" w14:textId="77777777" w:rsidTr="004A70C3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956772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271CD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8A4AF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imię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6B681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</w:t>
            </w:r>
          </w:p>
        </w:tc>
      </w:tr>
      <w:tr w:rsidR="009D5C6F" w:rsidRPr="004A70C3" w14:paraId="660C78F3" w14:textId="77777777" w:rsidTr="004A70C3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9A049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AFA17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Batog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D27FC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Wanda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7C4FC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29931EE6" w14:textId="77777777" w:rsidTr="004A70C3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88FA5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F7A87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Błauciak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06385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Waldemar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AD39E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58B231A7" w14:textId="77777777" w:rsidTr="004A70C3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15183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4F252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Fedyczkowska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5189A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Maria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1AE43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52491338" w14:textId="77777777" w:rsidTr="004A70C3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27B06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A840D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Fink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CCE3A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Andrzej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47670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7A1563D7" w14:textId="77777777" w:rsidTr="004A70C3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733FB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5FDFF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Glonek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1FDF1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Bogumiła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BD954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605AD24E" w14:textId="77777777" w:rsidTr="004A70C3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A42A3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lastRenderedPageBreak/>
              <w:t>6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F4443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EAC43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75FC4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nieobecna</w:t>
            </w:r>
          </w:p>
        </w:tc>
      </w:tr>
      <w:tr w:rsidR="009D5C6F" w:rsidRPr="004A70C3" w14:paraId="64D17901" w14:textId="77777777" w:rsidTr="004A70C3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42EDD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7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AC2BA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Kocot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135C8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D10C4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378EDC97" w14:textId="77777777" w:rsidTr="004A70C3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1BFA9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69944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Pańków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693ED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9C344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</w:tr>
      <w:tr w:rsidR="009D5C6F" w:rsidRPr="004A70C3" w14:paraId="4E0DE51A" w14:textId="77777777" w:rsidTr="004A70C3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B1614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9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EE95A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Papież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EFD0A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Stanisław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247E4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79817019" w14:textId="77777777" w:rsidTr="004A70C3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1AF8F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CE633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Peroński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C0168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Jerzy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2C4C8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2AA318E1" w14:textId="77777777" w:rsidTr="004A70C3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B655C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06C13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300F4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C834E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01250777" w14:textId="77777777" w:rsidTr="004A70C3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FE2CB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06D63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Szymański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55562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Tomasz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D7AD6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361D7C57" w14:textId="77777777" w:rsidTr="004A70C3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9C240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1F7C3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Tyrakowski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EDDEA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Grzegorz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83609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577AFCC9" w14:textId="77777777" w:rsidTr="004A70C3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37D64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23E58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Wawrzynek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29BC1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Marek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22B4B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</w:tbl>
    <w:p w14:paraId="3459AF27" w14:textId="6F6DAB06" w:rsidR="004A70C3" w:rsidRPr="004A70C3" w:rsidRDefault="004A70C3" w:rsidP="004A70C3">
      <w:pPr>
        <w:pStyle w:val="myStyle"/>
        <w:spacing w:before="243" w:after="3" w:line="240" w:lineRule="auto"/>
        <w:ind w:right="-2"/>
        <w:jc w:val="both"/>
        <w:rPr>
          <w:color w:val="000000"/>
          <w:sz w:val="27"/>
          <w:szCs w:val="27"/>
          <w:lang w:val="pl-PL"/>
        </w:rPr>
      </w:pPr>
      <w:r w:rsidRPr="004A70C3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Rada podjęła uchwałę nr 543/XXXVI/21 w sprawie </w:t>
      </w:r>
      <w:r w:rsidRPr="004A70C3">
        <w:rPr>
          <w:rFonts w:ascii="Times New Roman" w:hAnsi="Times New Roman" w:cs="Times New Roman"/>
          <w:b/>
          <w:bCs/>
          <w:i/>
          <w:color w:val="000000"/>
          <w:sz w:val="24"/>
          <w:szCs w:val="24"/>
          <w:lang w:val="pl-PL"/>
        </w:rPr>
        <w:t>nadania tytułu „Zasłużony dla Gminy i Miasta Węgliniec”</w:t>
      </w:r>
      <w:r w:rsidRPr="004A70C3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 xml:space="preserve"> </w:t>
      </w:r>
      <w:r w:rsidRPr="004A70C3">
        <w:rPr>
          <w:rFonts w:ascii="Times New Roman" w:hAnsi="Times New Roman" w:cs="Times New Roman"/>
          <w:i/>
          <w:sz w:val="24"/>
          <w:szCs w:val="24"/>
          <w:lang w:val="pl-PL"/>
        </w:rPr>
        <w:t xml:space="preserve">(niniejsza uchwała stanowi zał. nr </w:t>
      </w:r>
      <w:r w:rsidR="00C76943">
        <w:rPr>
          <w:rFonts w:ascii="Times New Roman" w:hAnsi="Times New Roman" w:cs="Times New Roman"/>
          <w:i/>
          <w:sz w:val="24"/>
          <w:szCs w:val="24"/>
          <w:lang w:val="pl-PL"/>
        </w:rPr>
        <w:t>4</w:t>
      </w:r>
      <w:r w:rsidRPr="004A70C3">
        <w:rPr>
          <w:rFonts w:ascii="Times New Roman" w:hAnsi="Times New Roman" w:cs="Times New Roman"/>
          <w:i/>
          <w:sz w:val="24"/>
          <w:szCs w:val="24"/>
          <w:lang w:val="pl-PL"/>
        </w:rPr>
        <w:t>)</w:t>
      </w:r>
      <w:r w:rsidRPr="004A70C3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3C043230" w14:textId="4CB1EB84" w:rsidR="00C76943" w:rsidRDefault="00C76943" w:rsidP="00C76943">
      <w:pPr>
        <w:pStyle w:val="myStyle"/>
        <w:spacing w:before="243" w:after="3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C76943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Po podjęciu uchwały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Burmistrz wraz z Przewodniczącym Rady </w:t>
      </w:r>
      <w:r w:rsidRPr="00C76943">
        <w:rPr>
          <w:rFonts w:ascii="Times New Roman" w:hAnsi="Times New Roman" w:cs="Times New Roman"/>
          <w:color w:val="000000"/>
          <w:sz w:val="24"/>
          <w:szCs w:val="24"/>
          <w:lang w:val="pl-PL"/>
        </w:rPr>
        <w:t>wręcz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yli Panu Alfredowi Janickiemu</w:t>
      </w:r>
      <w:r w:rsidRPr="00C76943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A</w:t>
      </w:r>
      <w:r w:rsidRPr="00C76943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kt nadania tytułu „Zasłużony dla Gminy i Miasta Węgliniec”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 formie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tablo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order oraz kwiaty. Następnie życzenia i gratulacje złożyli Dyrektorzy szkół, zespół Podolanie, Dyrektor ZUK i Dyrektor MGOK. Na koniec głos zabrał sam odznaczony, który ze wzruszeniem  podziękował </w:t>
      </w:r>
      <w:r w:rsidR="00EA370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za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wyróżnienie</w:t>
      </w:r>
      <w:r w:rsidR="00EA370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i po krótce opowiedział o swojej pracy na rzecz zachowania tradycji i pamięci o rodzinach kresowych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</w:p>
    <w:p w14:paraId="735F9164" w14:textId="7794BDB7" w:rsidR="004A70C3" w:rsidRDefault="00EA3709" w:rsidP="00C76943">
      <w:pPr>
        <w:pStyle w:val="myStyle"/>
        <w:spacing w:before="243" w:after="3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Po zakończonym przemówieniu o godzinie 10:35 Przewodniczący ogłosił przerwę.</w:t>
      </w:r>
    </w:p>
    <w:p w14:paraId="30A27B90" w14:textId="77777777" w:rsidR="00EA3709" w:rsidRDefault="00EA3709" w:rsidP="00EA3709">
      <w:pPr>
        <w:pStyle w:val="NormalnyWeb"/>
        <w:spacing w:before="0" w:beforeAutospacing="0" w:after="0" w:afterAutospacing="0"/>
        <w:jc w:val="both"/>
      </w:pPr>
    </w:p>
    <w:p w14:paraId="7E23DDBF" w14:textId="1619B4C1" w:rsidR="00EA3709" w:rsidRPr="00B045F9" w:rsidRDefault="00EA3709" w:rsidP="00EA3709">
      <w:pPr>
        <w:pStyle w:val="NormalnyWeb"/>
        <w:spacing w:before="0" w:beforeAutospacing="0" w:after="0" w:afterAutospacing="0"/>
        <w:jc w:val="both"/>
      </w:pPr>
      <w:r>
        <w:t xml:space="preserve">Po wznowieniu obrad o godzinie 10:50 </w:t>
      </w:r>
      <w:r w:rsidRPr="00B045F9">
        <w:t xml:space="preserve">Przewodniczący </w:t>
      </w:r>
      <w:r w:rsidR="00322D6B">
        <w:t xml:space="preserve">powitał przybyłych na posiedzenie gości m.in. dr Ilonę Curyło-Dziubę, Komendanta ZOMG ZOSP RP Janusza </w:t>
      </w:r>
      <w:proofErr w:type="spellStart"/>
      <w:r w:rsidR="00322D6B">
        <w:t>Drosia</w:t>
      </w:r>
      <w:proofErr w:type="spellEnd"/>
      <w:r w:rsidR="00322D6B">
        <w:t xml:space="preserve">, Komendanta PSP w Zgorzelcu Artura </w:t>
      </w:r>
      <w:proofErr w:type="spellStart"/>
      <w:r w:rsidR="00322D6B">
        <w:t>Czułajewskiego</w:t>
      </w:r>
      <w:proofErr w:type="spellEnd"/>
      <w:r w:rsidR="00322D6B">
        <w:t xml:space="preserve"> i </w:t>
      </w:r>
      <w:r w:rsidRPr="00B045F9">
        <w:t xml:space="preserve">przeszedł do kolejnego punktu porządku obrad tj. </w:t>
      </w:r>
      <w:r w:rsidRPr="00B045F9">
        <w:rPr>
          <w:i/>
          <w:smallCaps/>
        </w:rPr>
        <w:t xml:space="preserve">Przyjęcie protokołu sesji z dnia 14 </w:t>
      </w:r>
      <w:r>
        <w:rPr>
          <w:i/>
          <w:smallCaps/>
        </w:rPr>
        <w:t>czerwca</w:t>
      </w:r>
      <w:r w:rsidRPr="00B045F9">
        <w:rPr>
          <w:i/>
          <w:smallCaps/>
        </w:rPr>
        <w:t xml:space="preserve"> 2021r. </w:t>
      </w:r>
    </w:p>
    <w:p w14:paraId="40FEE25F" w14:textId="0E9D9E2A" w:rsidR="00EA3709" w:rsidRPr="00B045F9" w:rsidRDefault="00EA3709" w:rsidP="00EA3709">
      <w:pPr>
        <w:pStyle w:val="myStyle"/>
        <w:tabs>
          <w:tab w:val="left" w:pos="8222"/>
        </w:tabs>
        <w:spacing w:before="2" w:after="2" w:line="240" w:lineRule="auto"/>
        <w:ind w:right="-2"/>
        <w:jc w:val="both"/>
        <w:rPr>
          <w:lang w:val="pl-PL"/>
        </w:rPr>
      </w:pPr>
      <w:r w:rsidRPr="00B045F9">
        <w:rPr>
          <w:rFonts w:ascii="Times New Roman" w:hAnsi="Times New Roman" w:cs="Times New Roman"/>
          <w:sz w:val="24"/>
          <w:szCs w:val="24"/>
          <w:lang w:val="pl-PL"/>
        </w:rPr>
        <w:t>Uwag nie zgłoszono więc przystąpiono od razu do głosowania w sprawie przyjęcia protokołu z dnia 14.0</w:t>
      </w:r>
      <w:r>
        <w:rPr>
          <w:rFonts w:ascii="Times New Roman" w:hAnsi="Times New Roman" w:cs="Times New Roman"/>
          <w:sz w:val="24"/>
          <w:szCs w:val="24"/>
          <w:lang w:val="pl-PL"/>
        </w:rPr>
        <w:t>6</w:t>
      </w:r>
      <w:r w:rsidRPr="00B045F9">
        <w:rPr>
          <w:rFonts w:ascii="Times New Roman" w:hAnsi="Times New Roman" w:cs="Times New Roman"/>
          <w:sz w:val="24"/>
          <w:szCs w:val="24"/>
          <w:lang w:val="pl-PL"/>
        </w:rPr>
        <w:t>.2021 r.</w:t>
      </w:r>
    </w:p>
    <w:p w14:paraId="44838F9A" w14:textId="77777777" w:rsidR="009D5C6F" w:rsidRPr="004A70C3" w:rsidRDefault="009D5C6F" w:rsidP="00EA3709">
      <w:pPr>
        <w:pStyle w:val="myStyle"/>
        <w:spacing w:after="0" w:line="240" w:lineRule="auto"/>
        <w:ind w:left="238" w:right="238"/>
        <w:jc w:val="left"/>
        <w:rPr>
          <w:lang w:val="pl-PL"/>
        </w:rPr>
      </w:pP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0"/>
        <w:gridCol w:w="6562"/>
      </w:tblGrid>
      <w:tr w:rsidR="009D5C6F" w:rsidRPr="004977F9" w14:paraId="6325F201" w14:textId="77777777" w:rsidTr="004A70C3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628E4A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D9C9F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Przyjęcie protokołu sesji z dnia 14 czerwca 2021 r.</w:t>
            </w:r>
          </w:p>
        </w:tc>
      </w:tr>
      <w:tr w:rsidR="009D5C6F" w:rsidRPr="004A70C3" w14:paraId="1CAB4239" w14:textId="77777777" w:rsidTr="004A70C3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C1F21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7070F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Rada Miejska Węglińca</w:t>
            </w:r>
          </w:p>
        </w:tc>
      </w:tr>
      <w:tr w:rsidR="009D5C6F" w:rsidRPr="004A70C3" w14:paraId="3B296852" w14:textId="77777777" w:rsidTr="004A70C3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1853E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wynik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57C4E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3E93F78B" w14:textId="77777777" w:rsidR="009D5C6F" w:rsidRPr="004A70C3" w:rsidRDefault="009D5C6F" w:rsidP="00AA6456">
      <w:pPr>
        <w:spacing w:after="0" w:line="240" w:lineRule="auto"/>
        <w:rPr>
          <w:lang w:val="pl-PL"/>
        </w:rPr>
      </w:pP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5"/>
        <w:gridCol w:w="3170"/>
        <w:gridCol w:w="1359"/>
        <w:gridCol w:w="2938"/>
      </w:tblGrid>
      <w:tr w:rsidR="009D5C6F" w:rsidRPr="004A70C3" w14:paraId="6D48E354" w14:textId="77777777" w:rsidTr="004A70C3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D8C5C9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data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C92FE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24 czerwca 2021 r.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3F6DFB" w14:textId="77777777" w:rsidR="009D5C6F" w:rsidRPr="004A70C3" w:rsidRDefault="009D5C6F">
            <w:pPr>
              <w:rPr>
                <w:lang w:val="pl-PL"/>
              </w:rPr>
            </w:pPr>
          </w:p>
        </w:tc>
        <w:tc>
          <w:tcPr>
            <w:tcW w:w="29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6B37CF" w14:textId="77777777" w:rsidR="009D5C6F" w:rsidRPr="004A70C3" w:rsidRDefault="009D5C6F">
            <w:pPr>
              <w:rPr>
                <w:lang w:val="pl-PL"/>
              </w:rPr>
            </w:pPr>
          </w:p>
        </w:tc>
      </w:tr>
      <w:tr w:rsidR="009D5C6F" w:rsidRPr="004A70C3" w14:paraId="5EDA3111" w14:textId="77777777" w:rsidTr="004A70C3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45F34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typ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926B5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2BE6A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29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3D7C6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zwykła</w:t>
            </w:r>
          </w:p>
        </w:tc>
      </w:tr>
    </w:tbl>
    <w:p w14:paraId="57976E81" w14:textId="2DA5EAAB" w:rsidR="009D5C6F" w:rsidRPr="004A70C3" w:rsidRDefault="00C776DD" w:rsidP="004A70C3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4A70C3">
        <w:rPr>
          <w:color w:val="000000"/>
          <w:sz w:val="23"/>
          <w:szCs w:val="23"/>
          <w:lang w:val="pl-PL"/>
        </w:rPr>
        <w:t>Podsumowanie</w:t>
      </w:r>
    </w:p>
    <w:tbl>
      <w:tblPr>
        <w:tblStyle w:val="NormalTablePHPDOCX"/>
        <w:tblW w:w="5000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0"/>
        <w:gridCol w:w="1443"/>
        <w:gridCol w:w="1458"/>
        <w:gridCol w:w="1708"/>
        <w:gridCol w:w="1443"/>
        <w:gridCol w:w="1226"/>
      </w:tblGrid>
      <w:tr w:rsidR="009D5C6F" w:rsidRPr="004A70C3" w14:paraId="3D25DC97" w14:textId="77777777" w:rsidTr="004A70C3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777241A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B0E018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91F313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27117F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D6F6B3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C30866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9D5C6F" w:rsidRPr="004A70C3" w14:paraId="0F6E5E3C" w14:textId="77777777" w:rsidTr="004A70C3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8C54C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9D8B3E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F3BCD8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A04C7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A31CB9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91A4DD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9D5C6F" w:rsidRPr="004A70C3" w14:paraId="529B0879" w14:textId="77777777" w:rsidTr="004A70C3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21D88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lastRenderedPageBreak/>
              <w:t>PRZECIW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7BD7F7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191408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224B4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AEAA7F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CFC3E6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85.71 %</w:t>
            </w:r>
          </w:p>
        </w:tc>
      </w:tr>
      <w:tr w:rsidR="009D5C6F" w:rsidRPr="004A70C3" w14:paraId="798BE772" w14:textId="77777777" w:rsidTr="004A70C3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A0F37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A89FC0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057732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BA88F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25305D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BD484F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14.29 %</w:t>
            </w:r>
          </w:p>
        </w:tc>
      </w:tr>
    </w:tbl>
    <w:p w14:paraId="7D378348" w14:textId="512876DD" w:rsidR="009D5C6F" w:rsidRPr="004A70C3" w:rsidRDefault="00C776DD" w:rsidP="004A70C3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4A70C3">
        <w:rPr>
          <w:color w:val="000000"/>
          <w:sz w:val="23"/>
          <w:szCs w:val="23"/>
          <w:lang w:val="pl-PL"/>
        </w:rPr>
        <w:t>Wyniki imienne</w:t>
      </w: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3019"/>
        <w:gridCol w:w="3019"/>
        <w:gridCol w:w="2183"/>
      </w:tblGrid>
      <w:tr w:rsidR="009D5C6F" w:rsidRPr="004A70C3" w14:paraId="77936D0B" w14:textId="77777777" w:rsidTr="004A70C3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5B4524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C6123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B685D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imię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38DD6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</w:t>
            </w:r>
          </w:p>
        </w:tc>
      </w:tr>
      <w:tr w:rsidR="009D5C6F" w:rsidRPr="004A70C3" w14:paraId="219C055D" w14:textId="77777777" w:rsidTr="004A70C3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CB460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49ED9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Batog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2C36C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Wanda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3E85B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2A519011" w14:textId="77777777" w:rsidTr="004A70C3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86726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DF233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Błauciak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57F54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Waldemar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69E3B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4086966E" w14:textId="77777777" w:rsidTr="004A70C3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10929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D3E64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Fedyczkowska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36C3B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Maria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FFB9C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65AA767F" w14:textId="77777777" w:rsidTr="004A70C3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45C81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1AC55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Fink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10AAE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Andrzej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78A6F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7296DD9B" w14:textId="77777777" w:rsidTr="004A70C3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90D06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972F2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Glonek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F9703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Bogumiła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52E7E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775ABE23" w14:textId="77777777" w:rsidTr="004A70C3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C083F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93499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79E0F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B7704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nieobecna</w:t>
            </w:r>
          </w:p>
        </w:tc>
      </w:tr>
      <w:tr w:rsidR="009D5C6F" w:rsidRPr="004A70C3" w14:paraId="1E32D8AA" w14:textId="77777777" w:rsidTr="004A70C3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3D320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7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B55DB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Kocot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D8CBE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1282D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705CCE56" w14:textId="77777777" w:rsidTr="004A70C3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AEA1B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7EA68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Pańków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C8241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1E9C3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</w:tr>
      <w:tr w:rsidR="009D5C6F" w:rsidRPr="004A70C3" w14:paraId="290668D5" w14:textId="77777777" w:rsidTr="004A70C3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64B4F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9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7EA3E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Papież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635FD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Stanisław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5F888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11345E66" w14:textId="77777777" w:rsidTr="004A70C3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F0848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18FE0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Peroński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D5CAA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Jerzy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CD25E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625B3BB7" w14:textId="77777777" w:rsidTr="004A70C3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16211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00EF8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F235B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04346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7AF5C40C" w14:textId="77777777" w:rsidTr="004A70C3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0ED5B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28A49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Szymański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3F250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Tomasz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7C2DC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617D3B7F" w14:textId="77777777" w:rsidTr="004A70C3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6EF18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33A02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Tyrakowski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92E9A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Grzegorz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1A997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14FD5B08" w14:textId="77777777" w:rsidTr="004A70C3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6060D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70BD1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Wawrzynek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1263F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Marek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928B7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</w:tbl>
    <w:p w14:paraId="735F8109" w14:textId="77777777" w:rsidR="00AA6456" w:rsidRPr="00B045F9" w:rsidRDefault="00AA6456" w:rsidP="00AA6456">
      <w:pPr>
        <w:pStyle w:val="myStyle"/>
        <w:spacing w:before="243" w:after="3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045F9">
        <w:rPr>
          <w:rFonts w:ascii="Times New Roman" w:hAnsi="Times New Roman" w:cs="Times New Roman"/>
          <w:sz w:val="24"/>
          <w:szCs w:val="24"/>
          <w:lang w:val="pl-PL"/>
        </w:rPr>
        <w:t xml:space="preserve">Następnie przystąpiono do punktu 3, tj. </w:t>
      </w:r>
      <w:r w:rsidRPr="00B045F9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INTERPELACJE I ZAPYTANIA RADNYCH. </w:t>
      </w:r>
      <w:r w:rsidRPr="00B045F9">
        <w:rPr>
          <w:rFonts w:ascii="Times New Roman" w:hAnsi="Times New Roman" w:cs="Times New Roman"/>
          <w:sz w:val="24"/>
          <w:szCs w:val="24"/>
          <w:lang w:val="pl-PL"/>
        </w:rPr>
        <w:t>Prowadzący obrady przypomniał, że tradycyjnie można je składać na piśmie, w trakcie trwania obrad. Dodał, że jeżeli będzie to możliwe, ustna odpowiedź zostanie udzielona w dalszej części posiedzenia. W przypadku braku takiej możliwości, zainteresowanemu zostanie przekazana pisemna odpowiedź</w:t>
      </w:r>
      <w:r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31E63101" w14:textId="77777777" w:rsidR="00AA6456" w:rsidRPr="00B045F9" w:rsidRDefault="00AA6456" w:rsidP="00AA6456">
      <w:pPr>
        <w:pStyle w:val="myStyle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3B6E1546" w14:textId="0932E923" w:rsidR="003B3964" w:rsidRDefault="00AA6456" w:rsidP="00AA6456">
      <w:pPr>
        <w:pStyle w:val="myStyle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AA6456">
        <w:rPr>
          <w:rFonts w:ascii="Times New Roman" w:hAnsi="Times New Roman" w:cs="Times New Roman"/>
          <w:sz w:val="24"/>
          <w:szCs w:val="24"/>
          <w:lang w:val="pl-PL"/>
        </w:rPr>
        <w:t xml:space="preserve">Kolejny punkt porządku obrad dotyczył </w:t>
      </w:r>
      <w:r w:rsidRPr="00AA645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AA6456">
        <w:rPr>
          <w:rFonts w:ascii="Times New Roman" w:hAnsi="Times New Roman" w:cs="Times New Roman"/>
          <w:i/>
          <w:smallCaps/>
          <w:sz w:val="24"/>
          <w:szCs w:val="24"/>
          <w:lang w:val="pl-PL"/>
        </w:rPr>
        <w:t>Sprawozdania z pracy Burmistrza</w:t>
      </w:r>
      <w:r w:rsidRPr="00AA6456">
        <w:rPr>
          <w:rFonts w:ascii="Times New Roman" w:hAnsi="Times New Roman" w:cs="Times New Roman"/>
          <w:sz w:val="24"/>
          <w:szCs w:val="24"/>
          <w:lang w:val="pl-PL"/>
        </w:rPr>
        <w:t xml:space="preserve"> (zał. nr 5)</w:t>
      </w:r>
    </w:p>
    <w:p w14:paraId="4B7DA388" w14:textId="26827452" w:rsidR="009D5C6F" w:rsidRPr="00AA6456" w:rsidRDefault="00AA6456" w:rsidP="00AA6456">
      <w:pPr>
        <w:pStyle w:val="myStyle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Nikt z radnych nie miał pytań więc przystąpiono od razu do głosowania w sprawie p</w:t>
      </w:r>
      <w:r w:rsidR="00C776DD" w:rsidRPr="00AA6456">
        <w:rPr>
          <w:rFonts w:ascii="Times New Roman" w:hAnsi="Times New Roman" w:cs="Times New Roman"/>
          <w:color w:val="000000"/>
          <w:sz w:val="24"/>
          <w:szCs w:val="24"/>
          <w:lang w:val="pl-PL"/>
        </w:rPr>
        <w:t>rzyjęci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a</w:t>
      </w:r>
      <w:r w:rsidR="00C776DD" w:rsidRPr="00AA645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sprawozdania z pracy Burmistrza za okres od 01.03.2021r. do 31.05.2021r</w:t>
      </w:r>
      <w:r w:rsidR="00C776DD" w:rsidRPr="004A70C3">
        <w:rPr>
          <w:color w:val="000000"/>
          <w:sz w:val="27"/>
          <w:szCs w:val="27"/>
          <w:lang w:val="pl-PL"/>
        </w:rPr>
        <w:t>.</w:t>
      </w:r>
    </w:p>
    <w:p w14:paraId="0BA9CCBF" w14:textId="77777777" w:rsidR="009D5C6F" w:rsidRPr="004A70C3" w:rsidRDefault="009D5C6F" w:rsidP="00AA6456">
      <w:pPr>
        <w:pStyle w:val="myStyle"/>
        <w:spacing w:after="0" w:line="240" w:lineRule="auto"/>
        <w:jc w:val="left"/>
        <w:rPr>
          <w:lang w:val="pl-PL"/>
        </w:rPr>
      </w:pP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0"/>
        <w:gridCol w:w="6562"/>
      </w:tblGrid>
      <w:tr w:rsidR="009D5C6F" w:rsidRPr="004977F9" w14:paraId="643EE1E7" w14:textId="77777777" w:rsidTr="00AA6456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C20847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85C0B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Przyjęcie sprawozdania z pracy Burmistrza za okres od 01.03.2021r. do 31.05.2021r.</w:t>
            </w:r>
          </w:p>
        </w:tc>
      </w:tr>
      <w:tr w:rsidR="009D5C6F" w:rsidRPr="004A70C3" w14:paraId="530E28A8" w14:textId="77777777" w:rsidTr="00AA6456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6D485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7C066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Rada Miejska Węglińca</w:t>
            </w:r>
          </w:p>
        </w:tc>
      </w:tr>
      <w:tr w:rsidR="009D5C6F" w:rsidRPr="004A70C3" w14:paraId="22527B30" w14:textId="77777777" w:rsidTr="00AA6456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3A984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wynik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F2026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514CB781" w14:textId="77777777" w:rsidR="009D5C6F" w:rsidRPr="004A70C3" w:rsidRDefault="009D5C6F">
      <w:pPr>
        <w:rPr>
          <w:lang w:val="pl-PL"/>
        </w:rPr>
      </w:pP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5"/>
        <w:gridCol w:w="3170"/>
        <w:gridCol w:w="1359"/>
        <w:gridCol w:w="2938"/>
      </w:tblGrid>
      <w:tr w:rsidR="009D5C6F" w:rsidRPr="004A70C3" w14:paraId="26AAE133" w14:textId="77777777" w:rsidTr="00AA6456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728AC4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lastRenderedPageBreak/>
              <w:t>data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64EBA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24 czerwca 2021 r.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B1BF7C" w14:textId="77777777" w:rsidR="009D5C6F" w:rsidRPr="004A70C3" w:rsidRDefault="009D5C6F">
            <w:pPr>
              <w:rPr>
                <w:lang w:val="pl-PL"/>
              </w:rPr>
            </w:pPr>
          </w:p>
        </w:tc>
        <w:tc>
          <w:tcPr>
            <w:tcW w:w="29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0BD302" w14:textId="77777777" w:rsidR="009D5C6F" w:rsidRPr="004A70C3" w:rsidRDefault="009D5C6F">
            <w:pPr>
              <w:rPr>
                <w:lang w:val="pl-PL"/>
              </w:rPr>
            </w:pPr>
          </w:p>
        </w:tc>
      </w:tr>
      <w:tr w:rsidR="009D5C6F" w:rsidRPr="004A70C3" w14:paraId="414A111A" w14:textId="77777777" w:rsidTr="00AA6456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8E238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typ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F63FF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00067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29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0433F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zwykła</w:t>
            </w:r>
          </w:p>
        </w:tc>
      </w:tr>
    </w:tbl>
    <w:p w14:paraId="0A028350" w14:textId="0CDA880A" w:rsidR="009D5C6F" w:rsidRPr="004A70C3" w:rsidRDefault="00C776DD" w:rsidP="00AA6456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4A70C3">
        <w:rPr>
          <w:color w:val="000000"/>
          <w:sz w:val="23"/>
          <w:szCs w:val="23"/>
          <w:lang w:val="pl-PL"/>
        </w:rPr>
        <w:t>Podsumowanie</w:t>
      </w: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2"/>
        <w:gridCol w:w="1446"/>
        <w:gridCol w:w="1460"/>
        <w:gridCol w:w="1710"/>
        <w:gridCol w:w="1446"/>
        <w:gridCol w:w="1228"/>
      </w:tblGrid>
      <w:tr w:rsidR="009D5C6F" w:rsidRPr="004A70C3" w14:paraId="727C1619" w14:textId="77777777" w:rsidTr="00AA6456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D744093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DDF6D6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532265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5B4E6F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DCFF0C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31399D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9D5C6F" w:rsidRPr="004A70C3" w14:paraId="02736276" w14:textId="77777777" w:rsidTr="00AA6456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68A3A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5B577F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387975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983A9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0BCE4E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F642F5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9D5C6F" w:rsidRPr="004A70C3" w14:paraId="5CD4305F" w14:textId="77777777" w:rsidTr="00AA6456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94F7D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F520E7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FBF9AC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A6231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9C5B21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60E8E9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85.71 %</w:t>
            </w:r>
          </w:p>
        </w:tc>
      </w:tr>
      <w:tr w:rsidR="009D5C6F" w:rsidRPr="004A70C3" w14:paraId="69AD860D" w14:textId="77777777" w:rsidTr="00AA6456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50A4E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D3C79A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9D3EED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83FE1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B772BB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B91027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14.29 %</w:t>
            </w:r>
          </w:p>
        </w:tc>
      </w:tr>
    </w:tbl>
    <w:p w14:paraId="3463708A" w14:textId="6874EC00" w:rsidR="009D5C6F" w:rsidRPr="004A70C3" w:rsidRDefault="00C776DD" w:rsidP="00AA6456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4A70C3">
        <w:rPr>
          <w:color w:val="000000"/>
          <w:sz w:val="23"/>
          <w:szCs w:val="23"/>
          <w:lang w:val="pl-PL"/>
        </w:rPr>
        <w:t>Wyniki imienne</w:t>
      </w:r>
    </w:p>
    <w:tbl>
      <w:tblPr>
        <w:tblStyle w:val="NormalTablePHPDOCX"/>
        <w:tblW w:w="5000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"/>
        <w:gridCol w:w="3014"/>
        <w:gridCol w:w="3014"/>
        <w:gridCol w:w="2180"/>
      </w:tblGrid>
      <w:tr w:rsidR="009D5C6F" w:rsidRPr="004A70C3" w14:paraId="3898EF6B" w14:textId="77777777" w:rsidTr="00AA6456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5E1409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77AE4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64E5C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imię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D0E2C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</w:t>
            </w:r>
          </w:p>
        </w:tc>
      </w:tr>
      <w:tr w:rsidR="009D5C6F" w:rsidRPr="004A70C3" w14:paraId="15825BEF" w14:textId="77777777" w:rsidTr="00AA6456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25B0C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FB215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Batog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3A49F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Wanda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354AC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6913672A" w14:textId="77777777" w:rsidTr="00AA6456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0D96A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5A1CD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Błauciak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10AA6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Waldemar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665D3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35E9CA8A" w14:textId="77777777" w:rsidTr="00AA6456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69A21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7BC1B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Fedyczkowska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C36B4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Maria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F6C4D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052FFB24" w14:textId="77777777" w:rsidTr="00AA6456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0BDB9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F3DFF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Fink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E3AB5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Andrzej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322E8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2C750FFB" w14:textId="77777777" w:rsidTr="00AA6456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C23E7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E413E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Glonek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DC849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Bogumiła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D7A8D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7C30CF5B" w14:textId="77777777" w:rsidTr="00AA6456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F2DBC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E6926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8C225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0EF74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nieobecna</w:t>
            </w:r>
          </w:p>
        </w:tc>
      </w:tr>
      <w:tr w:rsidR="009D5C6F" w:rsidRPr="004A70C3" w14:paraId="42379043" w14:textId="77777777" w:rsidTr="00AA6456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8FC65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7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BA358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Kocot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A36D9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B0A1A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00BAD0D9" w14:textId="77777777" w:rsidTr="00AA6456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A6448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9F3E3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Pańków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21A72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167CB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</w:tr>
      <w:tr w:rsidR="009D5C6F" w:rsidRPr="004A70C3" w14:paraId="4DEAD2DF" w14:textId="77777777" w:rsidTr="00AA6456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EAC4F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9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91F63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Papież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9E945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Stanisław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AD002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67AFC0D8" w14:textId="77777777" w:rsidTr="00AA6456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A8899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B3DBE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Peroński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08B3B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Jerzy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E267A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52A27336" w14:textId="77777777" w:rsidTr="00AA6456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86017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F2709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D64C9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4405E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7B5BED3F" w14:textId="77777777" w:rsidTr="00AA6456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2ABCB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970AC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Szymański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86558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Tomasz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8B197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3A83B51B" w14:textId="77777777" w:rsidTr="00AA6456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A98AF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45E48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Tyrakowski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5DCA7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Grzegorz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2E126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60CBE568" w14:textId="77777777" w:rsidTr="00AA6456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C7AA8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E6794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Wawrzynek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C6758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Marek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97776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</w:tbl>
    <w:p w14:paraId="092CBBD3" w14:textId="38B42871" w:rsidR="009D5C6F" w:rsidRPr="003B3964" w:rsidRDefault="003B3964" w:rsidP="003B3964">
      <w:pPr>
        <w:pStyle w:val="myStyle"/>
        <w:spacing w:before="243" w:after="3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3B396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Kolejny punkt porządku obrad dotyczył </w:t>
      </w:r>
      <w:r w:rsidR="00C776DD" w:rsidRPr="003B3964">
        <w:rPr>
          <w:rFonts w:ascii="Times New Roman" w:hAnsi="Times New Roman" w:cs="Times New Roman"/>
          <w:color w:val="000000"/>
          <w:sz w:val="24"/>
          <w:szCs w:val="24"/>
          <w:lang w:val="pl-PL"/>
        </w:rPr>
        <w:t>Informacj</w:t>
      </w:r>
      <w:r w:rsidRPr="003B3964">
        <w:rPr>
          <w:rFonts w:ascii="Times New Roman" w:hAnsi="Times New Roman" w:cs="Times New Roman"/>
          <w:color w:val="000000"/>
          <w:sz w:val="24"/>
          <w:szCs w:val="24"/>
          <w:lang w:val="pl-PL"/>
        </w:rPr>
        <w:t>i</w:t>
      </w:r>
      <w:r w:rsidR="00C776DD" w:rsidRPr="003B396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z funkcjonowania WSSPZOZ w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C776DD" w:rsidRPr="003B3964">
        <w:rPr>
          <w:rFonts w:ascii="Times New Roman" w:hAnsi="Times New Roman" w:cs="Times New Roman"/>
          <w:color w:val="000000"/>
          <w:sz w:val="24"/>
          <w:szCs w:val="24"/>
          <w:lang w:val="pl-PL"/>
        </w:rPr>
        <w:t>Zgorzelcu oraz ośrodka zdrowia w Węglińcu.</w:t>
      </w:r>
    </w:p>
    <w:p w14:paraId="142E367E" w14:textId="6022D39C" w:rsidR="009D5C6F" w:rsidRPr="003B3964" w:rsidRDefault="003B3964" w:rsidP="003B3964">
      <w:pPr>
        <w:pStyle w:val="myStyle"/>
        <w:spacing w:before="2" w:after="2" w:line="240" w:lineRule="auto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Głos zabrała dr Ilona Curyło Dziuba</w:t>
      </w:r>
      <w:r w:rsidR="00FA278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14:paraId="4BED3306" w14:textId="791DF372" w:rsidR="009D5C6F" w:rsidRPr="003B3964" w:rsidRDefault="003B3964" w:rsidP="003B3964">
      <w:pPr>
        <w:pStyle w:val="myStyle"/>
        <w:spacing w:before="243" w:after="3" w:line="240" w:lineRule="auto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 w:rsidRPr="003B3964">
        <w:rPr>
          <w:rFonts w:ascii="Times New Roman" w:hAnsi="Times New Roman" w:cs="Times New Roman"/>
          <w:color w:val="000000"/>
          <w:sz w:val="24"/>
          <w:szCs w:val="24"/>
          <w:lang w:val="pl-PL"/>
        </w:rPr>
        <w:t>Radni przystąpili do głosowania w sprawie p</w:t>
      </w:r>
      <w:r w:rsidR="00C776DD" w:rsidRPr="003B3964">
        <w:rPr>
          <w:rFonts w:ascii="Times New Roman" w:hAnsi="Times New Roman" w:cs="Times New Roman"/>
          <w:color w:val="000000"/>
          <w:sz w:val="24"/>
          <w:szCs w:val="24"/>
          <w:lang w:val="pl-PL"/>
        </w:rPr>
        <w:t>rzyjęci</w:t>
      </w:r>
      <w:r w:rsidRPr="003B3964">
        <w:rPr>
          <w:rFonts w:ascii="Times New Roman" w:hAnsi="Times New Roman" w:cs="Times New Roman"/>
          <w:color w:val="000000"/>
          <w:sz w:val="24"/>
          <w:szCs w:val="24"/>
          <w:lang w:val="pl-PL"/>
        </w:rPr>
        <w:t>a</w:t>
      </w:r>
      <w:r w:rsidR="00C776DD" w:rsidRPr="003B396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informacji z funkcjonowania WSSPZOZ w Zgorzelcu oraz ośrodka zdrowia w Węglińcu.</w:t>
      </w:r>
    </w:p>
    <w:p w14:paraId="65CB504F" w14:textId="77777777" w:rsidR="009D5C6F" w:rsidRPr="004A70C3" w:rsidRDefault="009D5C6F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43D4CC74" w14:textId="77777777" w:rsidR="009D5C6F" w:rsidRPr="004A70C3" w:rsidRDefault="009D5C6F">
      <w:pPr>
        <w:pStyle w:val="myStyle"/>
        <w:spacing w:before="120" w:after="120" w:line="240" w:lineRule="auto"/>
        <w:ind w:left="240" w:right="240"/>
        <w:jc w:val="left"/>
        <w:rPr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4"/>
        <w:gridCol w:w="6794"/>
      </w:tblGrid>
      <w:tr w:rsidR="009D5C6F" w:rsidRPr="004977F9" w14:paraId="15E49E8A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5B44B3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lastRenderedPageBreak/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B75FD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Przyjęcie informacji z funkcjonowania WSSPZOZ w Zgorzelcu oraz ośrodka zdrowia w Węglińcu.</w:t>
            </w:r>
          </w:p>
        </w:tc>
      </w:tr>
      <w:tr w:rsidR="009D5C6F" w:rsidRPr="004A70C3" w14:paraId="1B588A8B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A2C90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07266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Rada Miejska Węglińca</w:t>
            </w:r>
          </w:p>
        </w:tc>
      </w:tr>
      <w:tr w:rsidR="009D5C6F" w:rsidRPr="004A70C3" w14:paraId="0AA7E319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C7C38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A4BB0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65BFEA9B" w14:textId="77777777" w:rsidR="009D5C6F" w:rsidRPr="004A70C3" w:rsidRDefault="009D5C6F">
      <w:pPr>
        <w:rPr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9"/>
        <w:gridCol w:w="3170"/>
        <w:gridCol w:w="1359"/>
        <w:gridCol w:w="3170"/>
      </w:tblGrid>
      <w:tr w:rsidR="009D5C6F" w:rsidRPr="004A70C3" w14:paraId="035B9AD4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E9822D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7C4B9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24 czerwca 2021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6DE63C" w14:textId="77777777" w:rsidR="009D5C6F" w:rsidRPr="004A70C3" w:rsidRDefault="009D5C6F">
            <w:pPr>
              <w:rPr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264CC3" w14:textId="77777777" w:rsidR="009D5C6F" w:rsidRPr="004A70C3" w:rsidRDefault="009D5C6F">
            <w:pPr>
              <w:rPr>
                <w:lang w:val="pl-PL"/>
              </w:rPr>
            </w:pPr>
          </w:p>
        </w:tc>
      </w:tr>
      <w:tr w:rsidR="009D5C6F" w:rsidRPr="004A70C3" w14:paraId="43ED31E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4F5D2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B58C7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DA8F4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B6FBF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zwykła</w:t>
            </w:r>
          </w:p>
        </w:tc>
      </w:tr>
    </w:tbl>
    <w:p w14:paraId="7D9F8E4E" w14:textId="77777777" w:rsidR="009D5C6F" w:rsidRPr="004A70C3" w:rsidRDefault="00C776DD">
      <w:pPr>
        <w:pStyle w:val="myStyle"/>
        <w:spacing w:before="120" w:after="120" w:line="240" w:lineRule="auto"/>
        <w:ind w:left="240" w:right="240"/>
        <w:jc w:val="left"/>
        <w:rPr>
          <w:lang w:val="pl-PL"/>
        </w:rPr>
      </w:pPr>
      <w:r w:rsidRPr="004A70C3">
        <w:rPr>
          <w:color w:val="000000"/>
          <w:sz w:val="23"/>
          <w:szCs w:val="23"/>
          <w:lang w:val="pl-PL"/>
        </w:rPr>
        <w:t>Podsumowanie</w:t>
      </w:r>
    </w:p>
    <w:p w14:paraId="6D23330E" w14:textId="77777777" w:rsidR="009D5C6F" w:rsidRPr="004A70C3" w:rsidRDefault="009D5C6F">
      <w:pPr>
        <w:pStyle w:val="myStyle"/>
        <w:spacing w:before="120" w:after="120" w:line="240" w:lineRule="auto"/>
        <w:ind w:left="240" w:right="240"/>
        <w:jc w:val="left"/>
        <w:rPr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6"/>
        <w:gridCol w:w="1446"/>
        <w:gridCol w:w="1460"/>
        <w:gridCol w:w="1710"/>
        <w:gridCol w:w="1446"/>
        <w:gridCol w:w="1460"/>
      </w:tblGrid>
      <w:tr w:rsidR="009D5C6F" w:rsidRPr="004A70C3" w14:paraId="1DC9C727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A6A8F80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102599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7F416A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FD4964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F5388D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874E0A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9D5C6F" w:rsidRPr="004A70C3" w14:paraId="48901D5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E9DDD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F03D34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689AEE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0C684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09B1D3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F7EEC7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9D5C6F" w:rsidRPr="004A70C3" w14:paraId="07603D1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C24C4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F5FA91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9A694A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C602D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67CC79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1BF3AE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85.71 %</w:t>
            </w:r>
          </w:p>
        </w:tc>
      </w:tr>
      <w:tr w:rsidR="009D5C6F" w:rsidRPr="004A70C3" w14:paraId="3ACD312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1578C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C610DA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815064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F5D3F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D150B8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128035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14.29 %</w:t>
            </w:r>
          </w:p>
        </w:tc>
      </w:tr>
    </w:tbl>
    <w:p w14:paraId="6CE41623" w14:textId="77777777" w:rsidR="009D5C6F" w:rsidRPr="004A70C3" w:rsidRDefault="00C776DD">
      <w:pPr>
        <w:pStyle w:val="myStyle"/>
        <w:spacing w:before="120" w:after="120" w:line="240" w:lineRule="auto"/>
        <w:ind w:left="240" w:right="240"/>
        <w:jc w:val="left"/>
        <w:rPr>
          <w:lang w:val="pl-PL"/>
        </w:rPr>
      </w:pPr>
      <w:r w:rsidRPr="004A70C3">
        <w:rPr>
          <w:color w:val="000000"/>
          <w:sz w:val="23"/>
          <w:szCs w:val="23"/>
          <w:lang w:val="pl-PL"/>
        </w:rPr>
        <w:t>Wyniki imienne</w:t>
      </w:r>
    </w:p>
    <w:p w14:paraId="05321C8D" w14:textId="77777777" w:rsidR="009D5C6F" w:rsidRPr="004A70C3" w:rsidRDefault="009D5C6F">
      <w:pPr>
        <w:pStyle w:val="myStyle"/>
        <w:spacing w:before="120" w:after="120" w:line="240" w:lineRule="auto"/>
        <w:ind w:left="240" w:right="240"/>
        <w:jc w:val="left"/>
        <w:rPr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5"/>
        <w:gridCol w:w="3019"/>
        <w:gridCol w:w="3019"/>
        <w:gridCol w:w="2415"/>
      </w:tblGrid>
      <w:tr w:rsidR="009D5C6F" w:rsidRPr="004A70C3" w14:paraId="5AF49200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E7E0CF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30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C50F7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0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F016A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imię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A1382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</w:t>
            </w:r>
          </w:p>
        </w:tc>
      </w:tr>
      <w:tr w:rsidR="009D5C6F" w:rsidRPr="004A70C3" w14:paraId="65030C32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91F5A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8AA1F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Batog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759DA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2E371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25E2AA83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F7BA8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BB7C3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Błauciak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9A675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7C129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2A0965C0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B4342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3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4106A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Fedyczkowska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A9B3C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63859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575C986F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91337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6F54D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Fink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1666F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78E7A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77ABA178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50CA3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5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699AE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Glonek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689FB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C3AC0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643A10F4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5E6E6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BD6DC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28823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196B6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nieobecna</w:t>
            </w:r>
          </w:p>
        </w:tc>
      </w:tr>
      <w:tr w:rsidR="009D5C6F" w:rsidRPr="004A70C3" w14:paraId="07646A35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A945D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7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EA3EB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Kocot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7425D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DC16D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22835313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4B26A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16C5B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Pańków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AC9AC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BBC50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</w:tr>
      <w:tr w:rsidR="009D5C6F" w:rsidRPr="004A70C3" w14:paraId="59A2BC6A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16C11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9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FA6A3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Papież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CAB30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42D99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3843DC4A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2315B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03CFF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Peroński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4EE89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Jerzy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3DADD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28FD00B1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66D70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11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5400B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ABFF7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7343C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2BD83EE1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104B6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28DA9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Szymański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56096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B4742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3BEA6691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F1014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13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C9C0F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Tyrakowski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FD10A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74F51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4F56B245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6D96E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lastRenderedPageBreak/>
              <w:t>14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42E7A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Wawrzynek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BE7D7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DFF8B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</w:tbl>
    <w:p w14:paraId="4C01D6B6" w14:textId="77777777" w:rsidR="009D5C6F" w:rsidRPr="004A70C3" w:rsidRDefault="00C776DD">
      <w:pPr>
        <w:pStyle w:val="myStyle"/>
        <w:spacing w:before="243" w:after="3" w:line="240" w:lineRule="auto"/>
        <w:ind w:left="240" w:right="240"/>
        <w:jc w:val="left"/>
        <w:rPr>
          <w:lang w:val="pl-PL"/>
        </w:rPr>
      </w:pPr>
      <w:r w:rsidRPr="004A70C3">
        <w:rPr>
          <w:color w:val="000000"/>
          <w:sz w:val="27"/>
          <w:szCs w:val="27"/>
          <w:lang w:val="pl-PL"/>
        </w:rPr>
        <w:t>8. Analiza stanu bezpieczeństwa na terenie Gminy i Miasta Węgliniec za 2020 rok.</w:t>
      </w:r>
    </w:p>
    <w:p w14:paraId="7D96CF31" w14:textId="77777777" w:rsidR="009D5C6F" w:rsidRPr="004A70C3" w:rsidRDefault="009D5C6F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1D978B28" w14:textId="77777777" w:rsidR="009D5C6F" w:rsidRPr="004A70C3" w:rsidRDefault="00C776DD">
      <w:pPr>
        <w:pStyle w:val="myStyle"/>
        <w:spacing w:before="243" w:after="3" w:line="240" w:lineRule="auto"/>
        <w:ind w:left="240" w:right="240"/>
        <w:jc w:val="left"/>
        <w:rPr>
          <w:lang w:val="pl-PL"/>
        </w:rPr>
      </w:pPr>
      <w:r w:rsidRPr="004A70C3">
        <w:rPr>
          <w:color w:val="000000"/>
          <w:sz w:val="27"/>
          <w:szCs w:val="27"/>
          <w:lang w:val="pl-PL"/>
        </w:rPr>
        <w:t>8.1. Przyjęcie informacji nt. stanu bezpieczeństwa na terenie Gminy i Miasta Węgliniec za 2020 rok.</w:t>
      </w:r>
    </w:p>
    <w:p w14:paraId="59C236DA" w14:textId="77777777" w:rsidR="009D5C6F" w:rsidRPr="004A70C3" w:rsidRDefault="009D5C6F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0ABF2151" w14:textId="77777777" w:rsidR="009D5C6F" w:rsidRPr="004A70C3" w:rsidRDefault="009D5C6F">
      <w:pPr>
        <w:pStyle w:val="myStyle"/>
        <w:spacing w:before="120" w:after="120" w:line="240" w:lineRule="auto"/>
        <w:ind w:left="240" w:right="240"/>
        <w:jc w:val="left"/>
        <w:rPr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4"/>
        <w:gridCol w:w="6794"/>
      </w:tblGrid>
      <w:tr w:rsidR="009D5C6F" w:rsidRPr="004977F9" w14:paraId="5FD7BE1C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16DC4E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28307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Przyjęcie informacji nt. stanu bezpieczeństwa na terenie Gminy i Miasta Węgliniec za 2020 rok.</w:t>
            </w:r>
          </w:p>
        </w:tc>
      </w:tr>
      <w:tr w:rsidR="009D5C6F" w:rsidRPr="004A70C3" w14:paraId="55C480A5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A52E8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F7FD7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Rada Miejska Węglińca</w:t>
            </w:r>
          </w:p>
        </w:tc>
      </w:tr>
      <w:tr w:rsidR="009D5C6F" w:rsidRPr="004A70C3" w14:paraId="7DEFB969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882AC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DE299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70A8ECB3" w14:textId="77777777" w:rsidR="009D5C6F" w:rsidRPr="004A70C3" w:rsidRDefault="009D5C6F">
      <w:pPr>
        <w:rPr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9"/>
        <w:gridCol w:w="3170"/>
        <w:gridCol w:w="1359"/>
        <w:gridCol w:w="3170"/>
      </w:tblGrid>
      <w:tr w:rsidR="009D5C6F" w:rsidRPr="004A70C3" w14:paraId="5FA7B3C5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B8D7D1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04FB7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24 czerwca 2021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305787" w14:textId="77777777" w:rsidR="009D5C6F" w:rsidRPr="004A70C3" w:rsidRDefault="009D5C6F">
            <w:pPr>
              <w:rPr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9AB894" w14:textId="77777777" w:rsidR="009D5C6F" w:rsidRPr="004A70C3" w:rsidRDefault="009D5C6F">
            <w:pPr>
              <w:rPr>
                <w:lang w:val="pl-PL"/>
              </w:rPr>
            </w:pPr>
          </w:p>
        </w:tc>
      </w:tr>
      <w:tr w:rsidR="009D5C6F" w:rsidRPr="004A70C3" w14:paraId="18A6E73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A87AA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75928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836B0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AD126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zwykła</w:t>
            </w:r>
          </w:p>
        </w:tc>
      </w:tr>
    </w:tbl>
    <w:p w14:paraId="5601B406" w14:textId="77777777" w:rsidR="009D5C6F" w:rsidRPr="004A70C3" w:rsidRDefault="00C776DD">
      <w:pPr>
        <w:pStyle w:val="myStyle"/>
        <w:spacing w:before="120" w:after="120" w:line="240" w:lineRule="auto"/>
        <w:ind w:left="240" w:right="240"/>
        <w:jc w:val="left"/>
        <w:rPr>
          <w:lang w:val="pl-PL"/>
        </w:rPr>
      </w:pPr>
      <w:r w:rsidRPr="004A70C3">
        <w:rPr>
          <w:color w:val="000000"/>
          <w:sz w:val="23"/>
          <w:szCs w:val="23"/>
          <w:lang w:val="pl-PL"/>
        </w:rPr>
        <w:t>Podsumowanie</w:t>
      </w:r>
    </w:p>
    <w:p w14:paraId="1A64321C" w14:textId="77777777" w:rsidR="009D5C6F" w:rsidRPr="004A70C3" w:rsidRDefault="009D5C6F">
      <w:pPr>
        <w:pStyle w:val="myStyle"/>
        <w:spacing w:before="120" w:after="120" w:line="240" w:lineRule="auto"/>
        <w:ind w:left="240" w:right="240"/>
        <w:jc w:val="left"/>
        <w:rPr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6"/>
        <w:gridCol w:w="1446"/>
        <w:gridCol w:w="1460"/>
        <w:gridCol w:w="1710"/>
        <w:gridCol w:w="1446"/>
        <w:gridCol w:w="1460"/>
      </w:tblGrid>
      <w:tr w:rsidR="009D5C6F" w:rsidRPr="004A70C3" w14:paraId="488E1440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0E30D2E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7D493E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6FBDD1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D1E327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041C1F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B799A5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9D5C6F" w:rsidRPr="004A70C3" w14:paraId="416828F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ABB5C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68E3DE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FA6FF3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A58EE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66F9CB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89D975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9D5C6F" w:rsidRPr="004A70C3" w14:paraId="58CF2E6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F8157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5C8DF5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BEE963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0C5EB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99A370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1FD22F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85.71 %</w:t>
            </w:r>
          </w:p>
        </w:tc>
      </w:tr>
      <w:tr w:rsidR="009D5C6F" w:rsidRPr="004A70C3" w14:paraId="73FB822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33799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CC3F5E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A7C4BF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33DE2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DE674C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2D7C05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14.29 %</w:t>
            </w:r>
          </w:p>
        </w:tc>
      </w:tr>
    </w:tbl>
    <w:p w14:paraId="12BC6D02" w14:textId="77777777" w:rsidR="009D5C6F" w:rsidRPr="004A70C3" w:rsidRDefault="00C776DD">
      <w:pPr>
        <w:pStyle w:val="myStyle"/>
        <w:spacing w:before="120" w:after="120" w:line="240" w:lineRule="auto"/>
        <w:ind w:left="240" w:right="240"/>
        <w:jc w:val="left"/>
        <w:rPr>
          <w:lang w:val="pl-PL"/>
        </w:rPr>
      </w:pPr>
      <w:r w:rsidRPr="004A70C3">
        <w:rPr>
          <w:color w:val="000000"/>
          <w:sz w:val="23"/>
          <w:szCs w:val="23"/>
          <w:lang w:val="pl-PL"/>
        </w:rPr>
        <w:t>Wyniki imienne</w:t>
      </w:r>
    </w:p>
    <w:p w14:paraId="61AE959B" w14:textId="77777777" w:rsidR="009D5C6F" w:rsidRPr="004A70C3" w:rsidRDefault="009D5C6F">
      <w:pPr>
        <w:pStyle w:val="myStyle"/>
        <w:spacing w:before="120" w:after="120" w:line="240" w:lineRule="auto"/>
        <w:ind w:left="240" w:right="240"/>
        <w:jc w:val="left"/>
        <w:rPr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5"/>
        <w:gridCol w:w="3019"/>
        <w:gridCol w:w="3019"/>
        <w:gridCol w:w="2415"/>
      </w:tblGrid>
      <w:tr w:rsidR="009D5C6F" w:rsidRPr="004A70C3" w14:paraId="4A1FE6EF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1AE37C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30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9E5FF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0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D3CFE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imię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DB037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</w:t>
            </w:r>
          </w:p>
        </w:tc>
      </w:tr>
      <w:tr w:rsidR="009D5C6F" w:rsidRPr="004A70C3" w14:paraId="00526A8B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EB335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1DA39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Batog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1AA66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6EE4F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484E103D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CDFA6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0B820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Błauciak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883B8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5FB27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7D8A037F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D1D6E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3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2EB84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Fedyczkowska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6083F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B2699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1EB444A8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B5151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F6502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Fink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6D77E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9DB84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7CA6EB86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BA9CF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5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24E24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Glonek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09DE9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AD190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51CD9A13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A671C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67FA7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00AE4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29B33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nieobecna</w:t>
            </w:r>
          </w:p>
        </w:tc>
      </w:tr>
      <w:tr w:rsidR="009D5C6F" w:rsidRPr="004A70C3" w14:paraId="38BBA284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9CBB3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lastRenderedPageBreak/>
              <w:t>7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C737E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Kocot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B8434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F8E02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744A0B70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5668E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038D0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Pańków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4561D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C64B7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</w:tr>
      <w:tr w:rsidR="009D5C6F" w:rsidRPr="004A70C3" w14:paraId="160DA77A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A5C78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9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E3E84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Papież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53812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8F85D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74615F20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DEB32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8BFC7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Peroński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605F0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Jerzy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298F0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319A00EF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8B4F6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11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72EBB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CA245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E0514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70D5CF92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228DE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AA3F1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Szymański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43387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DAD2C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5B9B3CF9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8910B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13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53464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Tyrakowski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BBC6B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C2574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786E5088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7EF1C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0F1B0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Wawrzynek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8D394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DA5EA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</w:tbl>
    <w:p w14:paraId="3B147B33" w14:textId="77777777" w:rsidR="009D5C6F" w:rsidRPr="004A70C3" w:rsidRDefault="00C776DD">
      <w:pPr>
        <w:pStyle w:val="myStyle"/>
        <w:spacing w:before="243" w:after="3" w:line="240" w:lineRule="auto"/>
        <w:ind w:left="240" w:right="240"/>
        <w:jc w:val="left"/>
        <w:rPr>
          <w:lang w:val="pl-PL"/>
        </w:rPr>
      </w:pPr>
      <w:r w:rsidRPr="004A70C3">
        <w:rPr>
          <w:color w:val="000000"/>
          <w:sz w:val="27"/>
          <w:szCs w:val="27"/>
          <w:lang w:val="pl-PL"/>
        </w:rPr>
        <w:t>9. Analiza projektów organizacyjnych na rok szkolny 2021/2022.</w:t>
      </w:r>
    </w:p>
    <w:p w14:paraId="1BC72EDE" w14:textId="77777777" w:rsidR="009D5C6F" w:rsidRPr="004A70C3" w:rsidRDefault="009D5C6F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435DBE3C" w14:textId="77777777" w:rsidR="009D5C6F" w:rsidRPr="004A70C3" w:rsidRDefault="00C776DD">
      <w:pPr>
        <w:pStyle w:val="myStyle"/>
        <w:spacing w:before="243" w:after="3" w:line="240" w:lineRule="auto"/>
        <w:ind w:left="240" w:right="240"/>
        <w:jc w:val="left"/>
        <w:rPr>
          <w:lang w:val="pl-PL"/>
        </w:rPr>
      </w:pPr>
      <w:r w:rsidRPr="004A70C3">
        <w:rPr>
          <w:color w:val="000000"/>
          <w:sz w:val="27"/>
          <w:szCs w:val="27"/>
          <w:lang w:val="pl-PL"/>
        </w:rPr>
        <w:t>9.1. Przyjęcie informacji nt. projektów organizacyjnych na rok szkolny 2021/2022.</w:t>
      </w:r>
    </w:p>
    <w:p w14:paraId="7E57D77D" w14:textId="77777777" w:rsidR="009D5C6F" w:rsidRPr="004A70C3" w:rsidRDefault="009D5C6F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0AF2D27F" w14:textId="77777777" w:rsidR="009D5C6F" w:rsidRPr="004A70C3" w:rsidRDefault="009D5C6F">
      <w:pPr>
        <w:pStyle w:val="myStyle"/>
        <w:spacing w:before="120" w:after="120" w:line="240" w:lineRule="auto"/>
        <w:ind w:left="240" w:right="240"/>
        <w:jc w:val="left"/>
        <w:rPr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4"/>
        <w:gridCol w:w="6794"/>
      </w:tblGrid>
      <w:tr w:rsidR="009D5C6F" w:rsidRPr="004977F9" w14:paraId="4E97D984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081FDD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F3372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Przyjęcie informacji nt. projektów organizacyjnych na rok szkolny 2021/2022.</w:t>
            </w:r>
          </w:p>
        </w:tc>
      </w:tr>
      <w:tr w:rsidR="009D5C6F" w:rsidRPr="004A70C3" w14:paraId="36054515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806A9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85908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Rada Miejska Węglińca</w:t>
            </w:r>
          </w:p>
        </w:tc>
      </w:tr>
      <w:tr w:rsidR="009D5C6F" w:rsidRPr="004A70C3" w14:paraId="25646931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38148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77D64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18244FE6" w14:textId="77777777" w:rsidR="009D5C6F" w:rsidRPr="004A70C3" w:rsidRDefault="009D5C6F">
      <w:pPr>
        <w:rPr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9"/>
        <w:gridCol w:w="3170"/>
        <w:gridCol w:w="1359"/>
        <w:gridCol w:w="3170"/>
      </w:tblGrid>
      <w:tr w:rsidR="009D5C6F" w:rsidRPr="004A70C3" w14:paraId="7A251540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419EEE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EE6D7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24 czerwca 2021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EADA8E" w14:textId="77777777" w:rsidR="009D5C6F" w:rsidRPr="004A70C3" w:rsidRDefault="009D5C6F">
            <w:pPr>
              <w:rPr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CF4F61" w14:textId="77777777" w:rsidR="009D5C6F" w:rsidRPr="004A70C3" w:rsidRDefault="009D5C6F">
            <w:pPr>
              <w:rPr>
                <w:lang w:val="pl-PL"/>
              </w:rPr>
            </w:pPr>
          </w:p>
        </w:tc>
      </w:tr>
      <w:tr w:rsidR="009D5C6F" w:rsidRPr="004A70C3" w14:paraId="18ADEFA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AD305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2519D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5DB7B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5D69B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zwykła</w:t>
            </w:r>
          </w:p>
        </w:tc>
      </w:tr>
    </w:tbl>
    <w:p w14:paraId="63CF5612" w14:textId="77777777" w:rsidR="009D5C6F" w:rsidRPr="004A70C3" w:rsidRDefault="00C776DD">
      <w:pPr>
        <w:pStyle w:val="myStyle"/>
        <w:spacing w:before="120" w:after="120" w:line="240" w:lineRule="auto"/>
        <w:ind w:left="240" w:right="240"/>
        <w:jc w:val="left"/>
        <w:rPr>
          <w:lang w:val="pl-PL"/>
        </w:rPr>
      </w:pPr>
      <w:r w:rsidRPr="004A70C3">
        <w:rPr>
          <w:color w:val="000000"/>
          <w:sz w:val="23"/>
          <w:szCs w:val="23"/>
          <w:lang w:val="pl-PL"/>
        </w:rPr>
        <w:t>Podsumowanie</w:t>
      </w:r>
    </w:p>
    <w:p w14:paraId="2425D52B" w14:textId="77777777" w:rsidR="009D5C6F" w:rsidRPr="004A70C3" w:rsidRDefault="009D5C6F">
      <w:pPr>
        <w:pStyle w:val="myStyle"/>
        <w:spacing w:before="120" w:after="120" w:line="240" w:lineRule="auto"/>
        <w:ind w:left="240" w:right="240"/>
        <w:jc w:val="left"/>
        <w:rPr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6"/>
        <w:gridCol w:w="1446"/>
        <w:gridCol w:w="1460"/>
        <w:gridCol w:w="1710"/>
        <w:gridCol w:w="1446"/>
        <w:gridCol w:w="1460"/>
      </w:tblGrid>
      <w:tr w:rsidR="009D5C6F" w:rsidRPr="004A70C3" w14:paraId="6CCEFB5D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A6FAA49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E4A04B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E614B1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B4B407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6B2F54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03B1F7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9D5C6F" w:rsidRPr="004A70C3" w14:paraId="2E16CC3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8E062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902C63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03C0B6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04CB9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02AEDB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FAC2FB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9D5C6F" w:rsidRPr="004A70C3" w14:paraId="3825038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A5E45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362044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80CD29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4B6C6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8B2C7F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36E612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85.71 %</w:t>
            </w:r>
          </w:p>
        </w:tc>
      </w:tr>
      <w:tr w:rsidR="009D5C6F" w:rsidRPr="004A70C3" w14:paraId="1C078A1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05145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EAB763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89F9A7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3B475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2CF1CE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4548D3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14.29 %</w:t>
            </w:r>
          </w:p>
        </w:tc>
      </w:tr>
    </w:tbl>
    <w:p w14:paraId="68495A1D" w14:textId="77777777" w:rsidR="009D5C6F" w:rsidRPr="004A70C3" w:rsidRDefault="00C776DD">
      <w:pPr>
        <w:pStyle w:val="myStyle"/>
        <w:spacing w:before="120" w:after="120" w:line="240" w:lineRule="auto"/>
        <w:ind w:left="240" w:right="240"/>
        <w:jc w:val="left"/>
        <w:rPr>
          <w:lang w:val="pl-PL"/>
        </w:rPr>
      </w:pPr>
      <w:r w:rsidRPr="004A70C3">
        <w:rPr>
          <w:color w:val="000000"/>
          <w:sz w:val="23"/>
          <w:szCs w:val="23"/>
          <w:lang w:val="pl-PL"/>
        </w:rPr>
        <w:t>Wyniki imienne</w:t>
      </w:r>
    </w:p>
    <w:p w14:paraId="6112E87E" w14:textId="77777777" w:rsidR="009D5C6F" w:rsidRPr="004A70C3" w:rsidRDefault="009D5C6F">
      <w:pPr>
        <w:pStyle w:val="myStyle"/>
        <w:spacing w:before="120" w:after="120" w:line="240" w:lineRule="auto"/>
        <w:ind w:left="240" w:right="240"/>
        <w:jc w:val="left"/>
        <w:rPr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5"/>
        <w:gridCol w:w="3019"/>
        <w:gridCol w:w="3019"/>
        <w:gridCol w:w="2415"/>
      </w:tblGrid>
      <w:tr w:rsidR="009D5C6F" w:rsidRPr="004A70C3" w14:paraId="42CB21AE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D6E216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30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057C3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0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7BECA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imię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31A67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</w:t>
            </w:r>
          </w:p>
        </w:tc>
      </w:tr>
      <w:tr w:rsidR="009D5C6F" w:rsidRPr="004A70C3" w14:paraId="04AD389D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D7E7E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lastRenderedPageBreak/>
              <w:t>1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E76A2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Batog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DFEB4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50DFF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28EC2B3D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619AC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7AAF0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Błauciak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99CCB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4EE67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08B45A4F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438C1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3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6137E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Fedyczkowska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AA569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C87EC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364F7A3C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F93D2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ABBA5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Fink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1865C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05A31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1763D0D5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111C7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5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7D3AA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Glonek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3FC81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EC401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17A3477D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4F355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BF6DF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EB026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C75F6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nieobecna</w:t>
            </w:r>
          </w:p>
        </w:tc>
      </w:tr>
      <w:tr w:rsidR="009D5C6F" w:rsidRPr="004A70C3" w14:paraId="6B4BD1C8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FA36D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7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15B07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Kocot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1EA1A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2CBC9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7926AE17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BBD93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88309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Pańków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BD4AD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EC7A9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</w:tr>
      <w:tr w:rsidR="009D5C6F" w:rsidRPr="004A70C3" w14:paraId="57E1D0DC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F1A90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9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ED86E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Papież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5DD35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82898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7F1B3B26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166E3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8E720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Peroński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B9EFD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Jerzy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327E1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172C9762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B90D1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11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377DE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E4CA6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35849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72AD11FD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B84E1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997B4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Szymański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1A932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8D1D6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16CFDC13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980B7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13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FDF94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Tyrakowski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4FFEA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E9A79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4814B512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3A748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96598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Wawrzynek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F4959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1C632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</w:tbl>
    <w:p w14:paraId="5D734E93" w14:textId="77777777" w:rsidR="009D5C6F" w:rsidRPr="004A70C3" w:rsidRDefault="00C776DD">
      <w:pPr>
        <w:pStyle w:val="myStyle"/>
        <w:spacing w:before="243" w:after="3" w:line="240" w:lineRule="auto"/>
        <w:ind w:left="240" w:right="240"/>
        <w:jc w:val="left"/>
        <w:rPr>
          <w:lang w:val="pl-PL"/>
        </w:rPr>
      </w:pPr>
      <w:r w:rsidRPr="004A70C3">
        <w:rPr>
          <w:color w:val="000000"/>
          <w:sz w:val="27"/>
          <w:szCs w:val="27"/>
          <w:lang w:val="pl-PL"/>
        </w:rPr>
        <w:t>10. Sprawozdanie z rocznego programu współpracy Gminy Węgliniec z organizacjami pozarządowymi za rok 2020.</w:t>
      </w:r>
    </w:p>
    <w:p w14:paraId="2B9A51D8" w14:textId="77777777" w:rsidR="009D5C6F" w:rsidRPr="004A70C3" w:rsidRDefault="009D5C6F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5A428949" w14:textId="77777777" w:rsidR="009D5C6F" w:rsidRPr="004A70C3" w:rsidRDefault="00C776DD">
      <w:pPr>
        <w:pStyle w:val="myStyle"/>
        <w:spacing w:before="243" w:after="3" w:line="240" w:lineRule="auto"/>
        <w:ind w:left="240" w:right="240"/>
        <w:jc w:val="left"/>
        <w:rPr>
          <w:lang w:val="pl-PL"/>
        </w:rPr>
      </w:pPr>
      <w:r w:rsidRPr="004A70C3">
        <w:rPr>
          <w:color w:val="000000"/>
          <w:sz w:val="27"/>
          <w:szCs w:val="27"/>
          <w:lang w:val="pl-PL"/>
        </w:rPr>
        <w:t>10.1. Przyjęcie informacji nt. sprawozdania z rocznego programu współpracy Gminy Węgliniec z organizacjami pozarządowymi za rok 2020.</w:t>
      </w:r>
    </w:p>
    <w:p w14:paraId="459989BD" w14:textId="77777777" w:rsidR="009D5C6F" w:rsidRPr="004A70C3" w:rsidRDefault="009D5C6F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2E45F7CB" w14:textId="77777777" w:rsidR="009D5C6F" w:rsidRPr="004A70C3" w:rsidRDefault="009D5C6F">
      <w:pPr>
        <w:pStyle w:val="myStyle"/>
        <w:spacing w:before="120" w:after="120" w:line="240" w:lineRule="auto"/>
        <w:ind w:left="240" w:right="240"/>
        <w:jc w:val="left"/>
        <w:rPr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4"/>
        <w:gridCol w:w="6794"/>
      </w:tblGrid>
      <w:tr w:rsidR="009D5C6F" w:rsidRPr="004977F9" w14:paraId="03C14423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D40024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A5693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Przyjęcie informacji nt. sprawozdania z rocznego programu współpracy Gminy Węgliniec z organizacjami pozarządowymi za rok 2020.</w:t>
            </w:r>
          </w:p>
        </w:tc>
      </w:tr>
      <w:tr w:rsidR="009D5C6F" w:rsidRPr="004A70C3" w14:paraId="5F2EAAB8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5FA33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047CA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Rada Miejska Węglińca</w:t>
            </w:r>
          </w:p>
        </w:tc>
      </w:tr>
      <w:tr w:rsidR="009D5C6F" w:rsidRPr="004A70C3" w14:paraId="008EC201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583A8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C9ECC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7FB55D20" w14:textId="77777777" w:rsidR="009D5C6F" w:rsidRPr="004A70C3" w:rsidRDefault="009D5C6F">
      <w:pPr>
        <w:rPr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9"/>
        <w:gridCol w:w="3170"/>
        <w:gridCol w:w="1359"/>
        <w:gridCol w:w="3170"/>
      </w:tblGrid>
      <w:tr w:rsidR="009D5C6F" w:rsidRPr="004A70C3" w14:paraId="50A58890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BC2A0B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9D71A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24 czerwca 2021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1E5C1A" w14:textId="77777777" w:rsidR="009D5C6F" w:rsidRPr="004A70C3" w:rsidRDefault="009D5C6F">
            <w:pPr>
              <w:rPr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C02703" w14:textId="77777777" w:rsidR="009D5C6F" w:rsidRPr="004A70C3" w:rsidRDefault="009D5C6F">
            <w:pPr>
              <w:rPr>
                <w:lang w:val="pl-PL"/>
              </w:rPr>
            </w:pPr>
          </w:p>
        </w:tc>
      </w:tr>
      <w:tr w:rsidR="009D5C6F" w:rsidRPr="004A70C3" w14:paraId="4BB1A11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74DA7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EF205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B87A2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330E2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zwykła</w:t>
            </w:r>
          </w:p>
        </w:tc>
      </w:tr>
    </w:tbl>
    <w:p w14:paraId="787DC36C" w14:textId="77777777" w:rsidR="009D5C6F" w:rsidRPr="004A70C3" w:rsidRDefault="00C776DD">
      <w:pPr>
        <w:pStyle w:val="myStyle"/>
        <w:spacing w:before="120" w:after="120" w:line="240" w:lineRule="auto"/>
        <w:ind w:left="240" w:right="240"/>
        <w:jc w:val="left"/>
        <w:rPr>
          <w:lang w:val="pl-PL"/>
        </w:rPr>
      </w:pPr>
      <w:r w:rsidRPr="004A70C3">
        <w:rPr>
          <w:color w:val="000000"/>
          <w:sz w:val="23"/>
          <w:szCs w:val="23"/>
          <w:lang w:val="pl-PL"/>
        </w:rPr>
        <w:t>Podsumowanie</w:t>
      </w:r>
    </w:p>
    <w:p w14:paraId="0BBEFECC" w14:textId="77777777" w:rsidR="009D5C6F" w:rsidRPr="004A70C3" w:rsidRDefault="009D5C6F">
      <w:pPr>
        <w:pStyle w:val="myStyle"/>
        <w:spacing w:before="120" w:after="120" w:line="240" w:lineRule="auto"/>
        <w:ind w:left="240" w:right="240"/>
        <w:jc w:val="left"/>
        <w:rPr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6"/>
        <w:gridCol w:w="1446"/>
        <w:gridCol w:w="1460"/>
        <w:gridCol w:w="1710"/>
        <w:gridCol w:w="1446"/>
        <w:gridCol w:w="1460"/>
      </w:tblGrid>
      <w:tr w:rsidR="009D5C6F" w:rsidRPr="004A70C3" w14:paraId="5AFDD23E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94195A0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lastRenderedPageBreak/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15F9D6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1E50FE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1620B3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F159C2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0D1C26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9D5C6F" w:rsidRPr="004A70C3" w14:paraId="7466809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7778B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5E659C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6CF1CF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85476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10EC8D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4F89CE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9D5C6F" w:rsidRPr="004A70C3" w14:paraId="4A6A7A8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60427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E31484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96EFC2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78BD3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FFDBB8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9CFB89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85.71 %</w:t>
            </w:r>
          </w:p>
        </w:tc>
      </w:tr>
      <w:tr w:rsidR="009D5C6F" w:rsidRPr="004A70C3" w14:paraId="2F7F98A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EA887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833D9D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DF82FB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B0B3F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F41FCE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751A53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14.29 %</w:t>
            </w:r>
          </w:p>
        </w:tc>
      </w:tr>
    </w:tbl>
    <w:p w14:paraId="4D0F0DFD" w14:textId="77777777" w:rsidR="009D5C6F" w:rsidRPr="004A70C3" w:rsidRDefault="00C776DD">
      <w:pPr>
        <w:pStyle w:val="myStyle"/>
        <w:spacing w:before="120" w:after="120" w:line="240" w:lineRule="auto"/>
        <w:ind w:left="240" w:right="240"/>
        <w:jc w:val="left"/>
        <w:rPr>
          <w:lang w:val="pl-PL"/>
        </w:rPr>
      </w:pPr>
      <w:r w:rsidRPr="004A70C3">
        <w:rPr>
          <w:color w:val="000000"/>
          <w:sz w:val="23"/>
          <w:szCs w:val="23"/>
          <w:lang w:val="pl-PL"/>
        </w:rPr>
        <w:t>Wyniki imienne</w:t>
      </w:r>
    </w:p>
    <w:p w14:paraId="559870E9" w14:textId="77777777" w:rsidR="009D5C6F" w:rsidRPr="004A70C3" w:rsidRDefault="009D5C6F">
      <w:pPr>
        <w:pStyle w:val="myStyle"/>
        <w:spacing w:before="120" w:after="120" w:line="240" w:lineRule="auto"/>
        <w:ind w:left="240" w:right="240"/>
        <w:jc w:val="left"/>
        <w:rPr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5"/>
        <w:gridCol w:w="3019"/>
        <w:gridCol w:w="3019"/>
        <w:gridCol w:w="2415"/>
      </w:tblGrid>
      <w:tr w:rsidR="009D5C6F" w:rsidRPr="004A70C3" w14:paraId="7287279C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43077D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30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72E4E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0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C42B5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imię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BE7B2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</w:t>
            </w:r>
          </w:p>
        </w:tc>
      </w:tr>
      <w:tr w:rsidR="009D5C6F" w:rsidRPr="004A70C3" w14:paraId="1F4E0986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077E7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8B593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Batog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E9B55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DDE2A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12CAA7F5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D02B2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13557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Błauciak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C2DD8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BA0E7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4CABFF5F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9A0D9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3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090EE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Fedyczkowska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8ECAE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0BD9B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237DFBD2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70BAB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B7410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Fink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46F89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BACE0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6608A62D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3259A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5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A5C4D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Glonek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7C506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256E6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73B0DF2D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DC00D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19E31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28F9C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03827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nieobecna</w:t>
            </w:r>
          </w:p>
        </w:tc>
      </w:tr>
      <w:tr w:rsidR="009D5C6F" w:rsidRPr="004A70C3" w14:paraId="14BB9AAB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6EBA5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7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F01C6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Kocot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7DC7F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6C81C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3A8A737B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2950C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0C1CF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Pańków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C0C8C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E3ADA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</w:tr>
      <w:tr w:rsidR="009D5C6F" w:rsidRPr="004A70C3" w14:paraId="4189AFA9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7D00F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9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9BB27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Papież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196C4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5C71E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71E40AB0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24C7F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17A22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Peroński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B462B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Jerzy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3C21A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40836725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7AE7E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11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1FDE1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97E94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DD293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4D1CC665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18BE9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54CA5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Szymański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E39F3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5F9D2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7AFF1F00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F3F9D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13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C39AB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Tyrakowski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127B5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12F99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2B102A79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5545D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648F2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Wawrzynek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D5EE9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2FF67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</w:tbl>
    <w:p w14:paraId="263A309C" w14:textId="77777777" w:rsidR="009D5C6F" w:rsidRPr="004A70C3" w:rsidRDefault="00C776DD">
      <w:pPr>
        <w:pStyle w:val="myStyle"/>
        <w:spacing w:before="243" w:after="3" w:line="240" w:lineRule="auto"/>
        <w:ind w:left="240" w:right="240"/>
        <w:jc w:val="left"/>
        <w:rPr>
          <w:lang w:val="pl-PL"/>
        </w:rPr>
      </w:pPr>
      <w:r w:rsidRPr="004A70C3">
        <w:rPr>
          <w:color w:val="000000"/>
          <w:sz w:val="27"/>
          <w:szCs w:val="27"/>
          <w:lang w:val="pl-PL"/>
        </w:rPr>
        <w:t>11. Raport o stanie gminy.</w:t>
      </w:r>
    </w:p>
    <w:p w14:paraId="2167A38B" w14:textId="77777777" w:rsidR="009D5C6F" w:rsidRPr="004A70C3" w:rsidRDefault="009D5C6F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1FF9E14B" w14:textId="77777777" w:rsidR="009D5C6F" w:rsidRPr="004A70C3" w:rsidRDefault="00C776DD">
      <w:pPr>
        <w:pStyle w:val="myStyle"/>
        <w:spacing w:before="243" w:after="3" w:line="240" w:lineRule="auto"/>
        <w:ind w:left="240" w:right="240"/>
        <w:jc w:val="left"/>
        <w:rPr>
          <w:lang w:val="pl-PL"/>
        </w:rPr>
      </w:pPr>
      <w:r w:rsidRPr="004A70C3">
        <w:rPr>
          <w:color w:val="000000"/>
          <w:sz w:val="27"/>
          <w:szCs w:val="27"/>
          <w:lang w:val="pl-PL"/>
        </w:rPr>
        <w:t>11.1. Przyjęcie raportu o stanie gminy</w:t>
      </w:r>
    </w:p>
    <w:p w14:paraId="5044ACE6" w14:textId="77777777" w:rsidR="009D5C6F" w:rsidRPr="004A70C3" w:rsidRDefault="009D5C6F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75A9C54C" w14:textId="77777777" w:rsidR="009D5C6F" w:rsidRPr="004A70C3" w:rsidRDefault="009D5C6F">
      <w:pPr>
        <w:pStyle w:val="myStyle"/>
        <w:spacing w:before="120" w:after="120" w:line="240" w:lineRule="auto"/>
        <w:ind w:left="240" w:right="240"/>
        <w:jc w:val="left"/>
        <w:rPr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4"/>
        <w:gridCol w:w="6794"/>
      </w:tblGrid>
      <w:tr w:rsidR="009D5C6F" w:rsidRPr="004977F9" w14:paraId="6D08106A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D02FB5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70B62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Przyjęcie raportu o stanie gminy</w:t>
            </w:r>
          </w:p>
        </w:tc>
      </w:tr>
      <w:tr w:rsidR="009D5C6F" w:rsidRPr="004A70C3" w14:paraId="7246A509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6A991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7FAE1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Rada Miejska Węglińca</w:t>
            </w:r>
          </w:p>
        </w:tc>
      </w:tr>
      <w:tr w:rsidR="009D5C6F" w:rsidRPr="004A70C3" w14:paraId="4C1B64BC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362DB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84075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51F453FE" w14:textId="77777777" w:rsidR="009D5C6F" w:rsidRPr="004A70C3" w:rsidRDefault="009D5C6F">
      <w:pPr>
        <w:rPr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9"/>
        <w:gridCol w:w="3170"/>
        <w:gridCol w:w="1359"/>
        <w:gridCol w:w="3170"/>
      </w:tblGrid>
      <w:tr w:rsidR="009D5C6F" w:rsidRPr="004A70C3" w14:paraId="24CDAD15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5470CF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lastRenderedPageBreak/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CA3E5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24 czerwca 2021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C5A5A8" w14:textId="77777777" w:rsidR="009D5C6F" w:rsidRPr="004A70C3" w:rsidRDefault="009D5C6F">
            <w:pPr>
              <w:rPr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70FE03" w14:textId="77777777" w:rsidR="009D5C6F" w:rsidRPr="004A70C3" w:rsidRDefault="009D5C6F">
            <w:pPr>
              <w:rPr>
                <w:lang w:val="pl-PL"/>
              </w:rPr>
            </w:pPr>
          </w:p>
        </w:tc>
      </w:tr>
      <w:tr w:rsidR="009D5C6F" w:rsidRPr="004A70C3" w14:paraId="687A35C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75B90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46FB9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2E610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4CAC4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zwykła</w:t>
            </w:r>
          </w:p>
        </w:tc>
      </w:tr>
    </w:tbl>
    <w:p w14:paraId="336EC5AD" w14:textId="77777777" w:rsidR="009D5C6F" w:rsidRPr="004A70C3" w:rsidRDefault="00C776DD">
      <w:pPr>
        <w:pStyle w:val="myStyle"/>
        <w:spacing w:before="120" w:after="120" w:line="240" w:lineRule="auto"/>
        <w:ind w:left="240" w:right="240"/>
        <w:jc w:val="left"/>
        <w:rPr>
          <w:lang w:val="pl-PL"/>
        </w:rPr>
      </w:pPr>
      <w:r w:rsidRPr="004A70C3">
        <w:rPr>
          <w:color w:val="000000"/>
          <w:sz w:val="23"/>
          <w:szCs w:val="23"/>
          <w:lang w:val="pl-PL"/>
        </w:rPr>
        <w:t>Podsumowanie</w:t>
      </w:r>
    </w:p>
    <w:p w14:paraId="3BA24D46" w14:textId="77777777" w:rsidR="009D5C6F" w:rsidRPr="004A70C3" w:rsidRDefault="009D5C6F">
      <w:pPr>
        <w:pStyle w:val="myStyle"/>
        <w:spacing w:before="120" w:after="120" w:line="240" w:lineRule="auto"/>
        <w:ind w:left="240" w:right="240"/>
        <w:jc w:val="left"/>
        <w:rPr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6"/>
        <w:gridCol w:w="1446"/>
        <w:gridCol w:w="1460"/>
        <w:gridCol w:w="1710"/>
        <w:gridCol w:w="1446"/>
        <w:gridCol w:w="1460"/>
      </w:tblGrid>
      <w:tr w:rsidR="009D5C6F" w:rsidRPr="004A70C3" w14:paraId="211A1ABD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C7B3E96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1CD741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7AE5DB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D0C52B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28EED1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5EACDB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9D5C6F" w:rsidRPr="004A70C3" w14:paraId="05C9F38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807B9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11E270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28BE53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1A611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0AF789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C71053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9D5C6F" w:rsidRPr="004A70C3" w14:paraId="77723BA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91594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1B4964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DB758C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3924D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475A05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554CDB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85.71 %</w:t>
            </w:r>
          </w:p>
        </w:tc>
      </w:tr>
      <w:tr w:rsidR="009D5C6F" w:rsidRPr="004A70C3" w14:paraId="39C2901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669A0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2FF934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7800B5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BFD7C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C6A837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303088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14.29 %</w:t>
            </w:r>
          </w:p>
        </w:tc>
      </w:tr>
    </w:tbl>
    <w:p w14:paraId="781FD05F" w14:textId="77777777" w:rsidR="009D5C6F" w:rsidRPr="004A70C3" w:rsidRDefault="00C776DD">
      <w:pPr>
        <w:pStyle w:val="myStyle"/>
        <w:spacing w:before="120" w:after="120" w:line="240" w:lineRule="auto"/>
        <w:ind w:left="240" w:right="240"/>
        <w:jc w:val="left"/>
        <w:rPr>
          <w:lang w:val="pl-PL"/>
        </w:rPr>
      </w:pPr>
      <w:r w:rsidRPr="004A70C3">
        <w:rPr>
          <w:color w:val="000000"/>
          <w:sz w:val="23"/>
          <w:szCs w:val="23"/>
          <w:lang w:val="pl-PL"/>
        </w:rPr>
        <w:t>Wyniki imienne</w:t>
      </w:r>
    </w:p>
    <w:p w14:paraId="7789C7EA" w14:textId="77777777" w:rsidR="009D5C6F" w:rsidRPr="004A70C3" w:rsidRDefault="009D5C6F">
      <w:pPr>
        <w:pStyle w:val="myStyle"/>
        <w:spacing w:before="120" w:after="120" w:line="240" w:lineRule="auto"/>
        <w:ind w:left="240" w:right="240"/>
        <w:jc w:val="left"/>
        <w:rPr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5"/>
        <w:gridCol w:w="3019"/>
        <w:gridCol w:w="3019"/>
        <w:gridCol w:w="2415"/>
      </w:tblGrid>
      <w:tr w:rsidR="009D5C6F" w:rsidRPr="004A70C3" w14:paraId="3449B5E0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BC7628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30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1ACA8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0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D7700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imię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F1D37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</w:t>
            </w:r>
          </w:p>
        </w:tc>
      </w:tr>
      <w:tr w:rsidR="009D5C6F" w:rsidRPr="004A70C3" w14:paraId="499415B3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D316B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1B10C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Batog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5F287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9F267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74AE5716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1145C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AE9D4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Błauciak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D4E9F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215B0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1CB58723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4FD9A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3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5CF26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Fedyczkowska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CBDEA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29EEA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52ECF56B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0E16F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93E5F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Fink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EACFE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35FB0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069D2AFE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8FDF9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5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8175E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Glonek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94F4C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7FA30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11ADA666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870CA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FCDC8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A4DE9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FB2B0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nieobecna</w:t>
            </w:r>
          </w:p>
        </w:tc>
      </w:tr>
      <w:tr w:rsidR="009D5C6F" w:rsidRPr="004A70C3" w14:paraId="52547688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D5533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7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E6861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Kocot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B274F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3E47C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74F5203A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54261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44E17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Pańków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899DA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71848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</w:tr>
      <w:tr w:rsidR="009D5C6F" w:rsidRPr="004A70C3" w14:paraId="10855FD4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E2495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9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2409E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Papież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9C125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79963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21CD7C2F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BA0E4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C361F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Peroński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92DB5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Jerzy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F637F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64AC6C86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21EA2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11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215E5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2C3C7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178DE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45040426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CC500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28213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Szymański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8E5B8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59EDC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7A6DC89F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1FF9C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13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BEF8B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Tyrakowski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57D2F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44B20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7366D328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B66A0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0F834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Wawrzynek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2D60F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ECBEF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</w:tbl>
    <w:p w14:paraId="4ABFA608" w14:textId="77777777" w:rsidR="009D5C6F" w:rsidRPr="004A70C3" w:rsidRDefault="00C776DD">
      <w:pPr>
        <w:pStyle w:val="myStyle"/>
        <w:spacing w:before="243" w:after="3" w:line="240" w:lineRule="auto"/>
        <w:ind w:left="240" w:right="240"/>
        <w:jc w:val="left"/>
        <w:rPr>
          <w:lang w:val="pl-PL"/>
        </w:rPr>
      </w:pPr>
      <w:r w:rsidRPr="004A70C3">
        <w:rPr>
          <w:color w:val="000000"/>
          <w:sz w:val="27"/>
          <w:szCs w:val="27"/>
          <w:lang w:val="pl-PL"/>
        </w:rPr>
        <w:t xml:space="preserve">11.2. Głosowanie uchwały w sprawie udzielenia Burmistrzowi </w:t>
      </w:r>
      <w:proofErr w:type="spellStart"/>
      <w:r w:rsidRPr="004A70C3">
        <w:rPr>
          <w:color w:val="000000"/>
          <w:sz w:val="27"/>
          <w:szCs w:val="27"/>
          <w:lang w:val="pl-PL"/>
        </w:rPr>
        <w:t>GiM</w:t>
      </w:r>
      <w:proofErr w:type="spellEnd"/>
      <w:r w:rsidRPr="004A70C3">
        <w:rPr>
          <w:color w:val="000000"/>
          <w:sz w:val="27"/>
          <w:szCs w:val="27"/>
          <w:lang w:val="pl-PL"/>
        </w:rPr>
        <w:t xml:space="preserve"> Węgliniec wotum zaufania.</w:t>
      </w:r>
    </w:p>
    <w:p w14:paraId="35516E87" w14:textId="77777777" w:rsidR="009D5C6F" w:rsidRPr="004A70C3" w:rsidRDefault="009D5C6F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100A00EB" w14:textId="77777777" w:rsidR="009D5C6F" w:rsidRPr="004A70C3" w:rsidRDefault="009D5C6F">
      <w:pPr>
        <w:pStyle w:val="myStyle"/>
        <w:spacing w:before="120" w:after="120" w:line="240" w:lineRule="auto"/>
        <w:ind w:left="240" w:right="240"/>
        <w:jc w:val="left"/>
        <w:rPr>
          <w:lang w:val="pl-PL"/>
        </w:rPr>
      </w:pPr>
    </w:p>
    <w:tbl>
      <w:tblPr>
        <w:tblStyle w:val="NormalTablePHPDOCX"/>
        <w:tblW w:w="5000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7"/>
        <w:gridCol w:w="6551"/>
      </w:tblGrid>
      <w:tr w:rsidR="009D5C6F" w:rsidRPr="004977F9" w14:paraId="5880570C" w14:textId="77777777" w:rsidTr="004A70C3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AD202F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lastRenderedPageBreak/>
              <w:t>głosowanie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C8EED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 xml:space="preserve">Głosowanie uchwały w sprawie udzielenia Burmistrzowi </w:t>
            </w: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GiM</w:t>
            </w:r>
            <w:proofErr w:type="spellEnd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 xml:space="preserve"> Węgliniec wotum zaufania.</w:t>
            </w:r>
          </w:p>
        </w:tc>
      </w:tr>
      <w:tr w:rsidR="009D5C6F" w:rsidRPr="004A70C3" w14:paraId="3347E3C6" w14:textId="77777777" w:rsidTr="004A70C3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983B2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213DA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Rada Miejska Węglińca</w:t>
            </w:r>
          </w:p>
        </w:tc>
      </w:tr>
      <w:tr w:rsidR="009D5C6F" w:rsidRPr="004A70C3" w14:paraId="4B8099CC" w14:textId="77777777" w:rsidTr="004A70C3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F9F92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wynik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D8E97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1F9909CB" w14:textId="77777777" w:rsidR="009D5C6F" w:rsidRPr="004A70C3" w:rsidRDefault="009D5C6F">
      <w:pPr>
        <w:rPr>
          <w:lang w:val="pl-PL"/>
        </w:rPr>
      </w:pP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5"/>
        <w:gridCol w:w="3170"/>
        <w:gridCol w:w="1359"/>
        <w:gridCol w:w="2938"/>
      </w:tblGrid>
      <w:tr w:rsidR="009D5C6F" w:rsidRPr="004A70C3" w14:paraId="320120EE" w14:textId="77777777" w:rsidTr="004A70C3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D196CB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data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6B81C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24 czerwca 2021 r.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5E1046" w14:textId="77777777" w:rsidR="009D5C6F" w:rsidRPr="004A70C3" w:rsidRDefault="009D5C6F">
            <w:pPr>
              <w:rPr>
                <w:lang w:val="pl-PL"/>
              </w:rPr>
            </w:pPr>
          </w:p>
        </w:tc>
        <w:tc>
          <w:tcPr>
            <w:tcW w:w="29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A31FA0" w14:textId="77777777" w:rsidR="009D5C6F" w:rsidRPr="004A70C3" w:rsidRDefault="009D5C6F">
            <w:pPr>
              <w:rPr>
                <w:lang w:val="pl-PL"/>
              </w:rPr>
            </w:pPr>
          </w:p>
        </w:tc>
      </w:tr>
      <w:tr w:rsidR="009D5C6F" w:rsidRPr="004A70C3" w14:paraId="41CB3203" w14:textId="77777777" w:rsidTr="004A70C3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59223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typ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81F34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5E518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29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6B132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zwykła</w:t>
            </w:r>
          </w:p>
        </w:tc>
      </w:tr>
    </w:tbl>
    <w:p w14:paraId="6103CE2D" w14:textId="78111807" w:rsidR="009D5C6F" w:rsidRPr="004A70C3" w:rsidRDefault="00C776DD" w:rsidP="004A70C3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4A70C3">
        <w:rPr>
          <w:color w:val="000000"/>
          <w:sz w:val="23"/>
          <w:szCs w:val="23"/>
          <w:lang w:val="pl-PL"/>
        </w:rPr>
        <w:t>Podsumowanie</w:t>
      </w: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2"/>
        <w:gridCol w:w="1446"/>
        <w:gridCol w:w="1460"/>
        <w:gridCol w:w="1710"/>
        <w:gridCol w:w="1446"/>
        <w:gridCol w:w="1228"/>
      </w:tblGrid>
      <w:tr w:rsidR="009D5C6F" w:rsidRPr="004A70C3" w14:paraId="66B73D70" w14:textId="77777777" w:rsidTr="004A70C3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A0986B0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80EED3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56C2D0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7C54D8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CFAD8C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41ADDA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9D5C6F" w:rsidRPr="004A70C3" w14:paraId="46DCD598" w14:textId="77777777" w:rsidTr="004A70C3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BCE93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4B1880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F7D192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2FBD8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86EF09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8D03F0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9D5C6F" w:rsidRPr="004A70C3" w14:paraId="571933E5" w14:textId="77777777" w:rsidTr="004A70C3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FB060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232444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3329DB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D998A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C19C81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9DBAEE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85.71 %</w:t>
            </w:r>
          </w:p>
        </w:tc>
      </w:tr>
      <w:tr w:rsidR="009D5C6F" w:rsidRPr="004A70C3" w14:paraId="0CFBC466" w14:textId="77777777" w:rsidTr="004A70C3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E8C6B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1C0AE3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DA6722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B32D7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E3E4DA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CF6900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14.29 %</w:t>
            </w:r>
          </w:p>
        </w:tc>
      </w:tr>
    </w:tbl>
    <w:p w14:paraId="69B2D2F5" w14:textId="25C0FF5B" w:rsidR="009D5C6F" w:rsidRPr="004A70C3" w:rsidRDefault="00C776DD" w:rsidP="004A70C3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4A70C3">
        <w:rPr>
          <w:color w:val="000000"/>
          <w:sz w:val="23"/>
          <w:szCs w:val="23"/>
          <w:lang w:val="pl-PL"/>
        </w:rPr>
        <w:t>Wyniki imienne</w:t>
      </w: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3019"/>
        <w:gridCol w:w="3019"/>
        <w:gridCol w:w="2183"/>
      </w:tblGrid>
      <w:tr w:rsidR="009D5C6F" w:rsidRPr="004A70C3" w14:paraId="1DC0F4C2" w14:textId="77777777" w:rsidTr="004A70C3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C53EBF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90348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3CEC8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imię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4BA33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</w:t>
            </w:r>
          </w:p>
        </w:tc>
      </w:tr>
      <w:tr w:rsidR="009D5C6F" w:rsidRPr="004A70C3" w14:paraId="53C9FFE0" w14:textId="77777777" w:rsidTr="004A70C3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7A7B6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DD492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Batog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4D41F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Wanda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E8EC9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6A560B96" w14:textId="77777777" w:rsidTr="004A70C3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6A211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84851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Błauciak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F18D8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Waldemar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CE6DC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19C78D94" w14:textId="77777777" w:rsidTr="004A70C3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075E5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BB428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Fedyczkowska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F4898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Maria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4D692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7B27598A" w14:textId="77777777" w:rsidTr="004A70C3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8F382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697A9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Fink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90F7E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Andrzej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842FB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2A9CF6EB" w14:textId="77777777" w:rsidTr="004A70C3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A3101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AC760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Glonek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37DAA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Bogumiła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CD28A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369CF731" w14:textId="77777777" w:rsidTr="004A70C3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B958F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9682B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20E2B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A78B7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nieobecna</w:t>
            </w:r>
          </w:p>
        </w:tc>
      </w:tr>
      <w:tr w:rsidR="009D5C6F" w:rsidRPr="004A70C3" w14:paraId="111F67DF" w14:textId="77777777" w:rsidTr="004A70C3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C3F2C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7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45E21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Kocot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0024E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93F4B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5E4316CE" w14:textId="77777777" w:rsidTr="004A70C3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E09E9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31ED9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Pańków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756E3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10EC3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</w:tr>
      <w:tr w:rsidR="009D5C6F" w:rsidRPr="004A70C3" w14:paraId="4928FAE5" w14:textId="77777777" w:rsidTr="004A70C3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CEBD5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9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42C80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Papież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FFFC4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Stanisław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7DD38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6F99A98C" w14:textId="77777777" w:rsidTr="004A70C3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2E120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75C95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Peroński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BAF18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Jerzy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D1258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616E50FE" w14:textId="77777777" w:rsidTr="004A70C3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0A433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C1696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F6495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68B18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4823B1F9" w14:textId="77777777" w:rsidTr="004A70C3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2603C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6BCB8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Szymański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6BB28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Tomasz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AD305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08EE961D" w14:textId="77777777" w:rsidTr="004A70C3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6F84C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45D90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Tyrakowski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A2C7D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Grzegorz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DA54A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3EAB7D6C" w14:textId="77777777" w:rsidTr="004A70C3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018B4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49449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Wawrzynek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D8285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Marek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91991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</w:tbl>
    <w:p w14:paraId="3D0CF609" w14:textId="0A9A9F9C" w:rsidR="004A70C3" w:rsidRPr="004A70C3" w:rsidRDefault="004A70C3" w:rsidP="004A70C3">
      <w:pPr>
        <w:pStyle w:val="myStyle"/>
        <w:spacing w:before="243" w:after="3" w:line="240" w:lineRule="auto"/>
        <w:ind w:right="-2"/>
        <w:jc w:val="both"/>
        <w:rPr>
          <w:color w:val="000000"/>
          <w:sz w:val="27"/>
          <w:szCs w:val="27"/>
          <w:lang w:val="pl-PL"/>
        </w:rPr>
      </w:pPr>
      <w:r w:rsidRPr="004A70C3">
        <w:rPr>
          <w:rFonts w:ascii="Times New Roman" w:hAnsi="Times New Roman" w:cs="Times New Roman"/>
          <w:b/>
          <w:i/>
          <w:sz w:val="24"/>
          <w:szCs w:val="24"/>
          <w:lang w:val="pl-PL"/>
        </w:rPr>
        <w:lastRenderedPageBreak/>
        <w:t>Rada podjęła uchwałę nr 544/XXXVI/21 w sprawie udzielenia Burmistrzowi Gminy i Miasta Węgliniec wotum zaufania</w:t>
      </w:r>
      <w:r w:rsidRPr="004A70C3">
        <w:rPr>
          <w:rFonts w:ascii="Times New Roman" w:hAnsi="Times New Roman" w:cs="Times New Roman"/>
          <w:i/>
          <w:sz w:val="24"/>
          <w:szCs w:val="24"/>
          <w:lang w:val="pl-PL"/>
        </w:rPr>
        <w:t>(niniejsza uchwała stanowi zał. nr )</w:t>
      </w:r>
      <w:r w:rsidRPr="004A70C3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2B998EED" w14:textId="77777777" w:rsidR="004A70C3" w:rsidRPr="004A70C3" w:rsidRDefault="004A70C3">
      <w:pPr>
        <w:pStyle w:val="myStyle"/>
        <w:spacing w:before="243" w:after="3" w:line="240" w:lineRule="auto"/>
        <w:ind w:left="240" w:right="240"/>
        <w:jc w:val="left"/>
        <w:rPr>
          <w:color w:val="000000"/>
          <w:sz w:val="27"/>
          <w:szCs w:val="27"/>
          <w:lang w:val="pl-PL"/>
        </w:rPr>
      </w:pPr>
    </w:p>
    <w:p w14:paraId="53F75F31" w14:textId="6AC53BF1" w:rsidR="009D5C6F" w:rsidRPr="004A70C3" w:rsidRDefault="00C776DD">
      <w:pPr>
        <w:pStyle w:val="myStyle"/>
        <w:spacing w:before="243" w:after="3" w:line="240" w:lineRule="auto"/>
        <w:ind w:left="240" w:right="240"/>
        <w:jc w:val="left"/>
        <w:rPr>
          <w:lang w:val="pl-PL"/>
        </w:rPr>
      </w:pPr>
      <w:r w:rsidRPr="004A70C3">
        <w:rPr>
          <w:color w:val="000000"/>
          <w:sz w:val="27"/>
          <w:szCs w:val="27"/>
          <w:lang w:val="pl-PL"/>
        </w:rPr>
        <w:t>12. Blok absolutoryjny:</w:t>
      </w:r>
    </w:p>
    <w:p w14:paraId="540BB52A" w14:textId="77777777" w:rsidR="009D5C6F" w:rsidRPr="004A70C3" w:rsidRDefault="009D5C6F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6031E858" w14:textId="77777777" w:rsidR="009D5C6F" w:rsidRPr="004A70C3" w:rsidRDefault="00C776DD">
      <w:pPr>
        <w:pStyle w:val="myStyle"/>
        <w:spacing w:before="243" w:after="3" w:line="240" w:lineRule="auto"/>
        <w:ind w:left="240" w:right="240"/>
        <w:jc w:val="left"/>
        <w:rPr>
          <w:lang w:val="pl-PL"/>
        </w:rPr>
      </w:pPr>
      <w:r w:rsidRPr="004A70C3">
        <w:rPr>
          <w:color w:val="000000"/>
          <w:sz w:val="27"/>
          <w:szCs w:val="27"/>
          <w:lang w:val="pl-PL"/>
        </w:rPr>
        <w:t>12.1. Zatwierdzenie sprawozdań finansowych i sprawozdania z wykonania budżetu Gminy Węgliniec za 2020 rok;</w:t>
      </w:r>
    </w:p>
    <w:p w14:paraId="75AB5ADF" w14:textId="77777777" w:rsidR="009D5C6F" w:rsidRPr="004A70C3" w:rsidRDefault="009D5C6F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49CA1439" w14:textId="77777777" w:rsidR="009D5C6F" w:rsidRPr="004A70C3" w:rsidRDefault="00C776DD">
      <w:pPr>
        <w:pStyle w:val="myStyle"/>
        <w:spacing w:before="243" w:after="3" w:line="240" w:lineRule="auto"/>
        <w:ind w:left="240" w:right="240"/>
        <w:jc w:val="left"/>
        <w:rPr>
          <w:lang w:val="pl-PL"/>
        </w:rPr>
      </w:pPr>
      <w:r w:rsidRPr="004A70C3">
        <w:rPr>
          <w:color w:val="000000"/>
          <w:sz w:val="27"/>
          <w:szCs w:val="27"/>
          <w:lang w:val="pl-PL"/>
        </w:rPr>
        <w:t>12.1.1. Rozpatrzenie sprawozdania finansowego gminy,</w:t>
      </w:r>
    </w:p>
    <w:p w14:paraId="6876A83F" w14:textId="77777777" w:rsidR="009D5C6F" w:rsidRPr="004A70C3" w:rsidRDefault="009D5C6F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2B21550D" w14:textId="77777777" w:rsidR="009D5C6F" w:rsidRPr="004A70C3" w:rsidRDefault="00C776DD">
      <w:pPr>
        <w:pStyle w:val="myStyle"/>
        <w:spacing w:before="243" w:after="3" w:line="240" w:lineRule="auto"/>
        <w:ind w:left="240" w:right="240"/>
        <w:jc w:val="left"/>
        <w:rPr>
          <w:lang w:val="pl-PL"/>
        </w:rPr>
      </w:pPr>
      <w:r w:rsidRPr="004A70C3">
        <w:rPr>
          <w:color w:val="000000"/>
          <w:sz w:val="27"/>
          <w:szCs w:val="27"/>
          <w:lang w:val="pl-PL"/>
        </w:rPr>
        <w:t>12.1.2. Opinia komisji stałych nt. sprawozdania finansowego gminy,</w:t>
      </w:r>
    </w:p>
    <w:p w14:paraId="38C8973C" w14:textId="77777777" w:rsidR="009D5C6F" w:rsidRPr="004A70C3" w:rsidRDefault="009D5C6F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025EA587" w14:textId="77777777" w:rsidR="009D5C6F" w:rsidRPr="004A70C3" w:rsidRDefault="00C776DD">
      <w:pPr>
        <w:pStyle w:val="myStyle"/>
        <w:spacing w:before="243" w:after="3" w:line="240" w:lineRule="auto"/>
        <w:ind w:left="240" w:right="240"/>
        <w:jc w:val="left"/>
        <w:rPr>
          <w:lang w:val="pl-PL"/>
        </w:rPr>
      </w:pPr>
      <w:r w:rsidRPr="004A70C3">
        <w:rPr>
          <w:color w:val="000000"/>
          <w:sz w:val="27"/>
          <w:szCs w:val="27"/>
          <w:lang w:val="pl-PL"/>
        </w:rPr>
        <w:t>12.1.3. Rozpatrzenie sprawozdania z wykonania budżetu gminy wraz z informacją o stanie mienia komunalnego,</w:t>
      </w:r>
    </w:p>
    <w:p w14:paraId="0400DF86" w14:textId="77777777" w:rsidR="009D5C6F" w:rsidRPr="004A70C3" w:rsidRDefault="009D5C6F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308BC2FE" w14:textId="77777777" w:rsidR="009D5C6F" w:rsidRPr="004A70C3" w:rsidRDefault="00C776DD">
      <w:pPr>
        <w:pStyle w:val="myStyle"/>
        <w:spacing w:before="243" w:after="3" w:line="240" w:lineRule="auto"/>
        <w:ind w:left="240" w:right="240"/>
        <w:jc w:val="left"/>
        <w:rPr>
          <w:lang w:val="pl-PL"/>
        </w:rPr>
      </w:pPr>
      <w:r w:rsidRPr="004A70C3">
        <w:rPr>
          <w:color w:val="000000"/>
          <w:sz w:val="27"/>
          <w:szCs w:val="27"/>
          <w:lang w:val="pl-PL"/>
        </w:rPr>
        <w:t>12.1.4. Opinia komisji stałych nt. sprawozdania z wykonania budżetu gminy i informacji o stanie mienia komunalnego,</w:t>
      </w:r>
    </w:p>
    <w:p w14:paraId="7CC4544A" w14:textId="77777777" w:rsidR="009D5C6F" w:rsidRPr="004A70C3" w:rsidRDefault="009D5C6F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12E29D86" w14:textId="77777777" w:rsidR="009D5C6F" w:rsidRPr="004A70C3" w:rsidRDefault="00C776DD">
      <w:pPr>
        <w:pStyle w:val="myStyle"/>
        <w:spacing w:before="243" w:after="3" w:line="240" w:lineRule="auto"/>
        <w:ind w:left="240" w:right="240"/>
        <w:jc w:val="left"/>
        <w:rPr>
          <w:lang w:val="pl-PL"/>
        </w:rPr>
      </w:pPr>
      <w:r w:rsidRPr="004A70C3">
        <w:rPr>
          <w:color w:val="000000"/>
          <w:sz w:val="27"/>
          <w:szCs w:val="27"/>
          <w:lang w:val="pl-PL"/>
        </w:rPr>
        <w:t>12.1.5. Przedstawienie opinii RIO o sprawozdaniu z wykonania budżetu gminy za 2020 rok,</w:t>
      </w:r>
    </w:p>
    <w:p w14:paraId="1AC1D880" w14:textId="77777777" w:rsidR="009D5C6F" w:rsidRPr="004A70C3" w:rsidRDefault="009D5C6F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199B7088" w14:textId="77777777" w:rsidR="009D5C6F" w:rsidRPr="004A70C3" w:rsidRDefault="00C776DD">
      <w:pPr>
        <w:pStyle w:val="myStyle"/>
        <w:spacing w:before="243" w:after="3" w:line="240" w:lineRule="auto"/>
        <w:ind w:left="240" w:right="240"/>
        <w:jc w:val="left"/>
        <w:rPr>
          <w:lang w:val="pl-PL"/>
        </w:rPr>
      </w:pPr>
      <w:r w:rsidRPr="004A70C3">
        <w:rPr>
          <w:color w:val="000000"/>
          <w:sz w:val="27"/>
          <w:szCs w:val="27"/>
          <w:lang w:val="pl-PL"/>
        </w:rPr>
        <w:t>12.1.6. Dyskusja nad sprawozdaniami,</w:t>
      </w:r>
    </w:p>
    <w:p w14:paraId="7B38D690" w14:textId="77777777" w:rsidR="009D5C6F" w:rsidRPr="004A70C3" w:rsidRDefault="009D5C6F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4E8C4540" w14:textId="77777777" w:rsidR="009D5C6F" w:rsidRPr="004A70C3" w:rsidRDefault="00C776DD">
      <w:pPr>
        <w:pStyle w:val="myStyle"/>
        <w:spacing w:before="243" w:after="3" w:line="240" w:lineRule="auto"/>
        <w:ind w:left="240" w:right="240"/>
        <w:jc w:val="left"/>
        <w:rPr>
          <w:lang w:val="pl-PL"/>
        </w:rPr>
      </w:pPr>
      <w:r w:rsidRPr="004A70C3">
        <w:rPr>
          <w:color w:val="000000"/>
          <w:sz w:val="27"/>
          <w:szCs w:val="27"/>
          <w:lang w:val="pl-PL"/>
        </w:rPr>
        <w:t>12.1.7. Głosowanie uchwały w sprawie zatwierdzenia sprawozdania finansowego Gminy Węgliniec za 2020rok</w:t>
      </w:r>
    </w:p>
    <w:p w14:paraId="76499AAA" w14:textId="77777777" w:rsidR="009D5C6F" w:rsidRPr="004A70C3" w:rsidRDefault="009D5C6F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00BF539D" w14:textId="77777777" w:rsidR="009D5C6F" w:rsidRPr="004A70C3" w:rsidRDefault="009D5C6F">
      <w:pPr>
        <w:pStyle w:val="myStyle"/>
        <w:spacing w:before="120" w:after="120" w:line="240" w:lineRule="auto"/>
        <w:ind w:left="240" w:right="240"/>
        <w:jc w:val="left"/>
        <w:rPr>
          <w:lang w:val="pl-PL"/>
        </w:rPr>
      </w:pP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0"/>
        <w:gridCol w:w="6562"/>
      </w:tblGrid>
      <w:tr w:rsidR="009D5C6F" w:rsidRPr="004977F9" w14:paraId="16AF94C1" w14:textId="77777777" w:rsidTr="00DE37A1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6F7583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00404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uchwały w sprawie zatwierdzenia sprawozdania finansowego Gminy Węgliniec za 2020rok</w:t>
            </w:r>
          </w:p>
        </w:tc>
      </w:tr>
      <w:tr w:rsidR="009D5C6F" w:rsidRPr="004A70C3" w14:paraId="2D1AF5E8" w14:textId="77777777" w:rsidTr="00DE37A1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EA6E3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93972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Rada Miejska Węglińca</w:t>
            </w:r>
          </w:p>
        </w:tc>
      </w:tr>
      <w:tr w:rsidR="009D5C6F" w:rsidRPr="004A70C3" w14:paraId="4FD82896" w14:textId="77777777" w:rsidTr="00DE37A1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58A25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wynik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58D46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3299E7CC" w14:textId="77777777" w:rsidR="009D5C6F" w:rsidRPr="004A70C3" w:rsidRDefault="009D5C6F">
      <w:pPr>
        <w:rPr>
          <w:lang w:val="pl-PL"/>
        </w:rPr>
      </w:pP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5"/>
        <w:gridCol w:w="3170"/>
        <w:gridCol w:w="1359"/>
        <w:gridCol w:w="2938"/>
      </w:tblGrid>
      <w:tr w:rsidR="009D5C6F" w:rsidRPr="004A70C3" w14:paraId="4F7F5862" w14:textId="77777777" w:rsidTr="00DE37A1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55E46C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data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CD95E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24 czerwca 2021 r.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FBE049" w14:textId="77777777" w:rsidR="009D5C6F" w:rsidRPr="004A70C3" w:rsidRDefault="009D5C6F">
            <w:pPr>
              <w:rPr>
                <w:lang w:val="pl-PL"/>
              </w:rPr>
            </w:pPr>
          </w:p>
        </w:tc>
        <w:tc>
          <w:tcPr>
            <w:tcW w:w="29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D81A8C" w14:textId="77777777" w:rsidR="009D5C6F" w:rsidRPr="004A70C3" w:rsidRDefault="009D5C6F">
            <w:pPr>
              <w:rPr>
                <w:lang w:val="pl-PL"/>
              </w:rPr>
            </w:pPr>
          </w:p>
        </w:tc>
      </w:tr>
      <w:tr w:rsidR="009D5C6F" w:rsidRPr="004A70C3" w14:paraId="33AC6202" w14:textId="77777777" w:rsidTr="00DE37A1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6E744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lastRenderedPageBreak/>
              <w:t>typ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6EB47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0ECED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29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21E71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zwykła</w:t>
            </w:r>
          </w:p>
        </w:tc>
      </w:tr>
    </w:tbl>
    <w:p w14:paraId="583A6118" w14:textId="6B9B75CF" w:rsidR="009D5C6F" w:rsidRPr="004A70C3" w:rsidRDefault="00C776DD" w:rsidP="00DE37A1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4A70C3">
        <w:rPr>
          <w:color w:val="000000"/>
          <w:sz w:val="23"/>
          <w:szCs w:val="23"/>
          <w:lang w:val="pl-PL"/>
        </w:rPr>
        <w:t>Podsumowanie</w:t>
      </w: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2"/>
        <w:gridCol w:w="1446"/>
        <w:gridCol w:w="1460"/>
        <w:gridCol w:w="1710"/>
        <w:gridCol w:w="1446"/>
        <w:gridCol w:w="1228"/>
      </w:tblGrid>
      <w:tr w:rsidR="009D5C6F" w:rsidRPr="004A70C3" w14:paraId="6BD2E3F6" w14:textId="77777777" w:rsidTr="00DE37A1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2ABC849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2F67F2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B37711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EBC44E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D6CB5C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447F41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9D5C6F" w:rsidRPr="004A70C3" w14:paraId="3B2A7F62" w14:textId="77777777" w:rsidTr="00DE37A1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803E3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E09D54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0059F6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87FFE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71B422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186D6B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9D5C6F" w:rsidRPr="004A70C3" w14:paraId="2F9996B8" w14:textId="77777777" w:rsidTr="00DE37A1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65A07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C9516B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453017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52C15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D0F2E9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03C496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85.71 %</w:t>
            </w:r>
          </w:p>
        </w:tc>
      </w:tr>
      <w:tr w:rsidR="009D5C6F" w:rsidRPr="004A70C3" w14:paraId="35DC489E" w14:textId="77777777" w:rsidTr="00DE37A1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37DDB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41C39F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FA7432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4855F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15C5BC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4F8633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14.29 %</w:t>
            </w:r>
          </w:p>
        </w:tc>
      </w:tr>
    </w:tbl>
    <w:p w14:paraId="0248B976" w14:textId="714A313B" w:rsidR="009D5C6F" w:rsidRPr="004A70C3" w:rsidRDefault="00C776DD" w:rsidP="00DE37A1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4A70C3">
        <w:rPr>
          <w:color w:val="000000"/>
          <w:sz w:val="23"/>
          <w:szCs w:val="23"/>
          <w:lang w:val="pl-PL"/>
        </w:rPr>
        <w:t>Wyniki imienne</w:t>
      </w: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3019"/>
        <w:gridCol w:w="3019"/>
        <w:gridCol w:w="2183"/>
      </w:tblGrid>
      <w:tr w:rsidR="009D5C6F" w:rsidRPr="004A70C3" w14:paraId="3C3D374D" w14:textId="77777777" w:rsidTr="00DE37A1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AFFA5E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8B838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42AEC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imię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37301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</w:t>
            </w:r>
          </w:p>
        </w:tc>
      </w:tr>
      <w:tr w:rsidR="009D5C6F" w:rsidRPr="004A70C3" w14:paraId="00164E94" w14:textId="77777777" w:rsidTr="00DE37A1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7F675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ACD47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Batog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60B5B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Wanda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284CC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1EC1E06E" w14:textId="77777777" w:rsidTr="00DE37A1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D146E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99DC2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Błauciak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A0336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Waldemar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E1428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01E3AA51" w14:textId="77777777" w:rsidTr="00DE37A1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CB95F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44A21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Fedyczkowska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0BD84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Maria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75CA6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29079B11" w14:textId="77777777" w:rsidTr="00DE37A1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099C6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C2C18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Fink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86AD1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Andrzej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ABE1F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6AEB0F34" w14:textId="77777777" w:rsidTr="00DE37A1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D49DB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B3345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Glonek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EBFD0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Bogumiła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56759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59E7FFFA" w14:textId="77777777" w:rsidTr="00DE37A1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B331C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8A85A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370F8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5B3AB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nieobecna</w:t>
            </w:r>
          </w:p>
        </w:tc>
      </w:tr>
      <w:tr w:rsidR="009D5C6F" w:rsidRPr="004A70C3" w14:paraId="2517CE3A" w14:textId="77777777" w:rsidTr="00DE37A1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540BF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7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5AC22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Kocot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D7A62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0D879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4DFA704D" w14:textId="77777777" w:rsidTr="00DE37A1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4F522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0F55C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Pańków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5B2C5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C1703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</w:tr>
      <w:tr w:rsidR="009D5C6F" w:rsidRPr="004A70C3" w14:paraId="096FE7B3" w14:textId="77777777" w:rsidTr="00DE37A1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B32C0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9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AC5A7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Papież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1745D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Stanisław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E0502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4C957ECC" w14:textId="77777777" w:rsidTr="00DE37A1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18775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A7697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Peroński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852BA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Jerzy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E7AAF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75BB657C" w14:textId="77777777" w:rsidTr="00DE37A1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2E282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C679E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3EFBF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5602E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2F022E90" w14:textId="77777777" w:rsidTr="00DE37A1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313E0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24A53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Szymański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E3550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Tomasz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418E7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1D0123BA" w14:textId="77777777" w:rsidTr="00DE37A1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C115E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72966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Tyrakowski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01234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Grzegorz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B2F8D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0D91D0D0" w14:textId="77777777" w:rsidTr="00DE37A1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C4655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6FD0F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Wawrzynek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B01C8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Marek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4217A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</w:tbl>
    <w:p w14:paraId="274563C4" w14:textId="1371C2B0" w:rsidR="004A70C3" w:rsidRPr="004A70C3" w:rsidRDefault="004A70C3" w:rsidP="004A70C3">
      <w:pPr>
        <w:pStyle w:val="myStyle"/>
        <w:spacing w:before="243" w:after="3" w:line="240" w:lineRule="auto"/>
        <w:ind w:right="-2"/>
        <w:jc w:val="both"/>
        <w:rPr>
          <w:color w:val="000000"/>
          <w:sz w:val="27"/>
          <w:szCs w:val="27"/>
          <w:lang w:val="pl-PL"/>
        </w:rPr>
      </w:pPr>
      <w:r w:rsidRPr="004A70C3">
        <w:rPr>
          <w:rFonts w:ascii="Times New Roman" w:hAnsi="Times New Roman" w:cs="Times New Roman"/>
          <w:b/>
          <w:i/>
          <w:sz w:val="24"/>
          <w:szCs w:val="24"/>
          <w:lang w:val="pl-PL"/>
        </w:rPr>
        <w:t>Rada podjęła uchwałę nr 54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>5</w:t>
      </w:r>
      <w:r w:rsidRPr="004A70C3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/XXXVI/21 w sprawie 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zatwierdzenia sprawozdania finansowego </w:t>
      </w:r>
      <w:r w:rsidR="00DE37A1">
        <w:rPr>
          <w:rFonts w:ascii="Times New Roman" w:hAnsi="Times New Roman" w:cs="Times New Roman"/>
          <w:b/>
          <w:i/>
          <w:sz w:val="24"/>
          <w:szCs w:val="24"/>
          <w:lang w:val="pl-PL"/>
        </w:rPr>
        <w:t>Gminy Węgliniec za 2020 rok</w:t>
      </w:r>
      <w:r w:rsidRPr="004A70C3">
        <w:rPr>
          <w:rFonts w:ascii="Times New Roman" w:hAnsi="Times New Roman" w:cs="Times New Roman"/>
          <w:i/>
          <w:sz w:val="24"/>
          <w:szCs w:val="24"/>
          <w:lang w:val="pl-PL"/>
        </w:rPr>
        <w:t>(niniejsza uchwała stanowi zał. nr )</w:t>
      </w:r>
      <w:r w:rsidRPr="004A70C3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307C2FE0" w14:textId="77777777" w:rsidR="004A70C3" w:rsidRDefault="004A70C3">
      <w:pPr>
        <w:pStyle w:val="myStyle"/>
        <w:spacing w:before="243" w:after="3" w:line="240" w:lineRule="auto"/>
        <w:ind w:left="240" w:right="240"/>
        <w:jc w:val="left"/>
        <w:rPr>
          <w:color w:val="000000"/>
          <w:sz w:val="27"/>
          <w:szCs w:val="27"/>
          <w:lang w:val="pl-PL"/>
        </w:rPr>
      </w:pPr>
    </w:p>
    <w:p w14:paraId="2E04740F" w14:textId="25C277D7" w:rsidR="009D5C6F" w:rsidRPr="004A70C3" w:rsidRDefault="00C776DD">
      <w:pPr>
        <w:pStyle w:val="myStyle"/>
        <w:spacing w:before="243" w:after="3" w:line="240" w:lineRule="auto"/>
        <w:ind w:left="240" w:right="240"/>
        <w:jc w:val="left"/>
        <w:rPr>
          <w:lang w:val="pl-PL"/>
        </w:rPr>
      </w:pPr>
      <w:r w:rsidRPr="004A70C3">
        <w:rPr>
          <w:color w:val="000000"/>
          <w:sz w:val="27"/>
          <w:szCs w:val="27"/>
          <w:lang w:val="pl-PL"/>
        </w:rPr>
        <w:t>12.1.8. Głosowanie uchwały w sprawie zatwierdzenia sprawozdania z wykonania budżetu Gminy Węgliniec za 2020 rok</w:t>
      </w:r>
    </w:p>
    <w:p w14:paraId="7BE53BA3" w14:textId="77777777" w:rsidR="009D5C6F" w:rsidRPr="004A70C3" w:rsidRDefault="009D5C6F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242DD467" w14:textId="77777777" w:rsidR="009D5C6F" w:rsidRPr="004A70C3" w:rsidRDefault="009D5C6F">
      <w:pPr>
        <w:pStyle w:val="myStyle"/>
        <w:spacing w:before="120" w:after="120" w:line="240" w:lineRule="auto"/>
        <w:ind w:left="240" w:right="240"/>
        <w:jc w:val="left"/>
        <w:rPr>
          <w:lang w:val="pl-PL"/>
        </w:rPr>
      </w:pPr>
    </w:p>
    <w:tbl>
      <w:tblPr>
        <w:tblStyle w:val="NormalTablePHPDOCX"/>
        <w:tblW w:w="5000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7"/>
        <w:gridCol w:w="6551"/>
      </w:tblGrid>
      <w:tr w:rsidR="009D5C6F" w:rsidRPr="004977F9" w14:paraId="2E919BFF" w14:textId="77777777" w:rsidTr="00F6529E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D3A346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lastRenderedPageBreak/>
              <w:t>głosowanie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F8599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uchwały w sprawie zatwierdzenia sprawozdania z wykonania budżetu Gminy Węgliniec za 2020 rok</w:t>
            </w:r>
          </w:p>
        </w:tc>
      </w:tr>
      <w:tr w:rsidR="009D5C6F" w:rsidRPr="004A70C3" w14:paraId="4D4F2E2B" w14:textId="77777777" w:rsidTr="00F6529E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1A4A9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ABA11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Rada Miejska Węglińca</w:t>
            </w:r>
          </w:p>
        </w:tc>
      </w:tr>
      <w:tr w:rsidR="009D5C6F" w:rsidRPr="004A70C3" w14:paraId="325D060E" w14:textId="77777777" w:rsidTr="00F6529E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AB006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wynik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3B9F5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35BE1011" w14:textId="77777777" w:rsidR="009D5C6F" w:rsidRPr="004A70C3" w:rsidRDefault="009D5C6F">
      <w:pPr>
        <w:rPr>
          <w:lang w:val="pl-PL"/>
        </w:rPr>
      </w:pP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5"/>
        <w:gridCol w:w="3170"/>
        <w:gridCol w:w="1359"/>
        <w:gridCol w:w="2938"/>
      </w:tblGrid>
      <w:tr w:rsidR="009D5C6F" w:rsidRPr="004A70C3" w14:paraId="2AC3AE78" w14:textId="77777777" w:rsidTr="00F6529E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77B32D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data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5B4E8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24 czerwca 2021 r.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E18A9B" w14:textId="77777777" w:rsidR="009D5C6F" w:rsidRPr="004A70C3" w:rsidRDefault="009D5C6F">
            <w:pPr>
              <w:rPr>
                <w:lang w:val="pl-PL"/>
              </w:rPr>
            </w:pPr>
          </w:p>
        </w:tc>
        <w:tc>
          <w:tcPr>
            <w:tcW w:w="29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8F4129" w14:textId="77777777" w:rsidR="009D5C6F" w:rsidRPr="004A70C3" w:rsidRDefault="009D5C6F">
            <w:pPr>
              <w:rPr>
                <w:lang w:val="pl-PL"/>
              </w:rPr>
            </w:pPr>
          </w:p>
        </w:tc>
      </w:tr>
      <w:tr w:rsidR="009D5C6F" w:rsidRPr="004A70C3" w14:paraId="6B176007" w14:textId="77777777" w:rsidTr="00F6529E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08ECB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typ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6DE80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6AE2D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29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8DB9A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zwykła</w:t>
            </w:r>
          </w:p>
        </w:tc>
      </w:tr>
    </w:tbl>
    <w:p w14:paraId="7B6E96C1" w14:textId="693F9F3F" w:rsidR="009D5C6F" w:rsidRPr="004A70C3" w:rsidRDefault="00C776DD" w:rsidP="00F6529E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4A70C3">
        <w:rPr>
          <w:color w:val="000000"/>
          <w:sz w:val="23"/>
          <w:szCs w:val="23"/>
          <w:lang w:val="pl-PL"/>
        </w:rPr>
        <w:t>Podsumowanie</w:t>
      </w: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2"/>
        <w:gridCol w:w="1446"/>
        <w:gridCol w:w="1460"/>
        <w:gridCol w:w="1710"/>
        <w:gridCol w:w="1446"/>
        <w:gridCol w:w="1228"/>
      </w:tblGrid>
      <w:tr w:rsidR="009D5C6F" w:rsidRPr="004A70C3" w14:paraId="47B680C5" w14:textId="77777777" w:rsidTr="00F6529E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C9A6C1D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327412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9BA0B8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7185F0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2C32E4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A8FB1E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9D5C6F" w:rsidRPr="004A70C3" w14:paraId="6E9AD10F" w14:textId="77777777" w:rsidTr="00F6529E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76DB5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CA3170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D7676F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A7EDA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561CAE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970B56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9D5C6F" w:rsidRPr="004A70C3" w14:paraId="2C64284D" w14:textId="77777777" w:rsidTr="00F6529E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531F1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DC8BE6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EFC886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ECB1F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734EBB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A03027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85.71 %</w:t>
            </w:r>
          </w:p>
        </w:tc>
      </w:tr>
      <w:tr w:rsidR="009D5C6F" w:rsidRPr="004A70C3" w14:paraId="58CA531C" w14:textId="77777777" w:rsidTr="00F6529E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6AED8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277943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63C6AC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C98B5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F2DCFF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15076B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14.29 %</w:t>
            </w:r>
          </w:p>
        </w:tc>
      </w:tr>
    </w:tbl>
    <w:p w14:paraId="7CE94E96" w14:textId="2AF37D84" w:rsidR="009D5C6F" w:rsidRPr="004A70C3" w:rsidRDefault="00C776DD" w:rsidP="00F6529E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4A70C3">
        <w:rPr>
          <w:color w:val="000000"/>
          <w:sz w:val="23"/>
          <w:szCs w:val="23"/>
          <w:lang w:val="pl-PL"/>
        </w:rPr>
        <w:t>Wyniki imienne</w:t>
      </w:r>
    </w:p>
    <w:tbl>
      <w:tblPr>
        <w:tblStyle w:val="NormalTablePHPDOCX"/>
        <w:tblW w:w="5000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"/>
        <w:gridCol w:w="3014"/>
        <w:gridCol w:w="3014"/>
        <w:gridCol w:w="2180"/>
      </w:tblGrid>
      <w:tr w:rsidR="009D5C6F" w:rsidRPr="004A70C3" w14:paraId="574BC7E9" w14:textId="77777777" w:rsidTr="003837FB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D78D07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E26EB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BE94F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imię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656E7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</w:t>
            </w:r>
          </w:p>
        </w:tc>
      </w:tr>
      <w:tr w:rsidR="009D5C6F" w:rsidRPr="004A70C3" w14:paraId="0198862B" w14:textId="77777777" w:rsidTr="003837FB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41191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6BC92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Batog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11333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Wanda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E782F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75640A58" w14:textId="77777777" w:rsidTr="003837FB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5FCED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8E5F2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Błauciak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E4383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Waldemar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4CD3B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2618B26D" w14:textId="77777777" w:rsidTr="003837FB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EDC88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31E47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Fedyczkowska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17714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Maria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61201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1FE3D66E" w14:textId="77777777" w:rsidTr="003837FB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81CF8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04006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Fink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915C3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Andrzej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8CA00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148D09E9" w14:textId="77777777" w:rsidTr="003837FB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A6020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A92FC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Glonek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9B69B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Bogumiła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349D8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4CE32515" w14:textId="77777777" w:rsidTr="003837FB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C1E16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F0E7E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FDB80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89C1F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nieobecna</w:t>
            </w:r>
          </w:p>
        </w:tc>
      </w:tr>
      <w:tr w:rsidR="009D5C6F" w:rsidRPr="004A70C3" w14:paraId="59D9815F" w14:textId="77777777" w:rsidTr="003837FB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126F6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7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493F1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Kocot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05A8A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22CB2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531E10C4" w14:textId="77777777" w:rsidTr="003837FB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44F54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83520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Pańków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EDD1B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9271A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</w:tr>
      <w:tr w:rsidR="009D5C6F" w:rsidRPr="004A70C3" w14:paraId="55983380" w14:textId="77777777" w:rsidTr="003837FB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7622F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9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284FE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Papież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8EE3A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Stanisław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C166F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5AB7295A" w14:textId="77777777" w:rsidTr="003837FB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FC958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02638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Peroński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B1A81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Jerzy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8B012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69CC459D" w14:textId="77777777" w:rsidTr="003837FB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BA3DC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E1048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78D92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2FD35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506C8C5A" w14:textId="77777777" w:rsidTr="003837FB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97861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008D2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Szymański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33043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Tomasz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360BB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4D32871D" w14:textId="77777777" w:rsidTr="003837FB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5131D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F2A49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Tyrakowski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A1A68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Grzegorz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7D4E5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5ABDD637" w14:textId="77777777" w:rsidTr="003837FB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764FE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E35D9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Wawrzynek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8AC83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Marek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30D08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</w:tbl>
    <w:p w14:paraId="16F790D3" w14:textId="37113A39" w:rsidR="003837FB" w:rsidRDefault="003837FB" w:rsidP="003837FB">
      <w:pPr>
        <w:pStyle w:val="myStyle"/>
        <w:spacing w:before="243" w:after="3" w:line="240" w:lineRule="auto"/>
        <w:jc w:val="both"/>
        <w:rPr>
          <w:color w:val="000000"/>
          <w:sz w:val="27"/>
          <w:szCs w:val="27"/>
          <w:lang w:val="pl-PL"/>
        </w:rPr>
      </w:pPr>
      <w:r w:rsidRPr="004A70C3">
        <w:rPr>
          <w:rFonts w:ascii="Times New Roman" w:hAnsi="Times New Roman" w:cs="Times New Roman"/>
          <w:b/>
          <w:i/>
          <w:sz w:val="24"/>
          <w:szCs w:val="24"/>
          <w:lang w:val="pl-PL"/>
        </w:rPr>
        <w:lastRenderedPageBreak/>
        <w:t>Rada podjęła uchwałę nr 54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>6</w:t>
      </w:r>
      <w:r w:rsidRPr="004A70C3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/XXXVI/21 w sprawie 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>zatwierdzenia sprawozdania z wykonania budżetu Gminy Węgliniec za 2020 rok</w:t>
      </w:r>
      <w:r w:rsidR="00F6529E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 </w:t>
      </w:r>
      <w:r w:rsidRPr="004A70C3">
        <w:rPr>
          <w:rFonts w:ascii="Times New Roman" w:hAnsi="Times New Roman" w:cs="Times New Roman"/>
          <w:i/>
          <w:sz w:val="24"/>
          <w:szCs w:val="24"/>
          <w:lang w:val="pl-PL"/>
        </w:rPr>
        <w:t>(niniejsza uchwała stanowi zał. nr )</w:t>
      </w:r>
      <w:r w:rsidRPr="004A70C3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3FCFD4C5" w14:textId="47C2CB21" w:rsidR="009D5C6F" w:rsidRPr="004A70C3" w:rsidRDefault="00C776DD">
      <w:pPr>
        <w:pStyle w:val="myStyle"/>
        <w:spacing w:before="243" w:after="3" w:line="240" w:lineRule="auto"/>
        <w:ind w:left="240" w:right="240"/>
        <w:jc w:val="left"/>
        <w:rPr>
          <w:lang w:val="pl-PL"/>
        </w:rPr>
      </w:pPr>
      <w:r w:rsidRPr="004A70C3">
        <w:rPr>
          <w:color w:val="000000"/>
          <w:sz w:val="27"/>
          <w:szCs w:val="27"/>
          <w:lang w:val="pl-PL"/>
        </w:rPr>
        <w:t>12.2. Udzielenie absolutorium Burmistrzowi Gminy i Miasta Węgliniec za 2020 rok;</w:t>
      </w:r>
    </w:p>
    <w:p w14:paraId="23226CC6" w14:textId="77777777" w:rsidR="009D5C6F" w:rsidRPr="004A70C3" w:rsidRDefault="009D5C6F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7AB3AE49" w14:textId="77777777" w:rsidR="009D5C6F" w:rsidRPr="004A70C3" w:rsidRDefault="00C776DD">
      <w:pPr>
        <w:pStyle w:val="myStyle"/>
        <w:spacing w:before="243" w:after="3" w:line="240" w:lineRule="auto"/>
        <w:ind w:left="240" w:right="240"/>
        <w:jc w:val="left"/>
        <w:rPr>
          <w:lang w:val="pl-PL"/>
        </w:rPr>
      </w:pPr>
      <w:r w:rsidRPr="004A70C3">
        <w:rPr>
          <w:color w:val="000000"/>
          <w:sz w:val="27"/>
          <w:szCs w:val="27"/>
          <w:lang w:val="pl-PL"/>
        </w:rPr>
        <w:t xml:space="preserve">12.2.1. Przedstawienie wniosku Komisji Rewizyjnej o udzielenie absolutorium Burmistrzowi </w:t>
      </w:r>
      <w:proofErr w:type="spellStart"/>
      <w:r w:rsidRPr="004A70C3">
        <w:rPr>
          <w:color w:val="000000"/>
          <w:sz w:val="27"/>
          <w:szCs w:val="27"/>
          <w:lang w:val="pl-PL"/>
        </w:rPr>
        <w:t>GiM</w:t>
      </w:r>
      <w:proofErr w:type="spellEnd"/>
      <w:r w:rsidRPr="004A70C3">
        <w:rPr>
          <w:color w:val="000000"/>
          <w:sz w:val="27"/>
          <w:szCs w:val="27"/>
          <w:lang w:val="pl-PL"/>
        </w:rPr>
        <w:t xml:space="preserve"> Węgliniec,</w:t>
      </w:r>
    </w:p>
    <w:p w14:paraId="5A3215DD" w14:textId="77777777" w:rsidR="009D5C6F" w:rsidRPr="004A70C3" w:rsidRDefault="009D5C6F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4E7D9620" w14:textId="77777777" w:rsidR="009D5C6F" w:rsidRPr="004A70C3" w:rsidRDefault="00C776DD">
      <w:pPr>
        <w:pStyle w:val="myStyle"/>
        <w:spacing w:before="243" w:after="3" w:line="240" w:lineRule="auto"/>
        <w:ind w:left="240" w:right="240"/>
        <w:jc w:val="left"/>
        <w:rPr>
          <w:lang w:val="pl-PL"/>
        </w:rPr>
      </w:pPr>
      <w:r w:rsidRPr="004A70C3">
        <w:rPr>
          <w:color w:val="000000"/>
          <w:sz w:val="27"/>
          <w:szCs w:val="27"/>
          <w:lang w:val="pl-PL"/>
        </w:rPr>
        <w:t>12.2.2. Opinia RIO nt. wniosku Komisji Rewizyjnej,</w:t>
      </w:r>
    </w:p>
    <w:p w14:paraId="42F53778" w14:textId="77777777" w:rsidR="009D5C6F" w:rsidRPr="004A70C3" w:rsidRDefault="009D5C6F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545DDB5F" w14:textId="77777777" w:rsidR="009D5C6F" w:rsidRPr="004A70C3" w:rsidRDefault="00C776DD">
      <w:pPr>
        <w:pStyle w:val="myStyle"/>
        <w:spacing w:before="243" w:after="3" w:line="240" w:lineRule="auto"/>
        <w:ind w:left="240" w:right="240"/>
        <w:jc w:val="left"/>
        <w:rPr>
          <w:lang w:val="pl-PL"/>
        </w:rPr>
      </w:pPr>
      <w:r w:rsidRPr="004A70C3">
        <w:rPr>
          <w:color w:val="000000"/>
          <w:sz w:val="27"/>
          <w:szCs w:val="27"/>
          <w:lang w:val="pl-PL"/>
        </w:rPr>
        <w:t>12.2.3. Dyskusja nad wnioskiem Komisji Rewizyjnej</w:t>
      </w:r>
    </w:p>
    <w:p w14:paraId="2FB5B11E" w14:textId="77777777" w:rsidR="009D5C6F" w:rsidRPr="004A70C3" w:rsidRDefault="009D5C6F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68588B10" w14:textId="77777777" w:rsidR="009D5C6F" w:rsidRPr="004A70C3" w:rsidRDefault="00C776DD">
      <w:pPr>
        <w:pStyle w:val="myStyle"/>
        <w:spacing w:before="243" w:after="3" w:line="240" w:lineRule="auto"/>
        <w:ind w:left="240" w:right="240"/>
        <w:jc w:val="left"/>
        <w:rPr>
          <w:lang w:val="pl-PL"/>
        </w:rPr>
      </w:pPr>
      <w:r w:rsidRPr="004A70C3">
        <w:rPr>
          <w:color w:val="000000"/>
          <w:sz w:val="27"/>
          <w:szCs w:val="27"/>
          <w:lang w:val="pl-PL"/>
        </w:rPr>
        <w:t xml:space="preserve">12.2.4. Głosowanie uchwały w sprawie udzielenia Burmistrzowi </w:t>
      </w:r>
      <w:proofErr w:type="spellStart"/>
      <w:r w:rsidRPr="004A70C3">
        <w:rPr>
          <w:color w:val="000000"/>
          <w:sz w:val="27"/>
          <w:szCs w:val="27"/>
          <w:lang w:val="pl-PL"/>
        </w:rPr>
        <w:t>GiM</w:t>
      </w:r>
      <w:proofErr w:type="spellEnd"/>
      <w:r w:rsidRPr="004A70C3">
        <w:rPr>
          <w:color w:val="000000"/>
          <w:sz w:val="27"/>
          <w:szCs w:val="27"/>
          <w:lang w:val="pl-PL"/>
        </w:rPr>
        <w:t xml:space="preserve"> Węgliniec absolutorium z tytułu wykonania budżetu za 2020 rok.</w:t>
      </w:r>
    </w:p>
    <w:p w14:paraId="27DBC360" w14:textId="77777777" w:rsidR="009D5C6F" w:rsidRPr="004A70C3" w:rsidRDefault="009D5C6F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34E2F631" w14:textId="77777777" w:rsidR="009D5C6F" w:rsidRPr="004A70C3" w:rsidRDefault="009D5C6F" w:rsidP="00CA2156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4"/>
        <w:gridCol w:w="6794"/>
      </w:tblGrid>
      <w:tr w:rsidR="009D5C6F" w:rsidRPr="004977F9" w14:paraId="0665264A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20B981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D729A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 xml:space="preserve">Głosowanie uchwały w sprawie udzielenia Burmistrzowi </w:t>
            </w: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GiM</w:t>
            </w:r>
            <w:proofErr w:type="spellEnd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 xml:space="preserve"> Węgliniec absolutorium z tytułu wykonania budżetu za 2020 rok.</w:t>
            </w:r>
          </w:p>
        </w:tc>
      </w:tr>
      <w:tr w:rsidR="009D5C6F" w:rsidRPr="004A70C3" w14:paraId="3898E4C5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7AA7B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81189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Rada Miejska Węglińca</w:t>
            </w:r>
          </w:p>
        </w:tc>
      </w:tr>
      <w:tr w:rsidR="009D5C6F" w:rsidRPr="004A70C3" w14:paraId="5B767633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8D2ED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4A965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6AA16043" w14:textId="77777777" w:rsidR="009D5C6F" w:rsidRPr="004A70C3" w:rsidRDefault="009D5C6F">
      <w:pPr>
        <w:rPr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9"/>
        <w:gridCol w:w="3170"/>
        <w:gridCol w:w="1359"/>
        <w:gridCol w:w="3170"/>
      </w:tblGrid>
      <w:tr w:rsidR="009D5C6F" w:rsidRPr="004A70C3" w14:paraId="6F3D1729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BF6CD1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26FAF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24 czerwca 2021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77C3FB" w14:textId="77777777" w:rsidR="009D5C6F" w:rsidRPr="004A70C3" w:rsidRDefault="009D5C6F">
            <w:pPr>
              <w:rPr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A648A0" w14:textId="77777777" w:rsidR="009D5C6F" w:rsidRPr="004A70C3" w:rsidRDefault="009D5C6F">
            <w:pPr>
              <w:rPr>
                <w:lang w:val="pl-PL"/>
              </w:rPr>
            </w:pPr>
          </w:p>
        </w:tc>
      </w:tr>
      <w:tr w:rsidR="009D5C6F" w:rsidRPr="004A70C3" w14:paraId="544B7AB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AE759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E2A2E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918CA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CED19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zwykła</w:t>
            </w:r>
          </w:p>
        </w:tc>
      </w:tr>
    </w:tbl>
    <w:p w14:paraId="6EB0088F" w14:textId="77777777" w:rsidR="009D5C6F" w:rsidRPr="004A70C3" w:rsidRDefault="00C776DD">
      <w:pPr>
        <w:pStyle w:val="myStyle"/>
        <w:spacing w:before="120" w:after="120" w:line="240" w:lineRule="auto"/>
        <w:ind w:left="240" w:right="240"/>
        <w:jc w:val="left"/>
        <w:rPr>
          <w:lang w:val="pl-PL"/>
        </w:rPr>
      </w:pPr>
      <w:r w:rsidRPr="004A70C3">
        <w:rPr>
          <w:color w:val="000000"/>
          <w:sz w:val="23"/>
          <w:szCs w:val="23"/>
          <w:lang w:val="pl-PL"/>
        </w:rPr>
        <w:t>Podsumowanie</w:t>
      </w:r>
    </w:p>
    <w:p w14:paraId="724551BA" w14:textId="77777777" w:rsidR="009D5C6F" w:rsidRPr="004A70C3" w:rsidRDefault="009D5C6F">
      <w:pPr>
        <w:pStyle w:val="myStyle"/>
        <w:spacing w:before="120" w:after="120" w:line="240" w:lineRule="auto"/>
        <w:ind w:left="240" w:right="240"/>
        <w:jc w:val="left"/>
        <w:rPr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6"/>
        <w:gridCol w:w="1446"/>
        <w:gridCol w:w="1460"/>
        <w:gridCol w:w="1710"/>
        <w:gridCol w:w="1446"/>
        <w:gridCol w:w="1460"/>
      </w:tblGrid>
      <w:tr w:rsidR="009D5C6F" w:rsidRPr="004A70C3" w14:paraId="6D7FB00C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85D4F78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BE9505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67C645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2E1CA9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0E3FD5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B3B050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9D5C6F" w:rsidRPr="004A70C3" w14:paraId="110BC47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91A50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751AAB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8CE824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B274A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31569A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D40D36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9D5C6F" w:rsidRPr="004A70C3" w14:paraId="056828C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7C8F7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980B8A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FF8208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2C18A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BB0E97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2BB916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85.71 %</w:t>
            </w:r>
          </w:p>
        </w:tc>
      </w:tr>
      <w:tr w:rsidR="009D5C6F" w:rsidRPr="004A70C3" w14:paraId="1027FEB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F1457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01DBA5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543079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D474B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8E5364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22050A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14.29 %</w:t>
            </w:r>
          </w:p>
        </w:tc>
      </w:tr>
    </w:tbl>
    <w:p w14:paraId="69638127" w14:textId="77777777" w:rsidR="009D5C6F" w:rsidRPr="004A70C3" w:rsidRDefault="00C776DD">
      <w:pPr>
        <w:pStyle w:val="myStyle"/>
        <w:spacing w:before="120" w:after="120" w:line="240" w:lineRule="auto"/>
        <w:ind w:left="240" w:right="240"/>
        <w:jc w:val="left"/>
        <w:rPr>
          <w:lang w:val="pl-PL"/>
        </w:rPr>
      </w:pPr>
      <w:r w:rsidRPr="004A70C3">
        <w:rPr>
          <w:color w:val="000000"/>
          <w:sz w:val="23"/>
          <w:szCs w:val="23"/>
          <w:lang w:val="pl-PL"/>
        </w:rPr>
        <w:t>Wyniki imienne</w:t>
      </w:r>
    </w:p>
    <w:p w14:paraId="295EAABB" w14:textId="77777777" w:rsidR="009D5C6F" w:rsidRPr="004A70C3" w:rsidRDefault="009D5C6F">
      <w:pPr>
        <w:pStyle w:val="myStyle"/>
        <w:spacing w:before="120" w:after="120" w:line="240" w:lineRule="auto"/>
        <w:ind w:left="240" w:right="240"/>
        <w:jc w:val="left"/>
        <w:rPr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5"/>
        <w:gridCol w:w="3019"/>
        <w:gridCol w:w="3019"/>
        <w:gridCol w:w="2415"/>
      </w:tblGrid>
      <w:tr w:rsidR="009D5C6F" w:rsidRPr="004A70C3" w14:paraId="7414853D" w14:textId="77777777" w:rsidTr="00CA2156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FC8A18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lastRenderedPageBreak/>
              <w:t>lp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EA5AF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B181A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imię</w:t>
            </w:r>
          </w:p>
        </w:tc>
        <w:tc>
          <w:tcPr>
            <w:tcW w:w="241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C823D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</w:t>
            </w:r>
          </w:p>
        </w:tc>
      </w:tr>
      <w:tr w:rsidR="009D5C6F" w:rsidRPr="004A70C3" w14:paraId="18DDCD22" w14:textId="77777777" w:rsidTr="00CA2156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48589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7B743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Batog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2565B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BD4A7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75980A53" w14:textId="77777777" w:rsidTr="00CA2156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13636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D915E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Błauciak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2ADEB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AF067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6D675290" w14:textId="77777777" w:rsidTr="00CA2156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D0FF1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D7401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Fedyczkowska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C3972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8AFF0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10A6E88C" w14:textId="77777777" w:rsidTr="00CA2156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D74B0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66615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Fink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B08AC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CA298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1B09426E" w14:textId="77777777" w:rsidTr="00CA2156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33FC8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6CA82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Glonek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7CC96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471BF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3F45A520" w14:textId="77777777" w:rsidTr="00CA2156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462C0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151AD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B33FF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AA81E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nieobecna</w:t>
            </w:r>
          </w:p>
        </w:tc>
      </w:tr>
      <w:tr w:rsidR="009D5C6F" w:rsidRPr="004A70C3" w14:paraId="7B84B1CC" w14:textId="77777777" w:rsidTr="00CA2156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DC974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7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A4C37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Kocot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EC182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68760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77A74B14" w14:textId="77777777" w:rsidTr="00CA2156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A5D55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F6831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Pańków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0FAEF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B8412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</w:tr>
      <w:tr w:rsidR="009D5C6F" w:rsidRPr="004A70C3" w14:paraId="65223F9D" w14:textId="77777777" w:rsidTr="00CA2156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F8320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9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A428C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Papież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BE671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869C2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706A6426" w14:textId="77777777" w:rsidTr="00CA2156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EF5EF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1C4B3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Peroński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7EF42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Jerzy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69F86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53AE9D26" w14:textId="77777777" w:rsidTr="00CA2156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90E78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0E610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AD64F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06671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6C3311CF" w14:textId="77777777" w:rsidTr="00CA2156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CF9DE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EABF9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Szymański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C45E0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57A3C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1A126F07" w14:textId="77777777" w:rsidTr="00CA2156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3F309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386E4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Tyrakowski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EB1D5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D0748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46658048" w14:textId="77777777" w:rsidTr="00CA2156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3A242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8ABAD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Wawrzynek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2FE5C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8E412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</w:tbl>
    <w:p w14:paraId="485BBFB6" w14:textId="62E4546B" w:rsidR="00CA2156" w:rsidRDefault="00CA2156" w:rsidP="00CA2156">
      <w:pPr>
        <w:pStyle w:val="myStyle"/>
        <w:spacing w:before="243" w:after="3" w:line="240" w:lineRule="auto"/>
        <w:jc w:val="both"/>
        <w:rPr>
          <w:color w:val="000000"/>
          <w:sz w:val="27"/>
          <w:szCs w:val="27"/>
          <w:lang w:val="pl-PL"/>
        </w:rPr>
      </w:pPr>
      <w:r w:rsidRPr="004A70C3">
        <w:rPr>
          <w:rFonts w:ascii="Times New Roman" w:hAnsi="Times New Roman" w:cs="Times New Roman"/>
          <w:b/>
          <w:i/>
          <w:sz w:val="24"/>
          <w:szCs w:val="24"/>
          <w:lang w:val="pl-PL"/>
        </w:rPr>
        <w:t>Rada podjęła uchwałę nr 54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>7</w:t>
      </w:r>
      <w:r w:rsidRPr="004A70C3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/XXXVI/21 w sprawie 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udzielenia Burmistrzowi Gminy i Miasta Węgliniec absolutorium z tytułu wykonania budżetu za 2020 rok </w:t>
      </w:r>
      <w:r w:rsidRPr="004A70C3">
        <w:rPr>
          <w:rFonts w:ascii="Times New Roman" w:hAnsi="Times New Roman" w:cs="Times New Roman"/>
          <w:i/>
          <w:sz w:val="24"/>
          <w:szCs w:val="24"/>
          <w:lang w:val="pl-PL"/>
        </w:rPr>
        <w:t>(niniejsza uchwała stanowi zał. nr )</w:t>
      </w:r>
      <w:r w:rsidRPr="004A70C3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182D8906" w14:textId="77777777" w:rsidR="00592318" w:rsidRDefault="00592318" w:rsidP="00592318">
      <w:pPr>
        <w:pStyle w:val="myStyle"/>
        <w:spacing w:before="2" w:after="2" w:line="240" w:lineRule="auto"/>
        <w:ind w:right="57"/>
        <w:jc w:val="left"/>
        <w:rPr>
          <w:rFonts w:ascii="Times New Roman" w:hAnsi="Times New Roman" w:cs="Times New Roman"/>
          <w:sz w:val="24"/>
          <w:szCs w:val="24"/>
          <w:lang w:val="pl-PL"/>
        </w:rPr>
      </w:pPr>
    </w:p>
    <w:p w14:paraId="281BD71B" w14:textId="5E8B118F" w:rsidR="009D5C6F" w:rsidRPr="004A70C3" w:rsidRDefault="00592318" w:rsidP="00592318">
      <w:pPr>
        <w:pStyle w:val="myStyle"/>
        <w:spacing w:before="2" w:after="2" w:line="240" w:lineRule="auto"/>
        <w:ind w:right="57"/>
        <w:jc w:val="left"/>
        <w:rPr>
          <w:lang w:val="pl-PL"/>
        </w:rPr>
      </w:pPr>
      <w:r w:rsidRPr="00B045F9">
        <w:rPr>
          <w:rFonts w:ascii="Times New Roman" w:hAnsi="Times New Roman" w:cs="Times New Roman"/>
          <w:sz w:val="24"/>
          <w:szCs w:val="24"/>
          <w:lang w:val="pl-PL"/>
        </w:rPr>
        <w:t xml:space="preserve">Przewodniczący przystąpił do realizacji </w:t>
      </w:r>
      <w:r w:rsidRPr="00B045F9">
        <w:rPr>
          <w:rFonts w:ascii="Times New Roman" w:hAnsi="Times New Roman" w:cs="Times New Roman"/>
          <w:i/>
          <w:smallCaps/>
          <w:sz w:val="24"/>
          <w:szCs w:val="24"/>
          <w:lang w:val="pl-PL"/>
        </w:rPr>
        <w:t xml:space="preserve">Bloku uchwał. </w:t>
      </w:r>
      <w:r w:rsidRPr="00B045F9">
        <w:rPr>
          <w:rFonts w:ascii="Times New Roman" w:hAnsi="Times New Roman" w:cs="Times New Roman"/>
          <w:smallCaps/>
          <w:sz w:val="24"/>
          <w:szCs w:val="24"/>
          <w:lang w:val="pl-PL"/>
        </w:rPr>
        <w:t>P</w:t>
      </w:r>
      <w:r w:rsidRPr="00B045F9">
        <w:rPr>
          <w:rFonts w:ascii="Times New Roman" w:hAnsi="Times New Roman" w:cs="Times New Roman"/>
          <w:sz w:val="24"/>
          <w:szCs w:val="24"/>
          <w:lang w:val="pl-PL"/>
        </w:rPr>
        <w:t>rojekty rozpatrzono w następującej kolejności:</w:t>
      </w:r>
    </w:p>
    <w:p w14:paraId="4F17F735" w14:textId="5474E625" w:rsidR="009D5C6F" w:rsidRPr="00986208" w:rsidRDefault="00C776DD" w:rsidP="00592318">
      <w:pPr>
        <w:pStyle w:val="myStyle"/>
        <w:spacing w:before="243" w:after="3" w:line="240" w:lineRule="auto"/>
        <w:jc w:val="left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986208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1. w sprawie zmian</w:t>
      </w:r>
      <w:r w:rsidR="00592318" w:rsidRPr="00986208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 xml:space="preserve"> w budżecie</w:t>
      </w:r>
    </w:p>
    <w:p w14:paraId="65738245" w14:textId="77777777" w:rsidR="009D5C6F" w:rsidRPr="00986208" w:rsidRDefault="009D5C6F">
      <w:pPr>
        <w:pStyle w:val="myStyle"/>
        <w:spacing w:before="2" w:after="2" w:line="240" w:lineRule="auto"/>
        <w:ind w:left="240"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</w:p>
    <w:p w14:paraId="1B597EFD" w14:textId="3ECE6960" w:rsidR="009D5C6F" w:rsidRPr="00986208" w:rsidRDefault="00592318" w:rsidP="00592318">
      <w:pPr>
        <w:pStyle w:val="myStyle"/>
        <w:spacing w:before="243" w:after="3" w:line="240" w:lineRule="auto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 w:rsidRPr="00986208">
        <w:rPr>
          <w:rFonts w:ascii="Times New Roman" w:hAnsi="Times New Roman" w:cs="Times New Roman"/>
          <w:color w:val="000000"/>
          <w:sz w:val="24"/>
          <w:szCs w:val="24"/>
          <w:lang w:val="pl-PL"/>
        </w:rPr>
        <w:t>Radni przystąpili do głosowania w sprawie w</w:t>
      </w:r>
      <w:r w:rsidR="00C776DD" w:rsidRPr="00986208">
        <w:rPr>
          <w:rFonts w:ascii="Times New Roman" w:hAnsi="Times New Roman" w:cs="Times New Roman"/>
          <w:color w:val="000000"/>
          <w:sz w:val="24"/>
          <w:szCs w:val="24"/>
          <w:lang w:val="pl-PL"/>
        </w:rPr>
        <w:t>prowadzeni</w:t>
      </w:r>
      <w:r w:rsidRPr="00986208">
        <w:rPr>
          <w:rFonts w:ascii="Times New Roman" w:hAnsi="Times New Roman" w:cs="Times New Roman"/>
          <w:color w:val="000000"/>
          <w:sz w:val="24"/>
          <w:szCs w:val="24"/>
          <w:lang w:val="pl-PL"/>
        </w:rPr>
        <w:t>a</w:t>
      </w:r>
      <w:r w:rsidR="00C776DD" w:rsidRPr="0098620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poprawek do uchwały w sprawie zmian w budżecie</w:t>
      </w: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0"/>
        <w:gridCol w:w="6562"/>
      </w:tblGrid>
      <w:tr w:rsidR="009D5C6F" w:rsidRPr="004977F9" w14:paraId="366458B7" w14:textId="77777777" w:rsidTr="00592318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B8D887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B964F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Wprowadzenie poprawek do uchwały w sprawie zmian w budżecie</w:t>
            </w:r>
          </w:p>
        </w:tc>
      </w:tr>
      <w:tr w:rsidR="009D5C6F" w:rsidRPr="004A70C3" w14:paraId="33F025EE" w14:textId="77777777" w:rsidTr="00592318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AC227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B2519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Rada Miejska Węglińca</w:t>
            </w:r>
          </w:p>
        </w:tc>
      </w:tr>
      <w:tr w:rsidR="009D5C6F" w:rsidRPr="004A70C3" w14:paraId="0DB8A5BA" w14:textId="77777777" w:rsidTr="00592318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EBF7C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wynik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8D386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7FBA84CB" w14:textId="77777777" w:rsidR="009D5C6F" w:rsidRPr="004A70C3" w:rsidRDefault="009D5C6F" w:rsidP="0022458A">
      <w:pPr>
        <w:spacing w:after="0" w:line="240" w:lineRule="auto"/>
        <w:rPr>
          <w:lang w:val="pl-PL"/>
        </w:rPr>
      </w:pPr>
    </w:p>
    <w:tbl>
      <w:tblPr>
        <w:tblStyle w:val="NormalTablePHPDOCX"/>
        <w:tblW w:w="5000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2"/>
        <w:gridCol w:w="3165"/>
        <w:gridCol w:w="1358"/>
        <w:gridCol w:w="2933"/>
      </w:tblGrid>
      <w:tr w:rsidR="009D5C6F" w:rsidRPr="004A70C3" w14:paraId="3627A12E" w14:textId="77777777" w:rsidTr="00592318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18550B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data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77393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24 czerwca 2021 r.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DA51DE" w14:textId="77777777" w:rsidR="009D5C6F" w:rsidRPr="004A70C3" w:rsidRDefault="009D5C6F">
            <w:pPr>
              <w:rPr>
                <w:lang w:val="pl-PL"/>
              </w:rPr>
            </w:pPr>
          </w:p>
        </w:tc>
        <w:tc>
          <w:tcPr>
            <w:tcW w:w="29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835A2F" w14:textId="77777777" w:rsidR="009D5C6F" w:rsidRPr="004A70C3" w:rsidRDefault="009D5C6F">
            <w:pPr>
              <w:rPr>
                <w:lang w:val="pl-PL"/>
              </w:rPr>
            </w:pPr>
          </w:p>
        </w:tc>
      </w:tr>
      <w:tr w:rsidR="009D5C6F" w:rsidRPr="004A70C3" w14:paraId="4E9C51D2" w14:textId="77777777" w:rsidTr="00592318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5F2EF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typ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99779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8EE9F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29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B1EB4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zwykła</w:t>
            </w:r>
          </w:p>
        </w:tc>
      </w:tr>
    </w:tbl>
    <w:p w14:paraId="1D254F12" w14:textId="2F6BECE8" w:rsidR="009D5C6F" w:rsidRPr="004A70C3" w:rsidRDefault="00C776DD" w:rsidP="00592318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4A70C3">
        <w:rPr>
          <w:color w:val="000000"/>
          <w:sz w:val="23"/>
          <w:szCs w:val="23"/>
          <w:lang w:val="pl-PL"/>
        </w:rPr>
        <w:t>Podsumowanie</w:t>
      </w: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2"/>
        <w:gridCol w:w="1446"/>
        <w:gridCol w:w="1460"/>
        <w:gridCol w:w="1710"/>
        <w:gridCol w:w="1446"/>
        <w:gridCol w:w="1228"/>
      </w:tblGrid>
      <w:tr w:rsidR="009D5C6F" w:rsidRPr="004A70C3" w14:paraId="37F6EF9E" w14:textId="77777777" w:rsidTr="00592318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B5717E4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lastRenderedPageBreak/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3C6211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8AF0A9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3F25A3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93B86E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17391E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9D5C6F" w:rsidRPr="004A70C3" w14:paraId="6833201E" w14:textId="77777777" w:rsidTr="00592318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53515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639738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AD36C7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1B5ED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112868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47E544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9D5C6F" w:rsidRPr="004A70C3" w14:paraId="74335B5B" w14:textId="77777777" w:rsidTr="00592318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64048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0D8806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28531A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08EF4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D040AC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4DE413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85.71 %</w:t>
            </w:r>
          </w:p>
        </w:tc>
      </w:tr>
      <w:tr w:rsidR="009D5C6F" w:rsidRPr="004A70C3" w14:paraId="239E2CFF" w14:textId="77777777" w:rsidTr="00592318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44A39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441F6F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76C7DA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DDF10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73820A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5088D5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14.29 %</w:t>
            </w:r>
          </w:p>
        </w:tc>
      </w:tr>
    </w:tbl>
    <w:p w14:paraId="1E5D282C" w14:textId="5A6C401E" w:rsidR="009D5C6F" w:rsidRPr="004A70C3" w:rsidRDefault="00C776DD" w:rsidP="00592318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4A70C3">
        <w:rPr>
          <w:color w:val="000000"/>
          <w:sz w:val="23"/>
          <w:szCs w:val="23"/>
          <w:lang w:val="pl-PL"/>
        </w:rPr>
        <w:t>Wyniki imienne</w:t>
      </w: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3019"/>
        <w:gridCol w:w="3019"/>
        <w:gridCol w:w="2183"/>
      </w:tblGrid>
      <w:tr w:rsidR="009D5C6F" w:rsidRPr="004A70C3" w14:paraId="48AF243B" w14:textId="77777777" w:rsidTr="00592318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6DAED1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C63B4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DE292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imię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DCB24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</w:t>
            </w:r>
          </w:p>
        </w:tc>
      </w:tr>
      <w:tr w:rsidR="009D5C6F" w:rsidRPr="004A70C3" w14:paraId="042D482F" w14:textId="77777777" w:rsidTr="00592318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0DC34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08439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Batog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15F3C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Wanda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36677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322F1670" w14:textId="77777777" w:rsidTr="00592318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36ECC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26162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Błauciak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2CFF8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Waldemar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52E52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30E5CADB" w14:textId="77777777" w:rsidTr="00592318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7CA2C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7D68D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Fedyczkowska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2BAA9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Maria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3C3C6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7A2F74E1" w14:textId="77777777" w:rsidTr="00592318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A3F71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4A3A4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Fink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AA1C8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Andrzej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15D23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0E947A2B" w14:textId="77777777" w:rsidTr="00592318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A3CC3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DDD97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Glonek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EC2CE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Bogumiła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846E9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6CE1FB50" w14:textId="77777777" w:rsidTr="00592318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1F842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1CF54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F97D7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4F9A5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nieobecna</w:t>
            </w:r>
          </w:p>
        </w:tc>
      </w:tr>
      <w:tr w:rsidR="009D5C6F" w:rsidRPr="004A70C3" w14:paraId="7A6A4E9A" w14:textId="77777777" w:rsidTr="00592318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730CD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7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C1949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Kocot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6D321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26F3F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3D1BF6E3" w14:textId="77777777" w:rsidTr="00592318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565E2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671A3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Pańków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66A41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B147C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</w:tr>
      <w:tr w:rsidR="009D5C6F" w:rsidRPr="004A70C3" w14:paraId="4402A6BE" w14:textId="77777777" w:rsidTr="00592318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DB288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9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AE702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Papież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11492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Stanisław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2F635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3447931A" w14:textId="77777777" w:rsidTr="00592318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C3B25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9CD1D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Peroński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2A63E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Jerzy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48072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0076133B" w14:textId="77777777" w:rsidTr="00592318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E312C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5531D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64F59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2F8E6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6894BC23" w14:textId="77777777" w:rsidTr="00592318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CC78C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433D6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Szymański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981B3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Tomasz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591C0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05B3206C" w14:textId="77777777" w:rsidTr="00592318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02802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FA3DA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Tyrakowski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1C8E2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Grzegorz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856CF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7A8DACF6" w14:textId="77777777" w:rsidTr="00592318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EF820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5C72F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Wawrzynek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B2D2C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Marek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4C275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</w:tbl>
    <w:p w14:paraId="0FEEAFAF" w14:textId="5D9631C7" w:rsidR="009D5C6F" w:rsidRPr="00661DD9" w:rsidRDefault="00661DD9" w:rsidP="00661DD9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Nie było więcej uwag ani pytań więc radni przystąpili do głosowania </w:t>
      </w:r>
      <w:r w:rsidR="00C776DD" w:rsidRPr="00661DD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 sprawie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podjęcia uchwały w sprawie </w:t>
      </w:r>
      <w:r w:rsidR="00C776DD" w:rsidRPr="00661DD9">
        <w:rPr>
          <w:rFonts w:ascii="Times New Roman" w:hAnsi="Times New Roman" w:cs="Times New Roman"/>
          <w:color w:val="000000"/>
          <w:sz w:val="24"/>
          <w:szCs w:val="24"/>
          <w:lang w:val="pl-PL"/>
        </w:rPr>
        <w:t>zmian w budżecie z wprowadzonymi poprawkami</w:t>
      </w: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0"/>
        <w:gridCol w:w="6562"/>
      </w:tblGrid>
      <w:tr w:rsidR="009D5C6F" w:rsidRPr="004977F9" w14:paraId="7FA1E59C" w14:textId="77777777" w:rsidTr="001C6266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2D67F0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D3063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 sprawie zmian w budżecie z wprowadzonymi poprawkami</w:t>
            </w:r>
          </w:p>
        </w:tc>
      </w:tr>
      <w:tr w:rsidR="009D5C6F" w:rsidRPr="004A70C3" w14:paraId="743E2417" w14:textId="77777777" w:rsidTr="001C6266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F2810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4C4D4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Rada Miejska Węglińca</w:t>
            </w:r>
          </w:p>
        </w:tc>
      </w:tr>
      <w:tr w:rsidR="009D5C6F" w:rsidRPr="004A70C3" w14:paraId="290CF534" w14:textId="77777777" w:rsidTr="001C6266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FB76A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wynik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04891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7127934B" w14:textId="77777777" w:rsidR="009D5C6F" w:rsidRPr="004A70C3" w:rsidRDefault="009D5C6F">
      <w:pPr>
        <w:rPr>
          <w:lang w:val="pl-PL"/>
        </w:rPr>
      </w:pPr>
    </w:p>
    <w:tbl>
      <w:tblPr>
        <w:tblStyle w:val="NormalTablePHPDOCX"/>
        <w:tblW w:w="5000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2"/>
        <w:gridCol w:w="3165"/>
        <w:gridCol w:w="1358"/>
        <w:gridCol w:w="2933"/>
      </w:tblGrid>
      <w:tr w:rsidR="009D5C6F" w:rsidRPr="004A70C3" w14:paraId="4A9B6C24" w14:textId="77777777" w:rsidTr="001C6266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64AA86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data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2BFA9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24 czerwca 2021 r.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397E5F" w14:textId="77777777" w:rsidR="009D5C6F" w:rsidRPr="004A70C3" w:rsidRDefault="009D5C6F">
            <w:pPr>
              <w:rPr>
                <w:lang w:val="pl-PL"/>
              </w:rPr>
            </w:pPr>
          </w:p>
        </w:tc>
        <w:tc>
          <w:tcPr>
            <w:tcW w:w="29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B1E498" w14:textId="77777777" w:rsidR="009D5C6F" w:rsidRPr="004A70C3" w:rsidRDefault="009D5C6F">
            <w:pPr>
              <w:rPr>
                <w:lang w:val="pl-PL"/>
              </w:rPr>
            </w:pPr>
          </w:p>
        </w:tc>
      </w:tr>
      <w:tr w:rsidR="009D5C6F" w:rsidRPr="004A70C3" w14:paraId="50E73E06" w14:textId="77777777" w:rsidTr="001C6266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90818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typ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C54FA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8DF4C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29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F3CC0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zwykła</w:t>
            </w:r>
          </w:p>
        </w:tc>
      </w:tr>
    </w:tbl>
    <w:p w14:paraId="7C0706C9" w14:textId="6284AB93" w:rsidR="009D5C6F" w:rsidRPr="004A70C3" w:rsidRDefault="00C776DD" w:rsidP="001C6266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4A70C3">
        <w:rPr>
          <w:color w:val="000000"/>
          <w:sz w:val="23"/>
          <w:szCs w:val="23"/>
          <w:lang w:val="pl-PL"/>
        </w:rPr>
        <w:t>Podsumowanie</w:t>
      </w:r>
    </w:p>
    <w:tbl>
      <w:tblPr>
        <w:tblStyle w:val="NormalTablePHPDOCX"/>
        <w:tblW w:w="5000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0"/>
        <w:gridCol w:w="1443"/>
        <w:gridCol w:w="1458"/>
        <w:gridCol w:w="1708"/>
        <w:gridCol w:w="1443"/>
        <w:gridCol w:w="1226"/>
      </w:tblGrid>
      <w:tr w:rsidR="009D5C6F" w:rsidRPr="004A70C3" w14:paraId="0D7A78F5" w14:textId="77777777" w:rsidTr="001C6266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49C38EB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lastRenderedPageBreak/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40586D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8D2B43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C15EC3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5D4C3D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427B21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9D5C6F" w:rsidRPr="004A70C3" w14:paraId="4A5BC9B8" w14:textId="77777777" w:rsidTr="001C6266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7F0BE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F92A0F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CF6CAC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88D98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0ED29D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B28316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9D5C6F" w:rsidRPr="004A70C3" w14:paraId="38C494A7" w14:textId="77777777" w:rsidTr="001C6266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5672C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7F364F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5336A3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63DF1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71261B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CFA39E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85.71 %</w:t>
            </w:r>
          </w:p>
        </w:tc>
      </w:tr>
      <w:tr w:rsidR="009D5C6F" w:rsidRPr="004A70C3" w14:paraId="266AB3C6" w14:textId="77777777" w:rsidTr="001C6266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87A39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9C6DEA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318679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0088F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93C16D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704DF0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14.29 %</w:t>
            </w:r>
          </w:p>
        </w:tc>
      </w:tr>
    </w:tbl>
    <w:p w14:paraId="455C7DD8" w14:textId="16B70E41" w:rsidR="009D5C6F" w:rsidRPr="004A70C3" w:rsidRDefault="00C776DD" w:rsidP="001C6266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4A70C3">
        <w:rPr>
          <w:color w:val="000000"/>
          <w:sz w:val="23"/>
          <w:szCs w:val="23"/>
          <w:lang w:val="pl-PL"/>
        </w:rPr>
        <w:t>Wyniki imienne</w:t>
      </w: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3019"/>
        <w:gridCol w:w="3019"/>
        <w:gridCol w:w="2183"/>
      </w:tblGrid>
      <w:tr w:rsidR="009D5C6F" w:rsidRPr="004A70C3" w14:paraId="025B4AD3" w14:textId="77777777" w:rsidTr="001C6266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854998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9232D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B4824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imię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F6850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</w:t>
            </w:r>
          </w:p>
        </w:tc>
      </w:tr>
      <w:tr w:rsidR="009D5C6F" w:rsidRPr="004A70C3" w14:paraId="2CBF6780" w14:textId="77777777" w:rsidTr="001C6266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5220F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C6C8C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Batog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110AC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Wanda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D71EA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7486CDFD" w14:textId="77777777" w:rsidTr="001C6266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F25EE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2EE59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Błauciak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2A6B0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Waldemar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58ECF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5329DA68" w14:textId="77777777" w:rsidTr="001C6266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99471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4911A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Fedyczkowska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36F47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Maria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4DF12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06A6CDE5" w14:textId="77777777" w:rsidTr="001C6266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ACB52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AF60A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Fink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1CCB2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Andrzej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AB60A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54F2624D" w14:textId="77777777" w:rsidTr="001C6266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356FA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0952F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Glonek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C11D9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Bogumiła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98B20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1771B00E" w14:textId="77777777" w:rsidTr="001C6266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B200C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D5E10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27F0F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53F88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nieobecna</w:t>
            </w:r>
          </w:p>
        </w:tc>
      </w:tr>
      <w:tr w:rsidR="009D5C6F" w:rsidRPr="004A70C3" w14:paraId="136879FF" w14:textId="77777777" w:rsidTr="001C6266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7BC33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7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FD867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Kocot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1CBA4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232C5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3E28AA39" w14:textId="77777777" w:rsidTr="001C6266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1CD93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C5176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Pańków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20764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667F2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</w:tr>
      <w:tr w:rsidR="009D5C6F" w:rsidRPr="004A70C3" w14:paraId="32DB6448" w14:textId="77777777" w:rsidTr="001C6266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17293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9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9615E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Papież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D210D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Stanisław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DDA3A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153C083A" w14:textId="77777777" w:rsidTr="001C6266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A2DD3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0E917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Peroński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EFDC1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Jerzy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DC733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0707F160" w14:textId="77777777" w:rsidTr="001C6266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14625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0DE2E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C660F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83455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36584388" w14:textId="77777777" w:rsidTr="001C6266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C3B06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52AED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Szymański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0B398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Tomasz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AA3FA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1A5FB34F" w14:textId="77777777" w:rsidTr="001C6266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2380D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136A9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Tyrakowski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EBECD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Grzegorz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EA5F8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1B3547FC" w14:textId="77777777" w:rsidTr="001C6266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6E9B7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4E0B4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Wawrzynek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146D3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Marek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AF254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</w:tbl>
    <w:p w14:paraId="4D954F9D" w14:textId="5EF87717" w:rsidR="001C6266" w:rsidRDefault="001C6266" w:rsidP="001C6266">
      <w:pPr>
        <w:pStyle w:val="myStyle"/>
        <w:spacing w:before="243" w:after="3" w:line="240" w:lineRule="auto"/>
        <w:jc w:val="both"/>
        <w:rPr>
          <w:color w:val="000000"/>
          <w:sz w:val="27"/>
          <w:szCs w:val="27"/>
          <w:lang w:val="pl-PL"/>
        </w:rPr>
      </w:pPr>
      <w:r w:rsidRPr="004A70C3">
        <w:rPr>
          <w:rFonts w:ascii="Times New Roman" w:hAnsi="Times New Roman" w:cs="Times New Roman"/>
          <w:b/>
          <w:i/>
          <w:sz w:val="24"/>
          <w:szCs w:val="24"/>
          <w:lang w:val="pl-PL"/>
        </w:rPr>
        <w:t>Rada podjęła uchwałę nr 54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>8</w:t>
      </w:r>
      <w:r w:rsidRPr="004A70C3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/XXXVI/21 w sprawie 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zmian w budżecie </w:t>
      </w:r>
      <w:r w:rsidRPr="004A70C3">
        <w:rPr>
          <w:rFonts w:ascii="Times New Roman" w:hAnsi="Times New Roman" w:cs="Times New Roman"/>
          <w:i/>
          <w:sz w:val="24"/>
          <w:szCs w:val="24"/>
          <w:lang w:val="pl-PL"/>
        </w:rPr>
        <w:t>(niniejsza uchwała stanowi zał. nr )</w:t>
      </w:r>
      <w:r w:rsidRPr="004A70C3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66175221" w14:textId="5F600049" w:rsidR="009D5C6F" w:rsidRPr="001C6266" w:rsidRDefault="001C6266" w:rsidP="001C6266">
      <w:pPr>
        <w:pStyle w:val="myStyle"/>
        <w:spacing w:before="243" w:after="3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1C6266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2</w:t>
      </w:r>
      <w:r w:rsidR="00C776DD" w:rsidRPr="001C6266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 xml:space="preserve">. w sprawie ustalenia sieci publicznych szkół podstawowych prowadzonych przez Gminę Węgliniec oraz określenia granic obwodów publicznych szkół podstawowych od dnia </w:t>
      </w:r>
      <w:r w:rsidR="00BB0345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 xml:space="preserve">          </w:t>
      </w:r>
      <w:r w:rsidR="00C776DD" w:rsidRPr="001C6266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1 września 2021 r.</w:t>
      </w:r>
    </w:p>
    <w:p w14:paraId="27B6B60C" w14:textId="77777777" w:rsidR="009D5C6F" w:rsidRPr="004A70C3" w:rsidRDefault="009D5C6F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2772C014" w14:textId="77777777" w:rsidR="009D5C6F" w:rsidRPr="004A70C3" w:rsidRDefault="009D5C6F">
      <w:pPr>
        <w:pStyle w:val="myStyle"/>
        <w:spacing w:before="120" w:after="120" w:line="240" w:lineRule="auto"/>
        <w:ind w:left="240" w:right="240"/>
        <w:jc w:val="left"/>
        <w:rPr>
          <w:lang w:val="pl-PL"/>
        </w:rPr>
      </w:pP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0"/>
        <w:gridCol w:w="6562"/>
      </w:tblGrid>
      <w:tr w:rsidR="009D5C6F" w:rsidRPr="004977F9" w14:paraId="2956AD98" w14:textId="77777777" w:rsidTr="001C6266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83F914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B67FE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 sprawie ustalenia sieci publicznych szkół podstawowych prowadzonych przez Gminę Węgliniec oraz określenia granic obwodów publicznych szkół podstawowych od dnia 1 września 2021 r.</w:t>
            </w:r>
          </w:p>
        </w:tc>
      </w:tr>
      <w:tr w:rsidR="009D5C6F" w:rsidRPr="004A70C3" w14:paraId="6D13F935" w14:textId="77777777" w:rsidTr="001C6266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4E7BC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EF802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Rada Miejska Węglińca</w:t>
            </w:r>
          </w:p>
        </w:tc>
      </w:tr>
      <w:tr w:rsidR="009D5C6F" w:rsidRPr="004A70C3" w14:paraId="4A544BF1" w14:textId="77777777" w:rsidTr="001C6266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4C6A6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lastRenderedPageBreak/>
              <w:t>wynik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9BC15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1EF23EA2" w14:textId="77777777" w:rsidR="009D5C6F" w:rsidRPr="004A70C3" w:rsidRDefault="009D5C6F">
      <w:pPr>
        <w:rPr>
          <w:lang w:val="pl-PL"/>
        </w:rPr>
      </w:pP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5"/>
        <w:gridCol w:w="3170"/>
        <w:gridCol w:w="1359"/>
        <w:gridCol w:w="2938"/>
      </w:tblGrid>
      <w:tr w:rsidR="009D5C6F" w:rsidRPr="004A70C3" w14:paraId="5B727F4A" w14:textId="77777777" w:rsidTr="005749F4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E599DC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data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06955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24 czerwca 2021 r.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9CE1DC" w14:textId="77777777" w:rsidR="009D5C6F" w:rsidRPr="004A70C3" w:rsidRDefault="009D5C6F">
            <w:pPr>
              <w:rPr>
                <w:lang w:val="pl-PL"/>
              </w:rPr>
            </w:pPr>
          </w:p>
        </w:tc>
        <w:tc>
          <w:tcPr>
            <w:tcW w:w="29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917CEE" w14:textId="77777777" w:rsidR="009D5C6F" w:rsidRPr="004A70C3" w:rsidRDefault="009D5C6F">
            <w:pPr>
              <w:rPr>
                <w:lang w:val="pl-PL"/>
              </w:rPr>
            </w:pPr>
          </w:p>
        </w:tc>
      </w:tr>
      <w:tr w:rsidR="009D5C6F" w:rsidRPr="004A70C3" w14:paraId="170CC488" w14:textId="77777777" w:rsidTr="005749F4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8A290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typ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53CD2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F2171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29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6C1FC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zwykła</w:t>
            </w:r>
          </w:p>
        </w:tc>
      </w:tr>
    </w:tbl>
    <w:p w14:paraId="2177712E" w14:textId="0AA29ECD" w:rsidR="009D5C6F" w:rsidRPr="004A70C3" w:rsidRDefault="00C776DD" w:rsidP="005749F4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4A70C3">
        <w:rPr>
          <w:color w:val="000000"/>
          <w:sz w:val="23"/>
          <w:szCs w:val="23"/>
          <w:lang w:val="pl-PL"/>
        </w:rPr>
        <w:t>Podsumowanie</w:t>
      </w:r>
    </w:p>
    <w:tbl>
      <w:tblPr>
        <w:tblStyle w:val="NormalTablePHPDOCX"/>
        <w:tblW w:w="5000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2"/>
        <w:gridCol w:w="1412"/>
        <w:gridCol w:w="1435"/>
        <w:gridCol w:w="1689"/>
        <w:gridCol w:w="1412"/>
        <w:gridCol w:w="1348"/>
      </w:tblGrid>
      <w:tr w:rsidR="009D5C6F" w:rsidRPr="004A70C3" w14:paraId="2AC7E99E" w14:textId="77777777" w:rsidTr="005749F4">
        <w:tc>
          <w:tcPr>
            <w:tcW w:w="178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E3DB8BD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E5325C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C9A51A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CF9A55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607815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37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EBA93A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9D5C6F" w:rsidRPr="004A70C3" w14:paraId="22016EDF" w14:textId="77777777" w:rsidTr="005749F4">
        <w:tc>
          <w:tcPr>
            <w:tcW w:w="178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5A1A2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AB30FF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83A21E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EF3FE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7437A5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13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8798E5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9D5C6F" w:rsidRPr="004A70C3" w14:paraId="31497EEA" w14:textId="77777777" w:rsidTr="005749F4">
        <w:tc>
          <w:tcPr>
            <w:tcW w:w="178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07272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7590E2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43EACC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934C8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EBCEA0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13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62CC6E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85.71 %</w:t>
            </w:r>
          </w:p>
        </w:tc>
      </w:tr>
      <w:tr w:rsidR="009D5C6F" w:rsidRPr="004A70C3" w14:paraId="1A4BFBC5" w14:textId="77777777" w:rsidTr="005749F4">
        <w:tc>
          <w:tcPr>
            <w:tcW w:w="178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96A08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98A2B3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A67016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26EBA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2A986B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13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26104C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14.29 %</w:t>
            </w:r>
          </w:p>
        </w:tc>
      </w:tr>
    </w:tbl>
    <w:p w14:paraId="405C64F8" w14:textId="1BB2C570" w:rsidR="009D5C6F" w:rsidRPr="004A70C3" w:rsidRDefault="00C776DD" w:rsidP="005749F4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4A70C3">
        <w:rPr>
          <w:color w:val="000000"/>
          <w:sz w:val="23"/>
          <w:szCs w:val="23"/>
          <w:lang w:val="pl-PL"/>
        </w:rPr>
        <w:t>Wyniki imienne</w:t>
      </w: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3019"/>
        <w:gridCol w:w="3019"/>
        <w:gridCol w:w="2183"/>
      </w:tblGrid>
      <w:tr w:rsidR="009D5C6F" w:rsidRPr="004A70C3" w14:paraId="7301325A" w14:textId="77777777" w:rsidTr="005749F4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39A671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70E35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CF987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imię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17F43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</w:t>
            </w:r>
          </w:p>
        </w:tc>
      </w:tr>
      <w:tr w:rsidR="009D5C6F" w:rsidRPr="004A70C3" w14:paraId="41A58468" w14:textId="77777777" w:rsidTr="005749F4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F5AC5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E26DC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Batog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9A977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Wanda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B20CE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1C38B1B0" w14:textId="77777777" w:rsidTr="005749F4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D5741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D3FFF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Błauciak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1027A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Waldemar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CE525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716F19FA" w14:textId="77777777" w:rsidTr="005749F4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05729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0B14C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Fedyczkowska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28058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Maria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690EF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7A01DA6F" w14:textId="77777777" w:rsidTr="005749F4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44715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BD41F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Fink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988A6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Andrzej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01896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357D2070" w14:textId="77777777" w:rsidTr="005749F4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25CB3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F2A0D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Glonek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10AB4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Bogumiła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886AF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33206059" w14:textId="77777777" w:rsidTr="005749F4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5228D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F5131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E9935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C78AB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nieobecna</w:t>
            </w:r>
          </w:p>
        </w:tc>
      </w:tr>
      <w:tr w:rsidR="009D5C6F" w:rsidRPr="004A70C3" w14:paraId="7AE3E0C5" w14:textId="77777777" w:rsidTr="005749F4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1D0B1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7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3EC27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Kocot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B69B0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655E6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0E365F4F" w14:textId="77777777" w:rsidTr="005749F4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32E4D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8309D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Pańków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1E4EB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BF47E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</w:tr>
      <w:tr w:rsidR="009D5C6F" w:rsidRPr="004A70C3" w14:paraId="40ABCDF6" w14:textId="77777777" w:rsidTr="005749F4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F30CE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9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41C98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Papież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DD76A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Stanisław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1D64A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5ADE49BF" w14:textId="77777777" w:rsidTr="005749F4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09280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51E10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Peroński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32716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Jerzy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356E8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1BAB46E3" w14:textId="77777777" w:rsidTr="005749F4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C0054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96FC9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64DC2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5DF5C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744F8192" w14:textId="77777777" w:rsidTr="005749F4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CB39A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6F5E3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Szymański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7E0D5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Tomasz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D2A6A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58BFE7C5" w14:textId="77777777" w:rsidTr="005749F4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2AAD6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4A5F7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Tyrakowski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3C5FE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Grzegorz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37B8F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4713204D" w14:textId="77777777" w:rsidTr="005749F4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2B5D1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9E093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Wawrzynek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D5BF4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Marek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18F24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</w:tbl>
    <w:p w14:paraId="4BF4E4A0" w14:textId="21407CAD" w:rsidR="00BB0345" w:rsidRDefault="00BB0345" w:rsidP="00A008B0">
      <w:pPr>
        <w:pStyle w:val="myStyle"/>
        <w:spacing w:after="0" w:line="240" w:lineRule="auto"/>
        <w:jc w:val="both"/>
        <w:rPr>
          <w:color w:val="000000"/>
          <w:sz w:val="27"/>
          <w:szCs w:val="27"/>
          <w:lang w:val="pl-PL"/>
        </w:rPr>
      </w:pPr>
      <w:r w:rsidRPr="00B045F9">
        <w:rPr>
          <w:rFonts w:ascii="Times New Roman" w:hAnsi="Times New Roman" w:cs="Times New Roman"/>
          <w:b/>
          <w:i/>
          <w:sz w:val="24"/>
          <w:szCs w:val="24"/>
          <w:lang w:val="pl-PL"/>
        </w:rPr>
        <w:t>Rada podjęła uchwałę nr 5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>4</w:t>
      </w:r>
      <w:r w:rsidRPr="00B045F9">
        <w:rPr>
          <w:rFonts w:ascii="Times New Roman" w:hAnsi="Times New Roman" w:cs="Times New Roman"/>
          <w:b/>
          <w:i/>
          <w:sz w:val="24"/>
          <w:szCs w:val="24"/>
          <w:lang w:val="pl-PL"/>
        </w:rPr>
        <w:t>9/XXXV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>I</w:t>
      </w:r>
      <w:r w:rsidRPr="00B045F9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/21 w sprawie </w:t>
      </w:r>
      <w: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 xml:space="preserve">ustalenia sieci </w:t>
      </w:r>
      <w:r w:rsidRPr="00BB0345">
        <w:rPr>
          <w:rFonts w:ascii="Times New Roman" w:hAnsi="Times New Roman"/>
          <w:b/>
          <w:bCs/>
          <w:i/>
          <w:iCs/>
          <w:lang w:val="pl-PL"/>
        </w:rPr>
        <w:t>publicznych szkół podstawowych prowadzonych przez Gminę Węgliniec oraz określenia granic obwodów publicznych szkół podstawowych od dnia 1 września 2021 r</w:t>
      </w:r>
      <w:r w:rsidRPr="00B045F9">
        <w:rPr>
          <w:rFonts w:ascii="Times New Roman" w:hAnsi="Times New Roman" w:cs="Times New Roman"/>
          <w:i/>
          <w:sz w:val="24"/>
          <w:szCs w:val="24"/>
          <w:lang w:val="pl-PL"/>
        </w:rPr>
        <w:t xml:space="preserve"> (niniejsza uchwała stanowi zał. nr )</w:t>
      </w:r>
      <w:r w:rsidRPr="00B045F9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43CAFEA4" w14:textId="5FE9A3DF" w:rsidR="009D5C6F" w:rsidRPr="00A008B0" w:rsidRDefault="00A008B0" w:rsidP="00A008B0">
      <w:pPr>
        <w:pStyle w:val="myStyle"/>
        <w:spacing w:before="243" w:after="3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A008B0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lastRenderedPageBreak/>
        <w:t>3</w:t>
      </w:r>
      <w:r w:rsidR="00C776DD" w:rsidRPr="00A008B0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. sześć uchwał w sprawie wyrażenia zgody na odstąpienie od obowiązku trybu przetargowego i zawarcie umowy najmu pomieszczenia gospodarczego/ dzierżawy gruntu na cele rekreacyjne/ dzierżawy gruntu pod zabudowę kubaturową</w:t>
      </w:r>
    </w:p>
    <w:p w14:paraId="5D97BD28" w14:textId="77777777" w:rsidR="009D5C6F" w:rsidRPr="004A70C3" w:rsidRDefault="009D5C6F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214090BC" w14:textId="77777777" w:rsidR="009D5C6F" w:rsidRPr="004A70C3" w:rsidRDefault="009D5C6F">
      <w:pPr>
        <w:pStyle w:val="myStyle"/>
        <w:spacing w:before="120" w:after="120" w:line="240" w:lineRule="auto"/>
        <w:ind w:left="240" w:right="240"/>
        <w:jc w:val="left"/>
        <w:rPr>
          <w:lang w:val="pl-PL"/>
        </w:rPr>
      </w:pP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0"/>
        <w:gridCol w:w="6562"/>
      </w:tblGrid>
      <w:tr w:rsidR="009D5C6F" w:rsidRPr="004977F9" w14:paraId="1AEB3406" w14:textId="77777777" w:rsidTr="00A008B0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4FD30A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410F0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sześć uchwał w sprawie wyrażenia zgody na odstąpienie od obowiązku trybu przetargowego i zawarcie umowy najmu pomieszczenia gospodarczego/ dzierżawy gruntu na cele rekreacyjne/ dzierżawy gruntu pod zabudowę kubaturową</w:t>
            </w:r>
          </w:p>
        </w:tc>
      </w:tr>
      <w:tr w:rsidR="009D5C6F" w:rsidRPr="004A70C3" w14:paraId="4E35BA30" w14:textId="77777777" w:rsidTr="00A008B0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379CE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8B11C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Rada Miejska Węglińca</w:t>
            </w:r>
          </w:p>
        </w:tc>
      </w:tr>
      <w:tr w:rsidR="009D5C6F" w:rsidRPr="004A70C3" w14:paraId="2BC5A586" w14:textId="77777777" w:rsidTr="00A008B0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34946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wynik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2F4DB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586BCE0F" w14:textId="77777777" w:rsidR="009D5C6F" w:rsidRPr="004A70C3" w:rsidRDefault="009D5C6F">
      <w:pPr>
        <w:rPr>
          <w:lang w:val="pl-PL"/>
        </w:rPr>
      </w:pPr>
    </w:p>
    <w:tbl>
      <w:tblPr>
        <w:tblStyle w:val="NormalTablePHPDOCX"/>
        <w:tblW w:w="5000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2"/>
        <w:gridCol w:w="3165"/>
        <w:gridCol w:w="1358"/>
        <w:gridCol w:w="2933"/>
      </w:tblGrid>
      <w:tr w:rsidR="009D5C6F" w:rsidRPr="004A70C3" w14:paraId="3DB2A9EF" w14:textId="77777777" w:rsidTr="00A008B0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ACD011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data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B0DCC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24 czerwca 2021 r.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1281F4" w14:textId="77777777" w:rsidR="009D5C6F" w:rsidRPr="004A70C3" w:rsidRDefault="009D5C6F">
            <w:pPr>
              <w:rPr>
                <w:lang w:val="pl-PL"/>
              </w:rPr>
            </w:pPr>
          </w:p>
        </w:tc>
        <w:tc>
          <w:tcPr>
            <w:tcW w:w="29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10484D" w14:textId="77777777" w:rsidR="009D5C6F" w:rsidRPr="004A70C3" w:rsidRDefault="009D5C6F">
            <w:pPr>
              <w:rPr>
                <w:lang w:val="pl-PL"/>
              </w:rPr>
            </w:pPr>
          </w:p>
        </w:tc>
      </w:tr>
      <w:tr w:rsidR="009D5C6F" w:rsidRPr="004A70C3" w14:paraId="224934F5" w14:textId="77777777" w:rsidTr="00A008B0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2E084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typ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FF2B3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2A682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29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EB55D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zwykła</w:t>
            </w:r>
          </w:p>
        </w:tc>
      </w:tr>
    </w:tbl>
    <w:p w14:paraId="1958608F" w14:textId="26E79C63" w:rsidR="009D5C6F" w:rsidRPr="004A70C3" w:rsidRDefault="00C776DD" w:rsidP="00A008B0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4A70C3">
        <w:rPr>
          <w:color w:val="000000"/>
          <w:sz w:val="23"/>
          <w:szCs w:val="23"/>
          <w:lang w:val="pl-PL"/>
        </w:rPr>
        <w:t>Podsumowanie</w:t>
      </w: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2"/>
        <w:gridCol w:w="1446"/>
        <w:gridCol w:w="1460"/>
        <w:gridCol w:w="1710"/>
        <w:gridCol w:w="1446"/>
        <w:gridCol w:w="1228"/>
      </w:tblGrid>
      <w:tr w:rsidR="009D5C6F" w:rsidRPr="004A70C3" w14:paraId="2EBB6298" w14:textId="77777777" w:rsidTr="00A008B0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E7D0D1C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6CF018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43AB8D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190A19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A56508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21B8CD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9D5C6F" w:rsidRPr="004A70C3" w14:paraId="49D2E2C2" w14:textId="77777777" w:rsidTr="00A008B0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C23E0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D37AF2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208A47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65A30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2B35B4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B81A39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9D5C6F" w:rsidRPr="004A70C3" w14:paraId="6EE1E5DD" w14:textId="77777777" w:rsidTr="00A008B0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52159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1388B6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70B12A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498C9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A48CFA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C104CD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85.71 %</w:t>
            </w:r>
          </w:p>
        </w:tc>
      </w:tr>
      <w:tr w:rsidR="009D5C6F" w:rsidRPr="004A70C3" w14:paraId="03F1008B" w14:textId="77777777" w:rsidTr="00A008B0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3C54B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8B771C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65134F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A2A8F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3A1CAD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6ACAC1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14.29 %</w:t>
            </w:r>
          </w:p>
        </w:tc>
      </w:tr>
    </w:tbl>
    <w:p w14:paraId="770A7CF6" w14:textId="0B0CF1BE" w:rsidR="009D5C6F" w:rsidRPr="004A70C3" w:rsidRDefault="00C776DD" w:rsidP="00A008B0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4A70C3">
        <w:rPr>
          <w:color w:val="000000"/>
          <w:sz w:val="23"/>
          <w:szCs w:val="23"/>
          <w:lang w:val="pl-PL"/>
        </w:rPr>
        <w:t>Wyniki imienne</w:t>
      </w: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3019"/>
        <w:gridCol w:w="3019"/>
        <w:gridCol w:w="2183"/>
      </w:tblGrid>
      <w:tr w:rsidR="009D5C6F" w:rsidRPr="004A70C3" w14:paraId="72701359" w14:textId="77777777" w:rsidTr="00A008B0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868D8B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4E94F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B568D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imię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84319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</w:t>
            </w:r>
          </w:p>
        </w:tc>
      </w:tr>
      <w:tr w:rsidR="009D5C6F" w:rsidRPr="004A70C3" w14:paraId="21BE6894" w14:textId="77777777" w:rsidTr="00A008B0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A329D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88847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Batog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4E393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Wanda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F511F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3896EA85" w14:textId="77777777" w:rsidTr="00A008B0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BEAC5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E55BE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Błauciak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032A1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Waldemar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71D22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6877CA6C" w14:textId="77777777" w:rsidTr="00A008B0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AFC27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C31F8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Fedyczkowska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9D338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Maria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CF298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44B087E3" w14:textId="77777777" w:rsidTr="00A008B0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9D708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F3602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Fink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BBD7C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Andrzej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5309E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437993D6" w14:textId="77777777" w:rsidTr="00A008B0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59F18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9458C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Glonek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1ED11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Bogumiła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48308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35EC2C36" w14:textId="77777777" w:rsidTr="00A008B0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2963D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E7120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AC87B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DF4F2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nieobecna</w:t>
            </w:r>
          </w:p>
        </w:tc>
      </w:tr>
      <w:tr w:rsidR="009D5C6F" w:rsidRPr="004A70C3" w14:paraId="3495AC25" w14:textId="77777777" w:rsidTr="00A008B0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68F18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7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05AC3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Kocot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ABB4D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4531D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5E1CB7D8" w14:textId="77777777" w:rsidTr="00A008B0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F9D35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2DB0E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Pańków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E7A6B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F49C4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</w:tr>
      <w:tr w:rsidR="009D5C6F" w:rsidRPr="004A70C3" w14:paraId="60498467" w14:textId="77777777" w:rsidTr="00A008B0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C5C81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9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98EB8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Papież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913C9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Stanisław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CF3C5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3723DDB9" w14:textId="77777777" w:rsidTr="00A008B0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695E3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50A5C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Peroński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F35FB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Jerzy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AC96D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4C63A2D2" w14:textId="77777777" w:rsidTr="00A008B0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FDC25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15966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374DE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B3522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757253B4" w14:textId="77777777" w:rsidTr="00A008B0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6A277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lastRenderedPageBreak/>
              <w:t>12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7987A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Szymański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56EA8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Tomasz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7173C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6F325685" w14:textId="77777777" w:rsidTr="00A008B0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02211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BD582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Tyrakowski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EB013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Grzegorz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99A3E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7C85FC16" w14:textId="77777777" w:rsidTr="00A008B0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2E189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721E7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Wawrzynek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078B5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Marek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78F61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</w:tbl>
    <w:p w14:paraId="35527B3D" w14:textId="3BCA7984" w:rsidR="00A008B0" w:rsidRDefault="00A008B0" w:rsidP="00A008B0">
      <w:pPr>
        <w:pStyle w:val="myStyle"/>
        <w:spacing w:before="243" w:after="3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B045F9">
        <w:rPr>
          <w:rFonts w:ascii="Times New Roman" w:hAnsi="Times New Roman" w:cs="Times New Roman"/>
          <w:b/>
          <w:i/>
          <w:sz w:val="24"/>
          <w:szCs w:val="24"/>
          <w:lang w:val="pl-PL"/>
        </w:rPr>
        <w:t>Rada podjęła uchwał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>y</w:t>
      </w:r>
      <w:r w:rsidRPr="00B045F9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 nr 5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>50/XXXVI/21 - 555</w:t>
      </w:r>
      <w:r w:rsidRPr="00B045F9">
        <w:rPr>
          <w:rFonts w:ascii="Times New Roman" w:hAnsi="Times New Roman" w:cs="Times New Roman"/>
          <w:b/>
          <w:i/>
          <w:sz w:val="24"/>
          <w:szCs w:val="24"/>
          <w:lang w:val="pl-PL"/>
        </w:rPr>
        <w:t>/XXXV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>I</w:t>
      </w:r>
      <w:r w:rsidRPr="00B045F9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/21 w sprawie </w:t>
      </w:r>
      <w:r w:rsidRPr="00A008B0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wyrażenia zgody na odstąpienie od obowiązku trybu przetargowego i zawarcie umowy najmu pomieszczenia gospodarczego/ dzierżawy gruntu na cele rekreacyjne/ dzierżawy gruntu pod zabudowę kubaturową</w:t>
      </w:r>
      <w:r w:rsidRPr="00B045F9">
        <w:rPr>
          <w:rFonts w:ascii="Times New Roman" w:hAnsi="Times New Roman" w:cs="Times New Roman"/>
          <w:i/>
          <w:sz w:val="24"/>
          <w:szCs w:val="24"/>
          <w:lang w:val="pl-PL"/>
        </w:rPr>
        <w:t xml:space="preserve"> (niniejsza uchwała stanowi zał. nr )</w:t>
      </w:r>
      <w:r w:rsidRPr="00B045F9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3B24E47C" w14:textId="7A6950ED" w:rsidR="009D5C6F" w:rsidRPr="00A008B0" w:rsidRDefault="00A008B0" w:rsidP="00A008B0">
      <w:pPr>
        <w:pStyle w:val="myStyle"/>
        <w:spacing w:before="243" w:after="3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A008B0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4.</w:t>
      </w:r>
      <w:r w:rsidR="00C776DD" w:rsidRPr="00A008B0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 xml:space="preserve"> w sprawie udzielenia pomocy finansowej dla Gminy Nowy Targ dla poszkodowanych w pożarze mieszkańców w miejscowości Nowa Biała</w:t>
      </w:r>
    </w:p>
    <w:p w14:paraId="115E32B4" w14:textId="77777777" w:rsidR="009D5C6F" w:rsidRPr="004A70C3" w:rsidRDefault="009D5C6F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0"/>
        <w:gridCol w:w="6562"/>
      </w:tblGrid>
      <w:tr w:rsidR="009D5C6F" w:rsidRPr="004977F9" w14:paraId="2CF54AE5" w14:textId="77777777" w:rsidTr="002758E2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A9A965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85A41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 sprawie udzielenia pomocy finansowej dla Gminy Nowy Targ dla poszkodowanych w pożarze mieszkańców w miejscowości Nowa Biała</w:t>
            </w:r>
          </w:p>
        </w:tc>
      </w:tr>
      <w:tr w:rsidR="009D5C6F" w:rsidRPr="004A70C3" w14:paraId="7FD0CD50" w14:textId="77777777" w:rsidTr="002758E2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46F7A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98827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Rada Miejska Węglińca</w:t>
            </w:r>
          </w:p>
        </w:tc>
      </w:tr>
      <w:tr w:rsidR="009D5C6F" w:rsidRPr="004A70C3" w14:paraId="7B4F48F1" w14:textId="77777777" w:rsidTr="002758E2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6172F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wynik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84662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2BAE4BE6" w14:textId="77777777" w:rsidR="009D5C6F" w:rsidRPr="004A70C3" w:rsidRDefault="009D5C6F">
      <w:pPr>
        <w:rPr>
          <w:lang w:val="pl-PL"/>
        </w:rPr>
      </w:pPr>
    </w:p>
    <w:tbl>
      <w:tblPr>
        <w:tblStyle w:val="NormalTablePHPDOCX"/>
        <w:tblW w:w="5000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2"/>
        <w:gridCol w:w="3165"/>
        <w:gridCol w:w="1358"/>
        <w:gridCol w:w="2933"/>
      </w:tblGrid>
      <w:tr w:rsidR="009D5C6F" w:rsidRPr="004A70C3" w14:paraId="6A7F6A3F" w14:textId="77777777" w:rsidTr="002758E2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8A2844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data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B8995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24 czerwca 2021 r.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DE7AE3" w14:textId="77777777" w:rsidR="009D5C6F" w:rsidRPr="004A70C3" w:rsidRDefault="009D5C6F">
            <w:pPr>
              <w:rPr>
                <w:lang w:val="pl-PL"/>
              </w:rPr>
            </w:pPr>
          </w:p>
        </w:tc>
        <w:tc>
          <w:tcPr>
            <w:tcW w:w="29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1D34CD" w14:textId="77777777" w:rsidR="009D5C6F" w:rsidRPr="004A70C3" w:rsidRDefault="009D5C6F">
            <w:pPr>
              <w:rPr>
                <w:lang w:val="pl-PL"/>
              </w:rPr>
            </w:pPr>
          </w:p>
        </w:tc>
      </w:tr>
      <w:tr w:rsidR="009D5C6F" w:rsidRPr="004A70C3" w14:paraId="424F2921" w14:textId="77777777" w:rsidTr="002758E2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1BE18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typ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A8E94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0A9A8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29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D6A39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zwykła</w:t>
            </w:r>
          </w:p>
        </w:tc>
      </w:tr>
    </w:tbl>
    <w:p w14:paraId="2F0BD15A" w14:textId="280E07BF" w:rsidR="009D5C6F" w:rsidRPr="004A70C3" w:rsidRDefault="00C776DD" w:rsidP="002758E2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4A70C3">
        <w:rPr>
          <w:color w:val="000000"/>
          <w:sz w:val="23"/>
          <w:szCs w:val="23"/>
          <w:lang w:val="pl-PL"/>
        </w:rPr>
        <w:t>Podsumowanie</w:t>
      </w:r>
    </w:p>
    <w:tbl>
      <w:tblPr>
        <w:tblStyle w:val="NormalTablePHPDOCX"/>
        <w:tblW w:w="5000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0"/>
        <w:gridCol w:w="1443"/>
        <w:gridCol w:w="1458"/>
        <w:gridCol w:w="1708"/>
        <w:gridCol w:w="1443"/>
        <w:gridCol w:w="1226"/>
      </w:tblGrid>
      <w:tr w:rsidR="009D5C6F" w:rsidRPr="004A70C3" w14:paraId="246CB57E" w14:textId="77777777" w:rsidTr="002758E2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36B275C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D1E111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B431B3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E388DB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05F175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0CDC50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9D5C6F" w:rsidRPr="004A70C3" w14:paraId="6AD018BA" w14:textId="77777777" w:rsidTr="002758E2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7B60B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3B14D2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9A6DF8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7986F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3C1463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E705A3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9D5C6F" w:rsidRPr="004A70C3" w14:paraId="0BFA702D" w14:textId="77777777" w:rsidTr="002758E2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51819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E57EF4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445592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93907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1AEC12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DF2E28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85.71 %</w:t>
            </w:r>
          </w:p>
        </w:tc>
      </w:tr>
      <w:tr w:rsidR="009D5C6F" w:rsidRPr="004A70C3" w14:paraId="643FF430" w14:textId="77777777" w:rsidTr="002758E2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AE384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B2C687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76F9BD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57B98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7633A8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A8A147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14.29 %</w:t>
            </w:r>
          </w:p>
        </w:tc>
      </w:tr>
    </w:tbl>
    <w:p w14:paraId="65505D78" w14:textId="3D4BE581" w:rsidR="009D5C6F" w:rsidRPr="004A70C3" w:rsidRDefault="00C776DD" w:rsidP="002758E2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4A70C3">
        <w:rPr>
          <w:color w:val="000000"/>
          <w:sz w:val="23"/>
          <w:szCs w:val="23"/>
          <w:lang w:val="pl-PL"/>
        </w:rPr>
        <w:t>Wyniki imienne</w:t>
      </w: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3019"/>
        <w:gridCol w:w="3019"/>
        <w:gridCol w:w="2183"/>
      </w:tblGrid>
      <w:tr w:rsidR="009D5C6F" w:rsidRPr="004A70C3" w14:paraId="5D43A34E" w14:textId="77777777" w:rsidTr="002758E2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71EBF5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9EC13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677B0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imię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E794C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</w:t>
            </w:r>
          </w:p>
        </w:tc>
      </w:tr>
      <w:tr w:rsidR="009D5C6F" w:rsidRPr="004A70C3" w14:paraId="3D143D95" w14:textId="77777777" w:rsidTr="002758E2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DCE1B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CB34E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Batog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B8F6C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Wanda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DF217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18EB05FB" w14:textId="77777777" w:rsidTr="002758E2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8B450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E538A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Błauciak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BC11B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Waldemar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00CDF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7E3F2625" w14:textId="77777777" w:rsidTr="002758E2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5121F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90A18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Fedyczkowska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92672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Maria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8B2CB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48C2EE81" w14:textId="77777777" w:rsidTr="002758E2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A7461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38A28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Fink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BF8AB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Andrzej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38F2A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2915398A" w14:textId="77777777" w:rsidTr="002758E2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4496E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5E76D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Glonek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02A67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Bogumiła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B92D8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254E02F0" w14:textId="77777777" w:rsidTr="002758E2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4D294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34F02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ED782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268F2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nieobecna</w:t>
            </w:r>
          </w:p>
        </w:tc>
      </w:tr>
      <w:tr w:rsidR="009D5C6F" w:rsidRPr="004A70C3" w14:paraId="19ACE13A" w14:textId="77777777" w:rsidTr="002758E2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D3872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lastRenderedPageBreak/>
              <w:t>7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F3E3F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Kocot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7C5E0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31203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00DCD661" w14:textId="77777777" w:rsidTr="002758E2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49375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DD43E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Pańków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829DF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F36E5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</w:tr>
      <w:tr w:rsidR="009D5C6F" w:rsidRPr="004A70C3" w14:paraId="10B598F2" w14:textId="77777777" w:rsidTr="002758E2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18F86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9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FDF42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Papież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8CBA7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Stanisław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D99F0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310874EA" w14:textId="77777777" w:rsidTr="002758E2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B93C8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52EA5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Peroński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F5F94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Jerzy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681C0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753A9FB3" w14:textId="77777777" w:rsidTr="002758E2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7A013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8D440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78222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C308F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77580E2E" w14:textId="77777777" w:rsidTr="002758E2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0D7EE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CB2F5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Szymański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E36C3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Tomasz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BAD3B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0AEE10FE" w14:textId="77777777" w:rsidTr="002758E2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24F59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EEB4F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Tyrakowski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A04A8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Grzegorz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581A1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0C848CEA" w14:textId="77777777" w:rsidTr="002758E2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0EA6E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26DD5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Wawrzynek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0532A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Marek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74524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</w:tbl>
    <w:p w14:paraId="5B26F973" w14:textId="1AFB016A" w:rsidR="00E86EA4" w:rsidRDefault="00E86EA4" w:rsidP="00E86EA4">
      <w:pPr>
        <w:pStyle w:val="myStyle"/>
        <w:spacing w:after="0" w:line="240" w:lineRule="auto"/>
        <w:jc w:val="both"/>
        <w:rPr>
          <w:color w:val="000000"/>
          <w:sz w:val="27"/>
          <w:szCs w:val="27"/>
          <w:lang w:val="pl-PL"/>
        </w:rPr>
      </w:pPr>
      <w:r w:rsidRPr="00B045F9">
        <w:rPr>
          <w:rFonts w:ascii="Times New Roman" w:hAnsi="Times New Roman" w:cs="Times New Roman"/>
          <w:b/>
          <w:i/>
          <w:sz w:val="24"/>
          <w:szCs w:val="24"/>
          <w:lang w:val="pl-PL"/>
        </w:rPr>
        <w:t>Rada podjęła uchwałę nr 5</w:t>
      </w:r>
      <w:r w:rsidR="00420636">
        <w:rPr>
          <w:rFonts w:ascii="Times New Roman" w:hAnsi="Times New Roman" w:cs="Times New Roman"/>
          <w:b/>
          <w:i/>
          <w:sz w:val="24"/>
          <w:szCs w:val="24"/>
          <w:lang w:val="pl-PL"/>
        </w:rPr>
        <w:t>56</w:t>
      </w:r>
      <w:r w:rsidRPr="00B045F9">
        <w:rPr>
          <w:rFonts w:ascii="Times New Roman" w:hAnsi="Times New Roman" w:cs="Times New Roman"/>
          <w:b/>
          <w:i/>
          <w:sz w:val="24"/>
          <w:szCs w:val="24"/>
          <w:lang w:val="pl-PL"/>
        </w:rPr>
        <w:t>/XXXV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>I</w:t>
      </w:r>
      <w:r w:rsidRPr="00B045F9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/21 w sprawie </w:t>
      </w:r>
      <w:r w:rsidR="00420636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udzielenia pomocy finansowej dla Gminy Nowy Targ dla poszkodowanych w pożarze mieszkańców miejscowości Nowa Biała</w:t>
      </w:r>
      <w:r w:rsidRPr="00B045F9">
        <w:rPr>
          <w:rFonts w:ascii="Times New Roman" w:hAnsi="Times New Roman" w:cs="Times New Roman"/>
          <w:i/>
          <w:sz w:val="24"/>
          <w:szCs w:val="24"/>
          <w:lang w:val="pl-PL"/>
        </w:rPr>
        <w:t xml:space="preserve"> (niniejsza uchwała stanowi zał. nr )</w:t>
      </w:r>
      <w:r w:rsidRPr="00B045F9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6402F321" w14:textId="06AA579F" w:rsidR="009D5C6F" w:rsidRPr="007973E6" w:rsidRDefault="007973E6" w:rsidP="007973E6">
      <w:pPr>
        <w:pStyle w:val="myStyle"/>
        <w:spacing w:before="243" w:after="3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045F9">
        <w:rPr>
          <w:rFonts w:ascii="Times New Roman" w:hAnsi="Times New Roman" w:cs="Times New Roman"/>
          <w:sz w:val="24"/>
          <w:szCs w:val="24"/>
          <w:lang w:val="pl-PL"/>
        </w:rPr>
        <w:t xml:space="preserve">Następnie przystąpiono do realizacji punktu </w:t>
      </w:r>
      <w:r w:rsidRPr="00B045F9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SPRAWY ORGANIZACYJNE, </w:t>
      </w:r>
      <w:r w:rsidRPr="00B045F9">
        <w:rPr>
          <w:rFonts w:ascii="Times New Roman" w:hAnsi="Times New Roman" w:cs="Times New Roman"/>
          <w:sz w:val="24"/>
          <w:szCs w:val="24"/>
          <w:lang w:val="pl-PL"/>
        </w:rPr>
        <w:t>w trakcie którego radni przyjęli</w:t>
      </w:r>
      <w:r w:rsidRPr="00B045F9">
        <w:rPr>
          <w:lang w:val="pl-PL"/>
        </w:rPr>
        <w:t xml:space="preserve"> </w:t>
      </w:r>
      <w:r w:rsidRPr="00B045F9">
        <w:rPr>
          <w:rFonts w:ascii="Times New Roman" w:hAnsi="Times New Roman" w:cs="Times New Roman"/>
          <w:sz w:val="24"/>
          <w:szCs w:val="24"/>
          <w:lang w:val="pl-PL"/>
        </w:rPr>
        <w:t>w</w:t>
      </w:r>
      <w:r w:rsidRPr="00B045F9">
        <w:rPr>
          <w:rFonts w:ascii="Times New Roman" w:hAnsi="Times New Roman" w:cs="Times New Roman"/>
          <w:color w:val="000000"/>
          <w:sz w:val="24"/>
          <w:szCs w:val="24"/>
          <w:lang w:val="pl-PL"/>
        </w:rPr>
        <w:t>niosek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C776DD" w:rsidRPr="007973E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Komisji Społecznej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–</w:t>
      </w:r>
      <w:r w:rsidR="00C776DD" w:rsidRPr="007973E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„P</w:t>
      </w:r>
      <w:r w:rsidR="00C776DD" w:rsidRPr="007973E6">
        <w:rPr>
          <w:rFonts w:ascii="Times New Roman" w:hAnsi="Times New Roman" w:cs="Times New Roman"/>
          <w:color w:val="000000"/>
          <w:sz w:val="24"/>
          <w:szCs w:val="24"/>
          <w:lang w:val="pl-PL"/>
        </w:rPr>
        <w:t>rosimy o dokonanie w obecności członków Komisji Społecznej przeglądu stanu nawierzchni tartanowych na terenie gminy w obiektach zarządzanych przez Gminę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”.</w:t>
      </w:r>
    </w:p>
    <w:p w14:paraId="1862BF53" w14:textId="77777777" w:rsidR="009D5C6F" w:rsidRPr="004A70C3" w:rsidRDefault="009D5C6F" w:rsidP="007973E6">
      <w:pPr>
        <w:pStyle w:val="myStyle"/>
        <w:spacing w:after="0" w:line="240" w:lineRule="auto"/>
        <w:ind w:right="238"/>
        <w:jc w:val="left"/>
        <w:rPr>
          <w:lang w:val="pl-PL"/>
        </w:rPr>
      </w:pP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0"/>
        <w:gridCol w:w="6562"/>
      </w:tblGrid>
      <w:tr w:rsidR="009D5C6F" w:rsidRPr="004977F9" w14:paraId="40A606FA" w14:textId="77777777" w:rsidTr="007973E6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F52911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960E0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Wniosek Komisji Społecznej - prosimy o dokonanie w obecności członków Komisji Społecznej przeglądu stanu nawierzchni tartanowych na terenie gminy w obiektach zarządzanych przez Gminę</w:t>
            </w:r>
          </w:p>
        </w:tc>
      </w:tr>
      <w:tr w:rsidR="009D5C6F" w:rsidRPr="004A70C3" w14:paraId="71FB6AF4" w14:textId="77777777" w:rsidTr="007973E6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66812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74C6C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Rada Miejska Węglińca</w:t>
            </w:r>
          </w:p>
        </w:tc>
      </w:tr>
      <w:tr w:rsidR="009D5C6F" w:rsidRPr="004A70C3" w14:paraId="6252D33E" w14:textId="77777777" w:rsidTr="007973E6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43139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wynik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5378E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1E7EE5BD" w14:textId="77777777" w:rsidR="009D5C6F" w:rsidRPr="004A70C3" w:rsidRDefault="009D5C6F" w:rsidP="007973E6">
      <w:pPr>
        <w:spacing w:after="0" w:line="240" w:lineRule="auto"/>
        <w:rPr>
          <w:lang w:val="pl-PL"/>
        </w:rPr>
      </w:pPr>
    </w:p>
    <w:tbl>
      <w:tblPr>
        <w:tblStyle w:val="NormalTablePHPDOCX"/>
        <w:tblW w:w="5000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2"/>
        <w:gridCol w:w="3165"/>
        <w:gridCol w:w="1358"/>
        <w:gridCol w:w="2933"/>
      </w:tblGrid>
      <w:tr w:rsidR="009D5C6F" w:rsidRPr="004A70C3" w14:paraId="18E8852C" w14:textId="77777777" w:rsidTr="007973E6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54052F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data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BA7B6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24 czerwca 2021 r.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1D23CB" w14:textId="77777777" w:rsidR="009D5C6F" w:rsidRPr="004A70C3" w:rsidRDefault="009D5C6F">
            <w:pPr>
              <w:rPr>
                <w:lang w:val="pl-PL"/>
              </w:rPr>
            </w:pPr>
          </w:p>
        </w:tc>
        <w:tc>
          <w:tcPr>
            <w:tcW w:w="29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F2E282" w14:textId="77777777" w:rsidR="009D5C6F" w:rsidRPr="004A70C3" w:rsidRDefault="009D5C6F">
            <w:pPr>
              <w:rPr>
                <w:lang w:val="pl-PL"/>
              </w:rPr>
            </w:pPr>
          </w:p>
        </w:tc>
      </w:tr>
      <w:tr w:rsidR="009D5C6F" w:rsidRPr="004A70C3" w14:paraId="5321E3FD" w14:textId="77777777" w:rsidTr="007973E6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49B91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typ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4E3B2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3F85C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29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FB275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zwykła</w:t>
            </w:r>
          </w:p>
        </w:tc>
      </w:tr>
    </w:tbl>
    <w:p w14:paraId="2F67EAC6" w14:textId="4FF02E27" w:rsidR="009D5C6F" w:rsidRPr="004A70C3" w:rsidRDefault="00C776DD" w:rsidP="007973E6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4A70C3">
        <w:rPr>
          <w:color w:val="000000"/>
          <w:sz w:val="23"/>
          <w:szCs w:val="23"/>
          <w:lang w:val="pl-PL"/>
        </w:rPr>
        <w:t>Podsumowanie</w:t>
      </w: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2"/>
        <w:gridCol w:w="1446"/>
        <w:gridCol w:w="1460"/>
        <w:gridCol w:w="1710"/>
        <w:gridCol w:w="1446"/>
        <w:gridCol w:w="1228"/>
      </w:tblGrid>
      <w:tr w:rsidR="009D5C6F" w:rsidRPr="004A70C3" w14:paraId="71367555" w14:textId="77777777" w:rsidTr="007973E6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0A675B6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FEA168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82E7E6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074995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9EA999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DD55EF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9D5C6F" w:rsidRPr="004A70C3" w14:paraId="2743E443" w14:textId="77777777" w:rsidTr="007973E6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4030F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A373EF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A3697E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13068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EE3746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CB1DD2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9D5C6F" w:rsidRPr="004A70C3" w14:paraId="412FD86E" w14:textId="77777777" w:rsidTr="007973E6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98A6D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468C41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7F9252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1D458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0141E9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4A3068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85.71 %</w:t>
            </w:r>
          </w:p>
        </w:tc>
      </w:tr>
      <w:tr w:rsidR="009D5C6F" w:rsidRPr="004A70C3" w14:paraId="4589244A" w14:textId="77777777" w:rsidTr="007973E6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8EC05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760A51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76CC86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90F75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6D8318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4B1C49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14.29 %</w:t>
            </w:r>
          </w:p>
        </w:tc>
      </w:tr>
    </w:tbl>
    <w:p w14:paraId="357F7616" w14:textId="4C275B45" w:rsidR="009D5C6F" w:rsidRPr="004A70C3" w:rsidRDefault="00C776DD" w:rsidP="007973E6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4A70C3">
        <w:rPr>
          <w:color w:val="000000"/>
          <w:sz w:val="23"/>
          <w:szCs w:val="23"/>
          <w:lang w:val="pl-PL"/>
        </w:rPr>
        <w:t>Wyniki imienne</w:t>
      </w: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3019"/>
        <w:gridCol w:w="3019"/>
        <w:gridCol w:w="2183"/>
      </w:tblGrid>
      <w:tr w:rsidR="009D5C6F" w:rsidRPr="004A70C3" w14:paraId="78BEB8C2" w14:textId="77777777" w:rsidTr="007973E6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5E1F7B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E8290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79CDD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imię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D9F5F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</w:t>
            </w:r>
          </w:p>
        </w:tc>
      </w:tr>
      <w:tr w:rsidR="009D5C6F" w:rsidRPr="004A70C3" w14:paraId="7FA3EA20" w14:textId="77777777" w:rsidTr="007973E6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C2E01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1C994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Batog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30B2A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Wanda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42683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3D92B867" w14:textId="77777777" w:rsidTr="007973E6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59D50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lastRenderedPageBreak/>
              <w:t>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4E035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Błauciak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E341B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Waldemar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5C5E1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381348A1" w14:textId="77777777" w:rsidTr="007973E6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B920A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26B3B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Fedyczkowska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C8149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Maria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C9F04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26BA5E1A" w14:textId="77777777" w:rsidTr="007973E6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D61FD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90E67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Fink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E5DE7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Andrzej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93308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06559C28" w14:textId="77777777" w:rsidTr="007973E6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B8CCD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97DD5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Glonek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139FD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Bogumiła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E79BE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4752C426" w14:textId="77777777" w:rsidTr="007973E6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5461D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39DDC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FEEED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1E9BF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nieobecna</w:t>
            </w:r>
          </w:p>
        </w:tc>
      </w:tr>
      <w:tr w:rsidR="009D5C6F" w:rsidRPr="004A70C3" w14:paraId="3A8127E6" w14:textId="77777777" w:rsidTr="007973E6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3BC91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7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9E1E5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Kocot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FDF4A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9F5B5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391A8425" w14:textId="77777777" w:rsidTr="007973E6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E47AF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4E62D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Pańków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31ED4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679DB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</w:tr>
      <w:tr w:rsidR="009D5C6F" w:rsidRPr="004A70C3" w14:paraId="2A51DCF6" w14:textId="77777777" w:rsidTr="007973E6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4C534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9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23FB2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Papież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67B72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Stanisław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EA29C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6CD0C6CC" w14:textId="77777777" w:rsidTr="007973E6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96942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BE33E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Peroński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DAAE7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Jerzy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63DAE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19534234" w14:textId="77777777" w:rsidTr="007973E6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6770E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62297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DD061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3F1D4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41C5D7C0" w14:textId="77777777" w:rsidTr="007973E6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1F7FB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73332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Szymański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7DFDF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Tomasz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84B94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1A6EB6FB" w14:textId="77777777" w:rsidTr="007973E6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F2C89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068C5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Tyrakowski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42E1F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Grzegorz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E46E7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72B8754E" w14:textId="77777777" w:rsidTr="007973E6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6E764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BD4DE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Wawrzynek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61656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Marek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7C619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</w:tbl>
    <w:p w14:paraId="29792BEC" w14:textId="000945DC" w:rsidR="009D5C6F" w:rsidRPr="005244B4" w:rsidRDefault="005244B4" w:rsidP="005244B4">
      <w:pPr>
        <w:pStyle w:val="myStyle"/>
        <w:spacing w:before="243" w:after="3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Radni przyjęli kolejny w</w:t>
      </w:r>
      <w:r w:rsidR="00C776DD" w:rsidRPr="005244B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niosek Komisji Społecznej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–</w:t>
      </w:r>
      <w:r w:rsidR="00C776DD" w:rsidRPr="005244B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„P</w:t>
      </w:r>
      <w:r w:rsidR="00C776DD" w:rsidRPr="005244B4">
        <w:rPr>
          <w:rFonts w:ascii="Times New Roman" w:hAnsi="Times New Roman" w:cs="Times New Roman"/>
          <w:color w:val="000000"/>
          <w:sz w:val="24"/>
          <w:szCs w:val="24"/>
          <w:lang w:val="pl-PL"/>
        </w:rPr>
        <w:t>rosimy o przeprowadzenie kontroli finansowej i merytorycznej w Uczniowskim Klubie Sportowym JASTRZĘBIE Ruszów (dodatkowo</w:t>
      </w:r>
      <w:r w:rsidR="0004191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C776DD" w:rsidRPr="005244B4">
        <w:rPr>
          <w:rFonts w:ascii="Times New Roman" w:hAnsi="Times New Roman" w:cs="Times New Roman"/>
          <w:color w:val="000000"/>
          <w:sz w:val="24"/>
          <w:szCs w:val="24"/>
          <w:lang w:val="pl-PL"/>
        </w:rPr>
        <w:t>-</w:t>
      </w:r>
      <w:r w:rsidR="0004191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C776DD" w:rsidRPr="005244B4">
        <w:rPr>
          <w:rFonts w:ascii="Times New Roman" w:hAnsi="Times New Roman" w:cs="Times New Roman"/>
          <w:color w:val="000000"/>
          <w:sz w:val="24"/>
          <w:szCs w:val="24"/>
          <w:lang w:val="pl-PL"/>
        </w:rPr>
        <w:t>jak są prowadzone zajęcia, ile dzieci bierze w nich udział)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”</w:t>
      </w:r>
    </w:p>
    <w:p w14:paraId="38E44E6D" w14:textId="77777777" w:rsidR="009D5C6F" w:rsidRPr="004A70C3" w:rsidRDefault="009D5C6F" w:rsidP="0004191B">
      <w:pPr>
        <w:pStyle w:val="myStyle"/>
        <w:spacing w:after="0" w:line="240" w:lineRule="auto"/>
        <w:ind w:right="238"/>
        <w:jc w:val="left"/>
        <w:rPr>
          <w:lang w:val="pl-PL"/>
        </w:rPr>
      </w:pP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0"/>
        <w:gridCol w:w="6562"/>
      </w:tblGrid>
      <w:tr w:rsidR="009D5C6F" w:rsidRPr="004977F9" w14:paraId="42C68FC8" w14:textId="77777777" w:rsidTr="007973E6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9A1841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552DB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Wniosek Komisji Społecznej - prosimy o przeprowadzenie kontroli finansowej i merytorycznej w Uczniowskim Klubie Sportowym JASTRZĘBIE Ruszów (dodatkowo-jak są prowadzone zajęcia, ile dzieci bierze w nich udział)</w:t>
            </w:r>
          </w:p>
        </w:tc>
      </w:tr>
      <w:tr w:rsidR="009D5C6F" w:rsidRPr="004A70C3" w14:paraId="10D20961" w14:textId="77777777" w:rsidTr="007973E6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86B32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932A7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Rada Miejska Węglińca</w:t>
            </w:r>
          </w:p>
        </w:tc>
      </w:tr>
      <w:tr w:rsidR="009D5C6F" w:rsidRPr="004A70C3" w14:paraId="229E0781" w14:textId="77777777" w:rsidTr="007973E6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BE8D6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wynik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4386F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23929BE2" w14:textId="77777777" w:rsidR="009D5C6F" w:rsidRPr="004A70C3" w:rsidRDefault="009D5C6F">
      <w:pPr>
        <w:rPr>
          <w:lang w:val="pl-PL"/>
        </w:rPr>
      </w:pPr>
    </w:p>
    <w:tbl>
      <w:tblPr>
        <w:tblStyle w:val="NormalTablePHPDOCX"/>
        <w:tblW w:w="5000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6"/>
        <w:gridCol w:w="3108"/>
        <w:gridCol w:w="1347"/>
        <w:gridCol w:w="3027"/>
      </w:tblGrid>
      <w:tr w:rsidR="009D5C6F" w:rsidRPr="004A70C3" w14:paraId="69EE0BE1" w14:textId="77777777" w:rsidTr="007973E6">
        <w:tc>
          <w:tcPr>
            <w:tcW w:w="157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A72F38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data</w:t>
            </w:r>
          </w:p>
        </w:tc>
        <w:tc>
          <w:tcPr>
            <w:tcW w:w="311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F59EB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24 czerwca 2021 r.</w:t>
            </w:r>
          </w:p>
        </w:tc>
        <w:tc>
          <w:tcPr>
            <w:tcW w:w="134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D6CB6B" w14:textId="77777777" w:rsidR="009D5C6F" w:rsidRPr="004A70C3" w:rsidRDefault="009D5C6F">
            <w:pPr>
              <w:rPr>
                <w:lang w:val="pl-PL"/>
              </w:rPr>
            </w:pPr>
          </w:p>
        </w:tc>
        <w:tc>
          <w:tcPr>
            <w:tcW w:w="30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4681CA" w14:textId="77777777" w:rsidR="009D5C6F" w:rsidRPr="004A70C3" w:rsidRDefault="009D5C6F">
            <w:pPr>
              <w:rPr>
                <w:lang w:val="pl-PL"/>
              </w:rPr>
            </w:pPr>
          </w:p>
        </w:tc>
      </w:tr>
      <w:tr w:rsidR="009D5C6F" w:rsidRPr="004A70C3" w14:paraId="13AFC501" w14:textId="77777777" w:rsidTr="007973E6">
        <w:tc>
          <w:tcPr>
            <w:tcW w:w="157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4AAD5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typ</w:t>
            </w:r>
          </w:p>
        </w:tc>
        <w:tc>
          <w:tcPr>
            <w:tcW w:w="311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E91DC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134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282B3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30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0FBC1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zwykła</w:t>
            </w:r>
          </w:p>
        </w:tc>
      </w:tr>
    </w:tbl>
    <w:p w14:paraId="0DD950C0" w14:textId="65B80C2D" w:rsidR="009D5C6F" w:rsidRPr="004A70C3" w:rsidRDefault="00C776DD" w:rsidP="00EA10B0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4A70C3">
        <w:rPr>
          <w:color w:val="000000"/>
          <w:sz w:val="23"/>
          <w:szCs w:val="23"/>
          <w:lang w:val="pl-PL"/>
        </w:rPr>
        <w:t>Podsumowanie</w:t>
      </w: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2"/>
        <w:gridCol w:w="1446"/>
        <w:gridCol w:w="1460"/>
        <w:gridCol w:w="1710"/>
        <w:gridCol w:w="1446"/>
        <w:gridCol w:w="1228"/>
      </w:tblGrid>
      <w:tr w:rsidR="009D5C6F" w:rsidRPr="004A70C3" w14:paraId="224EF963" w14:textId="77777777" w:rsidTr="007973E6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4FB9DD4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E2C42E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8CDD58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14617F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ED0787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4676F8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9D5C6F" w:rsidRPr="004A70C3" w14:paraId="06CBE3F2" w14:textId="77777777" w:rsidTr="007973E6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C2170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F9DC4F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856CBD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A93E5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C870FB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A338EE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9D5C6F" w:rsidRPr="004A70C3" w14:paraId="33C4F93D" w14:textId="77777777" w:rsidTr="007973E6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F47A8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0D6F0C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6A0FAE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E8447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97D3FE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AC5852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85.71 %</w:t>
            </w:r>
          </w:p>
        </w:tc>
      </w:tr>
      <w:tr w:rsidR="009D5C6F" w:rsidRPr="004A70C3" w14:paraId="710714E8" w14:textId="77777777" w:rsidTr="007973E6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9A5C8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DC3F79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7BC0AD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9B7DC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34CEFF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F60412" w14:textId="77777777" w:rsidR="009D5C6F" w:rsidRPr="004A70C3" w:rsidRDefault="00C776DD">
            <w:pPr>
              <w:spacing w:after="0" w:line="240" w:lineRule="auto"/>
              <w:jc w:val="center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14.29 %</w:t>
            </w:r>
          </w:p>
        </w:tc>
      </w:tr>
    </w:tbl>
    <w:p w14:paraId="7457CC13" w14:textId="7046FEB8" w:rsidR="009D5C6F" w:rsidRPr="004A70C3" w:rsidRDefault="00C776DD" w:rsidP="007973E6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4A70C3">
        <w:rPr>
          <w:color w:val="000000"/>
          <w:sz w:val="23"/>
          <w:szCs w:val="23"/>
          <w:lang w:val="pl-PL"/>
        </w:rPr>
        <w:t>Wyniki imienne</w:t>
      </w: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3019"/>
        <w:gridCol w:w="3019"/>
        <w:gridCol w:w="2183"/>
      </w:tblGrid>
      <w:tr w:rsidR="009D5C6F" w:rsidRPr="004A70C3" w14:paraId="5F80D9B2" w14:textId="77777777" w:rsidTr="007973E6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73CDD0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lastRenderedPageBreak/>
              <w:t>lp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F9282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85E6E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imię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F85FD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</w:t>
            </w:r>
          </w:p>
        </w:tc>
      </w:tr>
      <w:tr w:rsidR="009D5C6F" w:rsidRPr="004A70C3" w14:paraId="3E7E45A1" w14:textId="77777777" w:rsidTr="007973E6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2C7CC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BB7C1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Batog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9549C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Wanda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3BA6E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62BC9797" w14:textId="77777777" w:rsidTr="007973E6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42124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C4BB2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Błauciak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4CEDA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Waldemar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46371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7119D8AF" w14:textId="77777777" w:rsidTr="007973E6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10701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A831D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Fedyczkowska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8BD94C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Maria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1BFF3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0565855B" w14:textId="77777777" w:rsidTr="007973E6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9AA25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52CBA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Fink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5CB78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Andrzej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F90C9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50C25572" w14:textId="77777777" w:rsidTr="007973E6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B9AF0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7C778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Glonek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01998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Bogumiła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6ADD8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3ABD5A1D" w14:textId="77777777" w:rsidTr="007973E6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54CD7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5BC41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7DBEF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137D5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nieobecna</w:t>
            </w:r>
          </w:p>
        </w:tc>
      </w:tr>
      <w:tr w:rsidR="009D5C6F" w:rsidRPr="004A70C3" w14:paraId="42F50ED3" w14:textId="77777777" w:rsidTr="007973E6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36D1A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7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1568E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Kocot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655395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445EC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33A00011" w14:textId="77777777" w:rsidTr="007973E6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468B58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5C8EE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Pańków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E2146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354B8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</w:tr>
      <w:tr w:rsidR="009D5C6F" w:rsidRPr="004A70C3" w14:paraId="75072C3B" w14:textId="77777777" w:rsidTr="007973E6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2F6D96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9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8BCC1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Papież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2060F9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Stanisław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34FE2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080580DA" w14:textId="77777777" w:rsidTr="007973E6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38BC4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9B0E5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proofErr w:type="spellStart"/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Peroński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80E0D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Jerzy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3E606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7C4324BB" w14:textId="77777777" w:rsidTr="007973E6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2CE377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1F35E2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62D6E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DC01EF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458174A8" w14:textId="77777777" w:rsidTr="007973E6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E52454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AF70E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Szymański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8A0A5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Tomasz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BC1BC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9D5C6F" w:rsidRPr="004A70C3" w14:paraId="2D636639" w14:textId="77777777" w:rsidTr="007973E6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653E0E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0A5D9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Tyrakowski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B4BCFA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Grzegorz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C27DDD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9D5C6F" w:rsidRPr="004A70C3" w14:paraId="3C9A2545" w14:textId="77777777" w:rsidTr="007973E6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555180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248F91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Wawrzynek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A46F03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Marek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43AEEB" w14:textId="77777777" w:rsidR="009D5C6F" w:rsidRPr="004A70C3" w:rsidRDefault="00C776DD">
            <w:pPr>
              <w:spacing w:after="0" w:line="240" w:lineRule="auto"/>
              <w:rPr>
                <w:lang w:val="pl-PL"/>
              </w:rPr>
            </w:pPr>
            <w:r w:rsidRPr="004A70C3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</w:tbl>
    <w:p w14:paraId="5CA0EB8C" w14:textId="77777777" w:rsidR="007973E6" w:rsidRDefault="007973E6" w:rsidP="007973E6">
      <w:pPr>
        <w:pStyle w:val="myStyle"/>
        <w:spacing w:before="2" w:after="2" w:line="240" w:lineRule="auto"/>
        <w:ind w:right="-2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2A00BD5F" w14:textId="11A406AE" w:rsidR="007973E6" w:rsidRPr="00B045F9" w:rsidRDefault="007973E6" w:rsidP="007973E6">
      <w:pPr>
        <w:pStyle w:val="myStyle"/>
        <w:spacing w:before="2" w:after="2" w:line="240" w:lineRule="auto"/>
        <w:ind w:right="-2"/>
        <w:jc w:val="both"/>
        <w:rPr>
          <w:lang w:val="pl-PL"/>
        </w:rPr>
      </w:pPr>
      <w:r w:rsidRPr="00B045F9">
        <w:rPr>
          <w:rFonts w:ascii="Times New Roman" w:hAnsi="Times New Roman" w:cs="Times New Roman"/>
          <w:sz w:val="24"/>
          <w:szCs w:val="24"/>
          <w:lang w:val="pl-PL"/>
        </w:rPr>
        <w:t>W dalszej części zapoznano się z korespondencją skierowaną do rady w okresie międzysesyjnym.</w:t>
      </w:r>
    </w:p>
    <w:p w14:paraId="796DAD97" w14:textId="77777777" w:rsidR="007973E6" w:rsidRPr="00FE5112" w:rsidRDefault="007973E6" w:rsidP="007973E6">
      <w:pPr>
        <w:pStyle w:val="myStyle"/>
        <w:spacing w:before="2" w:after="2" w:line="240" w:lineRule="auto"/>
        <w:ind w:right="-2"/>
        <w:jc w:val="both"/>
        <w:rPr>
          <w:rFonts w:ascii="Times New Roman" w:hAnsi="Times New Roman"/>
          <w:bCs/>
          <w:sz w:val="24"/>
          <w:szCs w:val="24"/>
          <w:lang w:val="pl-PL"/>
        </w:rPr>
      </w:pPr>
      <w:r w:rsidRPr="00B045F9">
        <w:rPr>
          <w:rFonts w:ascii="Times New Roman" w:hAnsi="Times New Roman"/>
          <w:bCs/>
          <w:sz w:val="24"/>
          <w:szCs w:val="24"/>
          <w:lang w:val="pl-PL"/>
        </w:rPr>
        <w:t xml:space="preserve">Punkt </w:t>
      </w:r>
      <w:r w:rsidRPr="00B045F9">
        <w:rPr>
          <w:rFonts w:ascii="Times New Roman" w:hAnsi="Times New Roman"/>
          <w:bCs/>
          <w:i/>
          <w:smallCaps/>
          <w:sz w:val="24"/>
          <w:szCs w:val="24"/>
          <w:lang w:val="pl-PL"/>
        </w:rPr>
        <w:t xml:space="preserve">Odpowiedzi na interpelacje i zapytania </w:t>
      </w:r>
      <w:r w:rsidRPr="00B045F9">
        <w:rPr>
          <w:rFonts w:ascii="Times New Roman" w:hAnsi="Times New Roman"/>
          <w:bCs/>
          <w:sz w:val="24"/>
          <w:szCs w:val="24"/>
          <w:lang w:val="pl-PL"/>
        </w:rPr>
        <w:t>pominięto, gdyż nie zgłoszono żadnych interpelacji ani zapytań.</w:t>
      </w:r>
    </w:p>
    <w:p w14:paraId="7FA97004" w14:textId="77777777" w:rsidR="007973E6" w:rsidRDefault="007973E6" w:rsidP="007973E6">
      <w:pPr>
        <w:shd w:val="clear" w:color="auto" w:fill="FFFFFF" w:themeFill="background1"/>
        <w:spacing w:after="0"/>
        <w:ind w:right="57"/>
        <w:jc w:val="both"/>
        <w:rPr>
          <w:rFonts w:ascii="Times New Roman" w:hAnsi="Times New Roman" w:cs="Times New Roman"/>
          <w:bCs/>
          <w:i/>
          <w:smallCaps/>
          <w:sz w:val="24"/>
          <w:szCs w:val="24"/>
          <w:lang w:val="pl-PL"/>
        </w:rPr>
      </w:pPr>
      <w:r w:rsidRPr="00B045F9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W punkcie </w:t>
      </w:r>
      <w:r w:rsidRPr="00B045F9">
        <w:rPr>
          <w:rFonts w:ascii="Times New Roman" w:hAnsi="Times New Roman" w:cs="Times New Roman"/>
          <w:bCs/>
          <w:i/>
          <w:smallCaps/>
          <w:sz w:val="24"/>
          <w:szCs w:val="24"/>
          <w:lang w:val="pl-PL"/>
        </w:rPr>
        <w:t>Wolne głosy i komunikaty;</w:t>
      </w:r>
    </w:p>
    <w:p w14:paraId="223B3487" w14:textId="58074DAA" w:rsidR="007973E6" w:rsidRPr="00FC0245" w:rsidRDefault="007973E6" w:rsidP="007973E6">
      <w:pPr>
        <w:pStyle w:val="Akapitzlist"/>
        <w:widowControl/>
        <w:numPr>
          <w:ilvl w:val="0"/>
          <w:numId w:val="10"/>
        </w:numPr>
        <w:shd w:val="clear" w:color="auto" w:fill="FFFFFF" w:themeFill="background1"/>
        <w:suppressAutoHyphens w:val="0"/>
        <w:ind w:right="57"/>
        <w:jc w:val="both"/>
        <w:rPr>
          <w:rFonts w:ascii="Times New Roman" w:hAnsi="Times New Roman"/>
          <w:szCs w:val="24"/>
        </w:rPr>
      </w:pPr>
    </w:p>
    <w:p w14:paraId="545AE83F" w14:textId="77777777" w:rsidR="007973E6" w:rsidRPr="00B045F9" w:rsidRDefault="007973E6" w:rsidP="007973E6">
      <w:pPr>
        <w:pStyle w:val="myStyle"/>
        <w:spacing w:after="0" w:line="240" w:lineRule="auto"/>
        <w:jc w:val="left"/>
        <w:rPr>
          <w:lang w:val="pl-PL"/>
        </w:rPr>
      </w:pPr>
    </w:p>
    <w:p w14:paraId="3E8CA47C" w14:textId="6F1DD91D" w:rsidR="007973E6" w:rsidRPr="00B045F9" w:rsidRDefault="007973E6" w:rsidP="007973E6">
      <w:pPr>
        <w:pStyle w:val="NormalnyWeb"/>
        <w:spacing w:before="0" w:beforeAutospacing="0" w:after="0" w:afterAutospacing="0"/>
        <w:ind w:firstLine="708"/>
        <w:jc w:val="both"/>
        <w:rPr>
          <w:i/>
        </w:rPr>
      </w:pPr>
      <w:r w:rsidRPr="00B045F9">
        <w:rPr>
          <w:bCs/>
        </w:rPr>
        <w:t>Stwierdzając, że porządek obrad został wyczerpany, o</w:t>
      </w:r>
      <w:r w:rsidRPr="00B045F9">
        <w:t xml:space="preserve"> godz. 13:</w:t>
      </w:r>
      <w:r w:rsidR="004977F9">
        <w:t>59</w:t>
      </w:r>
      <w:r w:rsidRPr="00B045F9">
        <w:t xml:space="preserve">, </w:t>
      </w:r>
      <w:r w:rsidRPr="00B045F9">
        <w:rPr>
          <w:bCs/>
        </w:rPr>
        <w:t xml:space="preserve">Przewodniczący Rady </w:t>
      </w:r>
      <w:r w:rsidRPr="00B045F9">
        <w:t xml:space="preserve">oficjalnie zakończył posiedzenie słowami: </w:t>
      </w:r>
      <w:r w:rsidRPr="00B045F9">
        <w:rPr>
          <w:i/>
        </w:rPr>
        <w:t>„Zamykam trzydziestą</w:t>
      </w:r>
      <w:r>
        <w:rPr>
          <w:i/>
        </w:rPr>
        <w:t xml:space="preserve"> szóstą</w:t>
      </w:r>
      <w:r w:rsidRPr="00B045F9">
        <w:rPr>
          <w:i/>
        </w:rPr>
        <w:t xml:space="preserve"> sesję Rady Miejskiej Węglińca”.</w:t>
      </w:r>
    </w:p>
    <w:p w14:paraId="348EFC98" w14:textId="77777777" w:rsidR="007973E6" w:rsidRPr="00B045F9" w:rsidRDefault="007973E6" w:rsidP="007973E6">
      <w:pPr>
        <w:spacing w:after="0"/>
        <w:rPr>
          <w:lang w:val="pl-PL"/>
        </w:rPr>
      </w:pPr>
    </w:p>
    <w:p w14:paraId="6C7D1AFF" w14:textId="77777777" w:rsidR="007973E6" w:rsidRPr="00B045F9" w:rsidRDefault="007973E6" w:rsidP="007973E6">
      <w:pPr>
        <w:pStyle w:val="NormalnyWeb"/>
        <w:spacing w:before="0" w:beforeAutospacing="0" w:after="0" w:afterAutospacing="0"/>
        <w:ind w:left="4248" w:firstLine="708"/>
        <w:jc w:val="center"/>
      </w:pPr>
      <w:r w:rsidRPr="00B045F9">
        <w:t>Przewodniczący Rady</w:t>
      </w:r>
    </w:p>
    <w:p w14:paraId="1681A94B" w14:textId="77777777" w:rsidR="007973E6" w:rsidRPr="00B045F9" w:rsidRDefault="007973E6" w:rsidP="007973E6">
      <w:pPr>
        <w:pStyle w:val="NormalnyWeb"/>
        <w:spacing w:before="0" w:beforeAutospacing="0" w:after="0" w:afterAutospacing="0"/>
      </w:pPr>
    </w:p>
    <w:p w14:paraId="07485114" w14:textId="77777777" w:rsidR="007973E6" w:rsidRPr="00B045F9" w:rsidRDefault="007973E6" w:rsidP="007973E6">
      <w:pPr>
        <w:pStyle w:val="NormalnyWeb"/>
        <w:spacing w:before="0" w:beforeAutospacing="0" w:after="0" w:afterAutospacing="0"/>
        <w:jc w:val="center"/>
      </w:pPr>
      <w:r w:rsidRPr="00B045F9">
        <w:t xml:space="preserve">                                                                                  Marek Wawrzynek</w:t>
      </w:r>
    </w:p>
    <w:p w14:paraId="7C5B33E5" w14:textId="77777777" w:rsidR="007973E6" w:rsidRPr="00B045F9" w:rsidRDefault="007973E6" w:rsidP="007973E6">
      <w:pPr>
        <w:pStyle w:val="NormalnyWeb"/>
        <w:spacing w:before="0" w:beforeAutospacing="0" w:after="0" w:afterAutospacing="0"/>
        <w:jc w:val="both"/>
      </w:pPr>
      <w:r w:rsidRPr="00B045F9">
        <w:t> </w:t>
      </w:r>
    </w:p>
    <w:p w14:paraId="51E2CAE8" w14:textId="77777777" w:rsidR="007973E6" w:rsidRPr="00FE5112" w:rsidRDefault="007973E6" w:rsidP="007973E6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B045F9">
        <w:rPr>
          <w:sz w:val="22"/>
          <w:szCs w:val="22"/>
        </w:rPr>
        <w:t xml:space="preserve">Przygotowała: Alicja </w:t>
      </w:r>
      <w:proofErr w:type="spellStart"/>
      <w:r w:rsidRPr="00B045F9">
        <w:rPr>
          <w:sz w:val="22"/>
          <w:szCs w:val="22"/>
        </w:rPr>
        <w:t>Biardzka</w:t>
      </w:r>
      <w:proofErr w:type="spellEnd"/>
    </w:p>
    <w:p w14:paraId="1B89B4D3" w14:textId="46CFB933" w:rsidR="009D5C6F" w:rsidRPr="004A70C3" w:rsidRDefault="009D5C6F" w:rsidP="007973E6">
      <w:pPr>
        <w:pStyle w:val="myStyle"/>
        <w:spacing w:before="243" w:after="3" w:line="240" w:lineRule="auto"/>
        <w:ind w:left="240" w:right="240"/>
        <w:jc w:val="left"/>
        <w:rPr>
          <w:lang w:val="pl-PL"/>
        </w:rPr>
      </w:pPr>
    </w:p>
    <w:sectPr w:rsidR="009D5C6F" w:rsidRPr="004A70C3" w:rsidSect="003837FB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15793F" w14:textId="77777777" w:rsidR="00254CAE" w:rsidRDefault="00254CAE" w:rsidP="006E0FDA">
      <w:pPr>
        <w:spacing w:after="0" w:line="240" w:lineRule="auto"/>
      </w:pPr>
      <w:r>
        <w:separator/>
      </w:r>
    </w:p>
  </w:endnote>
  <w:endnote w:type="continuationSeparator" w:id="0">
    <w:p w14:paraId="1ECD18F5" w14:textId="77777777" w:rsidR="00254CAE" w:rsidRDefault="00254CAE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horndale">
    <w:altName w:val="Times New Roman"/>
    <w:charset w:val="EE"/>
    <w:family w:val="roman"/>
    <w:pitch w:val="variable"/>
  </w:font>
  <w:font w:name="HG Mincho Light J">
    <w:altName w:val="Times New Roman"/>
    <w:charset w:val="EE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DC0197" w14:textId="77777777" w:rsidR="00254CAE" w:rsidRDefault="00254CAE" w:rsidP="006E0FDA">
      <w:pPr>
        <w:spacing w:after="0" w:line="240" w:lineRule="auto"/>
      </w:pPr>
      <w:r>
        <w:separator/>
      </w:r>
    </w:p>
  </w:footnote>
  <w:footnote w:type="continuationSeparator" w:id="0">
    <w:p w14:paraId="64918BF1" w14:textId="77777777" w:rsidR="00254CAE" w:rsidRDefault="00254CAE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43A44"/>
    <w:multiLevelType w:val="hybridMultilevel"/>
    <w:tmpl w:val="21180F5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63DB2720"/>
    <w:multiLevelType w:val="hybridMultilevel"/>
    <w:tmpl w:val="7D4A0B42"/>
    <w:lvl w:ilvl="0" w:tplc="4693652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033BD3"/>
    <w:multiLevelType w:val="hybridMultilevel"/>
    <w:tmpl w:val="8E7CAF9C"/>
    <w:lvl w:ilvl="0" w:tplc="30556514">
      <w:start w:val="1"/>
      <w:numFmt w:val="decimal"/>
      <w:lvlText w:val="%1."/>
      <w:lvlJc w:val="left"/>
      <w:pPr>
        <w:ind w:left="720" w:hanging="360"/>
      </w:pPr>
    </w:lvl>
    <w:lvl w:ilvl="1" w:tplc="30556514" w:tentative="1">
      <w:start w:val="1"/>
      <w:numFmt w:val="lowerLetter"/>
      <w:lvlText w:val="%2."/>
      <w:lvlJc w:val="left"/>
      <w:pPr>
        <w:ind w:left="1440" w:hanging="360"/>
      </w:pPr>
    </w:lvl>
    <w:lvl w:ilvl="2" w:tplc="30556514" w:tentative="1">
      <w:start w:val="1"/>
      <w:numFmt w:val="lowerRoman"/>
      <w:lvlText w:val="%3."/>
      <w:lvlJc w:val="right"/>
      <w:pPr>
        <w:ind w:left="2160" w:hanging="180"/>
      </w:pPr>
    </w:lvl>
    <w:lvl w:ilvl="3" w:tplc="30556514" w:tentative="1">
      <w:start w:val="1"/>
      <w:numFmt w:val="decimal"/>
      <w:lvlText w:val="%4."/>
      <w:lvlJc w:val="left"/>
      <w:pPr>
        <w:ind w:left="2880" w:hanging="360"/>
      </w:pPr>
    </w:lvl>
    <w:lvl w:ilvl="4" w:tplc="30556514" w:tentative="1">
      <w:start w:val="1"/>
      <w:numFmt w:val="lowerLetter"/>
      <w:lvlText w:val="%5."/>
      <w:lvlJc w:val="left"/>
      <w:pPr>
        <w:ind w:left="3600" w:hanging="360"/>
      </w:pPr>
    </w:lvl>
    <w:lvl w:ilvl="5" w:tplc="30556514" w:tentative="1">
      <w:start w:val="1"/>
      <w:numFmt w:val="lowerRoman"/>
      <w:lvlText w:val="%6."/>
      <w:lvlJc w:val="right"/>
      <w:pPr>
        <w:ind w:left="4320" w:hanging="180"/>
      </w:pPr>
    </w:lvl>
    <w:lvl w:ilvl="6" w:tplc="30556514" w:tentative="1">
      <w:start w:val="1"/>
      <w:numFmt w:val="decimal"/>
      <w:lvlText w:val="%7."/>
      <w:lvlJc w:val="left"/>
      <w:pPr>
        <w:ind w:left="5040" w:hanging="360"/>
      </w:pPr>
    </w:lvl>
    <w:lvl w:ilvl="7" w:tplc="30556514" w:tentative="1">
      <w:start w:val="1"/>
      <w:numFmt w:val="lowerLetter"/>
      <w:lvlText w:val="%8."/>
      <w:lvlJc w:val="left"/>
      <w:pPr>
        <w:ind w:left="5760" w:hanging="360"/>
      </w:pPr>
    </w:lvl>
    <w:lvl w:ilvl="8" w:tplc="305565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B56B72"/>
    <w:multiLevelType w:val="hybridMultilevel"/>
    <w:tmpl w:val="FFFFFFFF"/>
    <w:lvl w:ilvl="0" w:tplc="04150001">
      <w:start w:val="1"/>
      <w:numFmt w:val="bullet"/>
      <w:lvlText w:val="·"/>
      <w:lvlJc w:val="left"/>
      <w:pPr>
        <w:ind w:left="360" w:hanging="360"/>
      </w:pPr>
      <w:rPr>
        <w:rFonts w:ascii="Symbol" w:hAnsi="Symbol" w:cs="Symbol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 w:tplc="04150005">
      <w:start w:val="1"/>
      <w:numFmt w:val="bullet"/>
      <w:lvlText w:val="§"/>
      <w:lvlJc w:val="left"/>
      <w:pPr>
        <w:ind w:left="1800" w:hanging="360"/>
      </w:pPr>
      <w:rPr>
        <w:rFonts w:ascii="Wingdings" w:hAnsi="Wingdings" w:cs="Wingdings"/>
      </w:rPr>
    </w:lvl>
    <w:lvl w:ilvl="3" w:tplc="04150001">
      <w:start w:val="1"/>
      <w:numFmt w:val="bullet"/>
      <w:lvlText w:val="·"/>
      <w:lvlJc w:val="left"/>
      <w:pPr>
        <w:ind w:left="2520" w:hanging="360"/>
      </w:pPr>
      <w:rPr>
        <w:rFonts w:ascii="Symbol" w:hAnsi="Symbol" w:cs="Symbol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 w:tplc="04150005">
      <w:start w:val="1"/>
      <w:numFmt w:val="bullet"/>
      <w:lvlText w:val="§"/>
      <w:lvlJc w:val="left"/>
      <w:pPr>
        <w:ind w:left="3960" w:hanging="360"/>
      </w:pPr>
      <w:rPr>
        <w:rFonts w:ascii="Wingdings" w:hAnsi="Wingdings" w:cs="Wingdings"/>
      </w:rPr>
    </w:lvl>
    <w:lvl w:ilvl="6" w:tplc="04150001">
      <w:start w:val="1"/>
      <w:numFmt w:val="bullet"/>
      <w:lvlText w:val="·"/>
      <w:lvlJc w:val="left"/>
      <w:pPr>
        <w:ind w:left="4680" w:hanging="360"/>
      </w:pPr>
      <w:rPr>
        <w:rFonts w:ascii="Symbol" w:hAnsi="Symbol" w:cs="Symbol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 w:tplc="04150005">
      <w:start w:val="1"/>
      <w:numFmt w:val="bullet"/>
      <w:lvlText w:val="§"/>
      <w:lvlJc w:val="left"/>
      <w:pPr>
        <w:ind w:left="6120" w:hanging="360"/>
      </w:pPr>
      <w:rPr>
        <w:rFonts w:ascii="Wingdings" w:hAnsi="Wingdings" w:cs="Wingdings"/>
      </w:rPr>
    </w:lvl>
  </w:abstractNum>
  <w:num w:numId="1" w16cid:durableId="416171466">
    <w:abstractNumId w:val="4"/>
  </w:num>
  <w:num w:numId="2" w16cid:durableId="2102947361">
    <w:abstractNumId w:val="6"/>
  </w:num>
  <w:num w:numId="3" w16cid:durableId="310525345">
    <w:abstractNumId w:val="7"/>
  </w:num>
  <w:num w:numId="4" w16cid:durableId="1213738647">
    <w:abstractNumId w:val="5"/>
  </w:num>
  <w:num w:numId="5" w16cid:durableId="1535197094">
    <w:abstractNumId w:val="2"/>
  </w:num>
  <w:num w:numId="6" w16cid:durableId="171603877">
    <w:abstractNumId w:val="1"/>
  </w:num>
  <w:num w:numId="7" w16cid:durableId="1129670611">
    <w:abstractNumId w:val="3"/>
  </w:num>
  <w:num w:numId="8" w16cid:durableId="2071268886">
    <w:abstractNumId w:val="8"/>
  </w:num>
  <w:num w:numId="9" w16cid:durableId="1679231200">
    <w:abstractNumId w:val="9"/>
  </w:num>
  <w:num w:numId="10" w16cid:durableId="1193421461">
    <w:abstractNumId w:val="0"/>
  </w:num>
  <w:num w:numId="11" w16cid:durableId="132042718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4E"/>
    <w:rsid w:val="0004191B"/>
    <w:rsid w:val="00065F9C"/>
    <w:rsid w:val="000F6147"/>
    <w:rsid w:val="00112029"/>
    <w:rsid w:val="00114F0A"/>
    <w:rsid w:val="00135412"/>
    <w:rsid w:val="001831C3"/>
    <w:rsid w:val="001B074A"/>
    <w:rsid w:val="001C6266"/>
    <w:rsid w:val="0022458A"/>
    <w:rsid w:val="00254CAE"/>
    <w:rsid w:val="00271BD7"/>
    <w:rsid w:val="002758E2"/>
    <w:rsid w:val="00322D6B"/>
    <w:rsid w:val="0032621E"/>
    <w:rsid w:val="00361FF4"/>
    <w:rsid w:val="003837FB"/>
    <w:rsid w:val="003B3964"/>
    <w:rsid w:val="003B5299"/>
    <w:rsid w:val="003D3097"/>
    <w:rsid w:val="00420636"/>
    <w:rsid w:val="00493A0C"/>
    <w:rsid w:val="004977F9"/>
    <w:rsid w:val="004A70C3"/>
    <w:rsid w:val="004D6B48"/>
    <w:rsid w:val="005244B4"/>
    <w:rsid w:val="00531A4E"/>
    <w:rsid w:val="00535F5A"/>
    <w:rsid w:val="00555F58"/>
    <w:rsid w:val="005749F4"/>
    <w:rsid w:val="00592318"/>
    <w:rsid w:val="00661DD9"/>
    <w:rsid w:val="00696EA6"/>
    <w:rsid w:val="006E6663"/>
    <w:rsid w:val="006F62BB"/>
    <w:rsid w:val="00706528"/>
    <w:rsid w:val="007973E6"/>
    <w:rsid w:val="008B3AC2"/>
    <w:rsid w:val="008F680D"/>
    <w:rsid w:val="00986208"/>
    <w:rsid w:val="009C7057"/>
    <w:rsid w:val="009D4E6A"/>
    <w:rsid w:val="009D5C6F"/>
    <w:rsid w:val="00A008B0"/>
    <w:rsid w:val="00AA6456"/>
    <w:rsid w:val="00AC197E"/>
    <w:rsid w:val="00B21D59"/>
    <w:rsid w:val="00B833B0"/>
    <w:rsid w:val="00BB0345"/>
    <w:rsid w:val="00BD419F"/>
    <w:rsid w:val="00C76943"/>
    <w:rsid w:val="00C776DD"/>
    <w:rsid w:val="00CA2156"/>
    <w:rsid w:val="00CC6419"/>
    <w:rsid w:val="00DE37A1"/>
    <w:rsid w:val="00DF064E"/>
    <w:rsid w:val="00E86EA4"/>
    <w:rsid w:val="00EA10B0"/>
    <w:rsid w:val="00EA3709"/>
    <w:rsid w:val="00F6529E"/>
    <w:rsid w:val="00FA278B"/>
    <w:rsid w:val="00FB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4AFEF"/>
  <w15:docId w15:val="{5C4DFC13-65CA-4F2D-9535-79FDA7068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1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PHPDOCX">
    <w:name w:val="Heading 1 PHPDOCX"/>
    <w:basedOn w:val="Normalny"/>
    <w:next w:val="Normalny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ny"/>
    <w:next w:val="Normalny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ny"/>
    <w:next w:val="Normalny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ny"/>
    <w:next w:val="Normalny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ny"/>
    <w:next w:val="Normalny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ny"/>
    <w:next w:val="Normalny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ny"/>
    <w:next w:val="Normalny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ny"/>
    <w:next w:val="Normalny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ny"/>
    <w:next w:val="Normalny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ny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ny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ny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ny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ny"/>
    <w:next w:val="Normalny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ny"/>
    <w:next w:val="Normalny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ny"/>
    <w:next w:val="Normalny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ny"/>
    <w:next w:val="Normalny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ny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myStyle">
    <w:name w:val="myStyle"/>
    <w:link w:val="myStyleCar"/>
    <w:uiPriority w:val="99"/>
    <w:unhideWhenUsed/>
    <w:rsid w:val="006E0FDA"/>
    <w:pPr>
      <w:jc w:val="center"/>
    </w:pPr>
  </w:style>
  <w:style w:type="character" w:customStyle="1" w:styleId="myStyleCar">
    <w:name w:val="myStyleCar"/>
    <w:link w:val="myStyle"/>
    <w:uiPriority w:val="99"/>
    <w:unhideWhenUsed/>
    <w:rsid w:val="006E0FDA"/>
  </w:style>
  <w:style w:type="paragraph" w:styleId="NormalnyWeb">
    <w:name w:val="Normal (Web)"/>
    <w:basedOn w:val="Normalny"/>
    <w:uiPriority w:val="99"/>
    <w:unhideWhenUsed/>
    <w:rsid w:val="004A7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pl-PL" w:eastAsia="pl-PL"/>
    </w:rPr>
  </w:style>
  <w:style w:type="paragraph" w:styleId="Akapitzlist">
    <w:name w:val="List Paragraph"/>
    <w:basedOn w:val="Normalny"/>
    <w:uiPriority w:val="99"/>
    <w:qFormat/>
    <w:rsid w:val="007973E6"/>
    <w:pPr>
      <w:widowControl w:val="0"/>
      <w:suppressAutoHyphens/>
      <w:spacing w:after="0" w:line="240" w:lineRule="auto"/>
      <w:ind w:left="720"/>
      <w:contextualSpacing/>
    </w:pPr>
    <w:rPr>
      <w:rFonts w:ascii="Thorndale" w:eastAsia="HG Mincho Light J" w:hAnsi="Thorndale" w:cs="Times New Roman"/>
      <w:color w:val="000000"/>
      <w:sz w:val="24"/>
      <w:szCs w:val="20"/>
      <w:lang w:val="pl-PL"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244B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244B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244B4"/>
    <w:rPr>
      <w:vertAlign w:val="superscript"/>
    </w:rPr>
  </w:style>
  <w:style w:type="table" w:styleId="Tabela-Siatka">
    <w:name w:val="Table Grid"/>
    <w:basedOn w:val="Standardowy"/>
    <w:uiPriority w:val="99"/>
    <w:rsid w:val="00B833B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val="pl-PL"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29</Pages>
  <Words>4864</Words>
  <Characters>29187</Characters>
  <Application>Microsoft Office Word</Application>
  <DocSecurity>0</DocSecurity>
  <Lines>243</Lines>
  <Paragraphs>67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Alicja</cp:lastModifiedBy>
  <cp:revision>2</cp:revision>
  <dcterms:created xsi:type="dcterms:W3CDTF">2023-02-02T08:41:00Z</dcterms:created>
  <dcterms:modified xsi:type="dcterms:W3CDTF">2023-02-02T08:41:00Z</dcterms:modified>
</cp:coreProperties>
</file>