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9B649" w14:textId="043AA3AC" w:rsidR="008517F5" w:rsidRPr="00623D61" w:rsidRDefault="008517F5" w:rsidP="008517F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623D61">
        <w:rPr>
          <w:b/>
          <w:bCs/>
          <w:sz w:val="36"/>
          <w:szCs w:val="36"/>
        </w:rPr>
        <w:t>Protokół nr XXXIX/21</w:t>
      </w:r>
    </w:p>
    <w:p w14:paraId="73930128" w14:textId="77777777" w:rsidR="008517F5" w:rsidRPr="00623D61" w:rsidRDefault="008517F5" w:rsidP="008517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sz w:val="24"/>
          <w:szCs w:val="24"/>
          <w:lang w:val="pl-PL"/>
        </w:rPr>
        <w:t>sesji Rady Miejskiej Węglińca</w:t>
      </w:r>
    </w:p>
    <w:p w14:paraId="69A05849" w14:textId="1AB69DF0" w:rsidR="008517F5" w:rsidRPr="00623D61" w:rsidRDefault="008517F5" w:rsidP="008517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sz w:val="24"/>
          <w:szCs w:val="24"/>
          <w:lang w:val="pl-PL"/>
        </w:rPr>
        <w:t xml:space="preserve">w dniu 22 września 2021 r. </w:t>
      </w:r>
    </w:p>
    <w:p w14:paraId="0AF3AEB0" w14:textId="564A375D" w:rsidR="00C12C63" w:rsidRPr="00623D61" w:rsidRDefault="00623D61" w:rsidP="00623D61">
      <w:pPr>
        <w:pStyle w:val="myStyle"/>
        <w:tabs>
          <w:tab w:val="left" w:pos="3450"/>
        </w:tabs>
        <w:spacing w:after="0" w:line="240" w:lineRule="auto"/>
        <w:ind w:right="-1"/>
        <w:jc w:val="both"/>
        <w:rPr>
          <w:rFonts w:ascii="Times New Roman" w:hAnsi="Times New Roman" w:cs="Times New Roman"/>
          <w:lang w:val="pl-PL"/>
        </w:rPr>
      </w:pPr>
      <w:r>
        <w:rPr>
          <w:color w:val="000000"/>
          <w:sz w:val="36"/>
          <w:szCs w:val="36"/>
          <w:lang w:val="pl-PL"/>
        </w:rPr>
        <w:tab/>
      </w:r>
      <w:r w:rsidR="00BB0343" w:rsidRPr="00623D61">
        <w:rPr>
          <w:color w:val="000000"/>
          <w:sz w:val="36"/>
          <w:szCs w:val="36"/>
          <w:lang w:val="pl-PL"/>
        </w:rPr>
        <w:br/>
      </w:r>
      <w:r w:rsidR="008517F5" w:rsidRPr="00623D61">
        <w:rPr>
          <w:rFonts w:ascii="Times New Roman" w:hAnsi="Times New Roman" w:cs="Times New Roman"/>
          <w:lang w:val="pl-PL"/>
        </w:rPr>
        <w:t xml:space="preserve">           O godzinie 12:40 Przewodniczący Rady Marek Wawrzynek otworzył obrady wypowiadając oficjalną formułę: </w:t>
      </w:r>
      <w:r w:rsidR="008517F5" w:rsidRPr="00623D61">
        <w:rPr>
          <w:rFonts w:ascii="Times New Roman" w:hAnsi="Times New Roman" w:cs="Times New Roman"/>
          <w:i/>
          <w:iCs/>
          <w:lang w:val="pl-PL"/>
        </w:rPr>
        <w:t>„Otwieram trzydziestą dziewiątą sesję Rady Miejskiej Węglińca</w:t>
      </w:r>
      <w:r w:rsidR="008517F5" w:rsidRPr="00623D61">
        <w:rPr>
          <w:rFonts w:ascii="Times New Roman" w:hAnsi="Times New Roman" w:cs="Times New Roman"/>
          <w:lang w:val="pl-PL"/>
        </w:rPr>
        <w:t xml:space="preserve">”. </w:t>
      </w:r>
      <w:r w:rsidR="002B59F9" w:rsidRPr="00623D61">
        <w:rPr>
          <w:rFonts w:ascii="Times New Roman" w:hAnsi="Times New Roman" w:cs="Times New Roman"/>
          <w:lang w:val="pl-PL"/>
        </w:rPr>
        <w:t>Przeprosił osoby próbujące oglądać posiedzenie od godziny 12:00 za opóźnienie ale przedłużyło się wspólne posiedzenie wszystkich komisji</w:t>
      </w:r>
      <w:r w:rsidR="00486811" w:rsidRPr="00623D61">
        <w:rPr>
          <w:rFonts w:ascii="Times New Roman" w:hAnsi="Times New Roman" w:cs="Times New Roman"/>
          <w:lang w:val="pl-PL"/>
        </w:rPr>
        <w:t>, ponieważ było do omówieni</w:t>
      </w:r>
      <w:r w:rsidR="00BE7920" w:rsidRPr="00623D61">
        <w:rPr>
          <w:rFonts w:ascii="Times New Roman" w:hAnsi="Times New Roman" w:cs="Times New Roman"/>
          <w:lang w:val="pl-PL"/>
        </w:rPr>
        <w:t>a</w:t>
      </w:r>
      <w:r w:rsidR="00486811" w:rsidRPr="00623D61">
        <w:rPr>
          <w:rFonts w:ascii="Times New Roman" w:hAnsi="Times New Roman" w:cs="Times New Roman"/>
          <w:lang w:val="pl-PL"/>
        </w:rPr>
        <w:t xml:space="preserve"> dużo ważnych tematów i po prostu nie zmieściliśmy się w </w:t>
      </w:r>
      <w:r w:rsidR="00BE7920" w:rsidRPr="00623D61">
        <w:rPr>
          <w:rFonts w:ascii="Times New Roman" w:hAnsi="Times New Roman" w:cs="Times New Roman"/>
          <w:lang w:val="pl-PL"/>
        </w:rPr>
        <w:t>zaplanowanym</w:t>
      </w:r>
      <w:r w:rsidR="00486811" w:rsidRPr="00623D61">
        <w:rPr>
          <w:rFonts w:ascii="Times New Roman" w:hAnsi="Times New Roman" w:cs="Times New Roman"/>
          <w:lang w:val="pl-PL"/>
        </w:rPr>
        <w:t xml:space="preserve"> czasie.</w:t>
      </w:r>
      <w:r w:rsidR="002B59F9" w:rsidRPr="00623D61">
        <w:rPr>
          <w:rFonts w:ascii="Times New Roman" w:hAnsi="Times New Roman" w:cs="Times New Roman"/>
          <w:lang w:val="pl-PL"/>
        </w:rPr>
        <w:t xml:space="preserve"> </w:t>
      </w:r>
      <w:r w:rsidR="008517F5" w:rsidRPr="00623D61">
        <w:rPr>
          <w:rFonts w:ascii="Times New Roman" w:hAnsi="Times New Roman" w:cs="Times New Roman"/>
          <w:lang w:val="pl-PL"/>
        </w:rPr>
        <w:t xml:space="preserve">Powitał wszystkich zebranych i </w:t>
      </w:r>
      <w:r w:rsidR="00F210FA" w:rsidRPr="00623D61">
        <w:rPr>
          <w:rFonts w:ascii="Times New Roman" w:hAnsi="Times New Roman" w:cs="Times New Roman"/>
          <w:lang w:val="pl-PL"/>
        </w:rPr>
        <w:t>na podstawie listy obecności</w:t>
      </w:r>
      <w:r w:rsidR="008517F5" w:rsidRPr="00623D61">
        <w:rPr>
          <w:rFonts w:ascii="Times New Roman" w:hAnsi="Times New Roman" w:cs="Times New Roman"/>
          <w:lang w:val="pl-PL"/>
        </w:rPr>
        <w:t xml:space="preserve"> stwierdził, że obrady są prawomocne.</w:t>
      </w:r>
    </w:p>
    <w:p w14:paraId="32727A8C" w14:textId="77777777" w:rsidR="008B3E6F" w:rsidRPr="00623D61" w:rsidRDefault="008B3E6F" w:rsidP="008B3E6F">
      <w:pPr>
        <w:pStyle w:val="myStyle"/>
        <w:spacing w:after="0" w:line="240" w:lineRule="auto"/>
        <w:ind w:right="-1"/>
        <w:jc w:val="both"/>
        <w:rPr>
          <w:rFonts w:ascii="Times New Roman" w:hAnsi="Times New Roman" w:cs="Times New Roman"/>
          <w:lang w:val="pl-PL"/>
        </w:rPr>
      </w:pPr>
    </w:p>
    <w:p w14:paraId="41815EC5" w14:textId="77777777" w:rsidR="00C12C63" w:rsidRPr="00623D61" w:rsidRDefault="00BB0343" w:rsidP="008B3E6F">
      <w:pPr>
        <w:pStyle w:val="myStyle"/>
        <w:spacing w:after="0" w:line="240" w:lineRule="auto"/>
        <w:ind w:left="482" w:right="482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>LISTA RADNYCH OBECNYCH NA SESJI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"/>
        <w:gridCol w:w="2412"/>
        <w:gridCol w:w="2411"/>
        <w:gridCol w:w="1207"/>
        <w:gridCol w:w="2179"/>
      </w:tblGrid>
      <w:tr w:rsidR="00C12C63" w:rsidRPr="00623D61" w14:paraId="5EA66C2F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0455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1C4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AA866" w14:textId="6EF8B525" w:rsidR="00C12C63" w:rsidRPr="00623D61" w:rsidRDefault="00623D61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B40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53F9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podpis</w:t>
            </w:r>
          </w:p>
        </w:tc>
      </w:tr>
      <w:tr w:rsidR="00C12C63" w:rsidRPr="00623D61" w14:paraId="6E345C16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134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6C0E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741C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575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9E7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7B20FF44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DB14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7B3C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9E8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87B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2B7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54A7D722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DD9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A52E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AA32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132E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BBD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268D6D6B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50B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710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2D9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BBB6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06C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42BB1642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B73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6B35A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67B5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6CE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9C8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2DBD6F0B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1AB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3CF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FE7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2F1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5CE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5399A55D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9B76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DE1C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1B0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CDF9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9A0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44F50C29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9C69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549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263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D01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2A65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41AD7F3D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05A9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FF0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FC2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D40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E57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08F501E4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7244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848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4A9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6A9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243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047C1F99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648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6B2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820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FB1D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65C9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6C3CB4A4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4F0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270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11BD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578F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DA91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15B9CD70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AD6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29E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82A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5A95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4F27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  <w:tr w:rsidR="00C12C63" w:rsidRPr="00623D61" w14:paraId="4A4F9574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B0E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1F2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008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4198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507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 </w:t>
            </w:r>
          </w:p>
        </w:tc>
      </w:tr>
      <w:tr w:rsidR="00C12C63" w:rsidRPr="00623D61" w14:paraId="1BF27B07" w14:textId="77777777" w:rsidTr="00855EB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54D3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136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1FFE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120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359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obecny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D89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 </w:t>
            </w:r>
          </w:p>
        </w:tc>
      </w:tr>
    </w:tbl>
    <w:p w14:paraId="34566925" w14:textId="77777777" w:rsidR="00C12C63" w:rsidRPr="00623D61" w:rsidRDefault="00C12C63">
      <w:pPr>
        <w:pStyle w:val="myStyle"/>
        <w:spacing w:after="0" w:line="240" w:lineRule="auto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0"/>
        <w:gridCol w:w="4272"/>
      </w:tblGrid>
      <w:tr w:rsidR="00C12C63" w:rsidRPr="00623D61" w14:paraId="5721AB7F" w14:textId="77777777" w:rsidTr="00D57129">
        <w:tc>
          <w:tcPr>
            <w:tcW w:w="48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0C84B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7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D07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13</w:t>
            </w:r>
          </w:p>
        </w:tc>
      </w:tr>
      <w:tr w:rsidR="00C12C63" w:rsidRPr="00623D61" w14:paraId="7FE58295" w14:textId="77777777" w:rsidTr="00D57129">
        <w:tc>
          <w:tcPr>
            <w:tcW w:w="48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D00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427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5EA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C12C63" w:rsidRPr="00623D61" w14:paraId="7CCAEE89" w14:textId="77777777" w:rsidTr="00D57129">
        <w:tc>
          <w:tcPr>
            <w:tcW w:w="48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F7D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427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BC11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86,67 %</w:t>
            </w:r>
          </w:p>
        </w:tc>
      </w:tr>
      <w:tr w:rsidR="00C12C63" w:rsidRPr="00623D61" w14:paraId="4C3EF031" w14:textId="77777777" w:rsidTr="00D57129">
        <w:tc>
          <w:tcPr>
            <w:tcW w:w="9072" w:type="dxa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DE8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14:paraId="0AE8EC84" w14:textId="5B017B93" w:rsidR="004C5594" w:rsidRPr="00623D61" w:rsidRDefault="004C5594" w:rsidP="004C5594">
      <w:pPr>
        <w:pStyle w:val="myStyle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>Lista obecności radnych stanowi zał. nr 1 a lista osób zaproszonych i uczestniczących w  posiedzeniu stanowi zał. nr 2.</w:t>
      </w:r>
    </w:p>
    <w:p w14:paraId="62D36DEF" w14:textId="77777777" w:rsidR="004C5594" w:rsidRPr="00623D61" w:rsidRDefault="004C5594" w:rsidP="004C5594">
      <w:pPr>
        <w:pStyle w:val="myStyle"/>
        <w:tabs>
          <w:tab w:val="left" w:pos="8789"/>
        </w:tabs>
        <w:spacing w:before="2" w:after="2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lastRenderedPageBreak/>
        <w:t>Do porządku obrad,</w:t>
      </w:r>
      <w:r w:rsidRPr="00623D61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>(zał. nr 3)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, nikt nie miał uwag więc przystąpiono od razu do głosowania w sprawie przyjęcia porządku obrad.</w:t>
      </w:r>
    </w:p>
    <w:p w14:paraId="4AEA2DC2" w14:textId="77777777" w:rsidR="00C12C63" w:rsidRPr="00623D61" w:rsidRDefault="00C12C63" w:rsidP="004C5594">
      <w:pPr>
        <w:pStyle w:val="myStyle"/>
        <w:spacing w:after="0" w:line="240" w:lineRule="auto"/>
        <w:ind w:right="238"/>
        <w:jc w:val="left"/>
        <w:rPr>
          <w:sz w:val="12"/>
          <w:szCs w:val="12"/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6D5CF3CE" w14:textId="77777777" w:rsidTr="00D5712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4EA53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14DA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porządku obrad.</w:t>
            </w:r>
          </w:p>
        </w:tc>
      </w:tr>
      <w:tr w:rsidR="00C12C63" w:rsidRPr="00623D61" w14:paraId="4342B5F6" w14:textId="77777777" w:rsidTr="00D5712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214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F3D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3C08B956" w14:textId="77777777" w:rsidTr="00D5712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B84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C85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5BAFE5F" w14:textId="77777777" w:rsidR="00C12C63" w:rsidRPr="00623D61" w:rsidRDefault="00C12C63" w:rsidP="004C5594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25FE5B1B" w14:textId="77777777" w:rsidTr="00D57129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BD4C1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CF66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6BF44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45D5C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367A6954" w14:textId="77777777" w:rsidTr="00D57129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9D5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54B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EF2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8FE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35FE5CB7" w14:textId="6545A252" w:rsidR="00C12C63" w:rsidRPr="00623D61" w:rsidRDefault="00BB0343" w:rsidP="004C559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7940B04F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A37AA3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A536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F6D3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DB10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DD99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0A96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26967ED0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8AE5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4881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576F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23D7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E018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DBAD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3BED764A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BB2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8418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617F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2C6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275E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1C48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50003D58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FC9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E4A0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C12E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D8E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3CC78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BFA3E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53C52320" w14:textId="0807F7A3" w:rsidR="00C12C63" w:rsidRPr="00623D61" w:rsidRDefault="00BB0343" w:rsidP="004C559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3D60B1EE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E1674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4300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E91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31F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478A2A4D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6DF7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790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3E8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1B0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75D352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5AA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EE5F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8C6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805A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33B17EA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BF0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95A7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FAA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9FBB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97856C9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143D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3CB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F6E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68B3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FC55EC2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648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9F9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EF3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F2F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B91FF7B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120E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906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923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2E18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4F9315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308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6943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095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592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DE869C4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5B8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423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088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50E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1DA2B36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E35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9244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1AA3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B9B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DCE165D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866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852F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D479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0F3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3B765326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CC9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F741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519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4B5F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C41AE0F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0A1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193E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2D7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F516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755A00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F5BA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BE63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BAF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949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EF4C64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7D41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FBF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3F8C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C2E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FC3D4F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666C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1D0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B493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9C2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7E6DB7AC" w14:textId="77777777" w:rsidR="004C5594" w:rsidRPr="00623D61" w:rsidRDefault="004C5594" w:rsidP="004C5594">
      <w:pPr>
        <w:pStyle w:val="NormalnyWeb"/>
        <w:spacing w:before="0" w:beforeAutospacing="0" w:after="0" w:afterAutospacing="0"/>
        <w:jc w:val="both"/>
      </w:pPr>
    </w:p>
    <w:p w14:paraId="1FBB0562" w14:textId="5EAAA790" w:rsidR="0005423A" w:rsidRDefault="0005423A" w:rsidP="004C5594">
      <w:pPr>
        <w:pStyle w:val="NormalnyWeb"/>
        <w:spacing w:before="0" w:beforeAutospacing="0" w:after="0" w:afterAutospacing="0"/>
        <w:jc w:val="both"/>
      </w:pPr>
      <w:r>
        <w:t xml:space="preserve">Przed przystąpieniem do kolejnego punktu Przewodniczący Rady </w:t>
      </w:r>
      <w:r w:rsidR="00B346A6">
        <w:t xml:space="preserve">oddał głos Burmistrzowi, który w imieniu społeczności gminy Węgliniec uroczyście podziękował </w:t>
      </w:r>
      <w:proofErr w:type="spellStart"/>
      <w:r w:rsidR="00B346A6">
        <w:t>dh</w:t>
      </w:r>
      <w:proofErr w:type="spellEnd"/>
      <w:r w:rsidR="00B346A6">
        <w:t xml:space="preserve">. Grzegorzowi Dziubakowi z OSP Ruszów i </w:t>
      </w:r>
      <w:proofErr w:type="spellStart"/>
      <w:r w:rsidR="00B346A6">
        <w:t>dh</w:t>
      </w:r>
      <w:proofErr w:type="spellEnd"/>
      <w:r w:rsidR="00B346A6">
        <w:t xml:space="preserve">. Krzysztofowi Pańków z OSP Węgliniec za </w:t>
      </w:r>
      <w:r w:rsidR="00FC3943">
        <w:t>reprezentowanie gminy i swoich jednostek podczas</w:t>
      </w:r>
      <w:r w:rsidR="00B346A6">
        <w:t xml:space="preserve"> misji</w:t>
      </w:r>
      <w:r w:rsidR="00292B95">
        <w:t xml:space="preserve"> gaszenia pożarów w Grecji</w:t>
      </w:r>
      <w:r w:rsidR="00B346A6">
        <w:t>, za profesjonalizm, zaangażowanie oraz poświęcenie</w:t>
      </w:r>
      <w:r w:rsidR="00FC3943">
        <w:t>,</w:t>
      </w:r>
      <w:r w:rsidR="00B346A6">
        <w:t xml:space="preserve"> wręczając pamiątkowe </w:t>
      </w:r>
      <w:proofErr w:type="spellStart"/>
      <w:r w:rsidR="00B346A6">
        <w:t>tablo</w:t>
      </w:r>
      <w:proofErr w:type="spellEnd"/>
      <w:r w:rsidR="00B346A6">
        <w:t xml:space="preserve">. </w:t>
      </w:r>
    </w:p>
    <w:p w14:paraId="6F5D13E8" w14:textId="77777777" w:rsidR="00B346A6" w:rsidRDefault="00B346A6" w:rsidP="004C5594">
      <w:pPr>
        <w:pStyle w:val="NormalnyWeb"/>
        <w:spacing w:before="0" w:beforeAutospacing="0" w:after="0" w:afterAutospacing="0"/>
        <w:jc w:val="both"/>
      </w:pPr>
    </w:p>
    <w:p w14:paraId="67D57D16" w14:textId="69027E7A" w:rsidR="004C5594" w:rsidRPr="00623D61" w:rsidRDefault="004C5594" w:rsidP="004C5594">
      <w:pPr>
        <w:pStyle w:val="NormalnyWeb"/>
        <w:spacing w:before="0" w:beforeAutospacing="0" w:after="0" w:afterAutospacing="0"/>
        <w:jc w:val="both"/>
      </w:pPr>
      <w:r w:rsidRPr="00623D61">
        <w:t xml:space="preserve">Przewodniczący przeszedł do kolejnego punktu porządku obrad tj. </w:t>
      </w:r>
      <w:r w:rsidRPr="00623D61">
        <w:rPr>
          <w:i/>
          <w:smallCaps/>
        </w:rPr>
        <w:t xml:space="preserve">Przyjęcie protokołu sesji z dnia 22 lipca 2021r. i 12 sierpnia 2021 r. </w:t>
      </w:r>
    </w:p>
    <w:p w14:paraId="042CAB3C" w14:textId="2631D79C" w:rsidR="004C5594" w:rsidRPr="00623D61" w:rsidRDefault="004C5594" w:rsidP="004C5594">
      <w:pPr>
        <w:pStyle w:val="myStyle"/>
        <w:tabs>
          <w:tab w:val="left" w:pos="8222"/>
        </w:tabs>
        <w:spacing w:before="2" w:after="2" w:line="240" w:lineRule="auto"/>
        <w:ind w:right="-2"/>
        <w:jc w:val="both"/>
        <w:rPr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>Uwag nie zgłoszono więc przystąpiono od razu do głosowania w sprawie przyjęcia protokoł</w:t>
      </w:r>
      <w:r w:rsidR="004F3B23" w:rsidRPr="00623D61">
        <w:rPr>
          <w:rFonts w:ascii="Times New Roman" w:hAnsi="Times New Roman" w:cs="Times New Roman"/>
          <w:sz w:val="24"/>
          <w:szCs w:val="24"/>
          <w:lang w:val="pl-PL"/>
        </w:rPr>
        <w:t>ów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z dnia </w:t>
      </w:r>
      <w:r w:rsidR="004F3B23" w:rsidRPr="00623D61">
        <w:rPr>
          <w:rFonts w:ascii="Times New Roman" w:hAnsi="Times New Roman" w:cs="Times New Roman"/>
          <w:sz w:val="24"/>
          <w:szCs w:val="24"/>
          <w:lang w:val="pl-PL"/>
        </w:rPr>
        <w:t>22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.0</w:t>
      </w:r>
      <w:r w:rsidR="004F3B23" w:rsidRPr="00623D61">
        <w:rPr>
          <w:rFonts w:ascii="Times New Roman" w:hAnsi="Times New Roman" w:cs="Times New Roman"/>
          <w:sz w:val="24"/>
          <w:szCs w:val="24"/>
          <w:lang w:val="pl-PL"/>
        </w:rPr>
        <w:t>7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.2021 r.</w:t>
      </w:r>
      <w:r w:rsidR="004F3B23"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i 12.08.2021 r.</w:t>
      </w:r>
    </w:p>
    <w:p w14:paraId="674B8BBD" w14:textId="77777777" w:rsidR="00C12C63" w:rsidRPr="00623D61" w:rsidRDefault="00C12C63" w:rsidP="004F3B2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135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793"/>
      </w:tblGrid>
      <w:tr w:rsidR="00C12C63" w:rsidRPr="00623D61" w14:paraId="0501DE26" w14:textId="77777777" w:rsidTr="004F3B2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3CD0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9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DDF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protokołów sesji z dnia 22.07.2021 r. i 12.08.2021 r.</w:t>
            </w:r>
          </w:p>
        </w:tc>
      </w:tr>
      <w:tr w:rsidR="00C12C63" w:rsidRPr="00623D61" w14:paraId="729A5C19" w14:textId="77777777" w:rsidTr="004F3B2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3F9A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9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E193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7066BB84" w14:textId="77777777" w:rsidTr="004F3B2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C14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5C8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034A7DF" w14:textId="77777777" w:rsidR="00C12C63" w:rsidRPr="00623D61" w:rsidRDefault="00C12C63" w:rsidP="004F3B23">
      <w:pPr>
        <w:spacing w:after="0" w:line="240" w:lineRule="auto"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3170"/>
      </w:tblGrid>
      <w:tr w:rsidR="00C12C63" w:rsidRPr="00623D61" w14:paraId="0B8B3F47" w14:textId="77777777" w:rsidTr="004F3B2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18E5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F61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A900F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55F06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6F340533" w14:textId="77777777" w:rsidTr="004F3B2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72EF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12E4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8C8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5D8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731C4907" w14:textId="37C0407E" w:rsidR="00C12C63" w:rsidRPr="00623D61" w:rsidRDefault="00BB0343" w:rsidP="004F3B2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460"/>
      </w:tblGrid>
      <w:tr w:rsidR="00C12C63" w:rsidRPr="00623D61" w14:paraId="6C1C1C84" w14:textId="77777777" w:rsidTr="004F3B2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2A839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6D6A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5913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1E9C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2C44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1704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74E575C7" w14:textId="77777777" w:rsidTr="004F3B2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EE8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BA47A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C9C8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EABD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3DA4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9E14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5D4C0D44" w14:textId="77777777" w:rsidTr="004F3B2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44A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DF03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4A59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1CCF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0757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76BB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30580705" w14:textId="77777777" w:rsidTr="004F3B2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5D5F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E9D5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7751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4B7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7B4D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0C58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1E461C04" w14:textId="3A52262E" w:rsidR="00C12C63" w:rsidRPr="00623D61" w:rsidRDefault="00BB0343" w:rsidP="004F3B2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184589D5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AD94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CA44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7414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08A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416DD675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561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D35E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937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1FC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5F1F194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918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9EF5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011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E67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A193B1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D92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BF4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603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34E3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64F90AB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BBC9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EB6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3E8A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162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27D554A6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DE6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563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EADC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E79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F6900F8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D1D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09B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A50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2C1F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4C56887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6FF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0A09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E56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ACC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2CCEDF5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7BD6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A52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C1A6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D46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01BDEF6B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18F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542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76D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706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F64E3FA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67EE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097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A4F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06C3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CAF3EE4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AF82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E3C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574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5B0D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218C007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C8F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B6B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38F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2E6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227DD40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BBA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BED6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EE9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420B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0698155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FD9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8E0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BC2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15D3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010B9DA" w14:textId="77777777" w:rsidTr="00D5712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37B2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7BE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1F34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E16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73F7B3FE" w14:textId="2C65A2A7" w:rsidR="00E36237" w:rsidRDefault="00E36237" w:rsidP="00E36237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623D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INTERPELACJE I ZAPYTANIA RADNYCH. 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521D9BA3" w14:textId="77777777" w:rsidR="00337021" w:rsidRPr="00623D61" w:rsidRDefault="00337021" w:rsidP="00337021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C4154A0" w14:textId="2FE8905A" w:rsidR="00337021" w:rsidRPr="00D7188E" w:rsidRDefault="00D57129" w:rsidP="00337021">
      <w:pPr>
        <w:pStyle w:val="NormalnyWeb"/>
        <w:spacing w:before="0" w:beforeAutospacing="0" w:after="0" w:afterAutospacing="0"/>
        <w:jc w:val="both"/>
        <w:rPr>
          <w:i/>
        </w:rPr>
      </w:pPr>
      <w:r w:rsidRPr="00623D61">
        <w:t xml:space="preserve">Kolejny punkt porządku obrad dotyczył </w:t>
      </w:r>
      <w:r w:rsidRPr="00623D61">
        <w:rPr>
          <w:i/>
          <w:smallCaps/>
        </w:rPr>
        <w:t>Sprawozdania z pracy Burmistrza.</w:t>
      </w:r>
      <w:r w:rsidR="00337021">
        <w:rPr>
          <w:i/>
          <w:smallCaps/>
        </w:rPr>
        <w:t xml:space="preserve"> </w:t>
      </w:r>
      <w:r w:rsidR="00337021" w:rsidRPr="00D7188E">
        <w:rPr>
          <w:i/>
        </w:rPr>
        <w:t xml:space="preserve">Kserokopia pisemnego sprawozdania, obejmującego </w:t>
      </w:r>
      <w:r w:rsidR="00337021">
        <w:rPr>
          <w:i/>
        </w:rPr>
        <w:t>okres od 01.06.2021r. do 31.08.</w:t>
      </w:r>
      <w:r w:rsidR="00337021" w:rsidRPr="00D7188E">
        <w:rPr>
          <w:i/>
        </w:rPr>
        <w:t xml:space="preserve"> 202</w:t>
      </w:r>
      <w:r w:rsidR="00337021">
        <w:rPr>
          <w:i/>
        </w:rPr>
        <w:t>1</w:t>
      </w:r>
      <w:r w:rsidR="00337021" w:rsidRPr="00D7188E">
        <w:rPr>
          <w:i/>
        </w:rPr>
        <w:t xml:space="preserve"> r. stanowi zał. nr 4.</w:t>
      </w:r>
    </w:p>
    <w:p w14:paraId="4462BF74" w14:textId="11E75B38" w:rsidR="00D57129" w:rsidRPr="00623D61" w:rsidRDefault="00337021" w:rsidP="00337021">
      <w:pPr>
        <w:pStyle w:val="myStyle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20816">
        <w:rPr>
          <w:rFonts w:ascii="Times New Roman" w:hAnsi="Times New Roman" w:cs="Times New Roman"/>
          <w:sz w:val="24"/>
          <w:szCs w:val="24"/>
          <w:lang w:val="pl-PL"/>
        </w:rPr>
        <w:t>W związku z pytan</w:t>
      </w:r>
      <w:r>
        <w:rPr>
          <w:rFonts w:ascii="Times New Roman" w:hAnsi="Times New Roman" w:cs="Times New Roman"/>
          <w:sz w:val="24"/>
          <w:szCs w:val="24"/>
          <w:lang w:val="pl-PL"/>
        </w:rPr>
        <w:t>iami radnych m.in. Marii Fedyczkowskiej, Grzegorz Tyrakowskiego i Tomasza Szymańskiego Burmistr</w:t>
      </w:r>
      <w:r w:rsidRPr="00220816">
        <w:rPr>
          <w:rFonts w:ascii="Times New Roman" w:hAnsi="Times New Roman" w:cs="Times New Roman"/>
          <w:sz w:val="24"/>
          <w:szCs w:val="24"/>
          <w:lang w:val="pl-PL"/>
        </w:rPr>
        <w:t xml:space="preserve">z Gminy i Miasta Mariusz Wieczorek </w:t>
      </w:r>
      <w:r w:rsidRPr="00672E2D">
        <w:rPr>
          <w:rFonts w:ascii="Times New Roman" w:hAnsi="Times New Roman" w:cs="Times New Roman"/>
          <w:sz w:val="24"/>
          <w:szCs w:val="24"/>
          <w:lang w:val="pl-PL"/>
        </w:rPr>
        <w:t>przedstawił dodatkowe informacje dot. wskazanych w sprawozdaniu spraw, m.in.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286BFEA8" w14:textId="77777777" w:rsidR="00A53528" w:rsidRPr="00672E2D" w:rsidRDefault="00A53528" w:rsidP="00A53528">
      <w:pPr>
        <w:pStyle w:val="myStyle"/>
        <w:spacing w:before="120" w:after="12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20816">
        <w:rPr>
          <w:rFonts w:ascii="Times New Roman" w:hAnsi="Times New Roman" w:cs="Times New Roman"/>
          <w:sz w:val="24"/>
          <w:szCs w:val="24"/>
          <w:lang w:val="pl-PL"/>
        </w:rPr>
        <w:t>Więcej pytań nie było więc radni przystąpili do głosowania w sprawie  przyjęcia sprawozdania.</w:t>
      </w:r>
    </w:p>
    <w:p w14:paraId="1277E9A6" w14:textId="77777777" w:rsidR="00C12C63" w:rsidRPr="00623D61" w:rsidRDefault="00C12C63" w:rsidP="00A53528">
      <w:pPr>
        <w:pStyle w:val="myStyle"/>
        <w:spacing w:after="0" w:line="240" w:lineRule="auto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31F397E3" w14:textId="77777777" w:rsidTr="00D5712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4B335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C4B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pracy Burmistrza.</w:t>
            </w:r>
          </w:p>
        </w:tc>
      </w:tr>
      <w:tr w:rsidR="00C12C63" w:rsidRPr="00623D61" w14:paraId="747951FD" w14:textId="77777777" w:rsidTr="00D5712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6B8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8B8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554CB30A" w14:textId="77777777" w:rsidTr="00D5712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B48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93E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A7D5F92" w14:textId="77777777" w:rsidR="00C12C63" w:rsidRPr="00623D61" w:rsidRDefault="00C12C63" w:rsidP="00D57129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43529E8D" w14:textId="77777777" w:rsidTr="00D57129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C855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8AA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BA346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37BD6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3DCC56FD" w14:textId="77777777" w:rsidTr="00D57129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970F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ED9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A43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30B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F29A38E" w14:textId="38D1D431" w:rsidR="00C12C63" w:rsidRPr="00623D61" w:rsidRDefault="00BB0343" w:rsidP="00D57129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3B42D7D4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74476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49CA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98E4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3FFB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561E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A8A2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1CF7A2A7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EBBC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794D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6E9F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B1A2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7071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C7A45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6EE3E606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791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0C5E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4E0F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770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0110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A83E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22702C4E" w14:textId="77777777" w:rsidTr="00D5712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C66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8BD2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D0BC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AD6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4450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86C5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425F282E" w14:textId="721C1B69" w:rsidR="00C12C63" w:rsidRPr="00623D61" w:rsidRDefault="00BB0343" w:rsidP="00F83FA7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1B39004A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9546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BE06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BB22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E05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5D543C72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CDD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05C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997B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DC2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C0AD424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FC3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A70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794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A40F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7C2443A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93A8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7118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842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10B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A3F143F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037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C6F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2D884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298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18F269EB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8BD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716D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360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B57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0C4DFEB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610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4A8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AEC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6E4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C4FEA7F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F2AD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B464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514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1D7C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2D36F88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3F7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D3CF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88EF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1B11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A47E7A0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AAC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4A3C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C82B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00D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DF9EDD6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DD4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0F56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273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C0A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7F010F20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25FA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B0BC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FA8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F2E5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A9C4641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E2AD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D9F3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1F4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E6F9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6617F20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0074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301B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566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737BC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749C9E2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6E1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424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8797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7E0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77FDAB6" w14:textId="77777777" w:rsidTr="00F83FA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2A8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67E8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0E6F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8ACF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629CFCE9" w14:textId="468BE743" w:rsidR="00F83FA7" w:rsidRPr="00623D61" w:rsidRDefault="00F83FA7" w:rsidP="00F83FA7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>Przewodniczący przeszedł do kolejnego punkt porządku obrad, który dotyczył</w:t>
      </w:r>
      <w:r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Przygotowania szkół do roku szkolnego 2021/2022. </w:t>
      </w:r>
    </w:p>
    <w:p w14:paraId="4D53841D" w14:textId="3FCEBC43" w:rsidR="00C12C63" w:rsidRPr="00623D61" w:rsidRDefault="00BB0343" w:rsidP="00F83FA7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>Przyjęcie informacji nt. przygotowania szkół do roku szkolnego 2021/2022.</w:t>
      </w:r>
    </w:p>
    <w:p w14:paraId="18002AF3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97C5AA8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58379495" w14:textId="77777777" w:rsidTr="00F83FA7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2AEC9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817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przygotowania szkół do roku szkolnego 2021/2022.</w:t>
            </w:r>
          </w:p>
        </w:tc>
      </w:tr>
      <w:tr w:rsidR="00C12C63" w:rsidRPr="00623D61" w14:paraId="50872797" w14:textId="77777777" w:rsidTr="00F83FA7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BED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691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195C5DAA" w14:textId="77777777" w:rsidTr="00F83FA7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6A8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9CA8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781FF74" w14:textId="77777777" w:rsidR="00C12C63" w:rsidRPr="00623D61" w:rsidRDefault="00C12C63" w:rsidP="00F83FA7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C12C63" w:rsidRPr="00623D61" w14:paraId="236B200C" w14:textId="77777777" w:rsidTr="00F83FA7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31BD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20E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473B6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7F412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3AF80134" w14:textId="77777777" w:rsidTr="00F83FA7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927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DF9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7A94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66E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23CFD321" w14:textId="278F6F75" w:rsidR="00C12C63" w:rsidRPr="00623D61" w:rsidRDefault="00BB0343" w:rsidP="00F83FA7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2C13CABE" w14:textId="77777777" w:rsidTr="00F83FA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E3598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D6C6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46A4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E353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BFF0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49CE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4CE7416A" w14:textId="77777777" w:rsidTr="00F83FA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5B4C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5741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34D8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11B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10AC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66ED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134E9A48" w14:textId="77777777" w:rsidTr="00F83FA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55D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9CB60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FBED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96D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27D4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D255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5B7DE2BA" w14:textId="77777777" w:rsidTr="00F83FA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172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4867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7EEC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131A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B6F5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B775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682B0A86" w14:textId="4D38FB10" w:rsidR="00C12C63" w:rsidRPr="00623D61" w:rsidRDefault="00BB0343" w:rsidP="00F83FA7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6482BB52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3FAA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D83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1BBE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2AC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53982D84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91CA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DB93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75EC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ECC6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410662D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6FC5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C6CB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304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24D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14017C8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CB3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139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094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B9F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C1849C2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D263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05F5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6E9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D0A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084A94C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263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259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31B1E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3F6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6FBF1CA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F93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901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4460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F974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05F071D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7884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316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14F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4BF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583B7AE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0CEC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8BF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913E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C9D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F5D1AD8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A69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11AA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50C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B1E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6CAD627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BC0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A03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1DB5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7A3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25006AED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6864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987F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2D1F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7E07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5DA6ED9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2BE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286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799B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17F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B8725FA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B64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AA0D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A4A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65D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D0A551F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8CD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06D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FABA4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98B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9990C20" w14:textId="77777777" w:rsidTr="00F83FA7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065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FAD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091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BAA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3F686EA0" w14:textId="79DA6533" w:rsidR="00F83FA7" w:rsidRPr="00623D61" w:rsidRDefault="00F83FA7" w:rsidP="00F83FA7">
      <w:pPr>
        <w:pStyle w:val="myStyle"/>
        <w:spacing w:before="243" w:after="3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>Następny punkt porządku obrad dotyczył</w:t>
      </w:r>
      <w:r w:rsidR="00BE5D9D"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 </w:t>
      </w:r>
      <w:r w:rsidR="00BE5D9D"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>informacji nt. powstania gabinetu rehabilitacji w Węglińcu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(zał. nr 7)</w:t>
      </w:r>
    </w:p>
    <w:p w14:paraId="5B95D22F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DAD3955" w14:textId="32D45C2C" w:rsidR="00C12C63" w:rsidRPr="00623D61" w:rsidRDefault="00BB0343" w:rsidP="00590073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>Przyjęcie informacji nt. powstania gabinetu rehabilitacji w Węglińcu.</w:t>
      </w:r>
    </w:p>
    <w:p w14:paraId="7142A366" w14:textId="77777777" w:rsidR="00C12C63" w:rsidRPr="00623D61" w:rsidRDefault="00C12C63" w:rsidP="0059007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21B96F81" w14:textId="77777777" w:rsidTr="0059007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8382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CB2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powstania gabinetu rehabilitacji w Węglińcu.</w:t>
            </w:r>
          </w:p>
        </w:tc>
      </w:tr>
      <w:tr w:rsidR="00C12C63" w:rsidRPr="00623D61" w14:paraId="1DF652DC" w14:textId="77777777" w:rsidTr="0059007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77C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E711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51675716" w14:textId="77777777" w:rsidTr="0059007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576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C9A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484B838" w14:textId="77777777" w:rsidR="00C12C63" w:rsidRPr="00623D61" w:rsidRDefault="00C12C63" w:rsidP="00590073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0641ABBE" w14:textId="77777777" w:rsidTr="0059007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9BEB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6A3A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26098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06FE6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75A6EF56" w14:textId="77777777" w:rsidTr="0059007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63B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CBA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A0D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29A5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3A8E073B" w14:textId="48406843" w:rsidR="00C12C63" w:rsidRPr="00623D61" w:rsidRDefault="00BB0343" w:rsidP="0059007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C12C63" w:rsidRPr="00623D61" w14:paraId="1329D9A6" w14:textId="77777777" w:rsidTr="0059007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B8380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9427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7FA2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41D4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423B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A945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350DAA50" w14:textId="77777777" w:rsidTr="0059007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F7B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F522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E78A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889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2CCD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9E9D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3251D380" w14:textId="77777777" w:rsidTr="0059007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B8F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CE57C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970E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D86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67EB2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57B8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6AFA9B58" w14:textId="77777777" w:rsidTr="0059007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2B91F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BA0F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B4E0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DD0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0AD1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CB93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7A016551" w14:textId="144A7874" w:rsidR="00C12C63" w:rsidRPr="00623D61" w:rsidRDefault="00BB0343" w:rsidP="0059007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493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042"/>
      </w:tblGrid>
      <w:tr w:rsidR="00C12C63" w:rsidRPr="00623D61" w14:paraId="48BE5643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98DFF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402C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B91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8A4D2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1D0826AD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02F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179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FCD5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43B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6801AB5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C06C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18DA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4C3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6A6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2AB056C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D8E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C7B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E87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8BEC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EBE19E0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BDE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AD5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6F6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1E1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DFC59A3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36F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3D84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BFD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4B54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E95794D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7A1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F4D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105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766F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C0A1BAE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B77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441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0D3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053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7F8BEC9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4AB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E0D3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E8E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F12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4A22E16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BC0AF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FEBA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B15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3D6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AC7CB1C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ECD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F44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D66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5180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02DBE515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7FA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132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FCC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2B3E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D96B9EF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013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4EF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2CC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CD7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74164F1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67BAC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60E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629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5462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B0480DC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A476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2B3D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AA6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A639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FD97236" w14:textId="77777777" w:rsidTr="00550918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D0366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446B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9BBE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04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9D2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27D0BBA4" w14:textId="77777777" w:rsidR="00590073" w:rsidRPr="00623D61" w:rsidRDefault="00590073" w:rsidP="00590073">
      <w:pPr>
        <w:pStyle w:val="myStyle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FAACB3A" w14:textId="4F007F17" w:rsidR="00590073" w:rsidRPr="00623D61" w:rsidRDefault="00590073" w:rsidP="00590073">
      <w:pPr>
        <w:pStyle w:val="myStyle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Kolejny punkt porządku obrad dotyczył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 </w:t>
      </w:r>
      <w:r w:rsidR="00550918"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>informacji nt. szczepień w 2020 roku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(zał. nr 8)</w:t>
      </w:r>
    </w:p>
    <w:p w14:paraId="339AC5E8" w14:textId="77777777" w:rsidR="00590073" w:rsidRPr="00623D61" w:rsidRDefault="00590073" w:rsidP="00590073">
      <w:pPr>
        <w:pStyle w:val="myStyle"/>
        <w:spacing w:before="243" w:after="3" w:line="240" w:lineRule="auto"/>
        <w:jc w:val="left"/>
        <w:rPr>
          <w:color w:val="000000"/>
          <w:sz w:val="27"/>
          <w:szCs w:val="27"/>
          <w:lang w:val="pl-PL"/>
        </w:rPr>
      </w:pPr>
    </w:p>
    <w:p w14:paraId="196B6258" w14:textId="6D12F2B9" w:rsidR="00C12C63" w:rsidRPr="00623D61" w:rsidRDefault="00BB0343" w:rsidP="00550918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>Przyjęcie informacji nt. szczepień w 2020 roku</w:t>
      </w:r>
    </w:p>
    <w:p w14:paraId="47A87DBE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5ECCF92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1D1EF43F" w14:textId="77777777" w:rsidTr="0055091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E3DCF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FFF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szczepień w 2020 roku</w:t>
            </w:r>
          </w:p>
        </w:tc>
      </w:tr>
      <w:tr w:rsidR="00C12C63" w:rsidRPr="00623D61" w14:paraId="60B75973" w14:textId="77777777" w:rsidTr="0055091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CDB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0E9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49C1D0FE" w14:textId="77777777" w:rsidTr="00550918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F70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48E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2B7B6C67" w14:textId="77777777" w:rsidR="00C12C63" w:rsidRPr="00623D61" w:rsidRDefault="00C12C63" w:rsidP="00550918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67F859D8" w14:textId="77777777" w:rsidTr="00550918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FA73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C24A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6F10F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AB6ED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18CA07C4" w14:textId="77777777" w:rsidTr="00550918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B92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7D8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89B0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044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EB51016" w14:textId="3029879D" w:rsidR="00C12C63" w:rsidRPr="00623D61" w:rsidRDefault="00BB0343" w:rsidP="0055091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17FC1CB3" w14:textId="77777777" w:rsidTr="005509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36C85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0EC8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FBE7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B45D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2CB5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026C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1CFB5D3D" w14:textId="77777777" w:rsidTr="005509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E5BD4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BBDE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1816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E9D5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6162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C94F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2B3949E2" w14:textId="77777777" w:rsidTr="005509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4A5A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3F63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9BA9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8943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BD06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632D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538569F4" w14:textId="77777777" w:rsidTr="00550918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42C8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D378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8BD0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917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6C8A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C1F9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3D40DA44" w14:textId="2C3F52B8" w:rsidR="00C12C63" w:rsidRPr="00623D61" w:rsidRDefault="00BB0343" w:rsidP="00550918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77B34CF2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02423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3E8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524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391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09D51DFF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BDC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056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4CD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CC6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42D6D87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C64B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10A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AEC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4FC3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111668E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CFA4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2B8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9E0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848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DA4C571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847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390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926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63C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693C49A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76D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2AE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A4F9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C13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B61AEEC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A28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001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2C44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1AFC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FDA4FF7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08C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A5D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F75C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6BA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04C75DA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A98E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814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1C36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0E4F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5C92BE8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206C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B17A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711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4923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0AD70CC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62F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8777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C25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8A06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4613959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D077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54E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7F9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C17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BE6C07F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1EF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E48C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C0D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85D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C6DECB6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39CE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64E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62B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367B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99C8B6B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EBB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7EF2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EAE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B88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DFC3A18" w14:textId="77777777" w:rsidTr="000442D9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D64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650A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0DF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225AA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70C8767A" w14:textId="51BA2ED6" w:rsidR="00541493" w:rsidRPr="00623D61" w:rsidRDefault="00541493" w:rsidP="000442D9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Następny punkt porządku obrad dotyczył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>informacji nt. rozwoju turystyki i sportu na terenie gminy Węgliniec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(zał. nr 7)</w:t>
      </w:r>
    </w:p>
    <w:p w14:paraId="03F5F8E1" w14:textId="483828DB" w:rsidR="00C12C63" w:rsidRPr="00623D61" w:rsidRDefault="00BB0343" w:rsidP="002E4DE3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lastRenderedPageBreak/>
        <w:t>Przyjęcie informacji nt. rozwoju turystyki i sportu na terenie gminy Węgliniec.</w:t>
      </w:r>
    </w:p>
    <w:p w14:paraId="0E59816B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1AC6A9C2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C12C63" w:rsidRPr="00623D61" w14:paraId="667F5EBE" w14:textId="77777777" w:rsidTr="002E4DE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6B40A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D3EC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rozwoju turystyki i sportu na terenie gminy Węgliniec.</w:t>
            </w:r>
          </w:p>
        </w:tc>
      </w:tr>
      <w:tr w:rsidR="00C12C63" w:rsidRPr="00623D61" w14:paraId="76141DA7" w14:textId="77777777" w:rsidTr="002E4DE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28D3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164C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0C253C3C" w14:textId="77777777" w:rsidTr="002E4DE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277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EBA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B846FB7" w14:textId="77777777" w:rsidR="00C12C63" w:rsidRPr="00623D61" w:rsidRDefault="00C12C63" w:rsidP="002E4DE3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0E4A08BF" w14:textId="77777777" w:rsidTr="002E4DE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BE6F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8B8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FA944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D7910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01AD3E8F" w14:textId="77777777" w:rsidTr="002E4DE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E482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1E2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A9C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C7A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2D2BFA7" w14:textId="2C3ECADC" w:rsidR="00C12C63" w:rsidRPr="00623D61" w:rsidRDefault="00BB0343" w:rsidP="002E4DE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1F632A9C" w14:textId="77777777" w:rsidTr="002E4D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0F21C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01E1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F7C2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A9A3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A224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25E9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6E32BB32" w14:textId="77777777" w:rsidTr="002E4D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666A2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33EF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2AF8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440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A8D3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D9663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4AAAC35E" w14:textId="77777777" w:rsidTr="002E4D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452F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0AE6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0180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6F1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C588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BE91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79111DCF" w14:textId="77777777" w:rsidTr="002E4D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5D2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9167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ECA5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524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810D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BA76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564C3B9D" w14:textId="1A5A3BBB" w:rsidR="00C12C63" w:rsidRPr="00623D61" w:rsidRDefault="00BB0343" w:rsidP="002E4DE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5C8A5AE6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97EC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B84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78F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748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1C0AC529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E178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A48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F0CC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97B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0F0512F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A67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2F7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D02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F1C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ECCF98A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76EC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0FDE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8DF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343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17D2726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E15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7C3F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5D9B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ED6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2E357EA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3A1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6CE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AA5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B3A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1268BE9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093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870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50F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FD4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826186A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268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15E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259D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D80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726C68F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35C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D21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C69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5B5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E4557B1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C39F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7E0E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C4F5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CB0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578A71C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4206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012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10B4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D00E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2A26787A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FCD6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839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322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0D3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4AD4B49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8BBC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9C5B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315A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2CA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953DC65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E28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6E9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95FF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0380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4835760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AE39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14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9C39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23AD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958E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85C0EA4" w14:textId="77777777" w:rsidTr="002E4D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BDB1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0C1B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48AC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DEE4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59718078" w14:textId="2EB4C9F9" w:rsidR="002E4DE3" w:rsidRPr="00623D61" w:rsidRDefault="002E4DE3" w:rsidP="002E4DE3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Przewodniczący przystąpił do realizacji punktu dot.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Gospodarki leśnej na terenie Gminy Węgliniec 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(zał. nr 7)</w:t>
      </w:r>
    </w:p>
    <w:p w14:paraId="6DBBDB9C" w14:textId="0540ED10" w:rsidR="00C12C63" w:rsidRPr="00623D61" w:rsidRDefault="00BB0343" w:rsidP="003E7A1D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>Przyjęcie informacji nt. gospodarki leśnej na terenie Gminy Węgliniec.</w:t>
      </w:r>
    </w:p>
    <w:p w14:paraId="1B579B9C" w14:textId="77777777" w:rsidR="00C12C63" w:rsidRPr="00623D61" w:rsidRDefault="00C12C63" w:rsidP="003E7A1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C12C63" w:rsidRPr="00623D61" w14:paraId="40BB17B5" w14:textId="77777777" w:rsidTr="003E7A1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AF97A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B72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gospodarki leśnej na terenie Gminy Węgliniec.</w:t>
            </w:r>
          </w:p>
        </w:tc>
      </w:tr>
      <w:tr w:rsidR="00C12C63" w:rsidRPr="00623D61" w14:paraId="291BEF17" w14:textId="77777777" w:rsidTr="003E7A1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94A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82E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6F0DD2BE" w14:textId="77777777" w:rsidTr="003E7A1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006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9339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05AB285" w14:textId="77777777" w:rsidR="00C12C63" w:rsidRPr="00623D61" w:rsidRDefault="00C12C63" w:rsidP="003E7A1D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67E86C92" w14:textId="77777777" w:rsidTr="003E7A1D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7F56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969C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C8CE8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652EF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2286DAED" w14:textId="77777777" w:rsidTr="003E7A1D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9A14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D74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979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545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76D764B9" w14:textId="296EF819" w:rsidR="00C12C63" w:rsidRPr="00623D61" w:rsidRDefault="00BB0343" w:rsidP="003E7A1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7E71CF0B" w14:textId="77777777" w:rsidTr="003E7A1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0400AD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D8B4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568E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649A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4362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E4FA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63F1FFEE" w14:textId="77777777" w:rsidTr="003E7A1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0C6F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ECAA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30399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D10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3218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B4B3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56BAAA13" w14:textId="77777777" w:rsidTr="003E7A1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F444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454F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D175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575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B6D4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B3F5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0A70BF26" w14:textId="77777777" w:rsidTr="003E7A1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B8C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E263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CF3D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302C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E625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E5E9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1D7276A4" w14:textId="35A05E99" w:rsidR="00C12C63" w:rsidRPr="00623D61" w:rsidRDefault="00BB0343" w:rsidP="003E7A1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71C6A707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3E264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E59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399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5E8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042C8E6B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02B9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209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9182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FF2A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5894C63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056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7CA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57D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D3A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6E0F92C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473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F2B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0C63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03AE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ECE966C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408F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9C3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B0D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3DC1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E05704A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D9F0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B8C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DFEC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4F7D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39D2928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197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3DA8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346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EFEA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91E1BC3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0DC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9816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571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27AC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A919FFC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BDA0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86F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A03A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A9F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65ECE79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B383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9AAF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150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644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02D74E8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3C7F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BC1B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3B2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EAA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097A22F5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AC2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11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5F0E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8DA3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83E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5B2603F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BB9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9C7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D3C6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36C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B4B1938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3068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E91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8A1C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3EF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A8384CC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32F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5A1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515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EC3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46274CF" w14:textId="77777777" w:rsidTr="00E07355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A56F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6CE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BA6C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A5B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259DD2DD" w14:textId="77777777" w:rsidR="00E07355" w:rsidRPr="00623D61" w:rsidRDefault="00E07355" w:rsidP="00E07355">
      <w:pPr>
        <w:pStyle w:val="myStyle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DDF0DBE" w14:textId="44E2DDFD" w:rsidR="00E07355" w:rsidRPr="00623D61" w:rsidRDefault="00E07355" w:rsidP="00E07355">
      <w:pPr>
        <w:pStyle w:val="myStyle"/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Kolejny punkt porządku obrad dotyczył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 Planów i potrzeb inwestycyjnych na rok 2022 ze szczególnym uwzględnieniem </w:t>
      </w:r>
      <w:proofErr w:type="spellStart"/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>sanitacji</w:t>
      </w:r>
      <w:proofErr w:type="spellEnd"/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(zał. nr 8)</w:t>
      </w:r>
    </w:p>
    <w:p w14:paraId="34D0C471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80CFA91" w14:textId="114F208E" w:rsidR="00C12C63" w:rsidRPr="00623D61" w:rsidRDefault="00BB0343" w:rsidP="00E07355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 xml:space="preserve">Przyjęcie informacji nt. planów i potrzeb inwestycyjnych na rok 2022 ze szczególnym uwzględnieniem </w:t>
      </w:r>
      <w:proofErr w:type="spellStart"/>
      <w:r w:rsidRPr="00623D61">
        <w:rPr>
          <w:color w:val="000000"/>
          <w:sz w:val="27"/>
          <w:szCs w:val="27"/>
          <w:lang w:val="pl-PL"/>
        </w:rPr>
        <w:t>sanitacji</w:t>
      </w:r>
      <w:proofErr w:type="spellEnd"/>
      <w:r w:rsidRPr="00623D61">
        <w:rPr>
          <w:color w:val="000000"/>
          <w:sz w:val="27"/>
          <w:szCs w:val="27"/>
          <w:lang w:val="pl-PL"/>
        </w:rPr>
        <w:t>.</w:t>
      </w:r>
    </w:p>
    <w:p w14:paraId="46509D47" w14:textId="77777777" w:rsidR="00C12C63" w:rsidRPr="00623D61" w:rsidRDefault="00C12C63" w:rsidP="00E07355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1DAF69FC" w14:textId="77777777" w:rsidTr="00E07355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AE95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46C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Przyjęcie informacji nt. planów i potrzeb inwestycyjnych na rok 2022 ze szczególnym uwzględnieniem </w:t>
            </w: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sanitacji</w:t>
            </w:r>
            <w:proofErr w:type="spellEnd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.</w:t>
            </w:r>
          </w:p>
        </w:tc>
      </w:tr>
      <w:tr w:rsidR="00C12C63" w:rsidRPr="00623D61" w14:paraId="479A5C28" w14:textId="77777777" w:rsidTr="00E07355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1B5B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557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0351C3AD" w14:textId="77777777" w:rsidTr="00E07355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CE4D2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2130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2CC712D" w14:textId="77777777" w:rsidR="00C12C63" w:rsidRPr="00623D61" w:rsidRDefault="00C12C63" w:rsidP="00E07355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40C070F8" w14:textId="77777777" w:rsidTr="00E07355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1EC76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5B0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10FC4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68888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775DFC1B" w14:textId="77777777" w:rsidTr="00E07355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AB0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BAF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06B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36D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1487C353" w14:textId="4FEED38C" w:rsidR="00C12C63" w:rsidRPr="00623D61" w:rsidRDefault="00BB0343" w:rsidP="00E07355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17E2665C" w14:textId="77777777" w:rsidTr="00E07355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75D048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3331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BCBD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8438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2BFD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6B7B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7780C24A" w14:textId="77777777" w:rsidTr="00E07355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D95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E98D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B25E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B1E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CB50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9507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317EB67C" w14:textId="77777777" w:rsidTr="00E07355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A81A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3CA56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15F8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B212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39DD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B6F0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531C0FEF" w14:textId="77777777" w:rsidTr="00E07355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2B78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F55D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C984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ADC1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9772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DF4F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5D9DFAC4" w14:textId="6DD9F534" w:rsidR="00C12C63" w:rsidRPr="00623D61" w:rsidRDefault="00BB0343" w:rsidP="00E07355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72261DA5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AA14C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C25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751D4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1C5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3210D698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C3C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7A0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14A5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CB0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A6A63A1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54A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7B8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67714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116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2D9AD2F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CCC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135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7E2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DED6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F15BE8C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5CE5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90F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F01A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F5D9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5D7CBEB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BDB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315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CE5C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73A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E5EF116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6DC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4A4D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D540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4FCB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F7C4228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3AA3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5D5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CA5B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D1A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BA19436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2E1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33D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5C5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A23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53C5187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FAE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4268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800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85CC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2CF76E4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07EF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371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23F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E1D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0A0CE3C4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0D9D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15B0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EF5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B49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24109D2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A8A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A88B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BD5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8AAD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4D18BA9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2610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13C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904B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73D2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ECE67F0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796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FF13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64BE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AFD9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5A63D0B" w14:textId="77777777" w:rsidTr="003A069D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627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46D0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694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979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6580ADDA" w14:textId="3C3B0D87" w:rsidR="00C12C63" w:rsidRPr="00623D61" w:rsidRDefault="003A069D" w:rsidP="003A069D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Następny punkt porządku obrad dotyczył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Analizy sposobu finansowania i wykonania budżetu klubów sportowych i stowarzyszeń </w:t>
      </w:r>
      <w:r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>(zał. nr  )</w:t>
      </w:r>
    </w:p>
    <w:p w14:paraId="149A82C1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0696D193" w14:textId="540088B9" w:rsidR="00C12C63" w:rsidRPr="00623D61" w:rsidRDefault="00BB0343" w:rsidP="003A069D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>Przyjęcie informacji nt. analizy sposobu finansowania i wykonania budżetu klubów sportowych i stowarzyszeń.</w:t>
      </w:r>
    </w:p>
    <w:p w14:paraId="14249D22" w14:textId="77777777" w:rsidR="00C12C63" w:rsidRPr="00623D61" w:rsidRDefault="00C12C63" w:rsidP="003A069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C12C63" w:rsidRPr="00623D61" w14:paraId="37B252CF" w14:textId="77777777" w:rsidTr="003A069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BACED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DAF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analizy sposobu finansowania i wykonania budżetu klubów sportowych i stowarzyszeń.</w:t>
            </w:r>
          </w:p>
        </w:tc>
      </w:tr>
      <w:tr w:rsidR="00C12C63" w:rsidRPr="00623D61" w14:paraId="1A2BF806" w14:textId="77777777" w:rsidTr="003A069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FA7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859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5C374E3A" w14:textId="77777777" w:rsidTr="003A069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6C4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EAB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0C0E6FB" w14:textId="77777777" w:rsidR="00C12C63" w:rsidRPr="00623D61" w:rsidRDefault="00C12C63" w:rsidP="003A069D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C12C63" w:rsidRPr="00623D61" w14:paraId="2AF12B97" w14:textId="77777777" w:rsidTr="003A069D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69FD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776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D51D8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9BFD6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01EA4FD4" w14:textId="77777777" w:rsidTr="003A069D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218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715E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0DD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A93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248739E" w14:textId="2346B915" w:rsidR="00C12C63" w:rsidRPr="00623D61" w:rsidRDefault="00BB0343" w:rsidP="003A069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154C1030" w14:textId="77777777" w:rsidTr="003A069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8816C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F2B8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603A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180D0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928E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1F6F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061F03E9" w14:textId="77777777" w:rsidTr="003A069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5CC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69DD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1100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194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1005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6E01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3A12C1CA" w14:textId="77777777" w:rsidTr="003A069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5AE4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CA3B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1013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95A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9613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2584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1B5EE88D" w14:textId="77777777" w:rsidTr="003A069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13C3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0286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9EAC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0B0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E3C0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1322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273C3C95" w14:textId="3166220E" w:rsidR="00C12C63" w:rsidRPr="00623D61" w:rsidRDefault="00BB0343" w:rsidP="003A069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3DFCC3F9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ECEE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0E4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6CB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B4E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2BD2D515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6FD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899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683A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616B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54F3389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555A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4BFE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7252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E0C0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D6B822F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8C1A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9BD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B443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4BD3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E8131A3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DF6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62F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C26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1E7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CE0EDB5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59FB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718E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23C9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66D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54ACCAF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C04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FFB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EC6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4D2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479A650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B23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DBBB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844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828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EBEEC27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DF7C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811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20F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8D2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C9DC247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66D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775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7FD9A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D7F6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6501897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2DD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C21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191B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0EA0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117A27E2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C3C3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EB7E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24C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712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15EE4B6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8CD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FAE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8E1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D77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4E27FC0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8B9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ED4A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1F8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8F5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19B49E9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BB3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465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027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4C8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44C5684" w14:textId="77777777" w:rsidTr="003A069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F583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9932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947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322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4F8DF103" w14:textId="34C76A29" w:rsidR="00822336" w:rsidRDefault="00822336" w:rsidP="003A069D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O godzinie 13:50 Przewodniczący Rady ogłosił przerwę.</w:t>
      </w:r>
    </w:p>
    <w:p w14:paraId="0F9FD994" w14:textId="4A3D706D" w:rsidR="00C12C63" w:rsidRPr="00623D61" w:rsidRDefault="00822336" w:rsidP="003A069D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 wznowieniu obrad o godzinie 14:05 przystąpiono do realizacji k</w:t>
      </w:r>
      <w:r w:rsidR="003A069D" w:rsidRPr="00623D61">
        <w:rPr>
          <w:rFonts w:ascii="Times New Roman" w:hAnsi="Times New Roman" w:cs="Times New Roman"/>
          <w:sz w:val="24"/>
          <w:szCs w:val="24"/>
          <w:lang w:val="pl-PL"/>
        </w:rPr>
        <w:t>olejn</w:t>
      </w:r>
      <w:r>
        <w:rPr>
          <w:rFonts w:ascii="Times New Roman" w:hAnsi="Times New Roman" w:cs="Times New Roman"/>
          <w:sz w:val="24"/>
          <w:szCs w:val="24"/>
          <w:lang w:val="pl-PL"/>
        </w:rPr>
        <w:t>ego</w:t>
      </w:r>
      <w:r w:rsidR="003A069D"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punkt</w:t>
      </w: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3A069D"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porządku obrad dotycz</w:t>
      </w:r>
      <w:r>
        <w:rPr>
          <w:rFonts w:ascii="Times New Roman" w:hAnsi="Times New Roman" w:cs="Times New Roman"/>
          <w:sz w:val="24"/>
          <w:szCs w:val="24"/>
          <w:lang w:val="pl-PL"/>
        </w:rPr>
        <w:t>ącego</w:t>
      </w:r>
      <w:r w:rsidR="003A069D"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3A069D"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analizy wykonania budżetu w I półroczu 2021 roku  </w:t>
      </w:r>
      <w:r w:rsidR="003A069D"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>(zał. nr  )</w:t>
      </w:r>
    </w:p>
    <w:p w14:paraId="026AAB28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134CD56" w14:textId="3FE2A088" w:rsidR="00C12C63" w:rsidRPr="00623D61" w:rsidRDefault="00BB0343" w:rsidP="003A069D">
      <w:pPr>
        <w:pStyle w:val="myStyle"/>
        <w:spacing w:before="243" w:after="3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7"/>
          <w:szCs w:val="27"/>
          <w:lang w:val="pl-PL"/>
        </w:rPr>
        <w:t>Przyjęcie informacji nt. analizy wykonania budżetu w I półroczu 2021 roku.</w:t>
      </w:r>
    </w:p>
    <w:p w14:paraId="759EF3CD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C12C63" w:rsidRPr="00623D61" w14:paraId="6D559586" w14:textId="77777777" w:rsidTr="003A069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FBFF1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562A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analizy wykonania budżetu w I półroczu 2021 roku.</w:t>
            </w:r>
          </w:p>
        </w:tc>
      </w:tr>
      <w:tr w:rsidR="00C12C63" w:rsidRPr="00623D61" w14:paraId="29050E40" w14:textId="77777777" w:rsidTr="003A069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62A3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9D85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61A9E132" w14:textId="77777777" w:rsidTr="003A069D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063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D4C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4D311620" w14:textId="77777777" w:rsidR="00C12C63" w:rsidRPr="00623D61" w:rsidRDefault="00C12C63" w:rsidP="000151E1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24E50E87" w14:textId="77777777" w:rsidTr="000151E1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2AB7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EFC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71FA9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67A0E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560231D3" w14:textId="77777777" w:rsidTr="000151E1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B27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D62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585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2BE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4A3EB5F6" w14:textId="29D5B050" w:rsidR="00C12C63" w:rsidRPr="00623D61" w:rsidRDefault="00BB0343" w:rsidP="000151E1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0395A23B" w14:textId="77777777" w:rsidTr="000151E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D7768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C1DC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EF5E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C183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B22B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FD40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6F99287E" w14:textId="77777777" w:rsidTr="000151E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D5F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1991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BAC4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BEE5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43AD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1B71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0D554761" w14:textId="77777777" w:rsidTr="000151E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36C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FC8B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3A21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F34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08A7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C54F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6BC4EF8A" w14:textId="77777777" w:rsidTr="000151E1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A003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2912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8115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DED9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1133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B493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45515F33" w14:textId="214A0FB9" w:rsidR="00C12C63" w:rsidRPr="00623D61" w:rsidRDefault="00BB0343" w:rsidP="000151E1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337CF0EC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BDFB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14F2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6EE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5A23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138EE99F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358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77E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C424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720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C4891F4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A523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5D005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1FE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069D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C5E0B0F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4105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487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47F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905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3D6F292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B31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0F4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3E3C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C709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38BF89D1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4A5C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89B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0153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AFE6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641DB9E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16F8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3ED3F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5A7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463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3D36201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2FB9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9A1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3CA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3CAA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E41DF50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3B6A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3DD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512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0155B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9556AD3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20E2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775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CFD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FED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0072292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02AD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7920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A0B4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FA2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14BAA2D8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5F6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702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B4B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E994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8593C92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5E3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4A3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5BA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6806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6FAF81E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593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CE1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0E1F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8E8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53DFB41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D7D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09E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C81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EE96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2AD01F8" w14:textId="77777777" w:rsidTr="00E36237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C9B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14C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42A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B97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4A214CAD" w14:textId="77777777" w:rsidR="00E36237" w:rsidRPr="00623D61" w:rsidRDefault="00E36237" w:rsidP="00E36237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1EB764E" w14:textId="63B5A254" w:rsidR="00E36237" w:rsidRPr="00623D61" w:rsidRDefault="00E36237" w:rsidP="007E4855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Przewodniczący przystąpił do realizacji </w:t>
      </w:r>
      <w:r w:rsidRPr="00623D61"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Bloku uchwał. </w:t>
      </w:r>
      <w:r w:rsidRPr="00623D61"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14:paraId="3CE1B12B" w14:textId="77777777" w:rsidR="00C12C63" w:rsidRPr="00623D61" w:rsidRDefault="00C12C63" w:rsidP="007E4855">
      <w:pPr>
        <w:pStyle w:val="myStyle"/>
        <w:spacing w:after="0" w:line="240" w:lineRule="auto"/>
        <w:ind w:left="240" w:right="240"/>
        <w:jc w:val="left"/>
        <w:rPr>
          <w:lang w:val="pl-PL"/>
        </w:rPr>
      </w:pPr>
    </w:p>
    <w:p w14:paraId="395688E1" w14:textId="012E6FBD" w:rsidR="00C12C63" w:rsidRPr="00623D61" w:rsidRDefault="00BB0343" w:rsidP="007E4855">
      <w:pPr>
        <w:pStyle w:val="myStyle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1. w sprawie zmiany załączników nr 1 i 2 do uchwały nr 468/XXIX/20 Rady Miejskiej Węglińca z dnia 30 grudnia 2020 r. w sprawie przyjęcia Wieloletniej Prognozy Finansowej</w:t>
      </w:r>
    </w:p>
    <w:p w14:paraId="47CDEA71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41A7CE90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794"/>
      </w:tblGrid>
      <w:tr w:rsidR="00C12C63" w:rsidRPr="00623D61" w14:paraId="407DABFD" w14:textId="77777777" w:rsidTr="00E36237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AC38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3728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załączników nr 1 i 2 do uchwały nr 468/XXIX/20 Rady Miejskiej Węglińca z dnia 30 grudnia 2020 r. w sprawie przyjęcia Wieloletniej Prognozy Finansowej</w:t>
            </w:r>
          </w:p>
        </w:tc>
      </w:tr>
      <w:tr w:rsidR="00C12C63" w:rsidRPr="00623D61" w14:paraId="117BE015" w14:textId="77777777" w:rsidTr="00E36237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BE7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D088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6161E94C" w14:textId="77777777" w:rsidTr="00E36237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047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DB9E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43FF7A8" w14:textId="77777777" w:rsidR="00C12C63" w:rsidRPr="00623D61" w:rsidRDefault="00C12C63" w:rsidP="00E36237">
      <w:pPr>
        <w:spacing w:after="0" w:line="240" w:lineRule="auto"/>
        <w:contextualSpacing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3170"/>
      </w:tblGrid>
      <w:tr w:rsidR="00C12C63" w:rsidRPr="00623D61" w14:paraId="5D05E3DD" w14:textId="77777777" w:rsidTr="00E36237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0CA2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04F3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C293C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68915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326D978D" w14:textId="77777777" w:rsidTr="00E36237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3822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50F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E7D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6FAB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315BB7DE" w14:textId="77777777" w:rsidR="00C12C63" w:rsidRPr="00623D61" w:rsidRDefault="00BB0343" w:rsidP="00E36237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p w14:paraId="26A9899B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460"/>
      </w:tblGrid>
      <w:tr w:rsidR="00C12C63" w:rsidRPr="00623D61" w14:paraId="76BC23F5" w14:textId="77777777" w:rsidTr="00E3623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10BD8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2A83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B780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98E8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D719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A74B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7D1B303E" w14:textId="77777777" w:rsidTr="00E3623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C76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2A2A0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A10A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E8C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F81F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A109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27CDB68B" w14:textId="77777777" w:rsidTr="00E3623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16ADF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DA4D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9B57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30B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9215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0432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1AFC2EC2" w14:textId="77777777" w:rsidTr="00E36237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0B7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B2B3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6068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5DE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03D6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1357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5D752718" w14:textId="0F8E03A3" w:rsidR="00C12C63" w:rsidRPr="00623D61" w:rsidRDefault="00BB0343" w:rsidP="00E36237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7E11192A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69B0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107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7523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16B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4B8DB011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F519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B3A3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2561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B8F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DB8A21F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852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EAF5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92F4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700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12B96E2B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3065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2F7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DC2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1D3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D8BABE3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432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137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756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FCA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06DEB637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DFC4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32C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B3AA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5BB4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80EFCA0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1159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A6829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EBFB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6A1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43DD5E6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E5E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7FB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991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096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589AFF7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3B01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C6996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6D4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0E5B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93FA313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074B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97B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779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F99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A433772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014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4C6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0A0C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5B3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8F1F39A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2C0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359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D17B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366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CBC4197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B3F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462B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BE2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CD7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E7A2B5B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CFF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6E3A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74F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D4F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1986722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E266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386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D2B2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D53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FB8569D" w14:textId="77777777" w:rsidTr="00364CD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947D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5B75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7028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80B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3E72AE62" w14:textId="09766812" w:rsidR="00E36237" w:rsidRPr="00623D61" w:rsidRDefault="00364CD2" w:rsidP="00364CD2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588/XXXIX/21 w sprawie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zmiany załączników nr 1 i 2 do uchwały nr 468/XXIX/20 Rady Miejskiej Węglińca z dnia 30 grudnia 2020 r. w sprawie przyjęcia Wieloletniej Prognozy Finansowej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4DDF9AE7" w14:textId="6CFCEF3B" w:rsidR="00C12C63" w:rsidRPr="00623D61" w:rsidRDefault="00BB0343" w:rsidP="00E36237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2. w sprawie zmian w budżecie</w:t>
      </w:r>
    </w:p>
    <w:p w14:paraId="16466FE7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73FBE8C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794"/>
      </w:tblGrid>
      <w:tr w:rsidR="00C12C63" w:rsidRPr="00623D61" w14:paraId="0D22B057" w14:textId="77777777" w:rsidTr="0099398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7DBB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48D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</w:t>
            </w:r>
          </w:p>
        </w:tc>
      </w:tr>
      <w:tr w:rsidR="00C12C63" w:rsidRPr="00623D61" w14:paraId="665F1C03" w14:textId="77777777" w:rsidTr="0099398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3C3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088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5D8A53E9" w14:textId="77777777" w:rsidTr="0099398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292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8A7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EC1EE68" w14:textId="77777777" w:rsidR="00C12C63" w:rsidRPr="00623D61" w:rsidRDefault="00C12C63">
      <w:pPr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3170"/>
      </w:tblGrid>
      <w:tr w:rsidR="00C12C63" w:rsidRPr="00623D61" w14:paraId="51AE3827" w14:textId="77777777" w:rsidTr="00A857DF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E3E0A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F1EF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3ECEE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54253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7B262402" w14:textId="77777777" w:rsidTr="00A857DF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D0D6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E71A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37F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7016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1BD0D349" w14:textId="7E24F114" w:rsidR="00C12C63" w:rsidRPr="00623D61" w:rsidRDefault="00BB0343" w:rsidP="00A857DF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460"/>
      </w:tblGrid>
      <w:tr w:rsidR="00C12C63" w:rsidRPr="00623D61" w14:paraId="2CC4D255" w14:textId="77777777" w:rsidTr="00A857D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46535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7077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5D81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02F4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22B0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997E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4EB60F32" w14:textId="77777777" w:rsidTr="00A857D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5CB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8C89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46DD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16F6A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014F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1347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0587F339" w14:textId="77777777" w:rsidTr="00A857D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1CE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8507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2C61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5F4F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3595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6F52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48CC3D8A" w14:textId="77777777" w:rsidTr="00A857D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A969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F0FB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CBC86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43C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420A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667E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665BC048" w14:textId="4A7DF32D" w:rsidR="00C12C63" w:rsidRPr="00623D61" w:rsidRDefault="00BB0343" w:rsidP="00A857DF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415"/>
      </w:tblGrid>
      <w:tr w:rsidR="00C12C63" w:rsidRPr="00623D61" w14:paraId="79B435E0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EC6A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674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E11E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1B8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3F5C859C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3D73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425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ECA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DDD3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71BD138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E8A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9873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FD7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98AB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1F27D4F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62E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1F6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95A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394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16F22B2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DF3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3256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D5B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C24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0F220CA4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2CD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CE6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1A6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D138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3DF7CD7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B9B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16E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65F9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DA71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823E301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4FE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224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E6B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3D5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5F5C5F6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C896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C01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3AC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414F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598A9E7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B853F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A369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E505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C3C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C5948F9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AC26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FFDA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381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893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A18A97A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16E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68F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C31F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58C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0FF117D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A80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1CDB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E0F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F74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0837010D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EA0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9FCB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16C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BDC1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A5C2F86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007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D067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E393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66E2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18CB54D" w14:textId="77777777" w:rsidTr="00A857DF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7F6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2D0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C4D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897CF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2A851A1D" w14:textId="1BC3B21E" w:rsidR="00A857DF" w:rsidRPr="00623D61" w:rsidRDefault="00A857DF" w:rsidP="00A857DF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589/XXXIX/21 w sprawie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zmian w budżecie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16E9634" w14:textId="77777777" w:rsidR="00A857DF" w:rsidRPr="00623D61" w:rsidRDefault="00A857DF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14:paraId="7E141812" w14:textId="2AAAA165" w:rsidR="00C12C63" w:rsidRPr="00623D61" w:rsidRDefault="00BB0343" w:rsidP="00A857DF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3. w sprawie przyjęcia Regulaminu dostarczania wody i odprowadzania ścieków na terenie Gminy Węgliniec</w:t>
      </w:r>
    </w:p>
    <w:p w14:paraId="63EC6738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7F40B2C5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794"/>
      </w:tblGrid>
      <w:tr w:rsidR="00C12C63" w:rsidRPr="00623D61" w14:paraId="22881B4A" w14:textId="77777777" w:rsidTr="00E94DF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1731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707E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przyjęcia Regulaminu dostarczania wody i odprowadzania ścieków na terenie Gminy Węgliniec</w:t>
            </w:r>
          </w:p>
        </w:tc>
      </w:tr>
      <w:tr w:rsidR="00C12C63" w:rsidRPr="00623D61" w14:paraId="16F2D08D" w14:textId="77777777" w:rsidTr="00E94DF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BB9F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9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997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53842FA1" w14:textId="77777777" w:rsidTr="00E94DF3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762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E7C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124053D" w14:textId="77777777" w:rsidR="00C12C63" w:rsidRPr="00623D61" w:rsidRDefault="00C12C63" w:rsidP="00E94DF3">
      <w:pPr>
        <w:spacing w:after="0" w:line="240" w:lineRule="auto"/>
        <w:rPr>
          <w:lang w:val="pl-PL"/>
        </w:rPr>
      </w:pP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3170"/>
      </w:tblGrid>
      <w:tr w:rsidR="00C12C63" w:rsidRPr="00623D61" w14:paraId="0D79C1E1" w14:textId="77777777" w:rsidTr="00E94DF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E9AF2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15B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54857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C5206E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0949F1A1" w14:textId="77777777" w:rsidTr="00E94DF3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F84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53D9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F9141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84735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21DC7E84" w14:textId="14F94737" w:rsidR="00C12C63" w:rsidRPr="00623D61" w:rsidRDefault="00BB0343" w:rsidP="00E94DF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13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460"/>
      </w:tblGrid>
      <w:tr w:rsidR="00C12C63" w:rsidRPr="00623D61" w14:paraId="0B6DCA23" w14:textId="77777777" w:rsidTr="00E94DF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EE408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E6C3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92B8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8B05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0E31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42CF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7479EE38" w14:textId="77777777" w:rsidTr="00E94DF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062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F9F50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A01A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F5E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7C27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B47A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58E3EBDB" w14:textId="77777777" w:rsidTr="00E94DF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4DE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7B71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85E5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6775F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62A9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D188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4149D16F" w14:textId="77777777" w:rsidTr="00E94DF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C1C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C7D9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9B49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2A0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295E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D79E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05902C26" w14:textId="3A2DBB2F" w:rsidR="00C12C63" w:rsidRPr="00623D61" w:rsidRDefault="00BB0343" w:rsidP="00E94DF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678E2125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6FA737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D59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B99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983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75DDAC5B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A66E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B6D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084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CD3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434570C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A05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FAA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A56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6FB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2489E0E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C54A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9719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6F0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A8E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DCC7809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4594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2AD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8696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0B1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CA476C6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5A2F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908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AFC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4267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50A0CD4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D78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44B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B2BB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9B10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CB95B43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AD0F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F9D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5AF90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FF8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54E8E97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EFC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C8C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4A1A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AF6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C6E549E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11B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27C0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DAEF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E85C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7497BD5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116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6E2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3D8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E4A2E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BE843FF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0A2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20A6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6D1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AA7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2078194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8562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EEDA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026F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493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01E9C766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02D63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0F8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60E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9A3B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32670E2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33E7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02DB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728E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8378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62509C3" w14:textId="77777777" w:rsidTr="00E94DF3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575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E23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E4C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2FF3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384E4250" w14:textId="73DCDAD7" w:rsidR="00E94DF3" w:rsidRPr="00623D61" w:rsidRDefault="00E94DF3" w:rsidP="00E94DF3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590/XXXIX/21 w sprawie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Regulaminu dostarczania wody i odprowadzania ścieków na terenie Gminy Węgliniec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5F46D8F" w14:textId="55A3C488" w:rsidR="00C12C63" w:rsidRPr="00623D61" w:rsidRDefault="00BB0343" w:rsidP="00E94DF3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4. w sprawie określenia stawek dotacji przedmiotowych dla Zakładu Usług Komunalnych w Węglińcu na realizację zadań bieżących</w:t>
      </w:r>
    </w:p>
    <w:p w14:paraId="7D1BDA1E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08BA291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C12C63" w:rsidRPr="00623D61" w14:paraId="0A23A3AA" w14:textId="77777777" w:rsidTr="00F67F3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E85D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F6D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określenia stawek dotacji przedmiotowych dla Zakładu Usług Komunalnych w Węglińcu na realizację zadań bieżących</w:t>
            </w:r>
          </w:p>
        </w:tc>
      </w:tr>
      <w:tr w:rsidR="00C12C63" w:rsidRPr="00623D61" w14:paraId="268B18BA" w14:textId="77777777" w:rsidTr="00F67F3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A75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C25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78E52FF0" w14:textId="77777777" w:rsidTr="00F67F39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06F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69D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B6CF5CA" w14:textId="77777777" w:rsidR="00C12C63" w:rsidRPr="00623D61" w:rsidRDefault="00C12C63" w:rsidP="00F67F39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C12C63" w:rsidRPr="00623D61" w14:paraId="0F9AF83F" w14:textId="77777777" w:rsidTr="00F67F39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1DF3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5C97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E67F1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66B9C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3F5CBCD3" w14:textId="77777777" w:rsidTr="00F67F39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241A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EA4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0F9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24F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BD8D6AF" w14:textId="0BEDE6EA" w:rsidR="00C12C63" w:rsidRPr="00623D61" w:rsidRDefault="00BB0343" w:rsidP="00F67F39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0"/>
        <w:gridCol w:w="1443"/>
        <w:gridCol w:w="1458"/>
        <w:gridCol w:w="1708"/>
        <w:gridCol w:w="1443"/>
        <w:gridCol w:w="1226"/>
      </w:tblGrid>
      <w:tr w:rsidR="00C12C63" w:rsidRPr="00623D61" w14:paraId="63F85867" w14:textId="77777777" w:rsidTr="00F67F3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8B0B0B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9599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DE2C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18A4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421F5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9B8E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6E1C62B8" w14:textId="77777777" w:rsidTr="00F67F3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44E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F5C0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9E68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EE56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25D2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C93B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19C74975" w14:textId="77777777" w:rsidTr="00F67F3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41B5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A95A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B08F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3F6E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2C59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41AD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48A28952" w14:textId="77777777" w:rsidTr="00F67F39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9D7B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427A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2B5D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605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EC18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201F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6A750E97" w14:textId="67FCB6B6" w:rsidR="00C12C63" w:rsidRPr="00623D61" w:rsidRDefault="00BB0343" w:rsidP="00F67F39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33ACF791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BDB5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B0EB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014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C42D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6D2AA57D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237C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215A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450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498E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361A5A1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BA8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A1B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42E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8026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1EF11A5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BEB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2A7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FBFB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AC47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6F4C90B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4C4A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A03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9143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98A2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27465324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D14F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7B40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1AD5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0372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E293C6E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056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9F51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B9E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E256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4370143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00441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20BF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2C1A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AF35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4A9F40C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8567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9AEA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E28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56B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E9A4F27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44E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1F19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E8E5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780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D7F93D3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B6E7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8FF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F73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53E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5DFC7A8D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6DE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218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230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A153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4D6182A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66D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D0F8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E8F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894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7BC82DD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9F4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1D18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03E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A842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4F1699C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549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05FB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51A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8145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3C9F7EF" w14:textId="77777777" w:rsidTr="009E2221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D3FE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8EC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2B3D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B3B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1F9EA84E" w14:textId="5C90E30F" w:rsidR="00F67F39" w:rsidRPr="00623D61" w:rsidRDefault="00F67F39" w:rsidP="00F67F39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591/XXXIX/21 w sprawie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określenia stawek dotacji przedmiotowych dla Zakładu Usług Komunalnych w Węglińcu na realizację zadań bieżących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6394AC4" w14:textId="7816BC75" w:rsidR="00C12C63" w:rsidRPr="00623D61" w:rsidRDefault="00BB0343" w:rsidP="009E2221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5. w sprawie nieodpłatnego nabycia nieruchomości</w:t>
      </w:r>
    </w:p>
    <w:p w14:paraId="2EF60ADC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300B629B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534C17F9" w14:textId="77777777" w:rsidTr="009E222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D28F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9AF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nieodpłatnego nabycia nieruchomości</w:t>
            </w:r>
          </w:p>
        </w:tc>
      </w:tr>
      <w:tr w:rsidR="00C12C63" w:rsidRPr="00623D61" w14:paraId="19BEE2EC" w14:textId="77777777" w:rsidTr="009E222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09E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97A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1374BA06" w14:textId="77777777" w:rsidTr="009E2221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42A0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C8A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011406A" w14:textId="77777777" w:rsidR="00C12C63" w:rsidRPr="00623D61" w:rsidRDefault="00C12C63" w:rsidP="004175E3">
      <w:pPr>
        <w:spacing w:after="0" w:line="240" w:lineRule="auto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3165"/>
        <w:gridCol w:w="1358"/>
        <w:gridCol w:w="2933"/>
      </w:tblGrid>
      <w:tr w:rsidR="00C12C63" w:rsidRPr="00623D61" w14:paraId="1A366CB9" w14:textId="77777777" w:rsidTr="009E2221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E0D9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36F7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92BB0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DBC87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7B92E972" w14:textId="77777777" w:rsidTr="009E2221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5BB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0D3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D30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9418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3EF897DF" w14:textId="603548EB" w:rsidR="00C12C63" w:rsidRPr="00623D61" w:rsidRDefault="00BB0343" w:rsidP="009E2221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3066713B" w14:textId="77777777" w:rsidTr="004175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E7167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6700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4CCB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E018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CDC8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5DE8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719165B0" w14:textId="77777777" w:rsidTr="004175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2A0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387C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D7AB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8D3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6073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F1BF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6A7DB5B7" w14:textId="77777777" w:rsidTr="004175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6FB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2099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6AE0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E7F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BDB9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3D9F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65DA67BA" w14:textId="77777777" w:rsidTr="004175E3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117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D6EAE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EF10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20B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9C20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4591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144B1D2A" w14:textId="2C164184" w:rsidR="00C12C63" w:rsidRPr="00623D61" w:rsidRDefault="00BB0343" w:rsidP="004175E3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3014"/>
        <w:gridCol w:w="3014"/>
        <w:gridCol w:w="2180"/>
      </w:tblGrid>
      <w:tr w:rsidR="00C12C63" w:rsidRPr="00623D61" w14:paraId="789DEC0F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AA8C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lp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840F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4090B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C2E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0F49C0F4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5E24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7593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9C35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C692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E8577ED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7BF95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8D7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45E2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DA31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7F176EF8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694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E09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1585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5B6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5B0BA52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92E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53D0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3A7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B8D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50CE28E8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8A5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44F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F05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CA33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8D8E6C2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421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22D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84F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F75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8915824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98C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33A7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230A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1C2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B4D0A4C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F2A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D7C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E80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5E4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C5A1695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0FE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0BB8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8127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893C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848A92E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10B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2B3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E94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74E6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43286811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F0D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C4F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8C78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A9A2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8FC03E6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D19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5EF6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D29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352C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9CBC578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E53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000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7D9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F24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7696D466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355C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F5EB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1194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466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AD016E8" w14:textId="77777777" w:rsidTr="004175E3">
        <w:tc>
          <w:tcPr>
            <w:tcW w:w="8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F489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176B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52A5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64B3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6E090A1C" w14:textId="1DC29051" w:rsidR="004175E3" w:rsidRPr="00623D61" w:rsidRDefault="004175E3" w:rsidP="002757EB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592/XXXIX/21 w sprawie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nieodpłatnego nabycia nieruchomości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C0B9648" w14:textId="6044A90B" w:rsidR="00C12C63" w:rsidRPr="00623D61" w:rsidRDefault="00BB0343" w:rsidP="002757EB">
      <w:pPr>
        <w:pStyle w:val="myStyle"/>
        <w:spacing w:before="243" w:after="3" w:line="240" w:lineRule="auto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6. w sprawie przyjęcia Strategii Rozwoju Gminy i Miasta Węgliniec na lata 2021 – 2030</w:t>
      </w:r>
    </w:p>
    <w:p w14:paraId="3390ED06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9E1C0BE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8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704"/>
      </w:tblGrid>
      <w:tr w:rsidR="00C12C63" w:rsidRPr="00623D61" w14:paraId="77ABDF00" w14:textId="77777777" w:rsidTr="002757EB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AC10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D9E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przyjęcia Strategii Rozwoju Gminy i Miasta Węgliniec na lata 2021 – 2030</w:t>
            </w:r>
          </w:p>
        </w:tc>
      </w:tr>
      <w:tr w:rsidR="00C12C63" w:rsidRPr="00623D61" w14:paraId="688DF78F" w14:textId="77777777" w:rsidTr="002757EB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6EB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0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ADD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02A95175" w14:textId="77777777" w:rsidTr="002757EB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F149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0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6F24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34A6A9CE" w14:textId="77777777" w:rsidR="00C12C63" w:rsidRPr="00623D61" w:rsidRDefault="00C12C63" w:rsidP="002757EB">
      <w:pPr>
        <w:spacing w:after="0" w:line="240" w:lineRule="auto"/>
        <w:rPr>
          <w:lang w:val="pl-PL"/>
        </w:rPr>
      </w:pPr>
    </w:p>
    <w:tbl>
      <w:tblPr>
        <w:tblStyle w:val="NormalTablePHPDOCX"/>
        <w:tblW w:w="508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3080"/>
      </w:tblGrid>
      <w:tr w:rsidR="00C12C63" w:rsidRPr="00623D61" w14:paraId="148B115C" w14:textId="77777777" w:rsidTr="002757EB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CD156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C2CB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D8B1B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30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E5E0E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162DAEDE" w14:textId="77777777" w:rsidTr="002757EB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25BA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D50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993B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308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60A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445B229D" w14:textId="35BAB6C2" w:rsidR="00C12C63" w:rsidRPr="00623D61" w:rsidRDefault="00BB0343" w:rsidP="002757EB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86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370"/>
      </w:tblGrid>
      <w:tr w:rsidR="00C12C63" w:rsidRPr="00623D61" w14:paraId="30EACD93" w14:textId="77777777" w:rsidTr="002757EB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4BBFF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06C4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5C77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1EF8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E087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6E7E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2CCF436C" w14:textId="77777777" w:rsidTr="002757EB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DD5F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AC4E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4FF5A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90FD6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67FE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4D9A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407A2BD5" w14:textId="77777777" w:rsidTr="002757EB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A58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376D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3B72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730D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A36E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18DA4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027E67F6" w14:textId="77777777" w:rsidTr="002757EB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06F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F776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4251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00D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1CD8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3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77F6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76824E88" w14:textId="33C40ECC" w:rsidR="00C12C63" w:rsidRPr="00623D61" w:rsidRDefault="00BB0343" w:rsidP="002757EB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714D8CE7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0B9F7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217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6B916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747E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7F823CE0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378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04C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89D2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17A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8273693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64D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BF63E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9792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58AE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8C3B9DC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596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BF7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C63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6B5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742E2F3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DFF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DC4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4C5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7E2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5CD5580B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9602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A13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AC3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CD7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FE1C0F9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F7D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CB4B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DA7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A21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7497CD3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4F8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6BF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DF8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3C50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26B52F6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66C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9505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AE4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741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ED16FF9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5A8F3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527B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27A0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0BF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C9C4076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15E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613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F726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39AF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2F41E79C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19CB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645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EF62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6A8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90000E9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F1A6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5776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27FE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1F13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ABCF76F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F9F0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45B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28C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44CA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3238797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D3E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06AB2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FD2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9237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7886187" w14:textId="77777777" w:rsidTr="00477EC2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59E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1246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8E435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9EB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746A518C" w14:textId="6FBD6FC5" w:rsidR="002757EB" w:rsidRPr="00623D61" w:rsidRDefault="002757EB" w:rsidP="00477EC2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59</w:t>
      </w:r>
      <w:r w:rsidR="00477EC2"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>3</w:t>
      </w: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/XXXIX/21 w sprawie </w:t>
      </w:r>
      <w:r w:rsidR="00477EC2"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Strategii Rozwoju Gminy i Miasta Węgliniec na lata 2021 – 2030</w:t>
      </w:r>
      <w:r w:rsidR="00477EC2"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>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61237CF" w14:textId="7E5FCAA8" w:rsidR="00C12C63" w:rsidRPr="00623D61" w:rsidRDefault="00BB0343" w:rsidP="00826C6F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7. w sprawie wyrażenia zgody na odstąpienie od obowiązku trybu przetargowego i zawarcie umowy najmu na pomieszczenia kuchni i stołówki wraz z wyposażeniem oraz windy i ciągów komunikacyjnych w budynku świetlicy Szkoły Podstawowej im. Marii Krasickiej w Węglińcu, zlokalizowanej przy ul. Wojska Polskiego 18 w Węglińcu</w:t>
      </w:r>
    </w:p>
    <w:p w14:paraId="73F3C9C7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A90BF5E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7"/>
        <w:gridCol w:w="6551"/>
      </w:tblGrid>
      <w:tr w:rsidR="00C12C63" w:rsidRPr="00623D61" w14:paraId="6D5331AE" w14:textId="77777777" w:rsidTr="00826C6F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E0A5E8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931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wyrażenia zgody na odstąpienie od obowiązku trybu przetargowego i zawarcie umowy najmu na pomieszczenia kuchni i stołówki wraz z wyposażeniem oraz windy i ciągów komunikacyjnych w budynku świetlicy Szkoły Podstawowej im. Marii Krasickiej w Węglińcu, zlokalizowanej przy ul. Wojska Polskiego 18 w Węglińcu</w:t>
            </w:r>
          </w:p>
        </w:tc>
      </w:tr>
      <w:tr w:rsidR="00C12C63" w:rsidRPr="00623D61" w14:paraId="52A01E94" w14:textId="77777777" w:rsidTr="00826C6F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5C1D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A49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2C6CC4AE" w14:textId="77777777" w:rsidTr="00826C6F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C204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03CE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3C2167C" w14:textId="77777777" w:rsidR="00C12C63" w:rsidRPr="00623D61" w:rsidRDefault="00C12C63" w:rsidP="00526C2D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2BDD4062" w14:textId="77777777" w:rsidTr="00526C2D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7E573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1C6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8DC43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6E648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70DEB01D" w14:textId="77777777" w:rsidTr="00526C2D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BBC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A7C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7948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93FB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7C4A9A2" w14:textId="0300DF38" w:rsidR="00C12C63" w:rsidRPr="00623D61" w:rsidRDefault="00BB0343" w:rsidP="00526C2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01D0C9E8" w14:textId="77777777" w:rsidTr="00526C2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AC96D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3EB5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8EAC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24DE7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852B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98F7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27608A03" w14:textId="77777777" w:rsidTr="00526C2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E73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FAC07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5B3F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63A2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1330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F2CA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161081AB" w14:textId="77777777" w:rsidTr="00526C2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B674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63F5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82AE4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2619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5D18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386A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1FA75BFA" w14:textId="77777777" w:rsidTr="00526C2D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B32E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D4B3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C7C9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56CE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E9F0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868C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3FC64061" w14:textId="04C5FB02" w:rsidR="00C12C63" w:rsidRPr="00623D61" w:rsidRDefault="00BB0343" w:rsidP="00526C2D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30E74173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A0AA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0FB8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E11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21E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024B5A74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C6B59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223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97FC8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0B0C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D446248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9CD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EDF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EB24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9ACA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987520D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B16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875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416D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C3E8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8FA472B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39F7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9F49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94CE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8F4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0A834583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9322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70EA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B59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4C70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71EE741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E65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548D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284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6B0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09C2C171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A94B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8CE4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D8B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4D95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257FCB52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3AF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32B4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F7E2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7B6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08DB0E96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7BD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DA28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1242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4E9D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C04C846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B362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A6A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6E6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DAA2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1766CD5F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3EAD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40F0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1FE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C98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47DB267D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17A4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1D85B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F514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D4F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C795208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0529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E3C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8E6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B9ED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3C417963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CD2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2173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11CB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7E88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18525DC" w14:textId="77777777" w:rsidTr="00526C2D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A90B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EE72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72D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96D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0AAF61B6" w14:textId="7C734A29" w:rsidR="00901EB0" w:rsidRPr="00623D61" w:rsidRDefault="00901EB0" w:rsidP="005F5894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uchwałę nr 594/XXXIX/21 w sprawie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wyrażenia zgody na odstąpienie od obowiązku trybu przetargowego i zawarcie umowy najmu na pomieszczenia kuchni i stołówki wraz z wyposażeniem oraz windy i ciągów komunikacyjnych w budynku świetlicy Szkoły </w:t>
      </w:r>
      <w:r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lastRenderedPageBreak/>
        <w:t>Podstawowej im. Marii Krasickiej w Węglińcu, zlokalizowanej przy ul. Wojska Polskiego 18 w Węglińcu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(niniejsza uchwała stanowi zał. nr)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C0A2EAF" w14:textId="4338D31F" w:rsidR="00C12C63" w:rsidRPr="00623D61" w:rsidRDefault="00BB0343" w:rsidP="005F5894">
      <w:pPr>
        <w:pStyle w:val="myStyle"/>
        <w:spacing w:before="243" w:after="3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8. jedenaście uchwał w sprawie wyrażenia zgody na odstąpienie od obowiązku trybu przetargowego i zawarcie umowy najmu pomieszczenia gospodarczego/najmu garażu/ dzierżawy gruntu na cele rekreacyjne/dzierżawy gruntu pod zabudowę kubaturową</w:t>
      </w:r>
    </w:p>
    <w:p w14:paraId="1DADA72C" w14:textId="77777777" w:rsidR="00C12C63" w:rsidRPr="00623D61" w:rsidRDefault="00C12C63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29F31449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445EECAE" w14:textId="77777777" w:rsidTr="00B4594F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5DEB1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FCE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jedenaście uchwał w sprawie wyrażenia zgody na odstąpienie od obowiązku trybu przetargowego i zawarcie umowy najmu pomieszczenia gospodarczego/najmu garażu/ dzierżawy gruntu na cele rekreacyjne/dzierżawy gruntu pod zabudowę kubaturową</w:t>
            </w:r>
          </w:p>
        </w:tc>
      </w:tr>
      <w:tr w:rsidR="00C12C63" w:rsidRPr="00623D61" w14:paraId="1DAA0773" w14:textId="77777777" w:rsidTr="00B4594F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AB3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BF36E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5C7561A9" w14:textId="77777777" w:rsidTr="00B4594F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EC7D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4DB1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1E3070AE" w14:textId="77777777" w:rsidR="00C12C63" w:rsidRPr="00623D61" w:rsidRDefault="00C12C63" w:rsidP="005F5894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2154D882" w14:textId="77777777" w:rsidTr="00B4594F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5F865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1D4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52036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1876C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4F71DEE8" w14:textId="77777777" w:rsidTr="00B4594F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2B5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58E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94DF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FEFD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1EA0DC23" w14:textId="44C2A66E" w:rsidR="00C12C63" w:rsidRPr="00623D61" w:rsidRDefault="00BB0343" w:rsidP="005F589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365460CF" w14:textId="77777777" w:rsidTr="00B4594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29E8C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31D3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580E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0072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1F0AB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B7E2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63115BA6" w14:textId="77777777" w:rsidTr="00B4594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2C4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C6AB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6789A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7F5C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D8D2B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D805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54AF43D4" w14:textId="77777777" w:rsidTr="00B4594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5EB8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9C6C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AA7B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1DE6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D8F4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E4E5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04C7E830" w14:textId="77777777" w:rsidTr="00B4594F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A041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BCBA8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0DC0D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6A7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3DB79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776D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51FB12A4" w14:textId="63C106AD" w:rsidR="00C12C63" w:rsidRPr="00623D61" w:rsidRDefault="00BB0343" w:rsidP="00B4594F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2965"/>
        <w:gridCol w:w="2956"/>
        <w:gridCol w:w="2298"/>
      </w:tblGrid>
      <w:tr w:rsidR="00C12C63" w:rsidRPr="00623D61" w14:paraId="3D296671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07076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3ED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CAD4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0CF3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2A871CDF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BCD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A0B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0D41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5D3B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67EBCC46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B5C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EB0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35A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498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23BD7B4B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8876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402CF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943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4AA7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55C7141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2FA5B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543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CA1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7F26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7B38E768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197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BDD8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ED2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676FC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5796F1DA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27C1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03D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EBB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F17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3A7BD06B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9201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21CA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11E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783E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A8EA486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765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7382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26CA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076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5C82E618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A788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FAB3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734E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5E51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F547950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203C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7DA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5597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56F1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1F7DDAF2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EBA5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08C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865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75F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0A9D253A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535C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BFD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F205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78DC0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56DB4F2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9D62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92C8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CE2E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A48F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C12C63" w:rsidRPr="00623D61" w14:paraId="1DB91DD7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38ED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CA42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424D4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B5F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436F3D5C" w14:textId="77777777" w:rsidTr="00A729E4">
        <w:tc>
          <w:tcPr>
            <w:tcW w:w="84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A8D4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BF62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E0F1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33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549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32CF022B" w14:textId="1E976092" w:rsidR="00B4594F" w:rsidRPr="00623D61" w:rsidRDefault="00B4594F" w:rsidP="00A729E4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623D61"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Rada podjęła uchwały od nr 595/XXXIX/21 do nr 605/XXXIX/21 w sprawie </w:t>
      </w:r>
      <w:r w:rsidR="00A729E4" w:rsidRPr="00623D6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wyrażenia zgody na odstąpienie od obowiązku trybu przetargowego i zawarcie umowy najmu pomieszczenia gospodarczego/najmu garażu/ dzierżawy gruntu na cele rekreacyjne/ dzierżawy gruntu pod zabudowę kubaturową</w:t>
      </w:r>
      <w:r w:rsidR="00A729E4" w:rsidRPr="00623D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>(niniejsz</w:t>
      </w:r>
      <w:r w:rsidR="005B07FD">
        <w:rPr>
          <w:rFonts w:ascii="Times New Roman" w:hAnsi="Times New Roman" w:cs="Times New Roman"/>
          <w:i/>
          <w:sz w:val="24"/>
          <w:szCs w:val="24"/>
          <w:lang w:val="pl-PL"/>
        </w:rPr>
        <w:t>e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uchwał</w:t>
      </w:r>
      <w:r w:rsidR="005B07FD">
        <w:rPr>
          <w:rFonts w:ascii="Times New Roman" w:hAnsi="Times New Roman" w:cs="Times New Roman"/>
          <w:i/>
          <w:sz w:val="24"/>
          <w:szCs w:val="24"/>
          <w:lang w:val="pl-PL"/>
        </w:rPr>
        <w:t>y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stanowi</w:t>
      </w:r>
      <w:r w:rsidR="005B07FD">
        <w:rPr>
          <w:rFonts w:ascii="Times New Roman" w:hAnsi="Times New Roman" w:cs="Times New Roman"/>
          <w:i/>
          <w:sz w:val="24"/>
          <w:szCs w:val="24"/>
          <w:lang w:val="pl-PL"/>
        </w:rPr>
        <w:t>ą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 xml:space="preserve"> zał. </w:t>
      </w:r>
      <w:r w:rsidR="005B07FD">
        <w:rPr>
          <w:rFonts w:ascii="Times New Roman" w:hAnsi="Times New Roman" w:cs="Times New Roman"/>
          <w:i/>
          <w:sz w:val="24"/>
          <w:szCs w:val="24"/>
          <w:lang w:val="pl-PL"/>
        </w:rPr>
        <w:t xml:space="preserve">od 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>nr</w:t>
      </w:r>
      <w:r w:rsidR="005B07FD">
        <w:rPr>
          <w:rFonts w:ascii="Times New Roman" w:hAnsi="Times New Roman" w:cs="Times New Roman"/>
          <w:i/>
          <w:sz w:val="24"/>
          <w:szCs w:val="24"/>
          <w:lang w:val="pl-PL"/>
        </w:rPr>
        <w:t xml:space="preserve"> do nr </w:t>
      </w:r>
      <w:r w:rsidRPr="00623D61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3DE01B5" w14:textId="371C3D0D" w:rsidR="00B4594F" w:rsidRPr="00623D61" w:rsidRDefault="00A729E4" w:rsidP="00A729E4">
      <w:pPr>
        <w:pStyle w:val="myStyle"/>
        <w:spacing w:before="243" w:after="3" w:line="240" w:lineRule="auto"/>
        <w:jc w:val="both"/>
        <w:rPr>
          <w:color w:val="000000"/>
          <w:sz w:val="27"/>
          <w:szCs w:val="27"/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realizacji punktu </w:t>
      </w:r>
      <w:r w:rsidRPr="00623D61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SPRAWY ORGANIZACYJNE, 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w trakcie którego radni odrzucili</w:t>
      </w:r>
      <w:r w:rsidRPr="00623D61">
        <w:rPr>
          <w:lang w:val="pl-PL"/>
        </w:rPr>
        <w:t xml:space="preserve"> </w:t>
      </w:r>
      <w:r w:rsidRPr="00623D61">
        <w:rPr>
          <w:rFonts w:ascii="Times New Roman" w:hAnsi="Times New Roman" w:cs="Times New Roman"/>
          <w:sz w:val="24"/>
          <w:szCs w:val="24"/>
          <w:lang w:val="pl-PL"/>
        </w:rPr>
        <w:t>w</w:t>
      </w:r>
      <w:r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niosek Komisji Społecznej w sprawie powołania do zespołu roboczego ds. realizacji zadania pn. ”Rozbudowa z przebudową Ośrodka Zdrowia w Węglińcu na potrzeby Centrum Rehabilitacji Leczniczej” specjalisty w zakresie rehabilitacji, po otrzymaniu od Burmistrza informacji, iż sprawę rozbudowy ośrodka konsultują już z Panem Piotrem </w:t>
      </w:r>
      <w:proofErr w:type="spellStart"/>
      <w:r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>Ilczyną</w:t>
      </w:r>
      <w:proofErr w:type="spellEnd"/>
      <w:r w:rsidRPr="00623D61">
        <w:rPr>
          <w:rFonts w:ascii="Times New Roman" w:hAnsi="Times New Roman" w:cs="Times New Roman"/>
          <w:color w:val="000000"/>
          <w:sz w:val="24"/>
          <w:szCs w:val="24"/>
          <w:lang w:val="pl-PL"/>
        </w:rPr>
        <w:t>, który jest pracownikiem Szpitala w Zgorzelcu.</w:t>
      </w:r>
    </w:p>
    <w:p w14:paraId="66293590" w14:textId="77777777" w:rsidR="00C12C63" w:rsidRPr="00623D61" w:rsidRDefault="00C12C63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6562"/>
      </w:tblGrid>
      <w:tr w:rsidR="00C12C63" w:rsidRPr="00623D61" w14:paraId="77ED1FCB" w14:textId="77777777" w:rsidTr="00670F1E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F8B72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97CF0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Wniosek Komisji Społecznej w sprawie powołania do zespołu roboczego ds. realizacji zadania pn. ”Rozbudowa z przebudową Ośrodka Zdrowia w Węglińcu na potrzeby Centrum Rehabilitacji Leczniczej” specjalisty w zakresie rehabilitacji</w:t>
            </w:r>
          </w:p>
        </w:tc>
      </w:tr>
      <w:tr w:rsidR="00C12C63" w:rsidRPr="00623D61" w14:paraId="4B7996F8" w14:textId="77777777" w:rsidTr="00670F1E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9A50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E031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C12C63" w:rsidRPr="00623D61" w14:paraId="263DB7B1" w14:textId="77777777" w:rsidTr="00670F1E">
        <w:tc>
          <w:tcPr>
            <w:tcW w:w="25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A18D7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6562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D2B9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odrzucono</w:t>
            </w:r>
          </w:p>
        </w:tc>
      </w:tr>
    </w:tbl>
    <w:p w14:paraId="28BCBC7F" w14:textId="77777777" w:rsidR="00C12C63" w:rsidRPr="00623D61" w:rsidRDefault="00C12C63" w:rsidP="00A729E4">
      <w:pPr>
        <w:spacing w:after="0" w:line="240" w:lineRule="auto"/>
        <w:rPr>
          <w:lang w:val="pl-PL"/>
        </w:rPr>
      </w:pP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170"/>
        <w:gridCol w:w="1359"/>
        <w:gridCol w:w="2938"/>
      </w:tblGrid>
      <w:tr w:rsidR="00C12C63" w:rsidRPr="00623D61" w14:paraId="3038609A" w14:textId="77777777" w:rsidTr="00670F1E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981AA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302D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22 września 2021 r.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1805F" w14:textId="77777777" w:rsidR="00C12C63" w:rsidRPr="00623D61" w:rsidRDefault="00C12C63">
            <w:pPr>
              <w:rPr>
                <w:lang w:val="pl-PL"/>
              </w:rPr>
            </w:pP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69D2C" w14:textId="77777777" w:rsidR="00C12C63" w:rsidRPr="00623D61" w:rsidRDefault="00C12C63">
            <w:pPr>
              <w:rPr>
                <w:lang w:val="pl-PL"/>
              </w:rPr>
            </w:pPr>
          </w:p>
        </w:tc>
      </w:tr>
      <w:tr w:rsidR="00C12C63" w:rsidRPr="00623D61" w14:paraId="7CB98EFA" w14:textId="77777777" w:rsidTr="00670F1E">
        <w:tc>
          <w:tcPr>
            <w:tcW w:w="160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EAF9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317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2FDC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135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FD2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293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7E6A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582BC9FF" w14:textId="1A3EB625" w:rsidR="00C12C63" w:rsidRPr="00623D61" w:rsidRDefault="00BB0343" w:rsidP="00A729E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2"/>
        <w:gridCol w:w="1446"/>
        <w:gridCol w:w="1460"/>
        <w:gridCol w:w="1710"/>
        <w:gridCol w:w="1446"/>
        <w:gridCol w:w="1228"/>
      </w:tblGrid>
      <w:tr w:rsidR="00C12C63" w:rsidRPr="00623D61" w14:paraId="6B8558C9" w14:textId="77777777" w:rsidTr="00670F1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F120D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6A75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E5B0C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795CE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ACD6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628B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C12C63" w:rsidRPr="00623D61" w14:paraId="63160F35" w14:textId="77777777" w:rsidTr="00670F1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C027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77B5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409BA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15.38 %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A623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1345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0EAA2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C12C63" w:rsidRPr="00623D61" w14:paraId="450FC4A9" w14:textId="77777777" w:rsidTr="00670F1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2539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DEB46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9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7BC5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69.23 %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11C4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61B31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E1385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86.67 %</w:t>
            </w:r>
          </w:p>
        </w:tc>
      </w:tr>
      <w:tr w:rsidR="00C12C63" w:rsidRPr="00623D61" w14:paraId="7DDCA07C" w14:textId="77777777" w:rsidTr="00670F1E">
        <w:tc>
          <w:tcPr>
            <w:tcW w:w="178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85E1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E51E7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46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8D193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15.38 %</w:t>
            </w:r>
          </w:p>
        </w:tc>
        <w:tc>
          <w:tcPr>
            <w:tcW w:w="171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CD94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144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77F30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1228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70F8F" w14:textId="77777777" w:rsidR="00C12C63" w:rsidRPr="00623D61" w:rsidRDefault="00BB0343">
            <w:pPr>
              <w:spacing w:after="0" w:line="240" w:lineRule="auto"/>
              <w:jc w:val="center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13.33 %</w:t>
            </w:r>
          </w:p>
        </w:tc>
      </w:tr>
    </w:tbl>
    <w:p w14:paraId="3A3527EE" w14:textId="1DF793CF" w:rsidR="00C12C63" w:rsidRPr="00623D61" w:rsidRDefault="00BB0343" w:rsidP="00A729E4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  <w:r w:rsidRPr="00623D61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8" w:type="pct"/>
        <w:tblInd w:w="-6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019"/>
        <w:gridCol w:w="3019"/>
        <w:gridCol w:w="2183"/>
      </w:tblGrid>
      <w:tr w:rsidR="00C12C63" w:rsidRPr="00623D61" w14:paraId="679800F2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499A3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F32F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3CE0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4C72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C12C63" w:rsidRPr="00623D61" w14:paraId="39607697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93A7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4354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ABD2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8960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</w:tr>
      <w:tr w:rsidR="00C12C63" w:rsidRPr="00623D61" w14:paraId="28400CBC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255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lastRenderedPageBreak/>
              <w:t>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99FA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EB69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EBFC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PRZECIW</w:t>
            </w:r>
          </w:p>
        </w:tc>
      </w:tr>
      <w:tr w:rsidR="00C12C63" w:rsidRPr="00623D61" w14:paraId="10BB69D9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5613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02BF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27AA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8BB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</w:tr>
      <w:tr w:rsidR="00C12C63" w:rsidRPr="00623D61" w14:paraId="36A0AE53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8608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C0BD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DEC3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B4A5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6345C0C2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C662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F7519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0DD0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C15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</w:tr>
      <w:tr w:rsidR="00C12C63" w:rsidRPr="00623D61" w14:paraId="11AB13B0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0D06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8F2C3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604C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1E2E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04E58F69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EF0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7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C8D9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15C7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3E2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WSTRZYMAŁA SIĘ</w:t>
            </w:r>
          </w:p>
        </w:tc>
      </w:tr>
      <w:tr w:rsidR="00C12C63" w:rsidRPr="00623D61" w14:paraId="7EBE71B9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B56B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A33F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99A2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C705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PRZECIW</w:t>
            </w:r>
          </w:p>
        </w:tc>
      </w:tr>
      <w:tr w:rsidR="00C12C63" w:rsidRPr="00623D61" w14:paraId="7C15DB67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DC84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9589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831A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5D8A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</w:tr>
      <w:tr w:rsidR="00C12C63" w:rsidRPr="00623D61" w14:paraId="25295BBE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8F031D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763C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3A8C1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D82A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nieobecny</w:t>
            </w:r>
          </w:p>
        </w:tc>
      </w:tr>
      <w:tr w:rsidR="00C12C63" w:rsidRPr="00623D61" w14:paraId="2E248F8F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1482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A395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proofErr w:type="spellStart"/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Peroński</w:t>
            </w:r>
            <w:proofErr w:type="spellEnd"/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5ABE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Jerzy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0575E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</w:tr>
      <w:tr w:rsidR="00C12C63" w:rsidRPr="00623D61" w14:paraId="60993E77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435B1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CB1D9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Piątka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FB6E8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Mirosław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8E3D5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C12C63" w:rsidRPr="00623D61" w14:paraId="63C415EE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E3E2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A29590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08ED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51D5B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 SIĘ</w:t>
            </w:r>
          </w:p>
        </w:tc>
      </w:tr>
      <w:tr w:rsidR="00C12C63" w:rsidRPr="00623D61" w14:paraId="0A438AAD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A3E8C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E810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A148F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39262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PRZECIW</w:t>
            </w:r>
          </w:p>
        </w:tc>
      </w:tr>
      <w:tr w:rsidR="00C12C63" w:rsidRPr="00623D61" w14:paraId="4F43DC90" w14:textId="77777777" w:rsidTr="00670F1E">
        <w:tc>
          <w:tcPr>
            <w:tcW w:w="85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BD6DA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E5864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301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1BD16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218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FB6C7" w14:textId="77777777" w:rsidR="00C12C63" w:rsidRPr="00623D61" w:rsidRDefault="00BB0343">
            <w:pPr>
              <w:spacing w:after="0" w:line="240" w:lineRule="auto"/>
              <w:rPr>
                <w:lang w:val="pl-PL"/>
              </w:rPr>
            </w:pPr>
            <w:r w:rsidRPr="00623D61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</w:tr>
    </w:tbl>
    <w:p w14:paraId="02BA5F84" w14:textId="77777777" w:rsidR="00670F1E" w:rsidRPr="00623D61" w:rsidRDefault="00670F1E" w:rsidP="00670F1E">
      <w:pPr>
        <w:pStyle w:val="myStyle"/>
        <w:spacing w:before="2" w:after="2" w:line="240" w:lineRule="auto"/>
        <w:ind w:right="-2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52E5A28C" w14:textId="4C80C2B4" w:rsidR="00670F1E" w:rsidRPr="00623D61" w:rsidRDefault="00670F1E" w:rsidP="00670F1E">
      <w:pPr>
        <w:pStyle w:val="myStyle"/>
        <w:spacing w:before="2" w:after="2" w:line="240" w:lineRule="auto"/>
        <w:ind w:right="-2"/>
        <w:jc w:val="both"/>
        <w:rPr>
          <w:lang w:val="pl-PL"/>
        </w:rPr>
      </w:pPr>
      <w:r w:rsidRPr="00623D61">
        <w:rPr>
          <w:rFonts w:ascii="Times New Roman" w:hAnsi="Times New Roman" w:cs="Times New Roman"/>
          <w:sz w:val="24"/>
          <w:szCs w:val="24"/>
          <w:lang w:val="pl-PL"/>
        </w:rPr>
        <w:t>W dalszej części zapoznano się z korespondencją skierowaną do rady w okresie międzysesyjnym.</w:t>
      </w:r>
    </w:p>
    <w:p w14:paraId="4E99C819" w14:textId="77777777" w:rsidR="00670F1E" w:rsidRPr="00623D61" w:rsidRDefault="00670F1E" w:rsidP="00670F1E">
      <w:pPr>
        <w:pStyle w:val="myStyle"/>
        <w:spacing w:before="2" w:after="2" w:line="240" w:lineRule="auto"/>
        <w:ind w:right="-2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623D61">
        <w:rPr>
          <w:rFonts w:ascii="Times New Roman" w:hAnsi="Times New Roman"/>
          <w:bCs/>
          <w:sz w:val="24"/>
          <w:szCs w:val="24"/>
          <w:lang w:val="pl-PL"/>
        </w:rPr>
        <w:t xml:space="preserve">Punkt </w:t>
      </w:r>
      <w:r w:rsidRPr="00623D61">
        <w:rPr>
          <w:rFonts w:ascii="Times New Roman" w:hAnsi="Times New Roman"/>
          <w:bCs/>
          <w:i/>
          <w:smallCaps/>
          <w:sz w:val="24"/>
          <w:szCs w:val="24"/>
          <w:lang w:val="pl-PL"/>
        </w:rPr>
        <w:t xml:space="preserve">Odpowiedzi na interpelacje i zapytania </w:t>
      </w:r>
      <w:r w:rsidRPr="00623D61">
        <w:rPr>
          <w:rFonts w:ascii="Times New Roman" w:hAnsi="Times New Roman"/>
          <w:bCs/>
          <w:sz w:val="24"/>
          <w:szCs w:val="24"/>
          <w:lang w:val="pl-PL"/>
        </w:rPr>
        <w:t>pominięto, gdyż nie zgłoszono żadnych interpelacji ani zapytań.</w:t>
      </w:r>
    </w:p>
    <w:p w14:paraId="7C9E4EDB" w14:textId="77777777" w:rsidR="00670F1E" w:rsidRPr="00623D61" w:rsidRDefault="00670F1E" w:rsidP="00670F1E">
      <w:pPr>
        <w:shd w:val="clear" w:color="auto" w:fill="FFFFFF" w:themeFill="background1"/>
        <w:spacing w:after="0"/>
        <w:ind w:right="57"/>
        <w:jc w:val="both"/>
        <w:rPr>
          <w:rFonts w:ascii="Times New Roman" w:hAnsi="Times New Roman" w:cs="Times New Roman"/>
          <w:bCs/>
          <w:i/>
          <w:smallCaps/>
          <w:sz w:val="24"/>
          <w:szCs w:val="24"/>
          <w:lang w:val="pl-PL"/>
        </w:rPr>
      </w:pPr>
      <w:r w:rsidRPr="00623D61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W punkcie </w:t>
      </w:r>
      <w:r w:rsidRPr="00623D61">
        <w:rPr>
          <w:rFonts w:ascii="Times New Roman" w:hAnsi="Times New Roman" w:cs="Times New Roman"/>
          <w:bCs/>
          <w:i/>
          <w:smallCaps/>
          <w:sz w:val="24"/>
          <w:szCs w:val="24"/>
          <w:lang w:val="pl-PL"/>
        </w:rPr>
        <w:t>Wolne głosy i komunikaty;</w:t>
      </w:r>
    </w:p>
    <w:p w14:paraId="6044175A" w14:textId="77777777" w:rsidR="00670F1E" w:rsidRPr="00623D61" w:rsidRDefault="00670F1E" w:rsidP="00670F1E">
      <w:pPr>
        <w:pStyle w:val="Akapitzlist"/>
        <w:widowControl/>
        <w:numPr>
          <w:ilvl w:val="0"/>
          <w:numId w:val="10"/>
        </w:numPr>
        <w:shd w:val="clear" w:color="auto" w:fill="FFFFFF" w:themeFill="background1"/>
        <w:suppressAutoHyphens w:val="0"/>
        <w:ind w:right="57"/>
        <w:jc w:val="both"/>
        <w:rPr>
          <w:rFonts w:ascii="Times New Roman" w:hAnsi="Times New Roman"/>
          <w:szCs w:val="24"/>
        </w:rPr>
      </w:pPr>
      <w:r w:rsidRPr="00623D61">
        <w:rPr>
          <w:rFonts w:ascii="Times New Roman" w:hAnsi="Times New Roman"/>
          <w:szCs w:val="24"/>
        </w:rPr>
        <w:t>Radny Tomasz Szymański zaprasza wszystkich na zawody lekkoatletyczne dla dzieci, które odbędą się 19.06.2021 r. o godzinie 12:00 na stadionie w Węglińcu.</w:t>
      </w:r>
    </w:p>
    <w:p w14:paraId="2F40B1D6" w14:textId="77777777" w:rsidR="00670F1E" w:rsidRPr="00623D61" w:rsidRDefault="00670F1E" w:rsidP="00670F1E">
      <w:pPr>
        <w:pStyle w:val="myStyle"/>
        <w:spacing w:after="0" w:line="240" w:lineRule="auto"/>
        <w:jc w:val="left"/>
        <w:rPr>
          <w:lang w:val="pl-PL"/>
        </w:rPr>
      </w:pPr>
    </w:p>
    <w:p w14:paraId="5FF325EC" w14:textId="271CF484" w:rsidR="00670F1E" w:rsidRPr="00623D61" w:rsidRDefault="00670F1E" w:rsidP="00670F1E">
      <w:pPr>
        <w:pStyle w:val="NormalnyWeb"/>
        <w:spacing w:before="0" w:beforeAutospacing="0" w:after="0" w:afterAutospacing="0"/>
        <w:ind w:firstLine="708"/>
        <w:jc w:val="both"/>
        <w:rPr>
          <w:i/>
        </w:rPr>
      </w:pPr>
      <w:r w:rsidRPr="00623D61">
        <w:rPr>
          <w:bCs/>
        </w:rPr>
        <w:t>Stwierdzając, że porządek obrad został wyczerpany, o</w:t>
      </w:r>
      <w:r w:rsidRPr="00623D61">
        <w:t xml:space="preserve"> godz. 14:50, </w:t>
      </w:r>
      <w:r w:rsidRPr="00623D61">
        <w:rPr>
          <w:bCs/>
        </w:rPr>
        <w:t xml:space="preserve">Przewodniczący Rady </w:t>
      </w:r>
      <w:r w:rsidRPr="00623D61">
        <w:t xml:space="preserve">oficjalnie zakończył posiedzenie słowami: </w:t>
      </w:r>
      <w:r w:rsidRPr="00623D61">
        <w:rPr>
          <w:i/>
        </w:rPr>
        <w:t xml:space="preserve">„Zamykam trzydziestą </w:t>
      </w:r>
      <w:r w:rsidR="00621C38">
        <w:rPr>
          <w:i/>
        </w:rPr>
        <w:t>dziewiątą</w:t>
      </w:r>
      <w:r w:rsidRPr="00623D61">
        <w:rPr>
          <w:i/>
        </w:rPr>
        <w:t xml:space="preserve"> sesję Rady Miejskiej Węglińca”.</w:t>
      </w:r>
    </w:p>
    <w:p w14:paraId="0E02BE02" w14:textId="77777777" w:rsidR="00670F1E" w:rsidRPr="00623D61" w:rsidRDefault="00670F1E" w:rsidP="00670F1E">
      <w:pPr>
        <w:spacing w:after="0"/>
        <w:rPr>
          <w:lang w:val="pl-PL"/>
        </w:rPr>
      </w:pPr>
    </w:p>
    <w:p w14:paraId="1A3FFC17" w14:textId="77777777" w:rsidR="00670F1E" w:rsidRPr="00623D61" w:rsidRDefault="00670F1E" w:rsidP="00670F1E">
      <w:pPr>
        <w:pStyle w:val="NormalnyWeb"/>
        <w:spacing w:before="0" w:beforeAutospacing="0" w:after="0" w:afterAutospacing="0"/>
        <w:ind w:left="4248" w:firstLine="708"/>
        <w:jc w:val="center"/>
      </w:pPr>
      <w:r w:rsidRPr="00623D61">
        <w:t>Przewodniczący Rady</w:t>
      </w:r>
    </w:p>
    <w:p w14:paraId="23B6BC06" w14:textId="77777777" w:rsidR="00670F1E" w:rsidRPr="00623D61" w:rsidRDefault="00670F1E" w:rsidP="00670F1E">
      <w:pPr>
        <w:pStyle w:val="NormalnyWeb"/>
        <w:spacing w:before="0" w:beforeAutospacing="0" w:after="0" w:afterAutospacing="0"/>
      </w:pPr>
    </w:p>
    <w:p w14:paraId="3457F877" w14:textId="77777777" w:rsidR="00670F1E" w:rsidRPr="00623D61" w:rsidRDefault="00670F1E" w:rsidP="00670F1E">
      <w:pPr>
        <w:pStyle w:val="NormalnyWeb"/>
        <w:spacing w:before="0" w:beforeAutospacing="0" w:after="0" w:afterAutospacing="0"/>
        <w:jc w:val="center"/>
      </w:pPr>
      <w:r w:rsidRPr="00623D61">
        <w:t xml:space="preserve">                                                                                  Marek Wawrzynek</w:t>
      </w:r>
    </w:p>
    <w:p w14:paraId="2DE3AF3E" w14:textId="77777777" w:rsidR="00670F1E" w:rsidRPr="00623D61" w:rsidRDefault="00670F1E" w:rsidP="00670F1E">
      <w:pPr>
        <w:pStyle w:val="NormalnyWeb"/>
        <w:spacing w:before="0" w:beforeAutospacing="0" w:after="0" w:afterAutospacing="0"/>
        <w:jc w:val="both"/>
      </w:pPr>
      <w:r w:rsidRPr="00623D61">
        <w:t> </w:t>
      </w:r>
    </w:p>
    <w:p w14:paraId="12C6B857" w14:textId="77777777" w:rsidR="00670F1E" w:rsidRPr="00623D61" w:rsidRDefault="00670F1E" w:rsidP="00670F1E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623D61">
        <w:rPr>
          <w:sz w:val="22"/>
          <w:szCs w:val="22"/>
        </w:rPr>
        <w:t xml:space="preserve">Przygotowała: Alicja </w:t>
      </w:r>
      <w:proofErr w:type="spellStart"/>
      <w:r w:rsidRPr="00623D61">
        <w:rPr>
          <w:sz w:val="22"/>
          <w:szCs w:val="22"/>
        </w:rPr>
        <w:t>Biardzka</w:t>
      </w:r>
      <w:proofErr w:type="spellEnd"/>
    </w:p>
    <w:sectPr w:rsidR="00670F1E" w:rsidRPr="00623D61" w:rsidSect="008517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14BFF" w14:textId="77777777" w:rsidR="0065209E" w:rsidRDefault="0065209E" w:rsidP="006E0FDA">
      <w:pPr>
        <w:spacing w:after="0" w:line="240" w:lineRule="auto"/>
      </w:pPr>
      <w:r>
        <w:separator/>
      </w:r>
    </w:p>
  </w:endnote>
  <w:endnote w:type="continuationSeparator" w:id="0">
    <w:p w14:paraId="02D76E82" w14:textId="77777777" w:rsidR="0065209E" w:rsidRDefault="0065209E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7D96B" w14:textId="77777777" w:rsidR="0065209E" w:rsidRDefault="0065209E" w:rsidP="006E0FDA">
      <w:pPr>
        <w:spacing w:after="0" w:line="240" w:lineRule="auto"/>
      </w:pPr>
      <w:r>
        <w:separator/>
      </w:r>
    </w:p>
  </w:footnote>
  <w:footnote w:type="continuationSeparator" w:id="0">
    <w:p w14:paraId="0A6CEA00" w14:textId="77777777" w:rsidR="0065209E" w:rsidRDefault="0065209E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282F"/>
    <w:multiLevelType w:val="hybridMultilevel"/>
    <w:tmpl w:val="AB382840"/>
    <w:lvl w:ilvl="0" w:tplc="92033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43A44"/>
    <w:multiLevelType w:val="hybridMultilevel"/>
    <w:tmpl w:val="21180F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14C4B"/>
    <w:multiLevelType w:val="hybridMultilevel"/>
    <w:tmpl w:val="62CCA9C6"/>
    <w:lvl w:ilvl="0" w:tplc="91874707">
      <w:start w:val="1"/>
      <w:numFmt w:val="decimal"/>
      <w:lvlText w:val="%1."/>
      <w:lvlJc w:val="left"/>
      <w:pPr>
        <w:ind w:left="720" w:hanging="360"/>
      </w:pPr>
    </w:lvl>
    <w:lvl w:ilvl="1" w:tplc="91874707" w:tentative="1">
      <w:start w:val="1"/>
      <w:numFmt w:val="lowerLetter"/>
      <w:lvlText w:val="%2."/>
      <w:lvlJc w:val="left"/>
      <w:pPr>
        <w:ind w:left="1440" w:hanging="360"/>
      </w:pPr>
    </w:lvl>
    <w:lvl w:ilvl="2" w:tplc="91874707" w:tentative="1">
      <w:start w:val="1"/>
      <w:numFmt w:val="lowerRoman"/>
      <w:lvlText w:val="%3."/>
      <w:lvlJc w:val="right"/>
      <w:pPr>
        <w:ind w:left="2160" w:hanging="180"/>
      </w:pPr>
    </w:lvl>
    <w:lvl w:ilvl="3" w:tplc="91874707" w:tentative="1">
      <w:start w:val="1"/>
      <w:numFmt w:val="decimal"/>
      <w:lvlText w:val="%4."/>
      <w:lvlJc w:val="left"/>
      <w:pPr>
        <w:ind w:left="2880" w:hanging="360"/>
      </w:pPr>
    </w:lvl>
    <w:lvl w:ilvl="4" w:tplc="91874707" w:tentative="1">
      <w:start w:val="1"/>
      <w:numFmt w:val="lowerLetter"/>
      <w:lvlText w:val="%5."/>
      <w:lvlJc w:val="left"/>
      <w:pPr>
        <w:ind w:left="3600" w:hanging="360"/>
      </w:pPr>
    </w:lvl>
    <w:lvl w:ilvl="5" w:tplc="91874707" w:tentative="1">
      <w:start w:val="1"/>
      <w:numFmt w:val="lowerRoman"/>
      <w:lvlText w:val="%6."/>
      <w:lvlJc w:val="right"/>
      <w:pPr>
        <w:ind w:left="4320" w:hanging="180"/>
      </w:pPr>
    </w:lvl>
    <w:lvl w:ilvl="6" w:tplc="91874707" w:tentative="1">
      <w:start w:val="1"/>
      <w:numFmt w:val="decimal"/>
      <w:lvlText w:val="%7."/>
      <w:lvlJc w:val="left"/>
      <w:pPr>
        <w:ind w:left="5040" w:hanging="360"/>
      </w:pPr>
    </w:lvl>
    <w:lvl w:ilvl="7" w:tplc="91874707" w:tentative="1">
      <w:start w:val="1"/>
      <w:numFmt w:val="lowerLetter"/>
      <w:lvlText w:val="%8."/>
      <w:lvlJc w:val="left"/>
      <w:pPr>
        <w:ind w:left="5760" w:hanging="360"/>
      </w:pPr>
    </w:lvl>
    <w:lvl w:ilvl="8" w:tplc="91874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20773035">
    <w:abstractNumId w:val="6"/>
  </w:num>
  <w:num w:numId="2" w16cid:durableId="257560535">
    <w:abstractNumId w:val="8"/>
  </w:num>
  <w:num w:numId="3" w16cid:durableId="204800852">
    <w:abstractNumId w:val="9"/>
  </w:num>
  <w:num w:numId="4" w16cid:durableId="1972207174">
    <w:abstractNumId w:val="7"/>
  </w:num>
  <w:num w:numId="5" w16cid:durableId="892350606">
    <w:abstractNumId w:val="4"/>
  </w:num>
  <w:num w:numId="6" w16cid:durableId="1615164002">
    <w:abstractNumId w:val="3"/>
  </w:num>
  <w:num w:numId="7" w16cid:durableId="350647566">
    <w:abstractNumId w:val="5"/>
  </w:num>
  <w:num w:numId="8" w16cid:durableId="1664505468">
    <w:abstractNumId w:val="0"/>
  </w:num>
  <w:num w:numId="9" w16cid:durableId="1012104711">
    <w:abstractNumId w:val="2"/>
  </w:num>
  <w:num w:numId="10" w16cid:durableId="158159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151E1"/>
    <w:rsid w:val="000442D9"/>
    <w:rsid w:val="0005423A"/>
    <w:rsid w:val="00065F9C"/>
    <w:rsid w:val="000F6147"/>
    <w:rsid w:val="00112029"/>
    <w:rsid w:val="00135412"/>
    <w:rsid w:val="002757EB"/>
    <w:rsid w:val="00292B95"/>
    <w:rsid w:val="002B59F9"/>
    <w:rsid w:val="002E1EEF"/>
    <w:rsid w:val="002E4DE3"/>
    <w:rsid w:val="00337021"/>
    <w:rsid w:val="00361FF4"/>
    <w:rsid w:val="00364CD2"/>
    <w:rsid w:val="003A069D"/>
    <w:rsid w:val="003B5299"/>
    <w:rsid w:val="003E7A1D"/>
    <w:rsid w:val="004175E3"/>
    <w:rsid w:val="00476EDF"/>
    <w:rsid w:val="00477EC2"/>
    <w:rsid w:val="00486811"/>
    <w:rsid w:val="00491483"/>
    <w:rsid w:val="00493A0C"/>
    <w:rsid w:val="004C5594"/>
    <w:rsid w:val="004D6B48"/>
    <w:rsid w:val="004F3B23"/>
    <w:rsid w:val="00526C2D"/>
    <w:rsid w:val="00531A4E"/>
    <w:rsid w:val="00535F5A"/>
    <w:rsid w:val="00541493"/>
    <w:rsid w:val="00550918"/>
    <w:rsid w:val="00555F58"/>
    <w:rsid w:val="00590073"/>
    <w:rsid w:val="005B07FD"/>
    <w:rsid w:val="005F5894"/>
    <w:rsid w:val="00621C38"/>
    <w:rsid w:val="00623D61"/>
    <w:rsid w:val="0065209E"/>
    <w:rsid w:val="00670F1E"/>
    <w:rsid w:val="006E6663"/>
    <w:rsid w:val="007E4855"/>
    <w:rsid w:val="008179D2"/>
    <w:rsid w:val="00822336"/>
    <w:rsid w:val="00826C6F"/>
    <w:rsid w:val="008517F5"/>
    <w:rsid w:val="00855EBD"/>
    <w:rsid w:val="008B3AC2"/>
    <w:rsid w:val="008B3E6F"/>
    <w:rsid w:val="008F680D"/>
    <w:rsid w:val="00901EB0"/>
    <w:rsid w:val="00993981"/>
    <w:rsid w:val="009E05B9"/>
    <w:rsid w:val="009E2221"/>
    <w:rsid w:val="00A53528"/>
    <w:rsid w:val="00A729E4"/>
    <w:rsid w:val="00A857DF"/>
    <w:rsid w:val="00AC197E"/>
    <w:rsid w:val="00B0299D"/>
    <w:rsid w:val="00B21D59"/>
    <w:rsid w:val="00B346A6"/>
    <w:rsid w:val="00B4594F"/>
    <w:rsid w:val="00BB0343"/>
    <w:rsid w:val="00BD419F"/>
    <w:rsid w:val="00BE5D9D"/>
    <w:rsid w:val="00BE7920"/>
    <w:rsid w:val="00C12C63"/>
    <w:rsid w:val="00D57129"/>
    <w:rsid w:val="00DF064E"/>
    <w:rsid w:val="00E07355"/>
    <w:rsid w:val="00E36237"/>
    <w:rsid w:val="00E94DF3"/>
    <w:rsid w:val="00EB0085"/>
    <w:rsid w:val="00EB0788"/>
    <w:rsid w:val="00EB465D"/>
    <w:rsid w:val="00EE17C7"/>
    <w:rsid w:val="00F210FA"/>
    <w:rsid w:val="00F67F39"/>
    <w:rsid w:val="00F83FA7"/>
    <w:rsid w:val="00FB45FF"/>
    <w:rsid w:val="00FC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4001"/>
  <w15:docId w15:val="{2A29A006-9C5C-4750-869C-ADBAE78FC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NormalnyWeb">
    <w:name w:val="Normal (Web)"/>
    <w:basedOn w:val="Normalny"/>
    <w:uiPriority w:val="99"/>
    <w:unhideWhenUsed/>
    <w:rsid w:val="004C559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670F1E"/>
    <w:pPr>
      <w:widowControl w:val="0"/>
      <w:suppressAutoHyphens/>
      <w:spacing w:after="0" w:line="240" w:lineRule="auto"/>
      <w:ind w:left="720"/>
      <w:contextualSpacing/>
    </w:pPr>
    <w:rPr>
      <w:rFonts w:ascii="Thorndale" w:eastAsia="HG Mincho Light J" w:hAnsi="Thorndale" w:cs="Times New Roman"/>
      <w:color w:val="000000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3688</Words>
  <Characters>22128</Characters>
  <Application>Microsoft Office Word</Application>
  <DocSecurity>0</DocSecurity>
  <Lines>184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2</cp:revision>
  <dcterms:created xsi:type="dcterms:W3CDTF">2023-02-02T08:42:00Z</dcterms:created>
  <dcterms:modified xsi:type="dcterms:W3CDTF">2023-02-02T08:42:00Z</dcterms:modified>
</cp:coreProperties>
</file>