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F65CE" w14:textId="040D1063" w:rsidR="00AA6E2B" w:rsidRPr="00561031" w:rsidRDefault="002E7800" w:rsidP="00AA6E2B">
      <w:pPr>
        <w:pStyle w:val="myStyle"/>
        <w:spacing w:before="360" w:after="360" w:line="240" w:lineRule="auto"/>
        <w:ind w:right="480"/>
        <w:jc w:val="left"/>
        <w:rPr>
          <w:rFonts w:ascii="Times New Roman" w:hAnsi="Times New Roman" w:cs="Times New Roman"/>
          <w:b/>
          <w:bCs/>
          <w:color w:val="000000"/>
          <w:sz w:val="28"/>
          <w:szCs w:val="28"/>
          <w:lang w:val="pl-PL"/>
        </w:rPr>
      </w:pPr>
      <w:r>
        <w:rPr>
          <w:rFonts w:ascii="Times New Roman" w:hAnsi="Times New Roman" w:cs="Times New Roman"/>
          <w:b/>
          <w:bCs/>
          <w:color w:val="000000"/>
          <w:sz w:val="28"/>
          <w:szCs w:val="28"/>
          <w:lang w:val="pl-PL"/>
        </w:rPr>
        <w:t xml:space="preserve">                                        </w:t>
      </w:r>
      <w:r w:rsidR="00AA6E2B" w:rsidRPr="00561031">
        <w:rPr>
          <w:rFonts w:ascii="Times New Roman" w:hAnsi="Times New Roman" w:cs="Times New Roman"/>
          <w:b/>
          <w:bCs/>
          <w:color w:val="000000"/>
          <w:sz w:val="28"/>
          <w:szCs w:val="28"/>
          <w:lang w:val="pl-PL"/>
        </w:rPr>
        <w:t>PROTOKÓŁ</w:t>
      </w:r>
      <w:r w:rsidR="00AA6E2B" w:rsidRPr="00561031">
        <w:rPr>
          <w:rFonts w:ascii="Times New Roman" w:hAnsi="Times New Roman" w:cs="Times New Roman"/>
          <w:b/>
          <w:bCs/>
          <w:sz w:val="28"/>
          <w:szCs w:val="28"/>
          <w:lang w:val="pl-PL"/>
        </w:rPr>
        <w:t xml:space="preserve"> </w:t>
      </w:r>
      <w:r>
        <w:rPr>
          <w:rFonts w:ascii="Times New Roman" w:hAnsi="Times New Roman" w:cs="Times New Roman"/>
          <w:b/>
          <w:bCs/>
          <w:color w:val="000000"/>
          <w:sz w:val="28"/>
          <w:szCs w:val="28"/>
          <w:lang w:val="pl-PL"/>
        </w:rPr>
        <w:t>LVII</w:t>
      </w:r>
      <w:r w:rsidR="00A463A8">
        <w:rPr>
          <w:rFonts w:ascii="Times New Roman" w:hAnsi="Times New Roman" w:cs="Times New Roman"/>
          <w:b/>
          <w:bCs/>
          <w:color w:val="000000"/>
          <w:sz w:val="28"/>
          <w:szCs w:val="28"/>
          <w:lang w:val="pl-PL"/>
        </w:rPr>
        <w:t>/22</w:t>
      </w:r>
    </w:p>
    <w:p w14:paraId="02B142C1" w14:textId="1500A4D0" w:rsidR="00AA6E2B" w:rsidRPr="00561031" w:rsidRDefault="00AA6E2B" w:rsidP="00AA6E2B">
      <w:pPr>
        <w:pStyle w:val="myStyle"/>
        <w:spacing w:before="360" w:after="360" w:line="240" w:lineRule="auto"/>
        <w:ind w:right="480"/>
        <w:jc w:val="left"/>
        <w:rPr>
          <w:rFonts w:ascii="Times New Roman" w:hAnsi="Times New Roman" w:cs="Times New Roman"/>
          <w:b/>
          <w:bCs/>
          <w:sz w:val="28"/>
          <w:szCs w:val="28"/>
          <w:lang w:val="pl-PL"/>
        </w:rPr>
      </w:pPr>
      <w:r w:rsidRPr="00561031">
        <w:rPr>
          <w:rFonts w:ascii="Times New Roman" w:hAnsi="Times New Roman" w:cs="Times New Roman"/>
          <w:b/>
          <w:bCs/>
          <w:color w:val="000000"/>
          <w:sz w:val="28"/>
          <w:szCs w:val="28"/>
          <w:lang w:val="pl-PL"/>
        </w:rPr>
        <w:t xml:space="preserve">         Sesji Rady Miejskiej Węglińca z dnia </w:t>
      </w:r>
      <w:r w:rsidR="002E7800">
        <w:rPr>
          <w:rFonts w:ascii="Times New Roman" w:hAnsi="Times New Roman" w:cs="Times New Roman"/>
          <w:b/>
          <w:bCs/>
          <w:color w:val="000000"/>
          <w:sz w:val="28"/>
          <w:szCs w:val="28"/>
          <w:lang w:val="pl-PL"/>
        </w:rPr>
        <w:t>29 grudnia</w:t>
      </w:r>
      <w:r w:rsidRPr="00561031">
        <w:rPr>
          <w:rFonts w:ascii="Times New Roman" w:hAnsi="Times New Roman" w:cs="Times New Roman"/>
          <w:b/>
          <w:bCs/>
          <w:color w:val="000000"/>
          <w:sz w:val="28"/>
          <w:szCs w:val="28"/>
          <w:lang w:val="pl-PL"/>
        </w:rPr>
        <w:t xml:space="preserve">  202</w:t>
      </w:r>
      <w:r w:rsidR="002E7800">
        <w:rPr>
          <w:rFonts w:ascii="Times New Roman" w:hAnsi="Times New Roman" w:cs="Times New Roman"/>
          <w:b/>
          <w:bCs/>
          <w:color w:val="000000"/>
          <w:sz w:val="28"/>
          <w:szCs w:val="28"/>
          <w:lang w:val="pl-PL"/>
        </w:rPr>
        <w:t>2</w:t>
      </w:r>
      <w:r w:rsidRPr="00561031">
        <w:rPr>
          <w:rFonts w:ascii="Times New Roman" w:hAnsi="Times New Roman" w:cs="Times New Roman"/>
          <w:b/>
          <w:bCs/>
          <w:color w:val="000000"/>
          <w:sz w:val="28"/>
          <w:szCs w:val="28"/>
          <w:lang w:val="pl-PL"/>
        </w:rPr>
        <w:t xml:space="preserve"> r.</w:t>
      </w:r>
    </w:p>
    <w:p w14:paraId="1E0A572F" w14:textId="3840B961" w:rsidR="00AA6E2B" w:rsidRPr="007C27B6" w:rsidRDefault="00AA6E2B" w:rsidP="007C27B6">
      <w:pPr>
        <w:pStyle w:val="Default"/>
        <w:ind w:left="-142" w:firstLine="426"/>
        <w:jc w:val="both"/>
        <w:rPr>
          <w:sz w:val="23"/>
          <w:szCs w:val="23"/>
        </w:rPr>
      </w:pPr>
      <w:r>
        <w:t xml:space="preserve">   </w:t>
      </w:r>
      <w:r w:rsidRPr="003E61ED">
        <w:rPr>
          <w:sz w:val="23"/>
          <w:szCs w:val="23"/>
        </w:rPr>
        <w:t xml:space="preserve">O godzinie </w:t>
      </w:r>
      <w:r w:rsidR="007C27B6">
        <w:rPr>
          <w:sz w:val="23"/>
          <w:szCs w:val="23"/>
        </w:rPr>
        <w:t>09</w:t>
      </w:r>
      <w:r>
        <w:rPr>
          <w:sz w:val="23"/>
          <w:szCs w:val="23"/>
        </w:rPr>
        <w:t>:</w:t>
      </w:r>
      <w:r w:rsidR="007C27B6">
        <w:rPr>
          <w:sz w:val="23"/>
          <w:szCs w:val="23"/>
        </w:rPr>
        <w:t>0</w:t>
      </w:r>
      <w:r>
        <w:rPr>
          <w:sz w:val="23"/>
          <w:szCs w:val="23"/>
        </w:rPr>
        <w:t>5</w:t>
      </w:r>
      <w:r w:rsidRPr="003E61ED">
        <w:rPr>
          <w:sz w:val="23"/>
          <w:szCs w:val="23"/>
        </w:rPr>
        <w:t xml:space="preserve"> Przewodniczący Rady Marek Wawrzynek otworzył obrady wypowiadając oficjalną formułę</w:t>
      </w:r>
      <w:r>
        <w:rPr>
          <w:i/>
          <w:iCs/>
          <w:sz w:val="23"/>
          <w:szCs w:val="23"/>
        </w:rPr>
        <w:t xml:space="preserve"> </w:t>
      </w:r>
      <w:r w:rsidRPr="003E61ED">
        <w:rPr>
          <w:i/>
          <w:iCs/>
          <w:sz w:val="23"/>
          <w:szCs w:val="23"/>
        </w:rPr>
        <w:t xml:space="preserve">„Otwieram </w:t>
      </w:r>
      <w:r>
        <w:rPr>
          <w:i/>
          <w:iCs/>
          <w:sz w:val="23"/>
          <w:szCs w:val="23"/>
        </w:rPr>
        <w:t xml:space="preserve">pięćdziesiątą </w:t>
      </w:r>
      <w:r w:rsidR="007C27B6">
        <w:rPr>
          <w:i/>
          <w:iCs/>
          <w:sz w:val="23"/>
          <w:szCs w:val="23"/>
        </w:rPr>
        <w:t xml:space="preserve">siódmą </w:t>
      </w:r>
      <w:r w:rsidRPr="003E61ED">
        <w:rPr>
          <w:i/>
          <w:iCs/>
          <w:sz w:val="23"/>
          <w:szCs w:val="23"/>
        </w:rPr>
        <w:t>sesję Rady Miejskiej Węglińca</w:t>
      </w:r>
      <w:r w:rsidRPr="003E61ED">
        <w:rPr>
          <w:sz w:val="23"/>
          <w:szCs w:val="23"/>
        </w:rPr>
        <w:t>”. Powitał wszystkich zebranych i przekazał, że w posiedzeniu bierze udział</w:t>
      </w:r>
      <w:r>
        <w:rPr>
          <w:sz w:val="23"/>
          <w:szCs w:val="23"/>
        </w:rPr>
        <w:t xml:space="preserve"> </w:t>
      </w:r>
      <w:r w:rsidR="007C27B6">
        <w:rPr>
          <w:sz w:val="23"/>
          <w:szCs w:val="23"/>
        </w:rPr>
        <w:t>trzynastu</w:t>
      </w:r>
      <w:r>
        <w:rPr>
          <w:sz w:val="23"/>
          <w:szCs w:val="23"/>
        </w:rPr>
        <w:t xml:space="preserve"> radnych, </w:t>
      </w:r>
      <w:r w:rsidR="007C27B6">
        <w:rPr>
          <w:sz w:val="23"/>
          <w:szCs w:val="23"/>
        </w:rPr>
        <w:t>nieobecną jest Radna Maria Fedyczkowska.</w:t>
      </w:r>
      <w:r>
        <w:rPr>
          <w:sz w:val="23"/>
          <w:szCs w:val="23"/>
        </w:rPr>
        <w:t xml:space="preserve"> W</w:t>
      </w:r>
      <w:r w:rsidRPr="003E61ED">
        <w:rPr>
          <w:sz w:val="23"/>
          <w:szCs w:val="23"/>
        </w:rPr>
        <w:t xml:space="preserve"> związku z powyższym stwierdził, że obrady są prawomocne.</w:t>
      </w:r>
    </w:p>
    <w:p w14:paraId="3A451010" w14:textId="0FCA5F7E" w:rsidR="00D47950" w:rsidRPr="007C27B6" w:rsidRDefault="00000000" w:rsidP="007C27B6">
      <w:pPr>
        <w:pStyle w:val="myStyle"/>
        <w:spacing w:before="360" w:after="360" w:line="240" w:lineRule="auto"/>
        <w:ind w:left="480" w:right="480"/>
        <w:rPr>
          <w:rFonts w:ascii="Times New Roman" w:hAnsi="Times New Roman" w:cs="Times New Roman"/>
          <w:b/>
          <w:bCs/>
          <w:sz w:val="24"/>
          <w:szCs w:val="24"/>
          <w:lang w:val="pl-PL"/>
        </w:rPr>
      </w:pPr>
      <w:r w:rsidRPr="007C27B6">
        <w:rPr>
          <w:rFonts w:ascii="Times New Roman" w:hAnsi="Times New Roman" w:cs="Times New Roman"/>
          <w:b/>
          <w:bCs/>
          <w:color w:val="000000"/>
          <w:sz w:val="24"/>
          <w:szCs w:val="24"/>
          <w:lang w:val="pl-PL"/>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88"/>
        <w:gridCol w:w="2273"/>
        <w:gridCol w:w="2242"/>
        <w:gridCol w:w="1178"/>
        <w:gridCol w:w="2211"/>
      </w:tblGrid>
      <w:tr w:rsidR="00D47950" w14:paraId="073E802E" w14:textId="77777777">
        <w:tc>
          <w:tcPr>
            <w:tcW w:w="600" w:type="dxa"/>
            <w:tcBorders>
              <w:bottom w:val="single" w:sz="5" w:space="0" w:color="DDDDDD"/>
            </w:tcBorders>
            <w:shd w:val="clear" w:color="auto" w:fill="F1F1F1"/>
            <w:tcMar>
              <w:top w:w="120" w:type="dxa"/>
              <w:left w:w="240" w:type="dxa"/>
              <w:bottom w:w="120" w:type="dxa"/>
              <w:right w:w="120" w:type="dxa"/>
            </w:tcMar>
          </w:tcPr>
          <w:p w14:paraId="0685F7FA"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5C86F435"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0536C8C" w14:textId="77777777" w:rsidR="00D47950" w:rsidRDefault="00000000">
            <w:pPr>
              <w:spacing w:after="0" w:line="240" w:lineRule="auto"/>
            </w:pPr>
            <w:proofErr w:type="spellStart"/>
            <w:r>
              <w:rPr>
                <w:color w:val="000000"/>
                <w:sz w:val="18"/>
                <w:szCs w:val="18"/>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14:paraId="5B7801C9" w14:textId="77777777" w:rsidR="00D47950" w:rsidRDefault="00000000">
            <w:pPr>
              <w:spacing w:after="0" w:line="240" w:lineRule="auto"/>
            </w:pPr>
            <w:r>
              <w:rPr>
                <w:color w:val="000000"/>
                <w:sz w:val="18"/>
                <w:szCs w:val="18"/>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25E96E70" w14:textId="77777777" w:rsidR="00D47950" w:rsidRDefault="00000000">
            <w:pPr>
              <w:spacing w:after="0" w:line="240" w:lineRule="auto"/>
              <w:jc w:val="center"/>
            </w:pPr>
            <w:proofErr w:type="spellStart"/>
            <w:r>
              <w:rPr>
                <w:color w:val="000000"/>
                <w:sz w:val="18"/>
                <w:szCs w:val="18"/>
                <w:shd w:val="clear" w:color="auto" w:fill="F1F1F1"/>
              </w:rPr>
              <w:t>podpis</w:t>
            </w:r>
            <w:proofErr w:type="spellEnd"/>
          </w:p>
        </w:tc>
      </w:tr>
      <w:tr w:rsidR="00D47950" w14:paraId="4DA8AB3B" w14:textId="77777777">
        <w:tc>
          <w:tcPr>
            <w:tcW w:w="0" w:type="auto"/>
            <w:tcBorders>
              <w:bottom w:val="single" w:sz="5" w:space="0" w:color="DDDDDD"/>
            </w:tcBorders>
            <w:shd w:val="clear" w:color="auto" w:fill="F1F1F1"/>
            <w:tcMar>
              <w:top w:w="120" w:type="dxa"/>
              <w:left w:w="120" w:type="dxa"/>
              <w:bottom w:w="120" w:type="dxa"/>
              <w:right w:w="120" w:type="dxa"/>
            </w:tcMar>
          </w:tcPr>
          <w:p w14:paraId="03C80EC0" w14:textId="77777777" w:rsidR="00D47950" w:rsidRDefault="00000000">
            <w:pPr>
              <w:spacing w:after="0" w:line="240" w:lineRule="auto"/>
            </w:pPr>
            <w:r>
              <w:rPr>
                <w:color w:val="000000"/>
                <w:sz w:val="18"/>
                <w:szCs w:val="18"/>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2CEA8B68"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CF2DC57"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BFBBAFD" w14:textId="77777777" w:rsidR="00D47950"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3415D65" w14:textId="77777777" w:rsidR="00D47950" w:rsidRDefault="00000000">
            <w:pPr>
              <w:spacing w:after="0" w:line="240" w:lineRule="auto"/>
            </w:pPr>
            <w:r>
              <w:rPr>
                <w:color w:val="000000"/>
                <w:sz w:val="18"/>
                <w:szCs w:val="18"/>
                <w:shd w:val="clear" w:color="auto" w:fill="F1F1F1"/>
              </w:rPr>
              <w:t> </w:t>
            </w:r>
          </w:p>
        </w:tc>
      </w:tr>
      <w:tr w:rsidR="00D47950" w14:paraId="20015C51" w14:textId="77777777">
        <w:tc>
          <w:tcPr>
            <w:tcW w:w="0" w:type="auto"/>
            <w:tcBorders>
              <w:bottom w:val="single" w:sz="5" w:space="0" w:color="DDDDDD"/>
            </w:tcBorders>
            <w:shd w:val="clear" w:color="auto" w:fill="FFFFFF"/>
            <w:tcMar>
              <w:top w:w="120" w:type="dxa"/>
              <w:left w:w="120" w:type="dxa"/>
              <w:bottom w:w="120" w:type="dxa"/>
              <w:right w:w="120" w:type="dxa"/>
            </w:tcMar>
          </w:tcPr>
          <w:p w14:paraId="5ABDD178" w14:textId="77777777" w:rsidR="00D47950" w:rsidRDefault="00000000">
            <w:pPr>
              <w:spacing w:after="0" w:line="240" w:lineRule="auto"/>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3F19DD08"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416015"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D100037"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9E4F7C0" w14:textId="77777777" w:rsidR="00D47950" w:rsidRDefault="00000000">
            <w:pPr>
              <w:spacing w:after="0" w:line="240" w:lineRule="auto"/>
            </w:pPr>
            <w:r>
              <w:rPr>
                <w:color w:val="000000"/>
                <w:sz w:val="18"/>
                <w:szCs w:val="18"/>
                <w:shd w:val="clear" w:color="auto" w:fill="FFFFFF"/>
              </w:rPr>
              <w:t> </w:t>
            </w:r>
          </w:p>
        </w:tc>
      </w:tr>
      <w:tr w:rsidR="00D47950" w14:paraId="58DFD48B" w14:textId="77777777">
        <w:tc>
          <w:tcPr>
            <w:tcW w:w="0" w:type="auto"/>
            <w:tcBorders>
              <w:bottom w:val="single" w:sz="5" w:space="0" w:color="DDDDDD"/>
            </w:tcBorders>
            <w:shd w:val="clear" w:color="auto" w:fill="F1F1F1"/>
            <w:tcMar>
              <w:top w:w="120" w:type="dxa"/>
              <w:left w:w="120" w:type="dxa"/>
              <w:bottom w:w="120" w:type="dxa"/>
              <w:right w:w="120" w:type="dxa"/>
            </w:tcMar>
          </w:tcPr>
          <w:p w14:paraId="6F3F418D" w14:textId="77777777" w:rsidR="00D47950" w:rsidRDefault="00000000">
            <w:pPr>
              <w:spacing w:after="0" w:line="240" w:lineRule="auto"/>
            </w:pPr>
            <w:r>
              <w:rPr>
                <w:color w:val="000000"/>
                <w:sz w:val="18"/>
                <w:szCs w:val="18"/>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68C2ABEA"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F4A2D37"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BB55E77" w14:textId="77777777" w:rsidR="00D47950" w:rsidRDefault="00000000">
            <w:pPr>
              <w:spacing w:after="0" w:line="240" w:lineRule="auto"/>
            </w:pPr>
            <w:proofErr w:type="spellStart"/>
            <w:r>
              <w:rPr>
                <w:color w:val="000000"/>
                <w:sz w:val="18"/>
                <w:szCs w:val="18"/>
                <w:shd w:val="clear" w:color="auto" w:fill="F1F1F1"/>
              </w:rPr>
              <w:t>nieobecna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7F5B9A5" w14:textId="77777777" w:rsidR="00D47950" w:rsidRDefault="00000000">
            <w:pPr>
              <w:spacing w:after="0" w:line="240" w:lineRule="auto"/>
            </w:pPr>
            <w:r>
              <w:rPr>
                <w:color w:val="000000"/>
                <w:sz w:val="18"/>
                <w:szCs w:val="18"/>
                <w:shd w:val="clear" w:color="auto" w:fill="F1F1F1"/>
              </w:rPr>
              <w:t> </w:t>
            </w:r>
          </w:p>
        </w:tc>
      </w:tr>
      <w:tr w:rsidR="00D47950" w14:paraId="5871FC07" w14:textId="77777777">
        <w:tc>
          <w:tcPr>
            <w:tcW w:w="0" w:type="auto"/>
            <w:tcBorders>
              <w:bottom w:val="single" w:sz="5" w:space="0" w:color="DDDDDD"/>
            </w:tcBorders>
            <w:shd w:val="clear" w:color="auto" w:fill="FFFFFF"/>
            <w:tcMar>
              <w:top w:w="120" w:type="dxa"/>
              <w:left w:w="120" w:type="dxa"/>
              <w:bottom w:w="120" w:type="dxa"/>
              <w:right w:w="120" w:type="dxa"/>
            </w:tcMar>
          </w:tcPr>
          <w:p w14:paraId="1DE9BE07" w14:textId="77777777" w:rsidR="00D47950" w:rsidRDefault="00000000">
            <w:pPr>
              <w:spacing w:after="0" w:line="240" w:lineRule="auto"/>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2B2BCABE" w14:textId="77777777" w:rsidR="00D47950" w:rsidRDefault="00000000">
            <w:pPr>
              <w:spacing w:after="0" w:line="240" w:lineRule="auto"/>
            </w:pPr>
            <w:r>
              <w:rPr>
                <w:color w:val="000000"/>
                <w:sz w:val="18"/>
                <w:szCs w:val="18"/>
                <w:shd w:val="clear" w:color="auto" w:fill="FFFFFF"/>
              </w:rPr>
              <w:t>Fink</w:t>
            </w:r>
          </w:p>
        </w:tc>
        <w:tc>
          <w:tcPr>
            <w:tcW w:w="0" w:type="auto"/>
            <w:tcBorders>
              <w:bottom w:val="single" w:sz="5" w:space="0" w:color="DDDDDD"/>
            </w:tcBorders>
            <w:shd w:val="clear" w:color="auto" w:fill="FFFFFF"/>
            <w:tcMar>
              <w:top w:w="120" w:type="dxa"/>
              <w:left w:w="120" w:type="dxa"/>
              <w:bottom w:w="120" w:type="dxa"/>
              <w:right w:w="120" w:type="dxa"/>
            </w:tcMar>
          </w:tcPr>
          <w:p w14:paraId="4A0D9757"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673C6EA"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2A2BE79" w14:textId="77777777" w:rsidR="00D47950" w:rsidRDefault="00000000">
            <w:pPr>
              <w:spacing w:after="0" w:line="240" w:lineRule="auto"/>
            </w:pPr>
            <w:r>
              <w:rPr>
                <w:color w:val="000000"/>
                <w:sz w:val="18"/>
                <w:szCs w:val="18"/>
                <w:shd w:val="clear" w:color="auto" w:fill="FFFFFF"/>
              </w:rPr>
              <w:t> </w:t>
            </w:r>
          </w:p>
        </w:tc>
      </w:tr>
      <w:tr w:rsidR="00D47950" w14:paraId="6A292959" w14:textId="77777777">
        <w:tc>
          <w:tcPr>
            <w:tcW w:w="0" w:type="auto"/>
            <w:tcBorders>
              <w:bottom w:val="single" w:sz="5" w:space="0" w:color="DDDDDD"/>
            </w:tcBorders>
            <w:shd w:val="clear" w:color="auto" w:fill="F1F1F1"/>
            <w:tcMar>
              <w:top w:w="120" w:type="dxa"/>
              <w:left w:w="120" w:type="dxa"/>
              <w:bottom w:w="120" w:type="dxa"/>
              <w:right w:w="120" w:type="dxa"/>
            </w:tcMar>
          </w:tcPr>
          <w:p w14:paraId="27DE6ABE" w14:textId="77777777" w:rsidR="00D47950" w:rsidRDefault="00000000">
            <w:pPr>
              <w:spacing w:after="0" w:line="240" w:lineRule="auto"/>
            </w:pPr>
            <w:r>
              <w:rPr>
                <w:color w:val="000000"/>
                <w:sz w:val="18"/>
                <w:szCs w:val="18"/>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1AB1B878"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EFE84F9"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54012D4" w14:textId="77777777" w:rsidR="00D47950"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61F4F12" w14:textId="77777777" w:rsidR="00D47950" w:rsidRDefault="00000000">
            <w:pPr>
              <w:spacing w:after="0" w:line="240" w:lineRule="auto"/>
            </w:pPr>
            <w:r>
              <w:rPr>
                <w:color w:val="000000"/>
                <w:sz w:val="18"/>
                <w:szCs w:val="18"/>
                <w:shd w:val="clear" w:color="auto" w:fill="F1F1F1"/>
              </w:rPr>
              <w:t> </w:t>
            </w:r>
          </w:p>
        </w:tc>
      </w:tr>
      <w:tr w:rsidR="00D47950" w14:paraId="6CE95B4E" w14:textId="77777777">
        <w:tc>
          <w:tcPr>
            <w:tcW w:w="0" w:type="auto"/>
            <w:tcBorders>
              <w:bottom w:val="single" w:sz="5" w:space="0" w:color="DDDDDD"/>
            </w:tcBorders>
            <w:shd w:val="clear" w:color="auto" w:fill="FFFFFF"/>
            <w:tcMar>
              <w:top w:w="120" w:type="dxa"/>
              <w:left w:w="120" w:type="dxa"/>
              <w:bottom w:w="120" w:type="dxa"/>
              <w:right w:w="120" w:type="dxa"/>
            </w:tcMar>
          </w:tcPr>
          <w:p w14:paraId="482423EF" w14:textId="77777777" w:rsidR="00D47950" w:rsidRDefault="00000000">
            <w:pPr>
              <w:spacing w:after="0" w:line="240" w:lineRule="auto"/>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2D83512E"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1CE24E2"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C69BD67" w14:textId="77777777" w:rsidR="00D47950" w:rsidRDefault="00000000">
            <w:pPr>
              <w:spacing w:after="0" w:line="240" w:lineRule="auto"/>
            </w:pPr>
            <w:proofErr w:type="spellStart"/>
            <w:r>
              <w:rPr>
                <w:color w:val="000000"/>
                <w:sz w:val="18"/>
                <w:szCs w:val="18"/>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F94074F" w14:textId="77777777" w:rsidR="00D47950" w:rsidRDefault="00000000">
            <w:pPr>
              <w:spacing w:after="0" w:line="240" w:lineRule="auto"/>
            </w:pPr>
            <w:r>
              <w:rPr>
                <w:color w:val="000000"/>
                <w:sz w:val="18"/>
                <w:szCs w:val="18"/>
                <w:shd w:val="clear" w:color="auto" w:fill="FFFFFF"/>
              </w:rPr>
              <w:t> </w:t>
            </w:r>
          </w:p>
        </w:tc>
      </w:tr>
      <w:tr w:rsidR="00D47950" w14:paraId="5F11547C" w14:textId="77777777">
        <w:tc>
          <w:tcPr>
            <w:tcW w:w="0" w:type="auto"/>
            <w:tcBorders>
              <w:bottom w:val="single" w:sz="5" w:space="0" w:color="DDDDDD"/>
            </w:tcBorders>
            <w:shd w:val="clear" w:color="auto" w:fill="F1F1F1"/>
            <w:tcMar>
              <w:top w:w="120" w:type="dxa"/>
              <w:left w:w="120" w:type="dxa"/>
              <w:bottom w:w="120" w:type="dxa"/>
              <w:right w:w="120" w:type="dxa"/>
            </w:tcMar>
          </w:tcPr>
          <w:p w14:paraId="4F60B80B" w14:textId="77777777" w:rsidR="00D47950" w:rsidRDefault="00000000">
            <w:pPr>
              <w:spacing w:after="0" w:line="240" w:lineRule="auto"/>
            </w:pPr>
            <w:r>
              <w:rPr>
                <w:color w:val="000000"/>
                <w:sz w:val="18"/>
                <w:szCs w:val="18"/>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4C816FD0" w14:textId="77777777" w:rsidR="00D47950" w:rsidRDefault="00000000">
            <w:pPr>
              <w:spacing w:after="0" w:line="240" w:lineRule="auto"/>
            </w:pPr>
            <w:r>
              <w:rPr>
                <w:color w:val="000000"/>
                <w:sz w:val="18"/>
                <w:szCs w:val="18"/>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14:paraId="1CAB5508"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3E9DEE8" w14:textId="77777777" w:rsidR="00D47950"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E1963AA" w14:textId="77777777" w:rsidR="00D47950" w:rsidRDefault="00000000">
            <w:pPr>
              <w:spacing w:after="0" w:line="240" w:lineRule="auto"/>
            </w:pPr>
            <w:r>
              <w:rPr>
                <w:color w:val="000000"/>
                <w:sz w:val="18"/>
                <w:szCs w:val="18"/>
                <w:shd w:val="clear" w:color="auto" w:fill="F1F1F1"/>
              </w:rPr>
              <w:t> </w:t>
            </w:r>
          </w:p>
        </w:tc>
      </w:tr>
      <w:tr w:rsidR="00D47950" w14:paraId="6DB5F87B" w14:textId="77777777">
        <w:tc>
          <w:tcPr>
            <w:tcW w:w="0" w:type="auto"/>
            <w:tcBorders>
              <w:bottom w:val="single" w:sz="5" w:space="0" w:color="DDDDDD"/>
            </w:tcBorders>
            <w:shd w:val="clear" w:color="auto" w:fill="FFFFFF"/>
            <w:tcMar>
              <w:top w:w="120" w:type="dxa"/>
              <w:left w:w="120" w:type="dxa"/>
              <w:bottom w:w="120" w:type="dxa"/>
              <w:right w:w="120" w:type="dxa"/>
            </w:tcMar>
          </w:tcPr>
          <w:p w14:paraId="36E31042" w14:textId="77777777" w:rsidR="00D47950" w:rsidRDefault="00000000">
            <w:pPr>
              <w:spacing w:after="0" w:line="240" w:lineRule="auto"/>
            </w:pPr>
            <w:r>
              <w:rPr>
                <w:color w:val="000000"/>
                <w:sz w:val="18"/>
                <w:szCs w:val="18"/>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3FF38D71"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D85FD3E"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8512185"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B7FB7AA" w14:textId="77777777" w:rsidR="00D47950" w:rsidRDefault="00000000">
            <w:pPr>
              <w:spacing w:after="0" w:line="240" w:lineRule="auto"/>
            </w:pPr>
            <w:r>
              <w:rPr>
                <w:color w:val="000000"/>
                <w:sz w:val="18"/>
                <w:szCs w:val="18"/>
                <w:shd w:val="clear" w:color="auto" w:fill="FFFFFF"/>
              </w:rPr>
              <w:t> </w:t>
            </w:r>
          </w:p>
        </w:tc>
      </w:tr>
      <w:tr w:rsidR="00D47950" w14:paraId="38F6C8EA" w14:textId="77777777">
        <w:tc>
          <w:tcPr>
            <w:tcW w:w="0" w:type="auto"/>
            <w:tcBorders>
              <w:bottom w:val="single" w:sz="5" w:space="0" w:color="DDDDDD"/>
            </w:tcBorders>
            <w:shd w:val="clear" w:color="auto" w:fill="F1F1F1"/>
            <w:tcMar>
              <w:top w:w="120" w:type="dxa"/>
              <w:left w:w="120" w:type="dxa"/>
              <w:bottom w:w="120" w:type="dxa"/>
              <w:right w:w="120" w:type="dxa"/>
            </w:tcMar>
          </w:tcPr>
          <w:p w14:paraId="790A6D1B" w14:textId="77777777" w:rsidR="00D47950" w:rsidRDefault="00000000">
            <w:pPr>
              <w:spacing w:after="0" w:line="240" w:lineRule="auto"/>
            </w:pPr>
            <w:r>
              <w:rPr>
                <w:color w:val="000000"/>
                <w:sz w:val="18"/>
                <w:szCs w:val="18"/>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2008B0B4"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86FA1AA"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D99BA0B" w14:textId="77777777" w:rsidR="00D47950"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D83162E" w14:textId="77777777" w:rsidR="00D47950" w:rsidRDefault="00000000">
            <w:pPr>
              <w:spacing w:after="0" w:line="240" w:lineRule="auto"/>
            </w:pPr>
            <w:r>
              <w:rPr>
                <w:color w:val="000000"/>
                <w:sz w:val="18"/>
                <w:szCs w:val="18"/>
                <w:shd w:val="clear" w:color="auto" w:fill="F1F1F1"/>
              </w:rPr>
              <w:t> </w:t>
            </w:r>
          </w:p>
        </w:tc>
      </w:tr>
      <w:tr w:rsidR="00D47950" w14:paraId="61577BE8" w14:textId="77777777">
        <w:tc>
          <w:tcPr>
            <w:tcW w:w="0" w:type="auto"/>
            <w:tcBorders>
              <w:bottom w:val="single" w:sz="5" w:space="0" w:color="DDDDDD"/>
            </w:tcBorders>
            <w:shd w:val="clear" w:color="auto" w:fill="FFFFFF"/>
            <w:tcMar>
              <w:top w:w="120" w:type="dxa"/>
              <w:left w:w="120" w:type="dxa"/>
              <w:bottom w:w="120" w:type="dxa"/>
              <w:right w:w="120" w:type="dxa"/>
            </w:tcMar>
          </w:tcPr>
          <w:p w14:paraId="6E86898E" w14:textId="77777777" w:rsidR="00D47950" w:rsidRDefault="00000000">
            <w:pPr>
              <w:spacing w:after="0" w:line="240" w:lineRule="auto"/>
            </w:pPr>
            <w:r>
              <w:rPr>
                <w:color w:val="000000"/>
                <w:sz w:val="18"/>
                <w:szCs w:val="18"/>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14:paraId="3A57F08A"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AB3C3F6"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D718870"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78C02E2" w14:textId="77777777" w:rsidR="00D47950" w:rsidRDefault="00000000">
            <w:pPr>
              <w:spacing w:after="0" w:line="240" w:lineRule="auto"/>
            </w:pPr>
            <w:r>
              <w:rPr>
                <w:color w:val="000000"/>
                <w:sz w:val="18"/>
                <w:szCs w:val="18"/>
                <w:shd w:val="clear" w:color="auto" w:fill="FFFFFF"/>
              </w:rPr>
              <w:t> </w:t>
            </w:r>
          </w:p>
        </w:tc>
      </w:tr>
      <w:tr w:rsidR="00D47950" w14:paraId="708C2D78" w14:textId="77777777">
        <w:tc>
          <w:tcPr>
            <w:tcW w:w="0" w:type="auto"/>
            <w:tcBorders>
              <w:bottom w:val="single" w:sz="5" w:space="0" w:color="DDDDDD"/>
            </w:tcBorders>
            <w:shd w:val="clear" w:color="auto" w:fill="F1F1F1"/>
            <w:tcMar>
              <w:top w:w="120" w:type="dxa"/>
              <w:left w:w="120" w:type="dxa"/>
              <w:bottom w:w="120" w:type="dxa"/>
              <w:right w:w="120" w:type="dxa"/>
            </w:tcMar>
          </w:tcPr>
          <w:p w14:paraId="74394B05" w14:textId="77777777" w:rsidR="00D47950" w:rsidRDefault="00000000">
            <w:pPr>
              <w:spacing w:after="0" w:line="240" w:lineRule="auto"/>
            </w:pPr>
            <w:r>
              <w:rPr>
                <w:color w:val="000000"/>
                <w:sz w:val="18"/>
                <w:szCs w:val="18"/>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54FFF38E"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A2F686C"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7C5EF46" w14:textId="77777777" w:rsidR="00D47950"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F79039B" w14:textId="77777777" w:rsidR="00D47950" w:rsidRDefault="00000000">
            <w:pPr>
              <w:spacing w:after="0" w:line="240" w:lineRule="auto"/>
            </w:pPr>
            <w:r>
              <w:rPr>
                <w:color w:val="000000"/>
                <w:sz w:val="18"/>
                <w:szCs w:val="18"/>
                <w:shd w:val="clear" w:color="auto" w:fill="F1F1F1"/>
              </w:rPr>
              <w:t> </w:t>
            </w:r>
          </w:p>
        </w:tc>
      </w:tr>
      <w:tr w:rsidR="00D47950" w14:paraId="2D743B1D" w14:textId="77777777">
        <w:tc>
          <w:tcPr>
            <w:tcW w:w="0" w:type="auto"/>
            <w:tcBorders>
              <w:bottom w:val="single" w:sz="5" w:space="0" w:color="DDDDDD"/>
            </w:tcBorders>
            <w:shd w:val="clear" w:color="auto" w:fill="FFFFFF"/>
            <w:tcMar>
              <w:top w:w="120" w:type="dxa"/>
              <w:left w:w="120" w:type="dxa"/>
              <w:bottom w:w="120" w:type="dxa"/>
              <w:right w:w="120" w:type="dxa"/>
            </w:tcMar>
          </w:tcPr>
          <w:p w14:paraId="4CB93E78" w14:textId="77777777" w:rsidR="00D47950" w:rsidRDefault="00000000">
            <w:pPr>
              <w:spacing w:after="0" w:line="240" w:lineRule="auto"/>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99E4E64"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9325980"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2BA0510D"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052397D" w14:textId="77777777" w:rsidR="00D47950" w:rsidRDefault="00000000">
            <w:pPr>
              <w:spacing w:after="0" w:line="240" w:lineRule="auto"/>
            </w:pPr>
            <w:r>
              <w:rPr>
                <w:color w:val="000000"/>
                <w:sz w:val="18"/>
                <w:szCs w:val="18"/>
                <w:shd w:val="clear" w:color="auto" w:fill="FFFFFF"/>
              </w:rPr>
              <w:t> </w:t>
            </w:r>
          </w:p>
        </w:tc>
      </w:tr>
      <w:tr w:rsidR="00D47950" w14:paraId="10D52198" w14:textId="77777777">
        <w:tc>
          <w:tcPr>
            <w:tcW w:w="0" w:type="auto"/>
            <w:tcBorders>
              <w:bottom w:val="single" w:sz="5" w:space="0" w:color="DDDDDD"/>
            </w:tcBorders>
            <w:shd w:val="clear" w:color="auto" w:fill="F1F1F1"/>
            <w:tcMar>
              <w:top w:w="120" w:type="dxa"/>
              <w:left w:w="120" w:type="dxa"/>
              <w:bottom w:w="120" w:type="dxa"/>
              <w:right w:w="120" w:type="dxa"/>
            </w:tcMar>
          </w:tcPr>
          <w:p w14:paraId="5F0CA50B" w14:textId="77777777" w:rsidR="00D47950" w:rsidRDefault="00000000">
            <w:pPr>
              <w:spacing w:after="0" w:line="240" w:lineRule="auto"/>
            </w:pPr>
            <w:r>
              <w:rPr>
                <w:color w:val="000000"/>
                <w:sz w:val="18"/>
                <w:szCs w:val="18"/>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03248B37"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BFD65E5"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33ABC6A" w14:textId="77777777" w:rsidR="00D47950"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F5AFE27" w14:textId="77777777" w:rsidR="00D47950" w:rsidRDefault="00000000">
            <w:pPr>
              <w:spacing w:after="0" w:line="240" w:lineRule="auto"/>
            </w:pPr>
            <w:r>
              <w:rPr>
                <w:color w:val="000000"/>
                <w:sz w:val="18"/>
                <w:szCs w:val="18"/>
                <w:shd w:val="clear" w:color="auto" w:fill="F1F1F1"/>
              </w:rPr>
              <w:t> </w:t>
            </w:r>
          </w:p>
        </w:tc>
      </w:tr>
      <w:tr w:rsidR="00D47950" w14:paraId="203A65DF" w14:textId="77777777">
        <w:tc>
          <w:tcPr>
            <w:tcW w:w="0" w:type="auto"/>
            <w:tcBorders>
              <w:bottom w:val="single" w:sz="5" w:space="0" w:color="DDDDDD"/>
            </w:tcBorders>
            <w:shd w:val="clear" w:color="auto" w:fill="FFFFFF"/>
            <w:tcMar>
              <w:top w:w="120" w:type="dxa"/>
              <w:left w:w="120" w:type="dxa"/>
              <w:bottom w:w="120" w:type="dxa"/>
              <w:right w:w="120" w:type="dxa"/>
            </w:tcMar>
          </w:tcPr>
          <w:p w14:paraId="5B768EC5" w14:textId="77777777" w:rsidR="00D47950" w:rsidRDefault="00000000">
            <w:pPr>
              <w:spacing w:after="0" w:line="240" w:lineRule="auto"/>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E501180"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BC57F6"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487209B" w14:textId="77777777" w:rsidR="00D47950"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EFAA289" w14:textId="77777777" w:rsidR="00D47950" w:rsidRDefault="00000000">
            <w:pPr>
              <w:spacing w:after="0" w:line="240" w:lineRule="auto"/>
            </w:pPr>
            <w:r>
              <w:rPr>
                <w:color w:val="000000"/>
                <w:sz w:val="18"/>
                <w:szCs w:val="18"/>
                <w:shd w:val="clear" w:color="auto" w:fill="FFFFFF"/>
              </w:rPr>
              <w:t> </w:t>
            </w:r>
          </w:p>
        </w:tc>
      </w:tr>
    </w:tbl>
    <w:p w14:paraId="7B62D87A" w14:textId="77777777" w:rsidR="00D47950" w:rsidRDefault="00D47950">
      <w:pPr>
        <w:pStyle w:val="myStyle"/>
        <w:spacing w:before="240" w:after="240" w:line="240" w:lineRule="auto"/>
        <w:ind w:left="240" w:right="240"/>
        <w:jc w:val="left"/>
      </w:pPr>
    </w:p>
    <w:p w14:paraId="1A17B091" w14:textId="77777777" w:rsidR="00D47950" w:rsidRDefault="00D47950">
      <w:pPr>
        <w:pStyle w:val="myStyle"/>
        <w:spacing w:after="0" w:line="240" w:lineRule="auto"/>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4254"/>
        <w:gridCol w:w="4238"/>
      </w:tblGrid>
      <w:tr w:rsidR="00D47950" w14:paraId="7B8CC6CE" w14:textId="77777777">
        <w:tc>
          <w:tcPr>
            <w:tcW w:w="4500" w:type="dxa"/>
            <w:tcBorders>
              <w:bottom w:val="single" w:sz="5" w:space="0" w:color="DDDDDD"/>
            </w:tcBorders>
            <w:shd w:val="clear" w:color="auto" w:fill="FFFFFF"/>
            <w:tcMar>
              <w:top w:w="120" w:type="dxa"/>
              <w:left w:w="240" w:type="dxa"/>
              <w:bottom w:w="120" w:type="dxa"/>
              <w:right w:w="120" w:type="dxa"/>
            </w:tcMar>
          </w:tcPr>
          <w:p w14:paraId="19DD620D" w14:textId="77777777" w:rsidR="00D47950" w:rsidRDefault="00000000">
            <w:pPr>
              <w:spacing w:after="0" w:line="240" w:lineRule="auto"/>
            </w:pPr>
            <w:proofErr w:type="spellStart"/>
            <w:r>
              <w:rPr>
                <w:color w:val="000000"/>
                <w:sz w:val="24"/>
                <w:szCs w:val="24"/>
                <w:shd w:val="clear" w:color="auto" w:fill="FFFFFF"/>
              </w:rPr>
              <w:t>obecni</w:t>
            </w:r>
            <w:proofErr w:type="spellEnd"/>
          </w:p>
        </w:tc>
        <w:tc>
          <w:tcPr>
            <w:tcW w:w="4500" w:type="dxa"/>
            <w:tcBorders>
              <w:bottom w:val="single" w:sz="5" w:space="0" w:color="DDDDDD"/>
            </w:tcBorders>
            <w:shd w:val="clear" w:color="auto" w:fill="FFFFFF"/>
            <w:tcMar>
              <w:top w:w="120" w:type="dxa"/>
              <w:left w:w="120" w:type="dxa"/>
              <w:bottom w:w="120" w:type="dxa"/>
              <w:right w:w="120" w:type="dxa"/>
            </w:tcMar>
          </w:tcPr>
          <w:p w14:paraId="5D07491D" w14:textId="77777777" w:rsidR="00D47950" w:rsidRDefault="00000000">
            <w:pPr>
              <w:spacing w:after="0" w:line="240" w:lineRule="auto"/>
            </w:pPr>
            <w:r>
              <w:rPr>
                <w:color w:val="000000"/>
                <w:sz w:val="24"/>
                <w:szCs w:val="24"/>
                <w:shd w:val="clear" w:color="auto" w:fill="FFFFFF"/>
              </w:rPr>
              <w:t>13</w:t>
            </w:r>
          </w:p>
        </w:tc>
      </w:tr>
      <w:tr w:rsidR="00D47950" w14:paraId="7AB85A3E" w14:textId="77777777">
        <w:tc>
          <w:tcPr>
            <w:tcW w:w="0" w:type="auto"/>
            <w:tcBorders>
              <w:bottom w:val="single" w:sz="5" w:space="0" w:color="DDDDDD"/>
            </w:tcBorders>
            <w:shd w:val="clear" w:color="auto" w:fill="F1F1F1"/>
            <w:tcMar>
              <w:top w:w="120" w:type="dxa"/>
              <w:left w:w="120" w:type="dxa"/>
              <w:bottom w:w="120" w:type="dxa"/>
              <w:right w:w="120" w:type="dxa"/>
            </w:tcMar>
          </w:tcPr>
          <w:p w14:paraId="62B3D4E7" w14:textId="77777777" w:rsidR="00D47950" w:rsidRDefault="00000000">
            <w:pPr>
              <w:spacing w:after="0" w:line="240" w:lineRule="auto"/>
            </w:pPr>
            <w:proofErr w:type="spellStart"/>
            <w:r>
              <w:rPr>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7FB9CBA" w14:textId="77777777" w:rsidR="00D47950" w:rsidRDefault="00000000">
            <w:pPr>
              <w:spacing w:after="0" w:line="240" w:lineRule="auto"/>
            </w:pPr>
            <w:r>
              <w:rPr>
                <w:color w:val="000000"/>
                <w:sz w:val="24"/>
                <w:szCs w:val="24"/>
                <w:shd w:val="clear" w:color="auto" w:fill="F1F1F1"/>
              </w:rPr>
              <w:t>14</w:t>
            </w:r>
          </w:p>
        </w:tc>
      </w:tr>
      <w:tr w:rsidR="00D47950" w14:paraId="6124704F" w14:textId="77777777">
        <w:tc>
          <w:tcPr>
            <w:tcW w:w="0" w:type="auto"/>
            <w:tcBorders>
              <w:bottom w:val="single" w:sz="5" w:space="0" w:color="DDDDDD"/>
            </w:tcBorders>
            <w:shd w:val="clear" w:color="auto" w:fill="FFFFFF"/>
            <w:tcMar>
              <w:top w:w="120" w:type="dxa"/>
              <w:left w:w="120" w:type="dxa"/>
              <w:bottom w:w="120" w:type="dxa"/>
              <w:right w:w="120" w:type="dxa"/>
            </w:tcMar>
          </w:tcPr>
          <w:p w14:paraId="0D6AF217" w14:textId="77777777" w:rsidR="00D47950" w:rsidRDefault="00000000">
            <w:pPr>
              <w:spacing w:after="0" w:line="240" w:lineRule="auto"/>
            </w:pPr>
            <w:proofErr w:type="spellStart"/>
            <w:r>
              <w:rPr>
                <w:color w:val="000000"/>
                <w:sz w:val="24"/>
                <w:szCs w:val="24"/>
                <w:shd w:val="clear" w:color="auto" w:fill="FFFFFF"/>
              </w:rPr>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AD60FAE" w14:textId="77777777" w:rsidR="00D47950" w:rsidRDefault="00000000">
            <w:pPr>
              <w:spacing w:after="0" w:line="240" w:lineRule="auto"/>
            </w:pPr>
            <w:r>
              <w:rPr>
                <w:color w:val="000000"/>
                <w:sz w:val="24"/>
                <w:szCs w:val="24"/>
                <w:shd w:val="clear" w:color="auto" w:fill="FFFFFF"/>
              </w:rPr>
              <w:t>92,86 %</w:t>
            </w:r>
          </w:p>
        </w:tc>
      </w:tr>
      <w:tr w:rsidR="00D47950" w14:paraId="5AB0525A"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4DF56855" w14:textId="77777777" w:rsidR="00D47950" w:rsidRDefault="00000000">
            <w:pPr>
              <w:spacing w:after="0" w:line="240" w:lineRule="auto"/>
            </w:pPr>
            <w:proofErr w:type="spellStart"/>
            <w:r>
              <w:rPr>
                <w:color w:val="000000"/>
                <w:sz w:val="24"/>
                <w:szCs w:val="24"/>
                <w:shd w:val="clear" w:color="auto" w:fill="F1F1F1"/>
              </w:rPr>
              <w:lastRenderedPageBreak/>
              <w:t>Kworum</w:t>
            </w:r>
            <w:proofErr w:type="spellEnd"/>
            <w:r>
              <w:rPr>
                <w:color w:val="000000"/>
                <w:sz w:val="24"/>
                <w:szCs w:val="24"/>
                <w:shd w:val="clear" w:color="auto" w:fill="F1F1F1"/>
              </w:rPr>
              <w:t xml:space="preserve"> </w:t>
            </w:r>
            <w:proofErr w:type="spellStart"/>
            <w:r>
              <w:rPr>
                <w:color w:val="000000"/>
                <w:sz w:val="24"/>
                <w:szCs w:val="24"/>
                <w:shd w:val="clear" w:color="auto" w:fill="F1F1F1"/>
              </w:rPr>
              <w:t>zostało</w:t>
            </w:r>
            <w:proofErr w:type="spellEnd"/>
            <w:r>
              <w:rPr>
                <w:color w:val="000000"/>
                <w:sz w:val="24"/>
                <w:szCs w:val="24"/>
                <w:shd w:val="clear" w:color="auto" w:fill="F1F1F1"/>
              </w:rPr>
              <w:t xml:space="preserve"> </w:t>
            </w:r>
            <w:proofErr w:type="spellStart"/>
            <w:r>
              <w:rPr>
                <w:color w:val="000000"/>
                <w:sz w:val="24"/>
                <w:szCs w:val="24"/>
                <w:shd w:val="clear" w:color="auto" w:fill="F1F1F1"/>
              </w:rPr>
              <w:t>osiągnięte</w:t>
            </w:r>
            <w:proofErr w:type="spellEnd"/>
          </w:p>
        </w:tc>
      </w:tr>
    </w:tbl>
    <w:p w14:paraId="39543FDB" w14:textId="77777777" w:rsidR="00D47950" w:rsidRDefault="00000000">
      <w:pPr>
        <w:pStyle w:val="myStyle"/>
        <w:spacing w:after="0" w:line="240" w:lineRule="auto"/>
        <w:jc w:val="left"/>
      </w:pPr>
      <w:r>
        <w:rPr>
          <w:color w:val="000000"/>
          <w:sz w:val="24"/>
          <w:szCs w:val="24"/>
        </w:rPr>
        <w:t> </w:t>
      </w:r>
    </w:p>
    <w:p w14:paraId="2F23FC95" w14:textId="77777777" w:rsidR="00AA6E2B" w:rsidRPr="00701A5B" w:rsidRDefault="00AA6E2B" w:rsidP="0043669B">
      <w:pPr>
        <w:pStyle w:val="myStyle"/>
        <w:spacing w:after="0" w:line="240" w:lineRule="auto"/>
        <w:ind w:hanging="426"/>
        <w:jc w:val="left"/>
        <w:rPr>
          <w:lang w:val="pl-PL"/>
        </w:rPr>
      </w:pPr>
      <w:bookmarkStart w:id="0" w:name="_Hlk124840314"/>
      <w:r w:rsidRPr="003E61ED">
        <w:rPr>
          <w:rFonts w:ascii="Times New Roman" w:hAnsi="Times New Roman" w:cs="Times New Roman"/>
          <w:i/>
          <w:iCs/>
          <w:color w:val="000000"/>
          <w:sz w:val="23"/>
          <w:szCs w:val="23"/>
          <w:lang w:val="pl-PL"/>
        </w:rPr>
        <w:t xml:space="preserve">Lista obecności radnych </w:t>
      </w:r>
      <w:r w:rsidRPr="00701A5B">
        <w:rPr>
          <w:rFonts w:ascii="Times New Roman" w:hAnsi="Times New Roman" w:cs="Times New Roman"/>
          <w:i/>
          <w:iCs/>
          <w:color w:val="000000"/>
          <w:sz w:val="23"/>
          <w:szCs w:val="23"/>
          <w:lang w:val="pl-PL"/>
        </w:rPr>
        <w:t>stanowi (zał. nr 1), a</w:t>
      </w:r>
      <w:r w:rsidRPr="003E61ED">
        <w:rPr>
          <w:rFonts w:ascii="Times New Roman" w:hAnsi="Times New Roman" w:cs="Times New Roman"/>
          <w:i/>
          <w:iCs/>
          <w:color w:val="000000"/>
          <w:sz w:val="23"/>
          <w:szCs w:val="23"/>
          <w:lang w:val="pl-PL"/>
        </w:rPr>
        <w:t xml:space="preserve"> lista osób zaproszonych i uczestniczących                            w posiedzeniu</w:t>
      </w:r>
      <w:r w:rsidRPr="00701A5B">
        <w:rPr>
          <w:rFonts w:ascii="Times New Roman" w:hAnsi="Times New Roman" w:cs="Times New Roman"/>
          <w:i/>
          <w:iCs/>
          <w:color w:val="000000"/>
          <w:sz w:val="23"/>
          <w:szCs w:val="23"/>
          <w:lang w:val="pl-PL"/>
        </w:rPr>
        <w:t>(zał. nr 2).</w:t>
      </w:r>
    </w:p>
    <w:p w14:paraId="74BE2459" w14:textId="61BE2B21" w:rsidR="00D47950" w:rsidRPr="007C27B6" w:rsidRDefault="00AA6E2B" w:rsidP="0043669B">
      <w:pPr>
        <w:pStyle w:val="myStyle"/>
        <w:spacing w:before="243" w:after="3" w:line="240" w:lineRule="auto"/>
        <w:ind w:left="-426" w:right="240" w:hanging="141"/>
        <w:jc w:val="both"/>
        <w:rPr>
          <w:rFonts w:ascii="Times New Roman" w:hAnsi="Times New Roman" w:cs="Times New Roman"/>
          <w:sz w:val="24"/>
          <w:szCs w:val="24"/>
          <w:lang w:val="pl-PL"/>
        </w:rPr>
      </w:pPr>
      <w:bookmarkStart w:id="1" w:name="_Hlk124840335"/>
      <w:bookmarkEnd w:id="0"/>
      <w:r w:rsidRPr="009930B4">
        <w:rPr>
          <w:rFonts w:ascii="Times New Roman" w:hAnsi="Times New Roman" w:cs="Times New Roman"/>
          <w:color w:val="000000"/>
          <w:sz w:val="24"/>
          <w:szCs w:val="24"/>
          <w:lang w:val="pl-PL"/>
        </w:rPr>
        <w:t xml:space="preserve">Do porządku obrad, który został przekazany wszystkim zainteresowanym wraz z materiałami na sesję </w:t>
      </w:r>
      <w:r w:rsidRPr="00701A5B">
        <w:rPr>
          <w:rFonts w:ascii="Times New Roman" w:hAnsi="Times New Roman" w:cs="Times New Roman"/>
          <w:i/>
          <w:iCs/>
          <w:color w:val="000000"/>
          <w:sz w:val="24"/>
          <w:szCs w:val="24"/>
          <w:lang w:val="pl-PL"/>
        </w:rPr>
        <w:t>(zał. nr 3)</w:t>
      </w:r>
      <w:r>
        <w:rPr>
          <w:rFonts w:ascii="Times New Roman" w:hAnsi="Times New Roman" w:cs="Times New Roman"/>
          <w:i/>
          <w:iCs/>
          <w:color w:val="000000"/>
          <w:sz w:val="24"/>
          <w:szCs w:val="24"/>
          <w:lang w:val="pl-PL"/>
        </w:rPr>
        <w:t xml:space="preserve"> </w:t>
      </w:r>
      <w:r>
        <w:rPr>
          <w:rFonts w:ascii="Times New Roman" w:hAnsi="Times New Roman" w:cs="Times New Roman"/>
          <w:color w:val="000000"/>
          <w:sz w:val="24"/>
          <w:szCs w:val="24"/>
          <w:lang w:val="pl-PL"/>
        </w:rPr>
        <w:t>n</w:t>
      </w:r>
      <w:r w:rsidRPr="00903FD5">
        <w:rPr>
          <w:rFonts w:ascii="Times New Roman" w:hAnsi="Times New Roman" w:cs="Times New Roman"/>
          <w:color w:val="000000"/>
          <w:sz w:val="24"/>
          <w:szCs w:val="24"/>
          <w:lang w:val="pl-PL"/>
        </w:rPr>
        <w:t>ikt z obecnych nie miał  uwag ani wniosków, więc przystąpiono do głosowania w sprawie przyjęcia porządku obrad</w:t>
      </w:r>
      <w:r>
        <w:rPr>
          <w:rFonts w:ascii="Times New Roman" w:hAnsi="Times New Roman" w:cs="Times New Roman"/>
          <w:color w:val="000000"/>
          <w:sz w:val="24"/>
          <w:szCs w:val="24"/>
          <w:lang w:val="pl-PL"/>
        </w:rPr>
        <w:t>.</w:t>
      </w:r>
      <w:bookmarkEnd w:id="1"/>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D47950" w14:paraId="7F80BB3A" w14:textId="77777777">
        <w:tc>
          <w:tcPr>
            <w:tcW w:w="2250" w:type="dxa"/>
            <w:tcBorders>
              <w:bottom w:val="single" w:sz="5" w:space="0" w:color="DDDDDD"/>
            </w:tcBorders>
            <w:shd w:val="clear" w:color="auto" w:fill="F1F1F1"/>
            <w:tcMar>
              <w:top w:w="120" w:type="dxa"/>
              <w:left w:w="240" w:type="dxa"/>
              <w:bottom w:w="120" w:type="dxa"/>
              <w:right w:w="120" w:type="dxa"/>
            </w:tcMar>
          </w:tcPr>
          <w:p w14:paraId="3D85715A"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35A6FD3" w14:textId="77777777" w:rsidR="00D47950" w:rsidRDefault="00000000">
            <w:pPr>
              <w:spacing w:after="0" w:line="240" w:lineRule="auto"/>
            </w:pPr>
            <w:proofErr w:type="spellStart"/>
            <w:r>
              <w:rPr>
                <w:color w:val="000000"/>
                <w:sz w:val="18"/>
                <w:szCs w:val="18"/>
                <w:shd w:val="clear" w:color="auto" w:fill="FFFFFF"/>
              </w:rPr>
              <w:t>Przyjęcie</w:t>
            </w:r>
            <w:proofErr w:type="spellEnd"/>
            <w:r>
              <w:rPr>
                <w:color w:val="000000"/>
                <w:sz w:val="18"/>
                <w:szCs w:val="18"/>
                <w:shd w:val="clear" w:color="auto" w:fill="FFFFFF"/>
              </w:rPr>
              <w:t xml:space="preserve"> </w:t>
            </w:r>
            <w:proofErr w:type="spellStart"/>
            <w:r>
              <w:rPr>
                <w:color w:val="000000"/>
                <w:sz w:val="18"/>
                <w:szCs w:val="18"/>
                <w:shd w:val="clear" w:color="auto" w:fill="FFFFFF"/>
              </w:rPr>
              <w:t>porządku</w:t>
            </w:r>
            <w:proofErr w:type="spellEnd"/>
            <w:r>
              <w:rPr>
                <w:color w:val="000000"/>
                <w:sz w:val="18"/>
                <w:szCs w:val="18"/>
                <w:shd w:val="clear" w:color="auto" w:fill="FFFFFF"/>
              </w:rPr>
              <w:t xml:space="preserve"> </w:t>
            </w:r>
            <w:proofErr w:type="spellStart"/>
            <w:r>
              <w:rPr>
                <w:color w:val="000000"/>
                <w:sz w:val="18"/>
                <w:szCs w:val="18"/>
                <w:shd w:val="clear" w:color="auto" w:fill="FFFFFF"/>
              </w:rPr>
              <w:t>obrad</w:t>
            </w:r>
            <w:proofErr w:type="spellEnd"/>
            <w:r>
              <w:rPr>
                <w:color w:val="000000"/>
                <w:sz w:val="18"/>
                <w:szCs w:val="18"/>
                <w:shd w:val="clear" w:color="auto" w:fill="FFFFFF"/>
              </w:rPr>
              <w:t>.</w:t>
            </w:r>
          </w:p>
        </w:tc>
      </w:tr>
      <w:tr w:rsidR="00D47950" w14:paraId="47D888EE" w14:textId="77777777">
        <w:tc>
          <w:tcPr>
            <w:tcW w:w="2250" w:type="dxa"/>
            <w:tcBorders>
              <w:bottom w:val="single" w:sz="5" w:space="0" w:color="DDDDDD"/>
            </w:tcBorders>
            <w:shd w:val="clear" w:color="auto" w:fill="F1F1F1"/>
            <w:tcMar>
              <w:top w:w="120" w:type="dxa"/>
              <w:left w:w="120" w:type="dxa"/>
              <w:bottom w:w="120" w:type="dxa"/>
              <w:right w:w="120" w:type="dxa"/>
            </w:tcMar>
          </w:tcPr>
          <w:p w14:paraId="089BAE83"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5782969A"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173D3D68" w14:textId="77777777">
        <w:tc>
          <w:tcPr>
            <w:tcW w:w="2250" w:type="dxa"/>
            <w:tcBorders>
              <w:bottom w:val="single" w:sz="5" w:space="0" w:color="DDDDDD"/>
            </w:tcBorders>
            <w:shd w:val="clear" w:color="auto" w:fill="F1F1F1"/>
            <w:tcMar>
              <w:top w:w="120" w:type="dxa"/>
              <w:left w:w="120" w:type="dxa"/>
              <w:bottom w:w="120" w:type="dxa"/>
              <w:right w:w="120" w:type="dxa"/>
            </w:tcMar>
          </w:tcPr>
          <w:p w14:paraId="5909FD62"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F4A7A28"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23696F69"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419145A9" w14:textId="77777777">
        <w:tc>
          <w:tcPr>
            <w:tcW w:w="1350" w:type="dxa"/>
            <w:tcBorders>
              <w:bottom w:val="single" w:sz="5" w:space="0" w:color="DDDDDD"/>
            </w:tcBorders>
            <w:shd w:val="clear" w:color="auto" w:fill="F1F1F1"/>
            <w:tcMar>
              <w:top w:w="120" w:type="dxa"/>
              <w:left w:w="240" w:type="dxa"/>
              <w:bottom w:w="120" w:type="dxa"/>
              <w:right w:w="120" w:type="dxa"/>
            </w:tcMar>
          </w:tcPr>
          <w:p w14:paraId="1EE3E491"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7C444DA"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2F921F2F"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13C32C90" w14:textId="77777777" w:rsidR="00D47950" w:rsidRDefault="00D47950"/>
        </w:tc>
      </w:tr>
      <w:tr w:rsidR="00D47950" w14:paraId="0A756B75" w14:textId="77777777">
        <w:tc>
          <w:tcPr>
            <w:tcW w:w="0" w:type="auto"/>
            <w:tcBorders>
              <w:bottom w:val="single" w:sz="5" w:space="0" w:color="DDDDDD"/>
            </w:tcBorders>
            <w:shd w:val="clear" w:color="auto" w:fill="F1F1F1"/>
            <w:tcMar>
              <w:top w:w="120" w:type="dxa"/>
              <w:left w:w="120" w:type="dxa"/>
              <w:bottom w:w="120" w:type="dxa"/>
              <w:right w:w="120" w:type="dxa"/>
            </w:tcMar>
          </w:tcPr>
          <w:p w14:paraId="7D2A4AD1"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A853FBE"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4EB33C4"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E2DB495"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2F8FA4CB" w14:textId="169BDBF0" w:rsidR="00D47950" w:rsidRPr="007C27B6" w:rsidRDefault="00000000" w:rsidP="007C27B6">
      <w:pPr>
        <w:pStyle w:val="myStyle"/>
        <w:spacing w:before="120" w:after="120" w:line="240" w:lineRule="auto"/>
        <w:ind w:left="240" w:right="240"/>
        <w:jc w:val="left"/>
        <w:rPr>
          <w:b/>
          <w:bCs/>
        </w:rPr>
      </w:pPr>
      <w:proofErr w:type="spellStart"/>
      <w:r w:rsidRPr="007C27B6">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10894E7D" w14:textId="77777777">
        <w:tc>
          <w:tcPr>
            <w:tcW w:w="1500" w:type="dxa"/>
            <w:tcBorders>
              <w:bottom w:val="single" w:sz="5" w:space="0" w:color="DDDDDD"/>
            </w:tcBorders>
            <w:shd w:val="clear" w:color="auto" w:fill="F1F1F1"/>
            <w:tcMar>
              <w:top w:w="120" w:type="dxa"/>
              <w:left w:w="240" w:type="dxa"/>
              <w:bottom w:w="120" w:type="dxa"/>
              <w:right w:w="120" w:type="dxa"/>
            </w:tcMar>
          </w:tcPr>
          <w:p w14:paraId="34B1CD39"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41AD681"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4A3E1B0"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E15FA14"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C277C45"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1D76D50"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529317E4" w14:textId="77777777">
        <w:tc>
          <w:tcPr>
            <w:tcW w:w="0" w:type="auto"/>
            <w:tcBorders>
              <w:bottom w:val="single" w:sz="5" w:space="0" w:color="DDDDDD"/>
            </w:tcBorders>
            <w:shd w:val="clear" w:color="auto" w:fill="F1F1F1"/>
            <w:tcMar>
              <w:top w:w="120" w:type="dxa"/>
              <w:left w:w="120" w:type="dxa"/>
              <w:bottom w:w="120" w:type="dxa"/>
              <w:right w:w="120" w:type="dxa"/>
            </w:tcMar>
          </w:tcPr>
          <w:p w14:paraId="7E94BC44"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B077903"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8BA28C0"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8BA4495"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CE60B7B"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0533132" w14:textId="77777777" w:rsidR="00D47950" w:rsidRDefault="00000000">
            <w:pPr>
              <w:spacing w:after="0" w:line="240" w:lineRule="auto"/>
              <w:jc w:val="center"/>
            </w:pPr>
            <w:r>
              <w:rPr>
                <w:color w:val="000000"/>
                <w:sz w:val="18"/>
                <w:szCs w:val="18"/>
                <w:shd w:val="clear" w:color="auto" w:fill="FFFFFF"/>
              </w:rPr>
              <w:t>-</w:t>
            </w:r>
          </w:p>
        </w:tc>
      </w:tr>
      <w:tr w:rsidR="00D47950" w14:paraId="6F7ADE8D" w14:textId="77777777">
        <w:tc>
          <w:tcPr>
            <w:tcW w:w="0" w:type="auto"/>
            <w:tcBorders>
              <w:bottom w:val="single" w:sz="5" w:space="0" w:color="DDDDDD"/>
            </w:tcBorders>
            <w:shd w:val="clear" w:color="auto" w:fill="F1F1F1"/>
            <w:tcMar>
              <w:top w:w="120" w:type="dxa"/>
              <w:left w:w="120" w:type="dxa"/>
              <w:bottom w:w="120" w:type="dxa"/>
              <w:right w:w="120" w:type="dxa"/>
            </w:tcMar>
          </w:tcPr>
          <w:p w14:paraId="70085FAA"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C4AF4CC"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29DE949"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F0B71AE"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5150A16"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330BACB" w14:textId="77777777" w:rsidR="00D47950" w:rsidRDefault="00000000">
            <w:pPr>
              <w:spacing w:after="0" w:line="240" w:lineRule="auto"/>
              <w:jc w:val="center"/>
            </w:pPr>
            <w:r>
              <w:rPr>
                <w:color w:val="000000"/>
                <w:sz w:val="18"/>
                <w:szCs w:val="18"/>
                <w:shd w:val="clear" w:color="auto" w:fill="FFFFFF"/>
              </w:rPr>
              <w:t>92.86 %</w:t>
            </w:r>
          </w:p>
        </w:tc>
      </w:tr>
      <w:tr w:rsidR="00D47950" w14:paraId="45A33B77" w14:textId="77777777">
        <w:tc>
          <w:tcPr>
            <w:tcW w:w="0" w:type="auto"/>
            <w:tcBorders>
              <w:bottom w:val="single" w:sz="5" w:space="0" w:color="DDDDDD"/>
            </w:tcBorders>
            <w:shd w:val="clear" w:color="auto" w:fill="F1F1F1"/>
            <w:tcMar>
              <w:top w:w="120" w:type="dxa"/>
              <w:left w:w="120" w:type="dxa"/>
              <w:bottom w:w="120" w:type="dxa"/>
              <w:right w:w="120" w:type="dxa"/>
            </w:tcMar>
          </w:tcPr>
          <w:p w14:paraId="57B8BB23"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4F0078D"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75EA441"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4D0515E"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CE5160"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24149BA1" w14:textId="77777777" w:rsidR="00D47950" w:rsidRDefault="00000000">
            <w:pPr>
              <w:spacing w:after="0" w:line="240" w:lineRule="auto"/>
              <w:jc w:val="center"/>
            </w:pPr>
            <w:r>
              <w:rPr>
                <w:color w:val="000000"/>
                <w:sz w:val="18"/>
                <w:szCs w:val="18"/>
                <w:shd w:val="clear" w:color="auto" w:fill="FFFFFF"/>
              </w:rPr>
              <w:t>7.14 %</w:t>
            </w:r>
          </w:p>
        </w:tc>
      </w:tr>
    </w:tbl>
    <w:p w14:paraId="38F59E0E" w14:textId="745144C0" w:rsidR="00D47950" w:rsidRPr="007C27B6" w:rsidRDefault="00000000" w:rsidP="007C27B6">
      <w:pPr>
        <w:pStyle w:val="myStyle"/>
        <w:spacing w:before="120" w:after="120" w:line="240" w:lineRule="auto"/>
        <w:ind w:left="240" w:right="240"/>
        <w:jc w:val="left"/>
        <w:rPr>
          <w:b/>
          <w:bCs/>
        </w:rPr>
      </w:pPr>
      <w:proofErr w:type="spellStart"/>
      <w:r w:rsidRPr="007C27B6">
        <w:rPr>
          <w:b/>
          <w:bCs/>
          <w:color w:val="000000"/>
          <w:sz w:val="23"/>
          <w:szCs w:val="23"/>
        </w:rPr>
        <w:t>Wyniki</w:t>
      </w:r>
      <w:proofErr w:type="spellEnd"/>
      <w:r w:rsidRPr="007C27B6">
        <w:rPr>
          <w:b/>
          <w:bCs/>
          <w:color w:val="000000"/>
          <w:sz w:val="23"/>
          <w:szCs w:val="23"/>
        </w:rPr>
        <w:t xml:space="preserve"> </w:t>
      </w:r>
      <w:proofErr w:type="spellStart"/>
      <w:r w:rsidRPr="007C27B6">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53A22685" w14:textId="77777777" w:rsidTr="00AA6E2B">
        <w:tc>
          <w:tcPr>
            <w:tcW w:w="589" w:type="dxa"/>
            <w:tcBorders>
              <w:bottom w:val="single" w:sz="5" w:space="0" w:color="DDDDDD"/>
            </w:tcBorders>
            <w:shd w:val="clear" w:color="auto" w:fill="F1F1F1"/>
            <w:tcMar>
              <w:top w:w="120" w:type="dxa"/>
              <w:left w:w="240" w:type="dxa"/>
              <w:bottom w:w="120" w:type="dxa"/>
              <w:right w:w="120" w:type="dxa"/>
            </w:tcMar>
          </w:tcPr>
          <w:p w14:paraId="41BD54BB"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7685504"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8922E15"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AFE94E0"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2539BDC7"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0EACB1A8"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12283EBE"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CFBC828"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23A64CC" w14:textId="77777777" w:rsidR="00D47950" w:rsidRDefault="00000000">
            <w:pPr>
              <w:spacing w:after="0" w:line="240" w:lineRule="auto"/>
            </w:pPr>
            <w:r>
              <w:rPr>
                <w:color w:val="000000"/>
                <w:sz w:val="18"/>
                <w:szCs w:val="18"/>
                <w:shd w:val="clear" w:color="auto" w:fill="F1F1F1"/>
              </w:rPr>
              <w:t>ZA</w:t>
            </w:r>
          </w:p>
        </w:tc>
      </w:tr>
      <w:tr w:rsidR="00D47950" w14:paraId="335D88AF"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333242B3"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A35AAD7"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7E7BD77"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05C6362" w14:textId="77777777" w:rsidR="00D47950" w:rsidRDefault="00000000">
            <w:pPr>
              <w:spacing w:after="0" w:line="240" w:lineRule="auto"/>
            </w:pPr>
            <w:r>
              <w:rPr>
                <w:color w:val="000000"/>
                <w:sz w:val="18"/>
                <w:szCs w:val="18"/>
                <w:shd w:val="clear" w:color="auto" w:fill="FFFFFF"/>
              </w:rPr>
              <w:t>ZA</w:t>
            </w:r>
          </w:p>
        </w:tc>
      </w:tr>
      <w:tr w:rsidR="00D47950" w14:paraId="2EFD9967"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26517280"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DA25292"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7467C1C"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6142C8A"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597C7D95"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51F2D424"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6BC14D1B"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1B7F174"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8B6D7AB" w14:textId="77777777" w:rsidR="00D47950" w:rsidRDefault="00000000">
            <w:pPr>
              <w:spacing w:after="0" w:line="240" w:lineRule="auto"/>
            </w:pPr>
            <w:r>
              <w:rPr>
                <w:color w:val="000000"/>
                <w:sz w:val="18"/>
                <w:szCs w:val="18"/>
                <w:shd w:val="clear" w:color="auto" w:fill="FFFFFF"/>
              </w:rPr>
              <w:t>ZA</w:t>
            </w:r>
          </w:p>
        </w:tc>
      </w:tr>
      <w:tr w:rsidR="00D47950" w14:paraId="2BA8F9F0"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17EA9B64"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E581223"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3BC9525"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4B26A68" w14:textId="77777777" w:rsidR="00D47950" w:rsidRDefault="00000000">
            <w:pPr>
              <w:spacing w:after="0" w:line="240" w:lineRule="auto"/>
            </w:pPr>
            <w:r>
              <w:rPr>
                <w:color w:val="000000"/>
                <w:sz w:val="18"/>
                <w:szCs w:val="18"/>
                <w:shd w:val="clear" w:color="auto" w:fill="F1F1F1"/>
              </w:rPr>
              <w:t>ZA</w:t>
            </w:r>
          </w:p>
        </w:tc>
      </w:tr>
      <w:tr w:rsidR="00D47950" w14:paraId="579D6BD1"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0C894415"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09058F95"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561F237"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995EC78" w14:textId="77777777" w:rsidR="00D47950" w:rsidRDefault="00000000">
            <w:pPr>
              <w:spacing w:after="0" w:line="240" w:lineRule="auto"/>
            </w:pPr>
            <w:r>
              <w:rPr>
                <w:color w:val="000000"/>
                <w:sz w:val="18"/>
                <w:szCs w:val="18"/>
                <w:shd w:val="clear" w:color="auto" w:fill="FFFFFF"/>
              </w:rPr>
              <w:t>ZA</w:t>
            </w:r>
          </w:p>
        </w:tc>
      </w:tr>
      <w:tr w:rsidR="00D47950" w14:paraId="40F3E9BC"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4D3E21EB"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3A80AE9"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0B784FB"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B756015" w14:textId="77777777" w:rsidR="00D47950" w:rsidRDefault="00000000">
            <w:pPr>
              <w:spacing w:after="0" w:line="240" w:lineRule="auto"/>
            </w:pPr>
            <w:r>
              <w:rPr>
                <w:color w:val="000000"/>
                <w:sz w:val="18"/>
                <w:szCs w:val="18"/>
                <w:shd w:val="clear" w:color="auto" w:fill="F1F1F1"/>
              </w:rPr>
              <w:t>ZA</w:t>
            </w:r>
          </w:p>
        </w:tc>
      </w:tr>
      <w:tr w:rsidR="00D47950" w14:paraId="318AA527"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685A9E8C"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7781451C"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54544B9"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D6A494B" w14:textId="77777777" w:rsidR="00D47950" w:rsidRDefault="00000000">
            <w:pPr>
              <w:spacing w:after="0" w:line="240" w:lineRule="auto"/>
            </w:pPr>
            <w:r>
              <w:rPr>
                <w:color w:val="000000"/>
                <w:sz w:val="18"/>
                <w:szCs w:val="18"/>
                <w:shd w:val="clear" w:color="auto" w:fill="FFFFFF"/>
              </w:rPr>
              <w:t>ZA</w:t>
            </w:r>
          </w:p>
        </w:tc>
      </w:tr>
      <w:tr w:rsidR="00D47950" w14:paraId="6A983D0D"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2EEE9A04"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29764EC"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5076090"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710624F" w14:textId="77777777" w:rsidR="00D47950" w:rsidRDefault="00000000">
            <w:pPr>
              <w:spacing w:after="0" w:line="240" w:lineRule="auto"/>
            </w:pPr>
            <w:r>
              <w:rPr>
                <w:color w:val="000000"/>
                <w:sz w:val="18"/>
                <w:szCs w:val="18"/>
                <w:shd w:val="clear" w:color="auto" w:fill="F1F1F1"/>
              </w:rPr>
              <w:t>ZA</w:t>
            </w:r>
          </w:p>
        </w:tc>
      </w:tr>
      <w:tr w:rsidR="00D47950" w14:paraId="1D41AD7F"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6D6AF915"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BE280E8"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B781BDE"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9D220D0" w14:textId="77777777" w:rsidR="00D47950" w:rsidRDefault="00000000">
            <w:pPr>
              <w:spacing w:after="0" w:line="240" w:lineRule="auto"/>
            </w:pPr>
            <w:r>
              <w:rPr>
                <w:color w:val="000000"/>
                <w:sz w:val="18"/>
                <w:szCs w:val="18"/>
                <w:shd w:val="clear" w:color="auto" w:fill="FFFFFF"/>
              </w:rPr>
              <w:t>ZA</w:t>
            </w:r>
          </w:p>
        </w:tc>
      </w:tr>
      <w:tr w:rsidR="00D47950" w14:paraId="35065D26"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7BA9A41F" w14:textId="77777777" w:rsidR="00D47950" w:rsidRDefault="00000000">
            <w:pPr>
              <w:spacing w:after="0" w:line="240" w:lineRule="auto"/>
            </w:pPr>
            <w:r>
              <w:rPr>
                <w:color w:val="000000"/>
                <w:sz w:val="18"/>
                <w:szCs w:val="18"/>
                <w:shd w:val="clear" w:color="auto" w:fill="F1F1F1"/>
              </w:rPr>
              <w:lastRenderedPageBreak/>
              <w:t>11</w:t>
            </w:r>
          </w:p>
        </w:tc>
        <w:tc>
          <w:tcPr>
            <w:tcW w:w="2833" w:type="dxa"/>
            <w:tcBorders>
              <w:bottom w:val="single" w:sz="5" w:space="0" w:color="DDDDDD"/>
            </w:tcBorders>
            <w:shd w:val="clear" w:color="auto" w:fill="F1F1F1"/>
            <w:tcMar>
              <w:top w:w="120" w:type="dxa"/>
              <w:left w:w="120" w:type="dxa"/>
              <w:bottom w:w="120" w:type="dxa"/>
              <w:right w:w="120" w:type="dxa"/>
            </w:tcMar>
          </w:tcPr>
          <w:p w14:paraId="360A21F0"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DC4C496"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0B68483" w14:textId="77777777" w:rsidR="00D47950" w:rsidRDefault="00000000">
            <w:pPr>
              <w:spacing w:after="0" w:line="240" w:lineRule="auto"/>
            </w:pPr>
            <w:r>
              <w:rPr>
                <w:color w:val="000000"/>
                <w:sz w:val="18"/>
                <w:szCs w:val="18"/>
                <w:shd w:val="clear" w:color="auto" w:fill="F1F1F1"/>
              </w:rPr>
              <w:t>ZA</w:t>
            </w:r>
          </w:p>
        </w:tc>
      </w:tr>
      <w:tr w:rsidR="00D47950" w14:paraId="577220AB"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50304030"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61B52EB"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148E746"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24DD4378" w14:textId="77777777" w:rsidR="00D47950" w:rsidRDefault="00000000">
            <w:pPr>
              <w:spacing w:after="0" w:line="240" w:lineRule="auto"/>
            </w:pPr>
            <w:r>
              <w:rPr>
                <w:color w:val="000000"/>
                <w:sz w:val="18"/>
                <w:szCs w:val="18"/>
                <w:shd w:val="clear" w:color="auto" w:fill="FFFFFF"/>
              </w:rPr>
              <w:t>ZA</w:t>
            </w:r>
          </w:p>
        </w:tc>
      </w:tr>
      <w:tr w:rsidR="00D47950" w14:paraId="266E7354" w14:textId="77777777" w:rsidTr="00AA6E2B">
        <w:tc>
          <w:tcPr>
            <w:tcW w:w="589" w:type="dxa"/>
            <w:tcBorders>
              <w:bottom w:val="single" w:sz="5" w:space="0" w:color="DDDDDD"/>
            </w:tcBorders>
            <w:shd w:val="clear" w:color="auto" w:fill="F1F1F1"/>
            <w:tcMar>
              <w:top w:w="120" w:type="dxa"/>
              <w:left w:w="120" w:type="dxa"/>
              <w:bottom w:w="120" w:type="dxa"/>
              <w:right w:w="120" w:type="dxa"/>
            </w:tcMar>
          </w:tcPr>
          <w:p w14:paraId="505C244D"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9E97230"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BCEA1F0"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1272977" w14:textId="77777777" w:rsidR="00D47950" w:rsidRDefault="00000000">
            <w:pPr>
              <w:spacing w:after="0" w:line="240" w:lineRule="auto"/>
            </w:pPr>
            <w:r>
              <w:rPr>
                <w:color w:val="000000"/>
                <w:sz w:val="18"/>
                <w:szCs w:val="18"/>
                <w:shd w:val="clear" w:color="auto" w:fill="F1F1F1"/>
              </w:rPr>
              <w:t>ZA</w:t>
            </w:r>
          </w:p>
        </w:tc>
      </w:tr>
      <w:tr w:rsidR="00D47950" w14:paraId="46240B8E" w14:textId="77777777" w:rsidTr="0043669B">
        <w:tc>
          <w:tcPr>
            <w:tcW w:w="589" w:type="dxa"/>
            <w:shd w:val="clear" w:color="auto" w:fill="FFFFFF"/>
            <w:tcMar>
              <w:top w:w="120" w:type="dxa"/>
              <w:left w:w="120" w:type="dxa"/>
              <w:bottom w:w="120" w:type="dxa"/>
              <w:right w:w="120" w:type="dxa"/>
            </w:tcMar>
          </w:tcPr>
          <w:p w14:paraId="764B20B9" w14:textId="77777777" w:rsidR="00D47950" w:rsidRDefault="00000000">
            <w:pPr>
              <w:spacing w:after="0" w:line="240" w:lineRule="auto"/>
            </w:pPr>
            <w:r>
              <w:rPr>
                <w:color w:val="000000"/>
                <w:sz w:val="18"/>
                <w:szCs w:val="18"/>
                <w:shd w:val="clear" w:color="auto" w:fill="FFFFFF"/>
              </w:rPr>
              <w:t>14</w:t>
            </w:r>
          </w:p>
        </w:tc>
        <w:tc>
          <w:tcPr>
            <w:tcW w:w="2833" w:type="dxa"/>
            <w:shd w:val="clear" w:color="auto" w:fill="FFFFFF"/>
            <w:tcMar>
              <w:top w:w="120" w:type="dxa"/>
              <w:left w:w="120" w:type="dxa"/>
              <w:bottom w:w="120" w:type="dxa"/>
              <w:right w:w="120" w:type="dxa"/>
            </w:tcMar>
          </w:tcPr>
          <w:p w14:paraId="3B3356CA"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shd w:val="clear" w:color="auto" w:fill="FFFFFF"/>
            <w:tcMar>
              <w:top w:w="120" w:type="dxa"/>
              <w:left w:w="120" w:type="dxa"/>
              <w:bottom w:w="120" w:type="dxa"/>
              <w:right w:w="120" w:type="dxa"/>
            </w:tcMar>
          </w:tcPr>
          <w:p w14:paraId="3B954758" w14:textId="77777777" w:rsidR="00D47950" w:rsidRDefault="00000000">
            <w:pPr>
              <w:spacing w:after="0" w:line="240" w:lineRule="auto"/>
            </w:pPr>
            <w:r>
              <w:rPr>
                <w:color w:val="000000"/>
                <w:sz w:val="18"/>
                <w:szCs w:val="18"/>
                <w:shd w:val="clear" w:color="auto" w:fill="FFFFFF"/>
              </w:rPr>
              <w:t>Marek</w:t>
            </w:r>
          </w:p>
        </w:tc>
        <w:tc>
          <w:tcPr>
            <w:tcW w:w="0" w:type="auto"/>
            <w:shd w:val="clear" w:color="auto" w:fill="FFFFFF"/>
            <w:tcMar>
              <w:top w:w="120" w:type="dxa"/>
              <w:left w:w="120" w:type="dxa"/>
              <w:bottom w:w="120" w:type="dxa"/>
              <w:right w:w="120" w:type="dxa"/>
            </w:tcMar>
          </w:tcPr>
          <w:p w14:paraId="68DECB24" w14:textId="77777777" w:rsidR="00D47950" w:rsidRDefault="00000000">
            <w:pPr>
              <w:spacing w:after="0" w:line="240" w:lineRule="auto"/>
            </w:pPr>
            <w:r>
              <w:rPr>
                <w:color w:val="000000"/>
                <w:sz w:val="18"/>
                <w:szCs w:val="18"/>
                <w:shd w:val="clear" w:color="auto" w:fill="FFFFFF"/>
              </w:rPr>
              <w:t>ZA</w:t>
            </w:r>
          </w:p>
        </w:tc>
      </w:tr>
      <w:tr w:rsidR="0043669B" w14:paraId="67C276AF" w14:textId="77777777" w:rsidTr="00AA6E2B">
        <w:tc>
          <w:tcPr>
            <w:tcW w:w="589" w:type="dxa"/>
            <w:tcBorders>
              <w:bottom w:val="single" w:sz="5" w:space="0" w:color="DDDDDD"/>
            </w:tcBorders>
            <w:shd w:val="clear" w:color="auto" w:fill="FFFFFF"/>
            <w:tcMar>
              <w:top w:w="120" w:type="dxa"/>
              <w:left w:w="120" w:type="dxa"/>
              <w:bottom w:w="120" w:type="dxa"/>
              <w:right w:w="120" w:type="dxa"/>
            </w:tcMar>
          </w:tcPr>
          <w:p w14:paraId="421DED1B" w14:textId="77777777" w:rsidR="0043669B" w:rsidRDefault="0043669B">
            <w:pPr>
              <w:spacing w:after="0" w:line="240" w:lineRule="auto"/>
              <w:rPr>
                <w:color w:val="000000"/>
                <w:sz w:val="18"/>
                <w:szCs w:val="18"/>
                <w:shd w:val="clear" w:color="auto" w:fill="FFFFFF"/>
              </w:rPr>
            </w:pPr>
          </w:p>
        </w:tc>
        <w:tc>
          <w:tcPr>
            <w:tcW w:w="2833" w:type="dxa"/>
            <w:tcBorders>
              <w:bottom w:val="single" w:sz="5" w:space="0" w:color="DDDDDD"/>
            </w:tcBorders>
            <w:shd w:val="clear" w:color="auto" w:fill="FFFFFF"/>
            <w:tcMar>
              <w:top w:w="120" w:type="dxa"/>
              <w:left w:w="120" w:type="dxa"/>
              <w:bottom w:w="120" w:type="dxa"/>
              <w:right w:w="120" w:type="dxa"/>
            </w:tcMar>
          </w:tcPr>
          <w:p w14:paraId="111E053F" w14:textId="77777777" w:rsidR="0043669B" w:rsidRDefault="0043669B">
            <w:pPr>
              <w:spacing w:after="0" w:line="240" w:lineRule="auto"/>
              <w:rPr>
                <w:color w:val="000000"/>
                <w:sz w:val="18"/>
                <w:szCs w:val="18"/>
                <w:shd w:val="clear" w:color="auto" w:fill="FFFFFF"/>
              </w:rPr>
            </w:pPr>
          </w:p>
        </w:tc>
        <w:tc>
          <w:tcPr>
            <w:tcW w:w="2806" w:type="dxa"/>
            <w:tcBorders>
              <w:bottom w:val="single" w:sz="5" w:space="0" w:color="DDDDDD"/>
            </w:tcBorders>
            <w:shd w:val="clear" w:color="auto" w:fill="FFFFFF"/>
            <w:tcMar>
              <w:top w:w="120" w:type="dxa"/>
              <w:left w:w="120" w:type="dxa"/>
              <w:bottom w:w="120" w:type="dxa"/>
              <w:right w:w="120" w:type="dxa"/>
            </w:tcMar>
          </w:tcPr>
          <w:p w14:paraId="47BBEC99" w14:textId="77777777" w:rsidR="0043669B" w:rsidRDefault="0043669B">
            <w:pPr>
              <w:spacing w:after="0" w:line="240" w:lineRule="auto"/>
              <w:rPr>
                <w:color w:val="000000"/>
                <w:sz w:val="18"/>
                <w:szCs w:val="18"/>
                <w:shd w:val="clear" w:color="auto" w:fill="FFFFFF"/>
              </w:rPr>
            </w:pPr>
          </w:p>
        </w:tc>
        <w:tc>
          <w:tcPr>
            <w:tcW w:w="0" w:type="auto"/>
            <w:tcBorders>
              <w:bottom w:val="single" w:sz="5" w:space="0" w:color="DDDDDD"/>
            </w:tcBorders>
            <w:shd w:val="clear" w:color="auto" w:fill="FFFFFF"/>
            <w:tcMar>
              <w:top w:w="120" w:type="dxa"/>
              <w:left w:w="120" w:type="dxa"/>
              <w:bottom w:w="120" w:type="dxa"/>
              <w:right w:w="120" w:type="dxa"/>
            </w:tcMar>
          </w:tcPr>
          <w:p w14:paraId="0F707197" w14:textId="77777777" w:rsidR="0043669B" w:rsidRDefault="0043669B">
            <w:pPr>
              <w:spacing w:after="0" w:line="240" w:lineRule="auto"/>
              <w:rPr>
                <w:color w:val="000000"/>
                <w:sz w:val="18"/>
                <w:szCs w:val="18"/>
                <w:shd w:val="clear" w:color="auto" w:fill="FFFFFF"/>
              </w:rPr>
            </w:pPr>
          </w:p>
        </w:tc>
      </w:tr>
    </w:tbl>
    <w:p w14:paraId="7DD9D6B3" w14:textId="3C9324F7" w:rsidR="00AA6E2B" w:rsidRDefault="00AA6E2B" w:rsidP="0043669B">
      <w:pPr>
        <w:pStyle w:val="myStyle"/>
        <w:spacing w:before="243" w:after="3" w:line="240" w:lineRule="auto"/>
        <w:ind w:left="240" w:right="240" w:hanging="524"/>
        <w:jc w:val="left"/>
        <w:rPr>
          <w:rFonts w:ascii="Times New Roman" w:hAnsi="Times New Roman" w:cs="Times New Roman"/>
          <w:i/>
          <w:iCs/>
          <w:color w:val="000000"/>
          <w:sz w:val="24"/>
          <w:szCs w:val="24"/>
          <w:lang w:val="pl-PL"/>
        </w:rPr>
      </w:pPr>
      <w:bookmarkStart w:id="2" w:name="_Hlk124840411"/>
      <w:r w:rsidRPr="0001642D">
        <w:rPr>
          <w:rFonts w:ascii="Times New Roman" w:hAnsi="Times New Roman" w:cs="Times New Roman"/>
          <w:i/>
          <w:iCs/>
          <w:color w:val="000000"/>
          <w:sz w:val="24"/>
          <w:szCs w:val="24"/>
          <w:lang w:val="pl-PL"/>
        </w:rPr>
        <w:t>Radni 1</w:t>
      </w:r>
      <w:r w:rsidR="007C27B6">
        <w:rPr>
          <w:rFonts w:ascii="Times New Roman" w:hAnsi="Times New Roman" w:cs="Times New Roman"/>
          <w:i/>
          <w:iCs/>
          <w:color w:val="000000"/>
          <w:sz w:val="24"/>
          <w:szCs w:val="24"/>
          <w:lang w:val="pl-PL"/>
        </w:rPr>
        <w:t>3</w:t>
      </w:r>
      <w:r w:rsidRPr="0001642D">
        <w:rPr>
          <w:rFonts w:ascii="Times New Roman" w:hAnsi="Times New Roman" w:cs="Times New Roman"/>
          <w:i/>
          <w:iCs/>
          <w:color w:val="000000"/>
          <w:sz w:val="24"/>
          <w:szCs w:val="24"/>
          <w:lang w:val="pl-PL"/>
        </w:rPr>
        <w:t xml:space="preserve"> głosami “ZA” przyjęli porządek obrad.</w:t>
      </w:r>
    </w:p>
    <w:p w14:paraId="73FDE4AE" w14:textId="43E4CEBF" w:rsidR="00834A3C" w:rsidRPr="0001642D" w:rsidRDefault="00834A3C" w:rsidP="00D745BD">
      <w:pPr>
        <w:pStyle w:val="myStyle"/>
        <w:spacing w:before="243" w:after="3" w:line="240" w:lineRule="auto"/>
        <w:ind w:left="-426" w:right="240" w:firstLine="142"/>
        <w:jc w:val="both"/>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 xml:space="preserve">Po przyjęciu porządku obrad Przewodniczący Rady  przekazał głos do Burmistrza Gminy i Miasta Węgliniec </w:t>
      </w:r>
      <w:r w:rsidR="001B7048">
        <w:rPr>
          <w:rFonts w:ascii="Times New Roman" w:hAnsi="Times New Roman" w:cs="Times New Roman"/>
          <w:i/>
          <w:iCs/>
          <w:color w:val="000000"/>
          <w:sz w:val="24"/>
          <w:szCs w:val="24"/>
          <w:lang w:val="pl-PL"/>
        </w:rPr>
        <w:t xml:space="preserve">który pogratulował zaproszonych gościom Kamila </w:t>
      </w:r>
      <w:proofErr w:type="spellStart"/>
      <w:r w:rsidR="001B7048">
        <w:rPr>
          <w:rFonts w:ascii="Times New Roman" w:hAnsi="Times New Roman" w:cs="Times New Roman"/>
          <w:i/>
          <w:iCs/>
          <w:color w:val="000000"/>
          <w:sz w:val="24"/>
          <w:szCs w:val="24"/>
          <w:lang w:val="pl-PL"/>
        </w:rPr>
        <w:t>Dychałe</w:t>
      </w:r>
      <w:proofErr w:type="spellEnd"/>
      <w:r w:rsidR="001B7048">
        <w:rPr>
          <w:rFonts w:ascii="Times New Roman" w:hAnsi="Times New Roman" w:cs="Times New Roman"/>
          <w:i/>
          <w:iCs/>
          <w:color w:val="000000"/>
          <w:sz w:val="24"/>
          <w:szCs w:val="24"/>
          <w:lang w:val="pl-PL"/>
        </w:rPr>
        <w:t xml:space="preserve"> – Wicemistrza Europy w Kickboxingu w formule K-1 oraz Kacpra </w:t>
      </w:r>
      <w:proofErr w:type="spellStart"/>
      <w:r w:rsidR="001B7048">
        <w:rPr>
          <w:rFonts w:ascii="Times New Roman" w:hAnsi="Times New Roman" w:cs="Times New Roman"/>
          <w:i/>
          <w:iCs/>
          <w:color w:val="000000"/>
          <w:sz w:val="24"/>
          <w:szCs w:val="24"/>
          <w:lang w:val="pl-PL"/>
        </w:rPr>
        <w:t>Hałdaśia</w:t>
      </w:r>
      <w:proofErr w:type="spellEnd"/>
      <w:r w:rsidR="001B7048">
        <w:rPr>
          <w:rFonts w:ascii="Times New Roman" w:hAnsi="Times New Roman" w:cs="Times New Roman"/>
          <w:i/>
          <w:iCs/>
          <w:color w:val="000000"/>
          <w:sz w:val="24"/>
          <w:szCs w:val="24"/>
          <w:lang w:val="pl-PL"/>
        </w:rPr>
        <w:t xml:space="preserve"> -Wicemistrza świata w halowej piłce nożnej służb mundurowych    odnoszonych sukcesów.</w:t>
      </w:r>
    </w:p>
    <w:bookmarkEnd w:id="2"/>
    <w:p w14:paraId="290E9A73" w14:textId="77777777" w:rsidR="00AA6E2B" w:rsidRPr="00903FD5" w:rsidRDefault="00AA6E2B" w:rsidP="00AA6E2B">
      <w:pPr>
        <w:pStyle w:val="myStyle"/>
        <w:spacing w:before="243" w:after="3" w:line="240" w:lineRule="auto"/>
        <w:ind w:left="-284"/>
        <w:jc w:val="both"/>
        <w:rPr>
          <w:rFonts w:ascii="Times New Roman" w:hAnsi="Times New Roman" w:cs="Times New Roman"/>
          <w:sz w:val="24"/>
          <w:szCs w:val="24"/>
          <w:lang w:val="pl-PL"/>
        </w:rPr>
      </w:pPr>
      <w:r w:rsidRPr="00903FD5">
        <w:rPr>
          <w:rFonts w:ascii="Times New Roman" w:hAnsi="Times New Roman" w:cs="Times New Roman"/>
          <w:sz w:val="24"/>
          <w:szCs w:val="24"/>
          <w:lang w:val="pl-PL"/>
        </w:rPr>
        <w:t xml:space="preserve">Następnie przystąpiono do punktu 3, tj. </w:t>
      </w:r>
      <w:r w:rsidRPr="00903FD5">
        <w:rPr>
          <w:rFonts w:ascii="Times New Roman" w:hAnsi="Times New Roman" w:cs="Times New Roman"/>
          <w:i/>
          <w:iCs/>
          <w:sz w:val="24"/>
          <w:szCs w:val="24"/>
          <w:lang w:val="pl-PL"/>
        </w:rPr>
        <w:t xml:space="preserve">INTERPELACJE I ZAPYTANIA RADNYCH. </w:t>
      </w:r>
      <w:r w:rsidRPr="00903FD5">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32AC86F5" w14:textId="4E21A6C1" w:rsidR="007C27B6" w:rsidRPr="007C27B6" w:rsidRDefault="007C27B6" w:rsidP="007C27B6">
      <w:pPr>
        <w:pStyle w:val="NormalnyWeb"/>
        <w:spacing w:before="0" w:beforeAutospacing="0" w:after="0" w:afterAutospacing="0"/>
        <w:ind w:left="-284"/>
        <w:jc w:val="both"/>
        <w:rPr>
          <w:i/>
        </w:rPr>
      </w:pPr>
      <w:r w:rsidRPr="00903FD5">
        <w:t>Przewodniczący przeszedł do kolejnego</w:t>
      </w:r>
      <w:r>
        <w:t xml:space="preserve"> 4</w:t>
      </w:r>
      <w:r w:rsidRPr="00903FD5">
        <w:t xml:space="preserve"> punktu porządku obrad tj. </w:t>
      </w:r>
      <w:r w:rsidR="003C60DD">
        <w:rPr>
          <w:i/>
          <w:smallCaps/>
        </w:rPr>
        <w:t>PRZYJĘCIE PROTOKOŁÓW</w:t>
      </w:r>
      <w:r>
        <w:rPr>
          <w:i/>
          <w:smallCaps/>
        </w:rPr>
        <w:t xml:space="preserve"> </w:t>
      </w:r>
      <w:r w:rsidRPr="00903FD5">
        <w:rPr>
          <w:i/>
          <w:smallCaps/>
        </w:rPr>
        <w:t xml:space="preserve"> </w:t>
      </w:r>
      <w:r w:rsidR="003C60DD">
        <w:rPr>
          <w:i/>
          <w:smallCaps/>
        </w:rPr>
        <w:t xml:space="preserve">SESJI </w:t>
      </w:r>
      <w:r w:rsidRPr="00903FD5">
        <w:rPr>
          <w:i/>
          <w:smallCaps/>
        </w:rPr>
        <w:t xml:space="preserve"> </w:t>
      </w:r>
      <w:r w:rsidR="003C60DD">
        <w:rPr>
          <w:i/>
          <w:smallCaps/>
        </w:rPr>
        <w:t xml:space="preserve">Z </w:t>
      </w:r>
      <w:r w:rsidRPr="00903FD5">
        <w:rPr>
          <w:i/>
          <w:smallCaps/>
        </w:rPr>
        <w:t xml:space="preserve"> </w:t>
      </w:r>
      <w:r w:rsidR="003C60DD">
        <w:rPr>
          <w:i/>
          <w:smallCaps/>
        </w:rPr>
        <w:t xml:space="preserve">DNIA </w:t>
      </w:r>
      <w:r w:rsidRPr="007C27B6">
        <w:rPr>
          <w:i/>
          <w:smallCaps/>
        </w:rPr>
        <w:t xml:space="preserve">  </w:t>
      </w:r>
      <w:r w:rsidRPr="007C27B6">
        <w:rPr>
          <w:i/>
          <w:color w:val="000000"/>
          <w:sz w:val="27"/>
          <w:szCs w:val="27"/>
        </w:rPr>
        <w:t>30.11.2022 r. oraz 16.12.2022r.</w:t>
      </w:r>
    </w:p>
    <w:p w14:paraId="62DA9693" w14:textId="400C977E" w:rsidR="00D47950" w:rsidRPr="007C27B6" w:rsidRDefault="007C27B6" w:rsidP="007C27B6">
      <w:pPr>
        <w:pStyle w:val="myStyle"/>
        <w:tabs>
          <w:tab w:val="left" w:pos="8222"/>
        </w:tabs>
        <w:spacing w:before="2" w:after="2" w:line="240" w:lineRule="auto"/>
        <w:ind w:left="-284" w:right="-2"/>
        <w:jc w:val="both"/>
        <w:rPr>
          <w:rFonts w:ascii="Times New Roman" w:hAnsi="Times New Roman" w:cs="Times New Roman"/>
          <w:i/>
          <w:iCs/>
          <w:sz w:val="24"/>
          <w:szCs w:val="24"/>
          <w:lang w:val="pl-PL"/>
        </w:rPr>
      </w:pPr>
      <w:r w:rsidRPr="00903FD5">
        <w:rPr>
          <w:rFonts w:ascii="Times New Roman" w:hAnsi="Times New Roman" w:cs="Times New Roman"/>
          <w:sz w:val="24"/>
          <w:szCs w:val="24"/>
          <w:lang w:val="pl-PL"/>
        </w:rPr>
        <w:t>Uwag nie zgłoszono więc przystąpiono od razu do głosowania w sprawie przyjęcia protokoł</w:t>
      </w:r>
      <w:r>
        <w:rPr>
          <w:rFonts w:ascii="Times New Roman" w:hAnsi="Times New Roman" w:cs="Times New Roman"/>
          <w:sz w:val="24"/>
          <w:szCs w:val="24"/>
          <w:lang w:val="pl-PL"/>
        </w:rPr>
        <w:t>ów.</w:t>
      </w:r>
      <w:r w:rsidRPr="00903FD5">
        <w:rPr>
          <w:rFonts w:ascii="Times New Roman" w:hAnsi="Times New Roman" w:cs="Times New Roman"/>
          <w:sz w:val="24"/>
          <w:szCs w:val="24"/>
          <w:lang w:val="pl-PL"/>
        </w:rPr>
        <w:t xml:space="preserve"> </w:t>
      </w:r>
      <w:r w:rsidRPr="007C27B6">
        <w:rPr>
          <w:rFonts w:ascii="Times New Roman" w:hAnsi="Times New Roman" w:cs="Times New Roman"/>
          <w:i/>
          <w:iCs/>
          <w:sz w:val="24"/>
          <w:szCs w:val="24"/>
          <w:lang w:val="pl-PL"/>
        </w:rPr>
        <w:t>(niniejsze protokoły stanowią zał. nr 4,5).</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9"/>
        <w:gridCol w:w="6323"/>
      </w:tblGrid>
      <w:tr w:rsidR="00D47950" w:rsidRPr="00F67AF5" w14:paraId="45A8FFCF" w14:textId="77777777">
        <w:tc>
          <w:tcPr>
            <w:tcW w:w="2250" w:type="dxa"/>
            <w:tcBorders>
              <w:bottom w:val="single" w:sz="5" w:space="0" w:color="DDDDDD"/>
            </w:tcBorders>
            <w:shd w:val="clear" w:color="auto" w:fill="F1F1F1"/>
            <w:tcMar>
              <w:top w:w="120" w:type="dxa"/>
              <w:left w:w="240" w:type="dxa"/>
              <w:bottom w:w="120" w:type="dxa"/>
              <w:right w:w="120" w:type="dxa"/>
            </w:tcMar>
          </w:tcPr>
          <w:p w14:paraId="76CF703F"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F1221D7" w14:textId="77777777" w:rsidR="00D47950" w:rsidRPr="00AA6E2B" w:rsidRDefault="00000000">
            <w:pPr>
              <w:spacing w:after="0" w:line="240" w:lineRule="auto"/>
              <w:rPr>
                <w:lang w:val="pl-PL"/>
              </w:rPr>
            </w:pPr>
            <w:r w:rsidRPr="00AA6E2B">
              <w:rPr>
                <w:color w:val="000000"/>
                <w:sz w:val="18"/>
                <w:szCs w:val="18"/>
                <w:shd w:val="clear" w:color="auto" w:fill="FFFFFF"/>
                <w:lang w:val="pl-PL"/>
              </w:rPr>
              <w:t>Przyjęcie protokołów sesji z dnia 30.11.2022 r. oraz 16.12.2022r.</w:t>
            </w:r>
          </w:p>
        </w:tc>
      </w:tr>
      <w:tr w:rsidR="00D47950" w14:paraId="55664D71" w14:textId="77777777">
        <w:tc>
          <w:tcPr>
            <w:tcW w:w="2250" w:type="dxa"/>
            <w:tcBorders>
              <w:bottom w:val="single" w:sz="5" w:space="0" w:color="DDDDDD"/>
            </w:tcBorders>
            <w:shd w:val="clear" w:color="auto" w:fill="F1F1F1"/>
            <w:tcMar>
              <w:top w:w="120" w:type="dxa"/>
              <w:left w:w="120" w:type="dxa"/>
              <w:bottom w:w="120" w:type="dxa"/>
              <w:right w:w="120" w:type="dxa"/>
            </w:tcMar>
          </w:tcPr>
          <w:p w14:paraId="7F6A85B5"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49864F8"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5620CEE1" w14:textId="77777777">
        <w:tc>
          <w:tcPr>
            <w:tcW w:w="2250" w:type="dxa"/>
            <w:tcBorders>
              <w:bottom w:val="single" w:sz="5" w:space="0" w:color="DDDDDD"/>
            </w:tcBorders>
            <w:shd w:val="clear" w:color="auto" w:fill="F1F1F1"/>
            <w:tcMar>
              <w:top w:w="120" w:type="dxa"/>
              <w:left w:w="120" w:type="dxa"/>
              <w:bottom w:w="120" w:type="dxa"/>
              <w:right w:w="120" w:type="dxa"/>
            </w:tcMar>
          </w:tcPr>
          <w:p w14:paraId="50B5CF9A"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9EA21D5"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3AD7A29"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68E7A394" w14:textId="77777777">
        <w:tc>
          <w:tcPr>
            <w:tcW w:w="1350" w:type="dxa"/>
            <w:tcBorders>
              <w:bottom w:val="single" w:sz="5" w:space="0" w:color="DDDDDD"/>
            </w:tcBorders>
            <w:shd w:val="clear" w:color="auto" w:fill="F1F1F1"/>
            <w:tcMar>
              <w:top w:w="120" w:type="dxa"/>
              <w:left w:w="240" w:type="dxa"/>
              <w:bottom w:w="120" w:type="dxa"/>
              <w:right w:w="120" w:type="dxa"/>
            </w:tcMar>
          </w:tcPr>
          <w:p w14:paraId="71344A5D"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E15B8F5"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226593DB"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2DE5EDFC" w14:textId="77777777" w:rsidR="00D47950" w:rsidRDefault="00D47950"/>
        </w:tc>
      </w:tr>
      <w:tr w:rsidR="00D47950" w14:paraId="43D6E924" w14:textId="77777777">
        <w:tc>
          <w:tcPr>
            <w:tcW w:w="0" w:type="auto"/>
            <w:tcBorders>
              <w:bottom w:val="single" w:sz="5" w:space="0" w:color="DDDDDD"/>
            </w:tcBorders>
            <w:shd w:val="clear" w:color="auto" w:fill="F1F1F1"/>
            <w:tcMar>
              <w:top w:w="120" w:type="dxa"/>
              <w:left w:w="120" w:type="dxa"/>
              <w:bottom w:w="120" w:type="dxa"/>
              <w:right w:w="120" w:type="dxa"/>
            </w:tcMar>
          </w:tcPr>
          <w:p w14:paraId="197B461A"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3D050D"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4F780A4"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60EE0E7"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6A5C24D3" w14:textId="2497197B" w:rsidR="00D47950" w:rsidRPr="005F7EE0" w:rsidRDefault="00000000" w:rsidP="005F7EE0">
      <w:pPr>
        <w:pStyle w:val="myStyle"/>
        <w:spacing w:before="120" w:after="120" w:line="240" w:lineRule="auto"/>
        <w:ind w:left="240" w:right="240"/>
        <w:jc w:val="left"/>
        <w:rPr>
          <w:b/>
          <w:bCs/>
        </w:rPr>
      </w:pPr>
      <w:proofErr w:type="spellStart"/>
      <w:r w:rsidRPr="005F7EE0">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1E5BBE2A" w14:textId="77777777">
        <w:tc>
          <w:tcPr>
            <w:tcW w:w="1500" w:type="dxa"/>
            <w:tcBorders>
              <w:bottom w:val="single" w:sz="5" w:space="0" w:color="DDDDDD"/>
            </w:tcBorders>
            <w:shd w:val="clear" w:color="auto" w:fill="F1F1F1"/>
            <w:tcMar>
              <w:top w:w="120" w:type="dxa"/>
              <w:left w:w="240" w:type="dxa"/>
              <w:bottom w:w="120" w:type="dxa"/>
              <w:right w:w="120" w:type="dxa"/>
            </w:tcMar>
          </w:tcPr>
          <w:p w14:paraId="6BFDB16E"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E8CAFAF"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63CCDF9"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5B6BDF9"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EA2BE52"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46C007E"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11F0FBAC" w14:textId="77777777">
        <w:tc>
          <w:tcPr>
            <w:tcW w:w="0" w:type="auto"/>
            <w:tcBorders>
              <w:bottom w:val="single" w:sz="5" w:space="0" w:color="DDDDDD"/>
            </w:tcBorders>
            <w:shd w:val="clear" w:color="auto" w:fill="F1F1F1"/>
            <w:tcMar>
              <w:top w:w="120" w:type="dxa"/>
              <w:left w:w="120" w:type="dxa"/>
              <w:bottom w:w="120" w:type="dxa"/>
              <w:right w:w="120" w:type="dxa"/>
            </w:tcMar>
          </w:tcPr>
          <w:p w14:paraId="409B034F"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5DAD46E"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07143490"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D313F6C"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55AD42C"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88A6FD5" w14:textId="77777777" w:rsidR="00D47950" w:rsidRDefault="00000000">
            <w:pPr>
              <w:spacing w:after="0" w:line="240" w:lineRule="auto"/>
              <w:jc w:val="center"/>
            </w:pPr>
            <w:r>
              <w:rPr>
                <w:color w:val="000000"/>
                <w:sz w:val="18"/>
                <w:szCs w:val="18"/>
                <w:shd w:val="clear" w:color="auto" w:fill="FFFFFF"/>
              </w:rPr>
              <w:t>-</w:t>
            </w:r>
          </w:p>
        </w:tc>
      </w:tr>
      <w:tr w:rsidR="00D47950" w14:paraId="1A286694" w14:textId="77777777">
        <w:tc>
          <w:tcPr>
            <w:tcW w:w="0" w:type="auto"/>
            <w:tcBorders>
              <w:bottom w:val="single" w:sz="5" w:space="0" w:color="DDDDDD"/>
            </w:tcBorders>
            <w:shd w:val="clear" w:color="auto" w:fill="F1F1F1"/>
            <w:tcMar>
              <w:top w:w="120" w:type="dxa"/>
              <w:left w:w="120" w:type="dxa"/>
              <w:bottom w:w="120" w:type="dxa"/>
              <w:right w:w="120" w:type="dxa"/>
            </w:tcMar>
          </w:tcPr>
          <w:p w14:paraId="64F3BF49"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5FE507F"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8631771"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C8714E7"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539CD5D"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458854C2" w14:textId="77777777" w:rsidR="00D47950" w:rsidRDefault="00000000">
            <w:pPr>
              <w:spacing w:after="0" w:line="240" w:lineRule="auto"/>
              <w:jc w:val="center"/>
            </w:pPr>
            <w:r>
              <w:rPr>
                <w:color w:val="000000"/>
                <w:sz w:val="18"/>
                <w:szCs w:val="18"/>
                <w:shd w:val="clear" w:color="auto" w:fill="FFFFFF"/>
              </w:rPr>
              <w:t>92.86 %</w:t>
            </w:r>
          </w:p>
        </w:tc>
      </w:tr>
      <w:tr w:rsidR="00D47950" w14:paraId="7D74931E" w14:textId="77777777">
        <w:tc>
          <w:tcPr>
            <w:tcW w:w="0" w:type="auto"/>
            <w:tcBorders>
              <w:bottom w:val="single" w:sz="5" w:space="0" w:color="DDDDDD"/>
            </w:tcBorders>
            <w:shd w:val="clear" w:color="auto" w:fill="F1F1F1"/>
            <w:tcMar>
              <w:top w:w="120" w:type="dxa"/>
              <w:left w:w="120" w:type="dxa"/>
              <w:bottom w:w="120" w:type="dxa"/>
              <w:right w:w="120" w:type="dxa"/>
            </w:tcMar>
          </w:tcPr>
          <w:p w14:paraId="1AF3F5EA"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C2DC3B0"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2B8FAD3"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D7B39DC"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B677227"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A933C13" w14:textId="77777777" w:rsidR="00D47950" w:rsidRDefault="00000000">
            <w:pPr>
              <w:spacing w:after="0" w:line="240" w:lineRule="auto"/>
              <w:jc w:val="center"/>
            </w:pPr>
            <w:r>
              <w:rPr>
                <w:color w:val="000000"/>
                <w:sz w:val="18"/>
                <w:szCs w:val="18"/>
                <w:shd w:val="clear" w:color="auto" w:fill="FFFFFF"/>
              </w:rPr>
              <w:t>7.14 %</w:t>
            </w:r>
          </w:p>
        </w:tc>
      </w:tr>
    </w:tbl>
    <w:p w14:paraId="4873B842" w14:textId="53B955BB" w:rsidR="00D47950" w:rsidRPr="005F7EE0" w:rsidRDefault="00000000" w:rsidP="005F7EE0">
      <w:pPr>
        <w:pStyle w:val="myStyle"/>
        <w:spacing w:before="120" w:after="120" w:line="240" w:lineRule="auto"/>
        <w:ind w:left="240" w:right="240"/>
        <w:jc w:val="left"/>
        <w:rPr>
          <w:b/>
          <w:bCs/>
        </w:rPr>
      </w:pPr>
      <w:proofErr w:type="spellStart"/>
      <w:r w:rsidRPr="005F7EE0">
        <w:rPr>
          <w:b/>
          <w:bCs/>
          <w:color w:val="000000"/>
          <w:sz w:val="23"/>
          <w:szCs w:val="23"/>
        </w:rPr>
        <w:t>Wyniki</w:t>
      </w:r>
      <w:proofErr w:type="spellEnd"/>
      <w:r w:rsidRPr="005F7EE0">
        <w:rPr>
          <w:b/>
          <w:bCs/>
          <w:color w:val="000000"/>
          <w:sz w:val="23"/>
          <w:szCs w:val="23"/>
        </w:rPr>
        <w:t xml:space="preserve"> </w:t>
      </w:r>
      <w:proofErr w:type="spellStart"/>
      <w:r w:rsidRPr="005F7EE0">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6F61AA60" w14:textId="77777777" w:rsidTr="002C79C4">
        <w:tc>
          <w:tcPr>
            <w:tcW w:w="589" w:type="dxa"/>
            <w:tcBorders>
              <w:bottom w:val="single" w:sz="5" w:space="0" w:color="DDDDDD"/>
            </w:tcBorders>
            <w:shd w:val="clear" w:color="auto" w:fill="F1F1F1"/>
            <w:tcMar>
              <w:top w:w="120" w:type="dxa"/>
              <w:left w:w="240" w:type="dxa"/>
              <w:bottom w:w="120" w:type="dxa"/>
              <w:right w:w="120" w:type="dxa"/>
            </w:tcMar>
          </w:tcPr>
          <w:p w14:paraId="1A70A64D"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EA8A825"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7477AEB"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C435D5D"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150B5CAD"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10D20CCE" w14:textId="77777777" w:rsidR="00D47950" w:rsidRDefault="00000000">
            <w:pPr>
              <w:spacing w:after="0" w:line="240" w:lineRule="auto"/>
            </w:pPr>
            <w:r>
              <w:rPr>
                <w:color w:val="000000"/>
                <w:sz w:val="18"/>
                <w:szCs w:val="18"/>
                <w:shd w:val="clear" w:color="auto" w:fill="F1F1F1"/>
              </w:rPr>
              <w:lastRenderedPageBreak/>
              <w:t>1</w:t>
            </w:r>
          </w:p>
        </w:tc>
        <w:tc>
          <w:tcPr>
            <w:tcW w:w="2833" w:type="dxa"/>
            <w:tcBorders>
              <w:bottom w:val="single" w:sz="5" w:space="0" w:color="DDDDDD"/>
            </w:tcBorders>
            <w:shd w:val="clear" w:color="auto" w:fill="F1F1F1"/>
            <w:tcMar>
              <w:top w:w="120" w:type="dxa"/>
              <w:left w:w="120" w:type="dxa"/>
              <w:bottom w:w="120" w:type="dxa"/>
              <w:right w:w="120" w:type="dxa"/>
            </w:tcMar>
          </w:tcPr>
          <w:p w14:paraId="6541EBE9"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D0448E0"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86C7D30" w14:textId="77777777" w:rsidR="00D47950" w:rsidRDefault="00000000">
            <w:pPr>
              <w:spacing w:after="0" w:line="240" w:lineRule="auto"/>
            </w:pPr>
            <w:r>
              <w:rPr>
                <w:color w:val="000000"/>
                <w:sz w:val="18"/>
                <w:szCs w:val="18"/>
                <w:shd w:val="clear" w:color="auto" w:fill="F1F1F1"/>
              </w:rPr>
              <w:t>ZA</w:t>
            </w:r>
          </w:p>
        </w:tc>
      </w:tr>
      <w:tr w:rsidR="00D47950" w14:paraId="18553EFE"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6FEF2233"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3FFF810"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DDC4944"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6F38C2C" w14:textId="77777777" w:rsidR="00D47950" w:rsidRDefault="00000000">
            <w:pPr>
              <w:spacing w:after="0" w:line="240" w:lineRule="auto"/>
            </w:pPr>
            <w:r>
              <w:rPr>
                <w:color w:val="000000"/>
                <w:sz w:val="18"/>
                <w:szCs w:val="18"/>
                <w:shd w:val="clear" w:color="auto" w:fill="FFFFFF"/>
              </w:rPr>
              <w:t>ZA</w:t>
            </w:r>
          </w:p>
        </w:tc>
      </w:tr>
      <w:tr w:rsidR="00D47950" w14:paraId="02CE35F3"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195E42EF"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03A8831"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0879092"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BC229E7"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0FE7E782"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3BF85324"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09A57D5"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C28695B"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55EC63D" w14:textId="77777777" w:rsidR="00D47950" w:rsidRDefault="00000000">
            <w:pPr>
              <w:spacing w:after="0" w:line="240" w:lineRule="auto"/>
            </w:pPr>
            <w:r>
              <w:rPr>
                <w:color w:val="000000"/>
                <w:sz w:val="18"/>
                <w:szCs w:val="18"/>
                <w:shd w:val="clear" w:color="auto" w:fill="FFFFFF"/>
              </w:rPr>
              <w:t>ZA</w:t>
            </w:r>
          </w:p>
        </w:tc>
      </w:tr>
      <w:tr w:rsidR="00D47950" w14:paraId="5869C29E"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4EA9156E"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7A8076F"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4320B70"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EED808E" w14:textId="77777777" w:rsidR="00D47950" w:rsidRDefault="00000000">
            <w:pPr>
              <w:spacing w:after="0" w:line="240" w:lineRule="auto"/>
            </w:pPr>
            <w:r>
              <w:rPr>
                <w:color w:val="000000"/>
                <w:sz w:val="18"/>
                <w:szCs w:val="18"/>
                <w:shd w:val="clear" w:color="auto" w:fill="F1F1F1"/>
              </w:rPr>
              <w:t>ZA</w:t>
            </w:r>
          </w:p>
        </w:tc>
      </w:tr>
      <w:tr w:rsidR="00D47950" w14:paraId="77BE3A9D"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6C5C0AFA"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21E0206"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440548D"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2F8A426" w14:textId="77777777" w:rsidR="00D47950" w:rsidRDefault="00000000">
            <w:pPr>
              <w:spacing w:after="0" w:line="240" w:lineRule="auto"/>
            </w:pPr>
            <w:r>
              <w:rPr>
                <w:color w:val="000000"/>
                <w:sz w:val="18"/>
                <w:szCs w:val="18"/>
                <w:shd w:val="clear" w:color="auto" w:fill="FFFFFF"/>
              </w:rPr>
              <w:t>ZA</w:t>
            </w:r>
          </w:p>
        </w:tc>
      </w:tr>
      <w:tr w:rsidR="00D47950" w14:paraId="1529237C"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57DBA00E"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F981F37"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9F24A90"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F233806" w14:textId="77777777" w:rsidR="00D47950" w:rsidRDefault="00000000">
            <w:pPr>
              <w:spacing w:after="0" w:line="240" w:lineRule="auto"/>
            </w:pPr>
            <w:r>
              <w:rPr>
                <w:color w:val="000000"/>
                <w:sz w:val="18"/>
                <w:szCs w:val="18"/>
                <w:shd w:val="clear" w:color="auto" w:fill="F1F1F1"/>
              </w:rPr>
              <w:t>ZA</w:t>
            </w:r>
          </w:p>
        </w:tc>
      </w:tr>
      <w:tr w:rsidR="00D47950" w14:paraId="7F8EDA51"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664315B3"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6A46312"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B798AB8"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CBA53C" w14:textId="77777777" w:rsidR="00D47950" w:rsidRDefault="00000000">
            <w:pPr>
              <w:spacing w:after="0" w:line="240" w:lineRule="auto"/>
            </w:pPr>
            <w:r>
              <w:rPr>
                <w:color w:val="000000"/>
                <w:sz w:val="18"/>
                <w:szCs w:val="18"/>
                <w:shd w:val="clear" w:color="auto" w:fill="FFFFFF"/>
              </w:rPr>
              <w:t>ZA</w:t>
            </w:r>
          </w:p>
        </w:tc>
      </w:tr>
      <w:tr w:rsidR="00D47950" w14:paraId="5691760C"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265A485E"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0970A33"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D6F2E60"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D530FC9" w14:textId="77777777" w:rsidR="00D47950" w:rsidRDefault="00000000">
            <w:pPr>
              <w:spacing w:after="0" w:line="240" w:lineRule="auto"/>
            </w:pPr>
            <w:r>
              <w:rPr>
                <w:color w:val="000000"/>
                <w:sz w:val="18"/>
                <w:szCs w:val="18"/>
                <w:shd w:val="clear" w:color="auto" w:fill="F1F1F1"/>
              </w:rPr>
              <w:t>ZA</w:t>
            </w:r>
          </w:p>
        </w:tc>
      </w:tr>
      <w:tr w:rsidR="00D47950" w14:paraId="6F0DEAF3"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256A9702"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52FE9BE"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A26D27A"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654B7D" w14:textId="77777777" w:rsidR="00D47950" w:rsidRDefault="00000000">
            <w:pPr>
              <w:spacing w:after="0" w:line="240" w:lineRule="auto"/>
            </w:pPr>
            <w:r>
              <w:rPr>
                <w:color w:val="000000"/>
                <w:sz w:val="18"/>
                <w:szCs w:val="18"/>
                <w:shd w:val="clear" w:color="auto" w:fill="FFFFFF"/>
              </w:rPr>
              <w:t>ZA</w:t>
            </w:r>
          </w:p>
        </w:tc>
      </w:tr>
      <w:tr w:rsidR="00D47950" w14:paraId="0CDDF51D"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03FB65BD"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E7AC811"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75A2E29"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9A9A9A5" w14:textId="77777777" w:rsidR="00D47950" w:rsidRDefault="00000000">
            <w:pPr>
              <w:spacing w:after="0" w:line="240" w:lineRule="auto"/>
            </w:pPr>
            <w:r>
              <w:rPr>
                <w:color w:val="000000"/>
                <w:sz w:val="18"/>
                <w:szCs w:val="18"/>
                <w:shd w:val="clear" w:color="auto" w:fill="F1F1F1"/>
              </w:rPr>
              <w:t>ZA</w:t>
            </w:r>
          </w:p>
        </w:tc>
      </w:tr>
      <w:tr w:rsidR="00D47950" w14:paraId="4DEB57BF"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3A1108AA"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A864543"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1BFD92"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8DBA8E5" w14:textId="77777777" w:rsidR="00D47950" w:rsidRDefault="00000000">
            <w:pPr>
              <w:spacing w:after="0" w:line="240" w:lineRule="auto"/>
            </w:pPr>
            <w:r>
              <w:rPr>
                <w:color w:val="000000"/>
                <w:sz w:val="18"/>
                <w:szCs w:val="18"/>
                <w:shd w:val="clear" w:color="auto" w:fill="FFFFFF"/>
              </w:rPr>
              <w:t>ZA</w:t>
            </w:r>
          </w:p>
        </w:tc>
      </w:tr>
      <w:tr w:rsidR="00D47950" w14:paraId="04C5E350" w14:textId="77777777" w:rsidTr="002C79C4">
        <w:tc>
          <w:tcPr>
            <w:tcW w:w="589" w:type="dxa"/>
            <w:tcBorders>
              <w:bottom w:val="single" w:sz="5" w:space="0" w:color="DDDDDD"/>
            </w:tcBorders>
            <w:shd w:val="clear" w:color="auto" w:fill="F1F1F1"/>
            <w:tcMar>
              <w:top w:w="120" w:type="dxa"/>
              <w:left w:w="120" w:type="dxa"/>
              <w:bottom w:w="120" w:type="dxa"/>
              <w:right w:w="120" w:type="dxa"/>
            </w:tcMar>
          </w:tcPr>
          <w:p w14:paraId="58920C35"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5EB3494"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B4CFE1C"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3BD6B30" w14:textId="77777777" w:rsidR="00D47950" w:rsidRDefault="00000000">
            <w:pPr>
              <w:spacing w:after="0" w:line="240" w:lineRule="auto"/>
            </w:pPr>
            <w:r>
              <w:rPr>
                <w:color w:val="000000"/>
                <w:sz w:val="18"/>
                <w:szCs w:val="18"/>
                <w:shd w:val="clear" w:color="auto" w:fill="F1F1F1"/>
              </w:rPr>
              <w:t>ZA</w:t>
            </w:r>
          </w:p>
        </w:tc>
      </w:tr>
      <w:tr w:rsidR="00D47950" w14:paraId="16BDAE70" w14:textId="77777777" w:rsidTr="002C79C4">
        <w:tc>
          <w:tcPr>
            <w:tcW w:w="589" w:type="dxa"/>
            <w:tcBorders>
              <w:bottom w:val="single" w:sz="5" w:space="0" w:color="DDDDDD"/>
            </w:tcBorders>
            <w:shd w:val="clear" w:color="auto" w:fill="FFFFFF"/>
            <w:tcMar>
              <w:top w:w="120" w:type="dxa"/>
              <w:left w:w="120" w:type="dxa"/>
              <w:bottom w:w="120" w:type="dxa"/>
              <w:right w:w="120" w:type="dxa"/>
            </w:tcMar>
          </w:tcPr>
          <w:p w14:paraId="36AE237E"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19471CA"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6DE2421"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531CE658" w14:textId="77777777" w:rsidR="00D47950" w:rsidRDefault="00000000">
            <w:pPr>
              <w:spacing w:after="0" w:line="240" w:lineRule="auto"/>
            </w:pPr>
            <w:r>
              <w:rPr>
                <w:color w:val="000000"/>
                <w:sz w:val="18"/>
                <w:szCs w:val="18"/>
                <w:shd w:val="clear" w:color="auto" w:fill="FFFFFF"/>
              </w:rPr>
              <w:t>ZA</w:t>
            </w:r>
          </w:p>
        </w:tc>
      </w:tr>
    </w:tbl>
    <w:p w14:paraId="218B2F7E" w14:textId="46ED660F" w:rsidR="00401EFC" w:rsidRPr="00E40B1A" w:rsidRDefault="00401EFC" w:rsidP="00E40B1A">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E615F3">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E615F3">
        <w:rPr>
          <w:rFonts w:ascii="Times New Roman" w:hAnsi="Times New Roman" w:cs="Times New Roman"/>
          <w:i/>
          <w:iCs/>
          <w:color w:val="000000"/>
          <w:sz w:val="24"/>
          <w:szCs w:val="24"/>
          <w:lang w:val="pl-PL"/>
        </w:rPr>
        <w:t xml:space="preserve"> głosami “ZA” przyjęli protokoł</w:t>
      </w:r>
      <w:r>
        <w:rPr>
          <w:rFonts w:ascii="Times New Roman" w:hAnsi="Times New Roman" w:cs="Times New Roman"/>
          <w:i/>
          <w:iCs/>
          <w:color w:val="000000"/>
          <w:sz w:val="24"/>
          <w:szCs w:val="24"/>
          <w:lang w:val="pl-PL"/>
        </w:rPr>
        <w:t>y</w:t>
      </w:r>
      <w:r w:rsidRPr="00E615F3">
        <w:rPr>
          <w:rFonts w:ascii="Times New Roman" w:hAnsi="Times New Roman" w:cs="Times New Roman"/>
          <w:i/>
          <w:iCs/>
          <w:color w:val="000000"/>
          <w:sz w:val="24"/>
          <w:szCs w:val="24"/>
          <w:lang w:val="pl-PL"/>
        </w:rPr>
        <w:t xml:space="preserve"> sesji z dnia </w:t>
      </w:r>
      <w:r w:rsidRPr="00401EFC">
        <w:rPr>
          <w:rFonts w:ascii="Times New Roman" w:hAnsi="Times New Roman" w:cs="Times New Roman"/>
          <w:i/>
          <w:color w:val="000000"/>
          <w:sz w:val="24"/>
          <w:szCs w:val="24"/>
          <w:lang w:val="pl-PL"/>
        </w:rPr>
        <w:t>30.11.2022 r. oraz 16.12.2022r.</w:t>
      </w:r>
      <w:r w:rsidRPr="00401EFC">
        <w:rPr>
          <w:rFonts w:ascii="Times New Roman" w:hAnsi="Times New Roman" w:cs="Times New Roman"/>
          <w:i/>
          <w:iCs/>
          <w:color w:val="000000"/>
          <w:sz w:val="24"/>
          <w:szCs w:val="24"/>
          <w:lang w:val="pl-PL"/>
        </w:rPr>
        <w:t>.</w:t>
      </w:r>
    </w:p>
    <w:p w14:paraId="144F9922" w14:textId="48C808A5" w:rsidR="00D47950" w:rsidRPr="00AA6E2B" w:rsidRDefault="002C79C4" w:rsidP="00657DE4">
      <w:pPr>
        <w:pStyle w:val="myStyle"/>
        <w:spacing w:before="243" w:after="3" w:line="240" w:lineRule="auto"/>
        <w:ind w:left="-284" w:right="240" w:hanging="283"/>
        <w:jc w:val="both"/>
        <w:rPr>
          <w:lang w:val="pl-PL"/>
        </w:rPr>
      </w:pPr>
      <w:r w:rsidRPr="00AA6456">
        <w:rPr>
          <w:rFonts w:ascii="Times New Roman" w:hAnsi="Times New Roman" w:cs="Times New Roman"/>
          <w:sz w:val="24"/>
          <w:szCs w:val="24"/>
          <w:lang w:val="pl-PL"/>
        </w:rPr>
        <w:t xml:space="preserve">Kolejny punkt </w:t>
      </w:r>
      <w:r>
        <w:rPr>
          <w:rFonts w:ascii="Times New Roman" w:hAnsi="Times New Roman" w:cs="Times New Roman"/>
          <w:sz w:val="24"/>
          <w:szCs w:val="24"/>
          <w:lang w:val="pl-PL"/>
        </w:rPr>
        <w:t xml:space="preserve">5 </w:t>
      </w:r>
      <w:r w:rsidRPr="00AA6456">
        <w:rPr>
          <w:rFonts w:ascii="Times New Roman" w:hAnsi="Times New Roman" w:cs="Times New Roman"/>
          <w:sz w:val="24"/>
          <w:szCs w:val="24"/>
          <w:lang w:val="pl-PL"/>
        </w:rPr>
        <w:t xml:space="preserve">porządku obrad dotyczył </w:t>
      </w:r>
      <w:r w:rsidRPr="00AA6456">
        <w:rPr>
          <w:rFonts w:ascii="Times New Roman" w:hAnsi="Times New Roman" w:cs="Times New Roman"/>
          <w:color w:val="000000"/>
          <w:sz w:val="24"/>
          <w:szCs w:val="24"/>
          <w:lang w:val="pl-PL"/>
        </w:rPr>
        <w:t xml:space="preserve"> </w:t>
      </w:r>
      <w:r w:rsidRPr="00AA6456">
        <w:rPr>
          <w:rFonts w:ascii="Times New Roman" w:hAnsi="Times New Roman" w:cs="Times New Roman"/>
          <w:i/>
          <w:smallCaps/>
          <w:sz w:val="24"/>
          <w:szCs w:val="24"/>
          <w:lang w:val="pl-PL"/>
        </w:rPr>
        <w:t>S</w:t>
      </w:r>
      <w:r w:rsidR="005C79B1">
        <w:rPr>
          <w:rFonts w:ascii="Times New Roman" w:hAnsi="Times New Roman" w:cs="Times New Roman"/>
          <w:i/>
          <w:smallCaps/>
          <w:sz w:val="24"/>
          <w:szCs w:val="24"/>
          <w:lang w:val="pl-PL"/>
        </w:rPr>
        <w:t>PRAWOZDANIA</w:t>
      </w:r>
      <w:r w:rsidRPr="00AA6456">
        <w:rPr>
          <w:rFonts w:ascii="Times New Roman" w:hAnsi="Times New Roman" w:cs="Times New Roman"/>
          <w:i/>
          <w:smallCaps/>
          <w:sz w:val="24"/>
          <w:szCs w:val="24"/>
          <w:lang w:val="pl-PL"/>
        </w:rPr>
        <w:t xml:space="preserve"> </w:t>
      </w:r>
      <w:r w:rsidR="005C79B1">
        <w:rPr>
          <w:rFonts w:ascii="Times New Roman" w:hAnsi="Times New Roman" w:cs="Times New Roman"/>
          <w:i/>
          <w:smallCaps/>
          <w:sz w:val="24"/>
          <w:szCs w:val="24"/>
          <w:lang w:val="pl-PL"/>
        </w:rPr>
        <w:t xml:space="preserve">Z </w:t>
      </w:r>
      <w:r w:rsidRPr="00AA6456">
        <w:rPr>
          <w:rFonts w:ascii="Times New Roman" w:hAnsi="Times New Roman" w:cs="Times New Roman"/>
          <w:i/>
          <w:smallCaps/>
          <w:sz w:val="24"/>
          <w:szCs w:val="24"/>
          <w:lang w:val="pl-PL"/>
        </w:rPr>
        <w:t xml:space="preserve"> </w:t>
      </w:r>
      <w:r w:rsidR="005C79B1">
        <w:rPr>
          <w:rFonts w:ascii="Times New Roman" w:hAnsi="Times New Roman" w:cs="Times New Roman"/>
          <w:i/>
          <w:smallCaps/>
          <w:sz w:val="24"/>
          <w:szCs w:val="24"/>
          <w:lang w:val="pl-PL"/>
        </w:rPr>
        <w:t xml:space="preserve">PRACY </w:t>
      </w:r>
      <w:r w:rsidRPr="00AA6456">
        <w:rPr>
          <w:rFonts w:ascii="Times New Roman" w:hAnsi="Times New Roman" w:cs="Times New Roman"/>
          <w:i/>
          <w:smallCaps/>
          <w:sz w:val="24"/>
          <w:szCs w:val="24"/>
          <w:lang w:val="pl-PL"/>
        </w:rPr>
        <w:t xml:space="preserve"> B</w:t>
      </w:r>
      <w:r w:rsidR="005C79B1">
        <w:rPr>
          <w:rFonts w:ascii="Times New Roman" w:hAnsi="Times New Roman" w:cs="Times New Roman"/>
          <w:i/>
          <w:smallCaps/>
          <w:sz w:val="24"/>
          <w:szCs w:val="24"/>
          <w:lang w:val="pl-PL"/>
        </w:rPr>
        <w:t>URMISTRZA</w:t>
      </w:r>
      <w:r w:rsidRPr="00AA6456">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Pr="002C79C4">
        <w:rPr>
          <w:rFonts w:ascii="Times New Roman" w:hAnsi="Times New Roman" w:cs="Times New Roman"/>
          <w:color w:val="000000"/>
          <w:sz w:val="24"/>
          <w:szCs w:val="24"/>
          <w:lang w:val="pl-PL"/>
        </w:rPr>
        <w:t xml:space="preserve">za </w:t>
      </w:r>
      <w:r w:rsidRPr="002C79C4">
        <w:rPr>
          <w:rFonts w:ascii="Times New Roman" w:hAnsi="Times New Roman" w:cs="Times New Roman"/>
          <w:i/>
          <w:iCs/>
          <w:color w:val="000000"/>
          <w:sz w:val="24"/>
          <w:szCs w:val="24"/>
          <w:lang w:val="pl-PL"/>
        </w:rPr>
        <w:t>okres od 1.11.2022r. do 30.11.2022r.</w:t>
      </w:r>
      <w:r w:rsidRPr="002C79C4">
        <w:rPr>
          <w:rFonts w:ascii="Times New Roman" w:hAnsi="Times New Roman" w:cs="Times New Roman"/>
          <w:i/>
          <w:iCs/>
          <w:sz w:val="24"/>
          <w:szCs w:val="24"/>
          <w:lang w:val="pl-PL"/>
        </w:rPr>
        <w:t>(zał. nr</w:t>
      </w:r>
      <w:r w:rsidR="00F56A49">
        <w:rPr>
          <w:rFonts w:ascii="Times New Roman" w:hAnsi="Times New Roman" w:cs="Times New Roman"/>
          <w:i/>
          <w:iCs/>
          <w:sz w:val="24"/>
          <w:szCs w:val="24"/>
          <w:lang w:val="pl-PL"/>
        </w:rPr>
        <w:t xml:space="preserve"> </w:t>
      </w:r>
      <w:r w:rsidRPr="002C79C4">
        <w:rPr>
          <w:rFonts w:ascii="Times New Roman" w:hAnsi="Times New Roman" w:cs="Times New Roman"/>
          <w:i/>
          <w:iCs/>
          <w:sz w:val="24"/>
          <w:szCs w:val="24"/>
          <w:lang w:val="pl-PL"/>
        </w:rPr>
        <w:t>6)</w:t>
      </w:r>
      <w:r>
        <w:rPr>
          <w:rFonts w:ascii="Times New Roman" w:hAnsi="Times New Roman" w:cs="Times New Roman"/>
          <w:i/>
          <w:iCs/>
          <w:sz w:val="24"/>
          <w:szCs w:val="24"/>
          <w:lang w:val="pl-PL"/>
        </w:rPr>
        <w:t>.</w:t>
      </w:r>
      <w:r w:rsidR="00401EFC" w:rsidRPr="00401EFC">
        <w:rPr>
          <w:rFonts w:ascii="Times New Roman" w:hAnsi="Times New Roman" w:cs="Times New Roman"/>
          <w:color w:val="000000"/>
          <w:sz w:val="24"/>
          <w:szCs w:val="24"/>
          <w:lang w:val="pl-PL"/>
        </w:rPr>
        <w:t xml:space="preserve"> </w:t>
      </w:r>
      <w:r w:rsidR="00401EFC">
        <w:rPr>
          <w:rFonts w:ascii="Times New Roman" w:hAnsi="Times New Roman" w:cs="Times New Roman"/>
          <w:color w:val="000000"/>
          <w:sz w:val="24"/>
          <w:szCs w:val="24"/>
          <w:lang w:val="pl-PL"/>
        </w:rPr>
        <w:t>Przewodniczący Rady Marek Wawrzynek otworzył dyskusje i poprosił o podaniu numeru punktu do którego dotyczy pytanie</w:t>
      </w:r>
      <w:r w:rsidR="00657DE4">
        <w:rPr>
          <w:rFonts w:ascii="Times New Roman" w:hAnsi="Times New Roman" w:cs="Times New Roman"/>
          <w:color w:val="000000"/>
          <w:sz w:val="24"/>
          <w:szCs w:val="24"/>
          <w:lang w:val="pl-PL"/>
        </w:rPr>
        <w:t>.</w:t>
      </w:r>
    </w:p>
    <w:p w14:paraId="4CB27163" w14:textId="6AE80302" w:rsidR="00D47950" w:rsidRPr="00AA6E2B" w:rsidRDefault="00401EFC" w:rsidP="0043669B">
      <w:pPr>
        <w:pStyle w:val="myStyle"/>
        <w:spacing w:before="2" w:after="2" w:line="240" w:lineRule="auto"/>
        <w:ind w:right="240" w:hanging="284"/>
        <w:jc w:val="left"/>
        <w:rPr>
          <w:lang w:val="pl-PL"/>
        </w:rPr>
      </w:pPr>
      <w:r>
        <w:rPr>
          <w:rFonts w:ascii="Times New Roman" w:hAnsi="Times New Roman" w:cs="Times New Roman"/>
          <w:i/>
          <w:iCs/>
          <w:color w:val="000000"/>
          <w:sz w:val="24"/>
          <w:szCs w:val="24"/>
          <w:lang w:val="pl-PL"/>
        </w:rPr>
        <w:t xml:space="preserve">Nie było  pytań Radni przystąpili do przyjęcia sprawozdania z pracy Burmistrza.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8"/>
        <w:gridCol w:w="6324"/>
      </w:tblGrid>
      <w:tr w:rsidR="00D47950" w:rsidRPr="00F67AF5" w14:paraId="48EBFCB4" w14:textId="77777777">
        <w:tc>
          <w:tcPr>
            <w:tcW w:w="2250" w:type="dxa"/>
            <w:tcBorders>
              <w:bottom w:val="single" w:sz="5" w:space="0" w:color="DDDDDD"/>
            </w:tcBorders>
            <w:shd w:val="clear" w:color="auto" w:fill="F1F1F1"/>
            <w:tcMar>
              <w:top w:w="120" w:type="dxa"/>
              <w:left w:w="240" w:type="dxa"/>
              <w:bottom w:w="120" w:type="dxa"/>
              <w:right w:w="120" w:type="dxa"/>
            </w:tcMar>
          </w:tcPr>
          <w:p w14:paraId="74B4BA1B"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454812A" w14:textId="77777777" w:rsidR="00D47950" w:rsidRPr="00AA6E2B" w:rsidRDefault="00000000">
            <w:pPr>
              <w:spacing w:after="0" w:line="240" w:lineRule="auto"/>
              <w:rPr>
                <w:lang w:val="pl-PL"/>
              </w:rPr>
            </w:pPr>
            <w:r w:rsidRPr="00AA6E2B">
              <w:rPr>
                <w:color w:val="000000"/>
                <w:sz w:val="18"/>
                <w:szCs w:val="18"/>
                <w:shd w:val="clear" w:color="auto" w:fill="FFFFFF"/>
                <w:lang w:val="pl-PL"/>
              </w:rPr>
              <w:t>Przyjęcie sprawozdania z pracy Burmistrza za okres od 1.11.2022r. do 30.11.2022r.</w:t>
            </w:r>
          </w:p>
        </w:tc>
      </w:tr>
      <w:tr w:rsidR="00D47950" w14:paraId="1D913F7E" w14:textId="77777777">
        <w:tc>
          <w:tcPr>
            <w:tcW w:w="2250" w:type="dxa"/>
            <w:tcBorders>
              <w:bottom w:val="single" w:sz="5" w:space="0" w:color="DDDDDD"/>
            </w:tcBorders>
            <w:shd w:val="clear" w:color="auto" w:fill="F1F1F1"/>
            <w:tcMar>
              <w:top w:w="120" w:type="dxa"/>
              <w:left w:w="120" w:type="dxa"/>
              <w:bottom w:w="120" w:type="dxa"/>
              <w:right w:w="120" w:type="dxa"/>
            </w:tcMar>
          </w:tcPr>
          <w:p w14:paraId="204A5411"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5E87DF60"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71BA8190" w14:textId="77777777">
        <w:tc>
          <w:tcPr>
            <w:tcW w:w="2250" w:type="dxa"/>
            <w:tcBorders>
              <w:bottom w:val="single" w:sz="5" w:space="0" w:color="DDDDDD"/>
            </w:tcBorders>
            <w:shd w:val="clear" w:color="auto" w:fill="F1F1F1"/>
            <w:tcMar>
              <w:top w:w="120" w:type="dxa"/>
              <w:left w:w="120" w:type="dxa"/>
              <w:bottom w:w="120" w:type="dxa"/>
              <w:right w:w="120" w:type="dxa"/>
            </w:tcMar>
          </w:tcPr>
          <w:p w14:paraId="683D818A"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A9F70E3"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B096DFF"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3568B39B" w14:textId="77777777">
        <w:tc>
          <w:tcPr>
            <w:tcW w:w="1350" w:type="dxa"/>
            <w:tcBorders>
              <w:bottom w:val="single" w:sz="5" w:space="0" w:color="DDDDDD"/>
            </w:tcBorders>
            <w:shd w:val="clear" w:color="auto" w:fill="F1F1F1"/>
            <w:tcMar>
              <w:top w:w="120" w:type="dxa"/>
              <w:left w:w="240" w:type="dxa"/>
              <w:bottom w:w="120" w:type="dxa"/>
              <w:right w:w="120" w:type="dxa"/>
            </w:tcMar>
          </w:tcPr>
          <w:p w14:paraId="53CD8CB4"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F9BB0A8"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62D4D9A5"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1AAE8D20" w14:textId="77777777" w:rsidR="00D47950" w:rsidRDefault="00D47950"/>
        </w:tc>
      </w:tr>
      <w:tr w:rsidR="00D47950" w14:paraId="7A35CEAF" w14:textId="77777777">
        <w:tc>
          <w:tcPr>
            <w:tcW w:w="0" w:type="auto"/>
            <w:tcBorders>
              <w:bottom w:val="single" w:sz="5" w:space="0" w:color="DDDDDD"/>
            </w:tcBorders>
            <w:shd w:val="clear" w:color="auto" w:fill="F1F1F1"/>
            <w:tcMar>
              <w:top w:w="120" w:type="dxa"/>
              <w:left w:w="120" w:type="dxa"/>
              <w:bottom w:w="120" w:type="dxa"/>
              <w:right w:w="120" w:type="dxa"/>
            </w:tcMar>
          </w:tcPr>
          <w:p w14:paraId="0CBF16E1"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9DD79DA"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09857F1"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F7297C9"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2BAAC63B" w14:textId="4FB596D5" w:rsidR="00D47950" w:rsidRPr="00FB06F7" w:rsidRDefault="00000000" w:rsidP="00FB06F7">
      <w:pPr>
        <w:pStyle w:val="myStyle"/>
        <w:spacing w:before="120" w:after="120" w:line="240" w:lineRule="auto"/>
        <w:ind w:left="240" w:right="240"/>
        <w:jc w:val="left"/>
        <w:rPr>
          <w:b/>
          <w:bCs/>
        </w:rPr>
      </w:pPr>
      <w:proofErr w:type="spellStart"/>
      <w:r w:rsidRPr="00FB06F7">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678BB75F" w14:textId="77777777">
        <w:tc>
          <w:tcPr>
            <w:tcW w:w="1500" w:type="dxa"/>
            <w:tcBorders>
              <w:bottom w:val="single" w:sz="5" w:space="0" w:color="DDDDDD"/>
            </w:tcBorders>
            <w:shd w:val="clear" w:color="auto" w:fill="F1F1F1"/>
            <w:tcMar>
              <w:top w:w="120" w:type="dxa"/>
              <w:left w:w="240" w:type="dxa"/>
              <w:bottom w:w="120" w:type="dxa"/>
              <w:right w:w="120" w:type="dxa"/>
            </w:tcMar>
          </w:tcPr>
          <w:p w14:paraId="518380DA"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CF3069C"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251593A"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5D8D5A6"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A88F109"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293B4C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3FEBD222" w14:textId="77777777">
        <w:tc>
          <w:tcPr>
            <w:tcW w:w="0" w:type="auto"/>
            <w:tcBorders>
              <w:bottom w:val="single" w:sz="5" w:space="0" w:color="DDDDDD"/>
            </w:tcBorders>
            <w:shd w:val="clear" w:color="auto" w:fill="F1F1F1"/>
            <w:tcMar>
              <w:top w:w="120" w:type="dxa"/>
              <w:left w:w="120" w:type="dxa"/>
              <w:bottom w:w="120" w:type="dxa"/>
              <w:right w:w="120" w:type="dxa"/>
            </w:tcMar>
          </w:tcPr>
          <w:p w14:paraId="7606995D"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6368D87"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5E060EA"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BF2C800"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BEF7D6C"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DAB4E68" w14:textId="77777777" w:rsidR="00D47950" w:rsidRDefault="00000000">
            <w:pPr>
              <w:spacing w:after="0" w:line="240" w:lineRule="auto"/>
              <w:jc w:val="center"/>
            </w:pPr>
            <w:r>
              <w:rPr>
                <w:color w:val="000000"/>
                <w:sz w:val="18"/>
                <w:szCs w:val="18"/>
                <w:shd w:val="clear" w:color="auto" w:fill="FFFFFF"/>
              </w:rPr>
              <w:t>-</w:t>
            </w:r>
          </w:p>
        </w:tc>
      </w:tr>
      <w:tr w:rsidR="00D47950" w14:paraId="17FD429C" w14:textId="77777777">
        <w:tc>
          <w:tcPr>
            <w:tcW w:w="0" w:type="auto"/>
            <w:tcBorders>
              <w:bottom w:val="single" w:sz="5" w:space="0" w:color="DDDDDD"/>
            </w:tcBorders>
            <w:shd w:val="clear" w:color="auto" w:fill="F1F1F1"/>
            <w:tcMar>
              <w:top w:w="120" w:type="dxa"/>
              <w:left w:w="120" w:type="dxa"/>
              <w:bottom w:w="120" w:type="dxa"/>
              <w:right w:w="120" w:type="dxa"/>
            </w:tcMar>
          </w:tcPr>
          <w:p w14:paraId="54E940D6"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3692D75"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501A191"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AA01D20"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B8A5295"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48EDE92" w14:textId="77777777" w:rsidR="00D47950" w:rsidRDefault="00000000">
            <w:pPr>
              <w:spacing w:after="0" w:line="240" w:lineRule="auto"/>
              <w:jc w:val="center"/>
            </w:pPr>
            <w:r>
              <w:rPr>
                <w:color w:val="000000"/>
                <w:sz w:val="18"/>
                <w:szCs w:val="18"/>
                <w:shd w:val="clear" w:color="auto" w:fill="FFFFFF"/>
              </w:rPr>
              <w:t>92.86 %</w:t>
            </w:r>
          </w:p>
        </w:tc>
      </w:tr>
      <w:tr w:rsidR="00D47950" w14:paraId="75A813D1" w14:textId="77777777">
        <w:tc>
          <w:tcPr>
            <w:tcW w:w="0" w:type="auto"/>
            <w:tcBorders>
              <w:bottom w:val="single" w:sz="5" w:space="0" w:color="DDDDDD"/>
            </w:tcBorders>
            <w:shd w:val="clear" w:color="auto" w:fill="F1F1F1"/>
            <w:tcMar>
              <w:top w:w="120" w:type="dxa"/>
              <w:left w:w="120" w:type="dxa"/>
              <w:bottom w:w="120" w:type="dxa"/>
              <w:right w:w="120" w:type="dxa"/>
            </w:tcMar>
          </w:tcPr>
          <w:p w14:paraId="69F11DA8" w14:textId="77777777" w:rsidR="00D47950"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20B9EB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2D45613"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6F70C50"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A04B2D"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670EFB0" w14:textId="77777777" w:rsidR="00D47950" w:rsidRDefault="00000000">
            <w:pPr>
              <w:spacing w:after="0" w:line="240" w:lineRule="auto"/>
              <w:jc w:val="center"/>
            </w:pPr>
            <w:r>
              <w:rPr>
                <w:color w:val="000000"/>
                <w:sz w:val="18"/>
                <w:szCs w:val="18"/>
                <w:shd w:val="clear" w:color="auto" w:fill="FFFFFF"/>
              </w:rPr>
              <w:t>7.14 %</w:t>
            </w:r>
          </w:p>
        </w:tc>
      </w:tr>
    </w:tbl>
    <w:p w14:paraId="318961D8" w14:textId="04685355" w:rsidR="00D47950" w:rsidRPr="00FB06F7" w:rsidRDefault="00000000" w:rsidP="00FB06F7">
      <w:pPr>
        <w:pStyle w:val="myStyle"/>
        <w:spacing w:before="120" w:after="120" w:line="240" w:lineRule="auto"/>
        <w:ind w:left="240" w:right="240"/>
        <w:jc w:val="left"/>
        <w:rPr>
          <w:b/>
          <w:bCs/>
        </w:rPr>
      </w:pPr>
      <w:proofErr w:type="spellStart"/>
      <w:r w:rsidRPr="00FB06F7">
        <w:rPr>
          <w:b/>
          <w:bCs/>
          <w:color w:val="000000"/>
          <w:sz w:val="23"/>
          <w:szCs w:val="23"/>
        </w:rPr>
        <w:t>Wyniki</w:t>
      </w:r>
      <w:proofErr w:type="spellEnd"/>
      <w:r w:rsidRPr="00FB06F7">
        <w:rPr>
          <w:b/>
          <w:bCs/>
          <w:color w:val="000000"/>
          <w:sz w:val="23"/>
          <w:szCs w:val="23"/>
        </w:rPr>
        <w:t xml:space="preserve"> </w:t>
      </w:r>
      <w:proofErr w:type="spellStart"/>
      <w:r w:rsidRPr="00FB06F7">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1D328B65" w14:textId="77777777" w:rsidTr="00FB06F7">
        <w:tc>
          <w:tcPr>
            <w:tcW w:w="589" w:type="dxa"/>
            <w:tcBorders>
              <w:bottom w:val="single" w:sz="5" w:space="0" w:color="DDDDDD"/>
            </w:tcBorders>
            <w:shd w:val="clear" w:color="auto" w:fill="F1F1F1"/>
            <w:tcMar>
              <w:top w:w="120" w:type="dxa"/>
              <w:left w:w="240" w:type="dxa"/>
              <w:bottom w:w="120" w:type="dxa"/>
              <w:right w:w="120" w:type="dxa"/>
            </w:tcMar>
          </w:tcPr>
          <w:p w14:paraId="7E7B668B"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5F19E2D9"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F207E83"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1CA26612"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0D9DD785"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371A66C7"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AE5A5E8"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71A5EF1"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9B91D17" w14:textId="77777777" w:rsidR="00D47950" w:rsidRDefault="00000000">
            <w:pPr>
              <w:spacing w:after="0" w:line="240" w:lineRule="auto"/>
            </w:pPr>
            <w:r>
              <w:rPr>
                <w:color w:val="000000"/>
                <w:sz w:val="18"/>
                <w:szCs w:val="18"/>
                <w:shd w:val="clear" w:color="auto" w:fill="F1F1F1"/>
              </w:rPr>
              <w:t>ZA</w:t>
            </w:r>
          </w:p>
        </w:tc>
      </w:tr>
      <w:tr w:rsidR="00D47950" w14:paraId="3F6C0644"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7B61CCD3"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1FBADBD"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F452BDC"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BB08F07" w14:textId="77777777" w:rsidR="00D47950" w:rsidRDefault="00000000">
            <w:pPr>
              <w:spacing w:after="0" w:line="240" w:lineRule="auto"/>
            </w:pPr>
            <w:r>
              <w:rPr>
                <w:color w:val="000000"/>
                <w:sz w:val="18"/>
                <w:szCs w:val="18"/>
                <w:shd w:val="clear" w:color="auto" w:fill="FFFFFF"/>
              </w:rPr>
              <w:t>ZA</w:t>
            </w:r>
          </w:p>
        </w:tc>
      </w:tr>
      <w:tr w:rsidR="00D47950" w14:paraId="5EFC686D"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2E3928F5"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1E51911"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CFF87C1"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207C423"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604455A9"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143F0527"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50B55DB1"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8D835CD"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994E5E4" w14:textId="77777777" w:rsidR="00D47950" w:rsidRDefault="00000000">
            <w:pPr>
              <w:spacing w:after="0" w:line="240" w:lineRule="auto"/>
            </w:pPr>
            <w:r>
              <w:rPr>
                <w:color w:val="000000"/>
                <w:sz w:val="18"/>
                <w:szCs w:val="18"/>
                <w:shd w:val="clear" w:color="auto" w:fill="FFFFFF"/>
              </w:rPr>
              <w:t>ZA</w:t>
            </w:r>
          </w:p>
        </w:tc>
      </w:tr>
      <w:tr w:rsidR="00D47950" w14:paraId="48F8801A"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38971BB9"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80F4E31"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E377A4E"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15BC745" w14:textId="77777777" w:rsidR="00D47950" w:rsidRDefault="00000000">
            <w:pPr>
              <w:spacing w:after="0" w:line="240" w:lineRule="auto"/>
            </w:pPr>
            <w:r>
              <w:rPr>
                <w:color w:val="000000"/>
                <w:sz w:val="18"/>
                <w:szCs w:val="18"/>
                <w:shd w:val="clear" w:color="auto" w:fill="F1F1F1"/>
              </w:rPr>
              <w:t>ZA</w:t>
            </w:r>
          </w:p>
        </w:tc>
      </w:tr>
      <w:tr w:rsidR="00D47950" w14:paraId="5E9B94B7"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00573DB7"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DE747E9"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CBE727E"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13AFA27" w14:textId="77777777" w:rsidR="00D47950" w:rsidRDefault="00000000">
            <w:pPr>
              <w:spacing w:after="0" w:line="240" w:lineRule="auto"/>
            </w:pPr>
            <w:r>
              <w:rPr>
                <w:color w:val="000000"/>
                <w:sz w:val="18"/>
                <w:szCs w:val="18"/>
                <w:shd w:val="clear" w:color="auto" w:fill="FFFFFF"/>
              </w:rPr>
              <w:t>ZA</w:t>
            </w:r>
          </w:p>
        </w:tc>
      </w:tr>
      <w:tr w:rsidR="00D47950" w14:paraId="74B6EB24"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11A51590"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538EA11"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3783CDA"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6C37D9D" w14:textId="77777777" w:rsidR="00D47950" w:rsidRDefault="00000000">
            <w:pPr>
              <w:spacing w:after="0" w:line="240" w:lineRule="auto"/>
            </w:pPr>
            <w:r>
              <w:rPr>
                <w:color w:val="000000"/>
                <w:sz w:val="18"/>
                <w:szCs w:val="18"/>
                <w:shd w:val="clear" w:color="auto" w:fill="F1F1F1"/>
              </w:rPr>
              <w:t>ZA</w:t>
            </w:r>
          </w:p>
        </w:tc>
      </w:tr>
      <w:tr w:rsidR="00D47950" w14:paraId="550A043E"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2867AEA1"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CA3155B"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77706C0"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C4A9A2F" w14:textId="77777777" w:rsidR="00D47950" w:rsidRDefault="00000000">
            <w:pPr>
              <w:spacing w:after="0" w:line="240" w:lineRule="auto"/>
            </w:pPr>
            <w:r>
              <w:rPr>
                <w:color w:val="000000"/>
                <w:sz w:val="18"/>
                <w:szCs w:val="18"/>
                <w:shd w:val="clear" w:color="auto" w:fill="FFFFFF"/>
              </w:rPr>
              <w:t>ZA</w:t>
            </w:r>
          </w:p>
        </w:tc>
      </w:tr>
      <w:tr w:rsidR="00D47950" w14:paraId="4490B5D1"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7C51B26F"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5374C73"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57CC8FF"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F37A3B8" w14:textId="77777777" w:rsidR="00D47950" w:rsidRDefault="00000000">
            <w:pPr>
              <w:spacing w:after="0" w:line="240" w:lineRule="auto"/>
            </w:pPr>
            <w:r>
              <w:rPr>
                <w:color w:val="000000"/>
                <w:sz w:val="18"/>
                <w:szCs w:val="18"/>
                <w:shd w:val="clear" w:color="auto" w:fill="F1F1F1"/>
              </w:rPr>
              <w:t>ZA</w:t>
            </w:r>
          </w:p>
        </w:tc>
      </w:tr>
      <w:tr w:rsidR="00D47950" w14:paraId="36B618BF"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7E9BE305"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D613DB0"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68860FA"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8FD4112" w14:textId="77777777" w:rsidR="00D47950" w:rsidRDefault="00000000">
            <w:pPr>
              <w:spacing w:after="0" w:line="240" w:lineRule="auto"/>
            </w:pPr>
            <w:r>
              <w:rPr>
                <w:color w:val="000000"/>
                <w:sz w:val="18"/>
                <w:szCs w:val="18"/>
                <w:shd w:val="clear" w:color="auto" w:fill="FFFFFF"/>
              </w:rPr>
              <w:t>ZA</w:t>
            </w:r>
          </w:p>
        </w:tc>
      </w:tr>
      <w:tr w:rsidR="00D47950" w14:paraId="4615F2E0"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02E01CA0"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6AB6D34E"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2D5457D"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AD770FA" w14:textId="77777777" w:rsidR="00D47950" w:rsidRDefault="00000000">
            <w:pPr>
              <w:spacing w:after="0" w:line="240" w:lineRule="auto"/>
            </w:pPr>
            <w:r>
              <w:rPr>
                <w:color w:val="000000"/>
                <w:sz w:val="18"/>
                <w:szCs w:val="18"/>
                <w:shd w:val="clear" w:color="auto" w:fill="F1F1F1"/>
              </w:rPr>
              <w:t>ZA</w:t>
            </w:r>
          </w:p>
        </w:tc>
      </w:tr>
      <w:tr w:rsidR="00D47950" w14:paraId="2D76DCF6"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531353DD"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78532FB"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C019E07"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25183A07" w14:textId="77777777" w:rsidR="00D47950" w:rsidRDefault="00000000">
            <w:pPr>
              <w:spacing w:after="0" w:line="240" w:lineRule="auto"/>
            </w:pPr>
            <w:r>
              <w:rPr>
                <w:color w:val="000000"/>
                <w:sz w:val="18"/>
                <w:szCs w:val="18"/>
                <w:shd w:val="clear" w:color="auto" w:fill="FFFFFF"/>
              </w:rPr>
              <w:t>ZA</w:t>
            </w:r>
          </w:p>
        </w:tc>
      </w:tr>
      <w:tr w:rsidR="00D47950" w14:paraId="0555F7B8" w14:textId="77777777" w:rsidTr="00FB06F7">
        <w:tc>
          <w:tcPr>
            <w:tcW w:w="589" w:type="dxa"/>
            <w:tcBorders>
              <w:bottom w:val="single" w:sz="5" w:space="0" w:color="DDDDDD"/>
            </w:tcBorders>
            <w:shd w:val="clear" w:color="auto" w:fill="F1F1F1"/>
            <w:tcMar>
              <w:top w:w="120" w:type="dxa"/>
              <w:left w:w="120" w:type="dxa"/>
              <w:bottom w:w="120" w:type="dxa"/>
              <w:right w:w="120" w:type="dxa"/>
            </w:tcMar>
          </w:tcPr>
          <w:p w14:paraId="4407889B"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01087D5"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537FB4D"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FB09BCE" w14:textId="77777777" w:rsidR="00D47950" w:rsidRDefault="00000000">
            <w:pPr>
              <w:spacing w:after="0" w:line="240" w:lineRule="auto"/>
            </w:pPr>
            <w:r>
              <w:rPr>
                <w:color w:val="000000"/>
                <w:sz w:val="18"/>
                <w:szCs w:val="18"/>
                <w:shd w:val="clear" w:color="auto" w:fill="F1F1F1"/>
              </w:rPr>
              <w:t>ZA</w:t>
            </w:r>
          </w:p>
        </w:tc>
      </w:tr>
      <w:tr w:rsidR="00D47950" w14:paraId="63247117" w14:textId="77777777" w:rsidTr="00FB06F7">
        <w:tc>
          <w:tcPr>
            <w:tcW w:w="589" w:type="dxa"/>
            <w:tcBorders>
              <w:bottom w:val="single" w:sz="5" w:space="0" w:color="DDDDDD"/>
            </w:tcBorders>
            <w:shd w:val="clear" w:color="auto" w:fill="FFFFFF"/>
            <w:tcMar>
              <w:top w:w="120" w:type="dxa"/>
              <w:left w:w="120" w:type="dxa"/>
              <w:bottom w:w="120" w:type="dxa"/>
              <w:right w:w="120" w:type="dxa"/>
            </w:tcMar>
          </w:tcPr>
          <w:p w14:paraId="4E0D0511"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648831FE"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7F2CECA"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8F3FC58" w14:textId="77777777" w:rsidR="00D47950" w:rsidRDefault="00000000">
            <w:pPr>
              <w:spacing w:after="0" w:line="240" w:lineRule="auto"/>
            </w:pPr>
            <w:r>
              <w:rPr>
                <w:color w:val="000000"/>
                <w:sz w:val="18"/>
                <w:szCs w:val="18"/>
                <w:shd w:val="clear" w:color="auto" w:fill="FFFFFF"/>
              </w:rPr>
              <w:t>ZA</w:t>
            </w:r>
          </w:p>
        </w:tc>
      </w:tr>
    </w:tbl>
    <w:p w14:paraId="213C9A56" w14:textId="7702F13B" w:rsidR="00FB06F7" w:rsidRPr="00E40B1A" w:rsidRDefault="00FB06F7" w:rsidP="00E40B1A">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E341F9">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E341F9">
        <w:rPr>
          <w:rFonts w:ascii="Times New Roman" w:hAnsi="Times New Roman" w:cs="Times New Roman"/>
          <w:i/>
          <w:iCs/>
          <w:color w:val="000000"/>
          <w:sz w:val="24"/>
          <w:szCs w:val="24"/>
          <w:lang w:val="pl-PL"/>
        </w:rPr>
        <w:t xml:space="preserve"> głosami “Za” przyjęli sprawozdanie prac Burmistrza.</w:t>
      </w:r>
    </w:p>
    <w:p w14:paraId="0813773F" w14:textId="0EF5A1A5" w:rsidR="00D47950" w:rsidRPr="00994114" w:rsidRDefault="003C60DD" w:rsidP="0043669B">
      <w:pPr>
        <w:pStyle w:val="myStyle"/>
        <w:spacing w:before="243" w:after="3" w:line="240" w:lineRule="auto"/>
        <w:ind w:left="240" w:right="240" w:hanging="382"/>
        <w:jc w:val="left"/>
        <w:rPr>
          <w:rFonts w:ascii="Times New Roman" w:hAnsi="Times New Roman" w:cs="Times New Roman"/>
          <w:i/>
          <w:iCs/>
          <w:sz w:val="24"/>
          <w:szCs w:val="24"/>
          <w:lang w:val="pl-PL"/>
        </w:rPr>
      </w:pPr>
      <w:r w:rsidRPr="00994114">
        <w:rPr>
          <w:rFonts w:ascii="Times New Roman" w:hAnsi="Times New Roman" w:cs="Times New Roman"/>
          <w:color w:val="000000"/>
          <w:sz w:val="24"/>
          <w:szCs w:val="24"/>
          <w:lang w:val="pl-PL"/>
        </w:rPr>
        <w:t>Kolejny punk 6 dotyczył  Sprawozdania z prac komisji za 2022rok</w:t>
      </w:r>
      <w:r w:rsidRPr="00994114">
        <w:rPr>
          <w:rFonts w:ascii="Times New Roman" w:hAnsi="Times New Roman" w:cs="Times New Roman"/>
          <w:i/>
          <w:iCs/>
          <w:color w:val="000000"/>
          <w:sz w:val="24"/>
          <w:szCs w:val="24"/>
          <w:lang w:val="pl-PL"/>
        </w:rPr>
        <w:t>.(zał. nr 7</w:t>
      </w:r>
      <w:r w:rsidR="003C4EF9" w:rsidRPr="00994114">
        <w:rPr>
          <w:rFonts w:ascii="Times New Roman" w:hAnsi="Times New Roman" w:cs="Times New Roman"/>
          <w:i/>
          <w:iCs/>
          <w:color w:val="000000"/>
          <w:sz w:val="24"/>
          <w:szCs w:val="24"/>
          <w:lang w:val="pl-PL"/>
        </w:rPr>
        <w:t>,8,9,10</w:t>
      </w:r>
      <w:r w:rsidRPr="00994114">
        <w:rPr>
          <w:rFonts w:ascii="Times New Roman" w:hAnsi="Times New Roman" w:cs="Times New Roman"/>
          <w:i/>
          <w:iCs/>
          <w:color w:val="000000"/>
          <w:sz w:val="24"/>
          <w:szCs w:val="24"/>
          <w:lang w:val="pl-PL"/>
        </w:rPr>
        <w:t>).</w:t>
      </w:r>
    </w:p>
    <w:p w14:paraId="6DD250F9" w14:textId="45B32E05" w:rsidR="00D47950" w:rsidRPr="00994114" w:rsidRDefault="00CF34CA">
      <w:pPr>
        <w:pStyle w:val="myStyle"/>
        <w:spacing w:before="2" w:after="2" w:line="240" w:lineRule="auto"/>
        <w:ind w:left="240" w:right="240"/>
        <w:jc w:val="left"/>
        <w:rPr>
          <w:rFonts w:ascii="Times New Roman" w:hAnsi="Times New Roman" w:cs="Times New Roman"/>
          <w:sz w:val="24"/>
          <w:szCs w:val="24"/>
          <w:lang w:val="pl-PL"/>
        </w:rPr>
      </w:pPr>
      <w:r>
        <w:rPr>
          <w:rFonts w:ascii="Times New Roman" w:hAnsi="Times New Roman" w:cs="Times New Roman"/>
          <w:sz w:val="24"/>
          <w:szCs w:val="24"/>
          <w:lang w:val="pl-PL"/>
        </w:rPr>
        <w:t>Nikt nie miał uwag ani pytań.</w:t>
      </w:r>
    </w:p>
    <w:p w14:paraId="2738D85C" w14:textId="4D1C61E0" w:rsidR="00314148" w:rsidRDefault="00CF34CA" w:rsidP="00A975D6">
      <w:pPr>
        <w:pStyle w:val="myStyle"/>
        <w:spacing w:before="243" w:after="3" w:line="240" w:lineRule="auto"/>
        <w:ind w:left="-142" w:right="240"/>
        <w:jc w:val="left"/>
        <w:rPr>
          <w:rFonts w:ascii="Times New Roman" w:hAnsi="Times New Roman" w:cs="Times New Roman"/>
          <w:color w:val="000000"/>
          <w:sz w:val="24"/>
          <w:szCs w:val="24"/>
          <w:lang w:val="pl-PL"/>
        </w:rPr>
      </w:pPr>
      <w:r w:rsidRPr="00CF34CA">
        <w:rPr>
          <w:rFonts w:ascii="Times New Roman" w:hAnsi="Times New Roman" w:cs="Times New Roman"/>
          <w:color w:val="000000"/>
          <w:sz w:val="24"/>
          <w:szCs w:val="24"/>
          <w:lang w:val="pl-PL"/>
        </w:rPr>
        <w:t xml:space="preserve">Kolejnym punkt 7. Dotyczył  </w:t>
      </w:r>
      <w:r w:rsidR="00A975D6">
        <w:rPr>
          <w:rFonts w:ascii="Times New Roman" w:hAnsi="Times New Roman" w:cs="Times New Roman"/>
          <w:color w:val="000000"/>
          <w:sz w:val="24"/>
          <w:szCs w:val="24"/>
          <w:lang w:val="pl-PL"/>
        </w:rPr>
        <w:t xml:space="preserve">OMÓWIENIA </w:t>
      </w:r>
      <w:r w:rsidRPr="00CF34CA">
        <w:rPr>
          <w:rFonts w:ascii="Times New Roman" w:hAnsi="Times New Roman" w:cs="Times New Roman"/>
          <w:color w:val="000000"/>
          <w:sz w:val="24"/>
          <w:szCs w:val="24"/>
          <w:lang w:val="pl-PL"/>
        </w:rPr>
        <w:t xml:space="preserve"> </w:t>
      </w:r>
      <w:r w:rsidR="00A975D6">
        <w:rPr>
          <w:rFonts w:ascii="Times New Roman" w:hAnsi="Times New Roman" w:cs="Times New Roman"/>
          <w:color w:val="000000"/>
          <w:sz w:val="24"/>
          <w:szCs w:val="24"/>
          <w:lang w:val="pl-PL"/>
        </w:rPr>
        <w:t>PLANÓW</w:t>
      </w:r>
      <w:r w:rsidRPr="00CF34CA">
        <w:rPr>
          <w:rFonts w:ascii="Times New Roman" w:hAnsi="Times New Roman" w:cs="Times New Roman"/>
          <w:color w:val="000000"/>
          <w:sz w:val="24"/>
          <w:szCs w:val="24"/>
          <w:lang w:val="pl-PL"/>
        </w:rPr>
        <w:t xml:space="preserve"> </w:t>
      </w:r>
      <w:r w:rsidR="00A975D6">
        <w:rPr>
          <w:rFonts w:ascii="Times New Roman" w:hAnsi="Times New Roman" w:cs="Times New Roman"/>
          <w:color w:val="000000"/>
          <w:sz w:val="24"/>
          <w:szCs w:val="24"/>
          <w:lang w:val="pl-PL"/>
        </w:rPr>
        <w:t xml:space="preserve">I </w:t>
      </w:r>
      <w:r w:rsidRPr="00CF34CA">
        <w:rPr>
          <w:rFonts w:ascii="Times New Roman" w:hAnsi="Times New Roman" w:cs="Times New Roman"/>
          <w:color w:val="000000"/>
          <w:sz w:val="24"/>
          <w:szCs w:val="24"/>
          <w:lang w:val="pl-PL"/>
        </w:rPr>
        <w:t xml:space="preserve"> </w:t>
      </w:r>
      <w:r w:rsidR="00A975D6">
        <w:rPr>
          <w:rFonts w:ascii="Times New Roman" w:hAnsi="Times New Roman" w:cs="Times New Roman"/>
          <w:color w:val="000000"/>
          <w:sz w:val="24"/>
          <w:szCs w:val="24"/>
          <w:lang w:val="pl-PL"/>
        </w:rPr>
        <w:t xml:space="preserve">POTRZEB INWESTYCYJNYCH </w:t>
      </w:r>
      <w:r w:rsidRPr="00CF34CA">
        <w:rPr>
          <w:rFonts w:ascii="Times New Roman" w:hAnsi="Times New Roman" w:cs="Times New Roman"/>
          <w:color w:val="000000"/>
          <w:sz w:val="24"/>
          <w:szCs w:val="24"/>
          <w:lang w:val="pl-PL"/>
        </w:rPr>
        <w:t xml:space="preserve"> </w:t>
      </w:r>
      <w:r w:rsidR="00A975D6">
        <w:rPr>
          <w:rFonts w:ascii="Times New Roman" w:hAnsi="Times New Roman" w:cs="Times New Roman"/>
          <w:color w:val="000000"/>
          <w:sz w:val="24"/>
          <w:szCs w:val="24"/>
          <w:lang w:val="pl-PL"/>
        </w:rPr>
        <w:t>NA</w:t>
      </w:r>
      <w:r w:rsidRPr="00CF34CA">
        <w:rPr>
          <w:rFonts w:ascii="Times New Roman" w:hAnsi="Times New Roman" w:cs="Times New Roman"/>
          <w:color w:val="000000"/>
          <w:sz w:val="24"/>
          <w:szCs w:val="24"/>
          <w:lang w:val="pl-PL"/>
        </w:rPr>
        <w:t xml:space="preserve"> 2023 rok.</w:t>
      </w:r>
      <w:r>
        <w:rPr>
          <w:rFonts w:ascii="Times New Roman" w:hAnsi="Times New Roman" w:cs="Times New Roman"/>
          <w:color w:val="000000"/>
          <w:sz w:val="24"/>
          <w:szCs w:val="24"/>
          <w:lang w:val="pl-PL"/>
        </w:rPr>
        <w:t xml:space="preserve"> Prowadzący obrady przypomniał że w dniu wczorajszym na wspólnym posiedzeniu komisji temat był omówiony</w:t>
      </w:r>
      <w:r w:rsidR="00314148">
        <w:rPr>
          <w:rFonts w:ascii="Times New Roman" w:hAnsi="Times New Roman" w:cs="Times New Roman"/>
          <w:color w:val="000000"/>
          <w:sz w:val="24"/>
          <w:szCs w:val="24"/>
          <w:lang w:val="pl-PL"/>
        </w:rPr>
        <w:t xml:space="preserve"> i przekazał glos do Burmistrza.</w:t>
      </w:r>
    </w:p>
    <w:p w14:paraId="2F42FC79" w14:textId="6546FB6C" w:rsidR="00D47950" w:rsidRPr="00FD39DC" w:rsidRDefault="00314148" w:rsidP="00FD39DC">
      <w:pPr>
        <w:pStyle w:val="myStyle"/>
        <w:spacing w:before="243" w:after="3" w:line="240" w:lineRule="auto"/>
        <w:ind w:left="-142" w:right="240"/>
        <w:jc w:val="left"/>
        <w:rPr>
          <w:rFonts w:ascii="Times New Roman" w:hAnsi="Times New Roman" w:cs="Times New Roman"/>
          <w:sz w:val="24"/>
          <w:szCs w:val="24"/>
          <w:lang w:val="pl-PL"/>
        </w:rPr>
      </w:pPr>
      <w:r>
        <w:rPr>
          <w:rFonts w:ascii="Times New Roman" w:hAnsi="Times New Roman" w:cs="Times New Roman"/>
          <w:color w:val="000000"/>
          <w:sz w:val="24"/>
          <w:szCs w:val="24"/>
          <w:lang w:val="pl-PL"/>
        </w:rPr>
        <w:t>W swojej wypowiedzi Burmistrz nadmienił że w załączniku do uchwały budżetowej tylko wymienione zostali 35</w:t>
      </w:r>
      <w:r w:rsidR="00A975D6">
        <w:rPr>
          <w:rFonts w:ascii="Times New Roman" w:hAnsi="Times New Roman" w:cs="Times New Roman"/>
          <w:color w:val="000000"/>
          <w:sz w:val="24"/>
          <w:szCs w:val="24"/>
          <w:lang w:val="pl-PL"/>
        </w:rPr>
        <w:t xml:space="preserve"> inwestycji </w:t>
      </w:r>
      <w:r w:rsidR="00CF34CA">
        <w:rPr>
          <w:rFonts w:ascii="Times New Roman" w:hAnsi="Times New Roman" w:cs="Times New Roman"/>
          <w:color w:val="000000"/>
          <w:sz w:val="24"/>
          <w:szCs w:val="24"/>
          <w:lang w:val="pl-PL"/>
        </w:rPr>
        <w:t xml:space="preserve"> </w:t>
      </w:r>
      <w:r w:rsidR="00A975D6">
        <w:rPr>
          <w:rFonts w:ascii="Times New Roman" w:hAnsi="Times New Roman" w:cs="Times New Roman"/>
          <w:color w:val="000000"/>
          <w:sz w:val="24"/>
          <w:szCs w:val="24"/>
          <w:lang w:val="pl-PL"/>
        </w:rPr>
        <w:t>a zaplanowane są więcej ni 50, w wymienionych inwestycjach są inwestycje główne związane z rozbudową sieci kanalizacyjnej, budową oświetlenia drogowego, remontami dróg, budową hali sportowej w Czerwonej Wodzie i wiele innych.</w:t>
      </w:r>
      <w:r w:rsidR="00EE3388">
        <w:rPr>
          <w:rFonts w:ascii="Times New Roman" w:hAnsi="Times New Roman" w:cs="Times New Roman"/>
          <w:color w:val="000000"/>
          <w:sz w:val="24"/>
          <w:szCs w:val="24"/>
          <w:lang w:val="pl-PL"/>
        </w:rPr>
        <w:t xml:space="preserve"> </w:t>
      </w:r>
      <w:r w:rsidR="004E2F6F">
        <w:rPr>
          <w:rFonts w:ascii="Times New Roman" w:hAnsi="Times New Roman" w:cs="Times New Roman"/>
          <w:color w:val="000000"/>
          <w:sz w:val="24"/>
          <w:szCs w:val="24"/>
          <w:lang w:val="pl-PL"/>
        </w:rPr>
        <w:t>Już niedługo będzie otwarcie Klubu Seniora w Węglińcu, Posterunku Policji, Ośrodek zdrowia, prawie skończoną jest inwestycja i niedługo powstanie sala kinowa</w:t>
      </w:r>
      <w:r w:rsidR="00CF74A9">
        <w:rPr>
          <w:rFonts w:ascii="Times New Roman" w:hAnsi="Times New Roman" w:cs="Times New Roman"/>
          <w:color w:val="000000"/>
          <w:sz w:val="24"/>
          <w:szCs w:val="24"/>
          <w:lang w:val="pl-PL"/>
        </w:rPr>
        <w:t xml:space="preserve">. W dyskusji wzięli udział Radny Waldemar </w:t>
      </w:r>
      <w:proofErr w:type="spellStart"/>
      <w:r w:rsidR="00CF74A9">
        <w:rPr>
          <w:rFonts w:ascii="Times New Roman" w:hAnsi="Times New Roman" w:cs="Times New Roman"/>
          <w:color w:val="000000"/>
          <w:sz w:val="24"/>
          <w:szCs w:val="24"/>
          <w:lang w:val="pl-PL"/>
        </w:rPr>
        <w:t>Błauciak</w:t>
      </w:r>
      <w:proofErr w:type="spellEnd"/>
      <w:r w:rsidR="00CF74A9">
        <w:rPr>
          <w:rFonts w:ascii="Times New Roman" w:hAnsi="Times New Roman" w:cs="Times New Roman"/>
          <w:color w:val="000000"/>
          <w:sz w:val="24"/>
          <w:szCs w:val="24"/>
          <w:lang w:val="pl-PL"/>
        </w:rPr>
        <w:t xml:space="preserve">, Radny Stanisław Papież oraz Radny Tomasz Szymański. </w:t>
      </w:r>
      <w:r w:rsidR="00EE3388">
        <w:rPr>
          <w:rFonts w:ascii="Times New Roman" w:hAnsi="Times New Roman" w:cs="Times New Roman"/>
          <w:color w:val="000000"/>
          <w:sz w:val="24"/>
          <w:szCs w:val="24"/>
          <w:lang w:val="pl-PL"/>
        </w:rPr>
        <w:t xml:space="preserve">Prowadzący obrady podkreślił że na komisji dostali wyczerpującą informacje i zaproponował Radnym o głosowanie.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7"/>
        <w:gridCol w:w="6325"/>
      </w:tblGrid>
      <w:tr w:rsidR="00D47950" w:rsidRPr="00F67AF5" w14:paraId="1AA15D0A" w14:textId="77777777">
        <w:tc>
          <w:tcPr>
            <w:tcW w:w="2250" w:type="dxa"/>
            <w:tcBorders>
              <w:bottom w:val="single" w:sz="5" w:space="0" w:color="DDDDDD"/>
            </w:tcBorders>
            <w:shd w:val="clear" w:color="auto" w:fill="F1F1F1"/>
            <w:tcMar>
              <w:top w:w="120" w:type="dxa"/>
              <w:left w:w="240" w:type="dxa"/>
              <w:bottom w:w="120" w:type="dxa"/>
              <w:right w:w="120" w:type="dxa"/>
            </w:tcMar>
          </w:tcPr>
          <w:p w14:paraId="37DC7969" w14:textId="77777777" w:rsidR="00D47950" w:rsidRDefault="00000000">
            <w:pPr>
              <w:spacing w:after="0" w:line="240" w:lineRule="auto"/>
            </w:pPr>
            <w:proofErr w:type="spellStart"/>
            <w:r>
              <w:rPr>
                <w:color w:val="000000"/>
                <w:sz w:val="18"/>
                <w:szCs w:val="18"/>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02A879D" w14:textId="77777777" w:rsidR="00D47950" w:rsidRPr="00AA6E2B" w:rsidRDefault="00000000">
            <w:pPr>
              <w:spacing w:after="0" w:line="240" w:lineRule="auto"/>
              <w:rPr>
                <w:lang w:val="pl-PL"/>
              </w:rPr>
            </w:pPr>
            <w:r w:rsidRPr="00AA6E2B">
              <w:rPr>
                <w:color w:val="000000"/>
                <w:sz w:val="18"/>
                <w:szCs w:val="18"/>
                <w:shd w:val="clear" w:color="auto" w:fill="FFFFFF"/>
                <w:lang w:val="pl-PL"/>
              </w:rPr>
              <w:t>Przyjęcie planów i potrzeb inwestycyjnych na 2023 rok.</w:t>
            </w:r>
          </w:p>
        </w:tc>
      </w:tr>
      <w:tr w:rsidR="00D47950" w14:paraId="54354ED4" w14:textId="77777777">
        <w:tc>
          <w:tcPr>
            <w:tcW w:w="2250" w:type="dxa"/>
            <w:tcBorders>
              <w:bottom w:val="single" w:sz="5" w:space="0" w:color="DDDDDD"/>
            </w:tcBorders>
            <w:shd w:val="clear" w:color="auto" w:fill="F1F1F1"/>
            <w:tcMar>
              <w:top w:w="120" w:type="dxa"/>
              <w:left w:w="120" w:type="dxa"/>
              <w:bottom w:w="120" w:type="dxa"/>
              <w:right w:w="120" w:type="dxa"/>
            </w:tcMar>
          </w:tcPr>
          <w:p w14:paraId="3B7B1BA7"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CE0B965"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231CC652" w14:textId="77777777">
        <w:tc>
          <w:tcPr>
            <w:tcW w:w="2250" w:type="dxa"/>
            <w:tcBorders>
              <w:bottom w:val="single" w:sz="5" w:space="0" w:color="DDDDDD"/>
            </w:tcBorders>
            <w:shd w:val="clear" w:color="auto" w:fill="F1F1F1"/>
            <w:tcMar>
              <w:top w:w="120" w:type="dxa"/>
              <w:left w:w="120" w:type="dxa"/>
              <w:bottom w:w="120" w:type="dxa"/>
              <w:right w:w="120" w:type="dxa"/>
            </w:tcMar>
          </w:tcPr>
          <w:p w14:paraId="1C1DEDAA"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33353A5"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21F1086A"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65C75D90" w14:textId="77777777">
        <w:tc>
          <w:tcPr>
            <w:tcW w:w="1350" w:type="dxa"/>
            <w:tcBorders>
              <w:bottom w:val="single" w:sz="5" w:space="0" w:color="DDDDDD"/>
            </w:tcBorders>
            <w:shd w:val="clear" w:color="auto" w:fill="F1F1F1"/>
            <w:tcMar>
              <w:top w:w="120" w:type="dxa"/>
              <w:left w:w="240" w:type="dxa"/>
              <w:bottom w:w="120" w:type="dxa"/>
              <w:right w:w="120" w:type="dxa"/>
            </w:tcMar>
          </w:tcPr>
          <w:p w14:paraId="36DC8F11"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66960BB"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53B0D2CE"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4193FFC1" w14:textId="77777777" w:rsidR="00D47950" w:rsidRDefault="00D47950"/>
        </w:tc>
      </w:tr>
      <w:tr w:rsidR="00D47950" w14:paraId="552B951E" w14:textId="77777777">
        <w:tc>
          <w:tcPr>
            <w:tcW w:w="0" w:type="auto"/>
            <w:tcBorders>
              <w:bottom w:val="single" w:sz="5" w:space="0" w:color="DDDDDD"/>
            </w:tcBorders>
            <w:shd w:val="clear" w:color="auto" w:fill="F1F1F1"/>
            <w:tcMar>
              <w:top w:w="120" w:type="dxa"/>
              <w:left w:w="120" w:type="dxa"/>
              <w:bottom w:w="120" w:type="dxa"/>
              <w:right w:w="120" w:type="dxa"/>
            </w:tcMar>
          </w:tcPr>
          <w:p w14:paraId="2C5D3DF9"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1F3913"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8DD498C"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C5B49CF"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396628DA" w14:textId="5EFC1F02"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05BC148D" w14:textId="77777777">
        <w:tc>
          <w:tcPr>
            <w:tcW w:w="1500" w:type="dxa"/>
            <w:tcBorders>
              <w:bottom w:val="single" w:sz="5" w:space="0" w:color="DDDDDD"/>
            </w:tcBorders>
            <w:shd w:val="clear" w:color="auto" w:fill="F1F1F1"/>
            <w:tcMar>
              <w:top w:w="120" w:type="dxa"/>
              <w:left w:w="240" w:type="dxa"/>
              <w:bottom w:w="120" w:type="dxa"/>
              <w:right w:w="120" w:type="dxa"/>
            </w:tcMar>
          </w:tcPr>
          <w:p w14:paraId="1F3A0864"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060ABF6"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7B1C8B8"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A6E1835"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CA3692B"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4066E24"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54C6FAA5" w14:textId="77777777">
        <w:tc>
          <w:tcPr>
            <w:tcW w:w="0" w:type="auto"/>
            <w:tcBorders>
              <w:bottom w:val="single" w:sz="5" w:space="0" w:color="DDDDDD"/>
            </w:tcBorders>
            <w:shd w:val="clear" w:color="auto" w:fill="F1F1F1"/>
            <w:tcMar>
              <w:top w:w="120" w:type="dxa"/>
              <w:left w:w="120" w:type="dxa"/>
              <w:bottom w:w="120" w:type="dxa"/>
              <w:right w:w="120" w:type="dxa"/>
            </w:tcMar>
          </w:tcPr>
          <w:p w14:paraId="1B6D24EA"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52DE79E"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0D1B8499"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3BAA025"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99E9EFB"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545E09F" w14:textId="77777777" w:rsidR="00D47950" w:rsidRDefault="00000000">
            <w:pPr>
              <w:spacing w:after="0" w:line="240" w:lineRule="auto"/>
              <w:jc w:val="center"/>
            </w:pPr>
            <w:r>
              <w:rPr>
                <w:color w:val="000000"/>
                <w:sz w:val="18"/>
                <w:szCs w:val="18"/>
                <w:shd w:val="clear" w:color="auto" w:fill="FFFFFF"/>
              </w:rPr>
              <w:t>-</w:t>
            </w:r>
          </w:p>
        </w:tc>
      </w:tr>
      <w:tr w:rsidR="00D47950" w14:paraId="03F8EB7F" w14:textId="77777777">
        <w:tc>
          <w:tcPr>
            <w:tcW w:w="0" w:type="auto"/>
            <w:tcBorders>
              <w:bottom w:val="single" w:sz="5" w:space="0" w:color="DDDDDD"/>
            </w:tcBorders>
            <w:shd w:val="clear" w:color="auto" w:fill="F1F1F1"/>
            <w:tcMar>
              <w:top w:w="120" w:type="dxa"/>
              <w:left w:w="120" w:type="dxa"/>
              <w:bottom w:w="120" w:type="dxa"/>
              <w:right w:w="120" w:type="dxa"/>
            </w:tcMar>
          </w:tcPr>
          <w:p w14:paraId="708A5F55"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778467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C338C4F"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09A8711"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33C853F"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3D09535" w14:textId="77777777" w:rsidR="00D47950" w:rsidRDefault="00000000">
            <w:pPr>
              <w:spacing w:after="0" w:line="240" w:lineRule="auto"/>
              <w:jc w:val="center"/>
            </w:pPr>
            <w:r>
              <w:rPr>
                <w:color w:val="000000"/>
                <w:sz w:val="18"/>
                <w:szCs w:val="18"/>
                <w:shd w:val="clear" w:color="auto" w:fill="FFFFFF"/>
              </w:rPr>
              <w:t>92.86 %</w:t>
            </w:r>
          </w:p>
        </w:tc>
      </w:tr>
      <w:tr w:rsidR="00D47950" w14:paraId="105A635D" w14:textId="77777777">
        <w:tc>
          <w:tcPr>
            <w:tcW w:w="0" w:type="auto"/>
            <w:tcBorders>
              <w:bottom w:val="single" w:sz="5" w:space="0" w:color="DDDDDD"/>
            </w:tcBorders>
            <w:shd w:val="clear" w:color="auto" w:fill="F1F1F1"/>
            <w:tcMar>
              <w:top w:w="120" w:type="dxa"/>
              <w:left w:w="120" w:type="dxa"/>
              <w:bottom w:w="120" w:type="dxa"/>
              <w:right w:w="120" w:type="dxa"/>
            </w:tcMar>
          </w:tcPr>
          <w:p w14:paraId="7F6F276C"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6485497"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FE21685"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F86DB36"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39479DE"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213E58E" w14:textId="77777777" w:rsidR="00D47950" w:rsidRDefault="00000000">
            <w:pPr>
              <w:spacing w:after="0" w:line="240" w:lineRule="auto"/>
              <w:jc w:val="center"/>
            </w:pPr>
            <w:r>
              <w:rPr>
                <w:color w:val="000000"/>
                <w:sz w:val="18"/>
                <w:szCs w:val="18"/>
                <w:shd w:val="clear" w:color="auto" w:fill="FFFFFF"/>
              </w:rPr>
              <w:t>7.14 %</w:t>
            </w:r>
          </w:p>
        </w:tc>
      </w:tr>
    </w:tbl>
    <w:p w14:paraId="561638BF" w14:textId="242FF5F9"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8"/>
        <w:gridCol w:w="2816"/>
        <w:gridCol w:w="2787"/>
        <w:gridCol w:w="2301"/>
      </w:tblGrid>
      <w:tr w:rsidR="00D47950" w14:paraId="06C01357" w14:textId="77777777" w:rsidTr="00FD39DC">
        <w:tc>
          <w:tcPr>
            <w:tcW w:w="588" w:type="dxa"/>
            <w:tcBorders>
              <w:bottom w:val="single" w:sz="5" w:space="0" w:color="DDDDDD"/>
            </w:tcBorders>
            <w:shd w:val="clear" w:color="auto" w:fill="F1F1F1"/>
            <w:tcMar>
              <w:top w:w="120" w:type="dxa"/>
              <w:left w:w="240" w:type="dxa"/>
              <w:bottom w:w="120" w:type="dxa"/>
              <w:right w:w="120" w:type="dxa"/>
            </w:tcMar>
          </w:tcPr>
          <w:p w14:paraId="2D8BCDA1"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16" w:type="dxa"/>
            <w:tcBorders>
              <w:bottom w:val="single" w:sz="5" w:space="0" w:color="DDDDDD"/>
            </w:tcBorders>
            <w:shd w:val="clear" w:color="auto" w:fill="F1F1F1"/>
            <w:tcMar>
              <w:top w:w="120" w:type="dxa"/>
              <w:left w:w="120" w:type="dxa"/>
              <w:bottom w:w="120" w:type="dxa"/>
              <w:right w:w="120" w:type="dxa"/>
            </w:tcMar>
          </w:tcPr>
          <w:p w14:paraId="675C75F3"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6125CAA9"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301" w:type="dxa"/>
            <w:tcBorders>
              <w:bottom w:val="single" w:sz="5" w:space="0" w:color="DDDDDD"/>
            </w:tcBorders>
            <w:shd w:val="clear" w:color="auto" w:fill="F1F1F1"/>
            <w:tcMar>
              <w:top w:w="120" w:type="dxa"/>
              <w:left w:w="120" w:type="dxa"/>
              <w:bottom w:w="120" w:type="dxa"/>
              <w:right w:w="120" w:type="dxa"/>
            </w:tcMar>
          </w:tcPr>
          <w:p w14:paraId="01DC9801"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3B4908A3"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11B2B432" w14:textId="77777777" w:rsidR="00D47950" w:rsidRDefault="00000000">
            <w:pPr>
              <w:spacing w:after="0" w:line="240" w:lineRule="auto"/>
            </w:pPr>
            <w:r>
              <w:rPr>
                <w:color w:val="000000"/>
                <w:sz w:val="18"/>
                <w:szCs w:val="18"/>
                <w:shd w:val="clear" w:color="auto" w:fill="F1F1F1"/>
              </w:rPr>
              <w:t>1</w:t>
            </w:r>
          </w:p>
        </w:tc>
        <w:tc>
          <w:tcPr>
            <w:tcW w:w="2816" w:type="dxa"/>
            <w:tcBorders>
              <w:bottom w:val="single" w:sz="5" w:space="0" w:color="DDDDDD"/>
            </w:tcBorders>
            <w:shd w:val="clear" w:color="auto" w:fill="F1F1F1"/>
            <w:tcMar>
              <w:top w:w="120" w:type="dxa"/>
              <w:left w:w="120" w:type="dxa"/>
              <w:bottom w:w="120" w:type="dxa"/>
              <w:right w:w="120" w:type="dxa"/>
            </w:tcMar>
          </w:tcPr>
          <w:p w14:paraId="0FB7A67E"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137AED2E" w14:textId="77777777" w:rsidR="00D47950" w:rsidRDefault="00000000">
            <w:pPr>
              <w:spacing w:after="0" w:line="240" w:lineRule="auto"/>
            </w:pPr>
            <w:r>
              <w:rPr>
                <w:color w:val="000000"/>
                <w:sz w:val="18"/>
                <w:szCs w:val="18"/>
                <w:shd w:val="clear" w:color="auto" w:fill="F1F1F1"/>
              </w:rPr>
              <w:t>Wanda</w:t>
            </w:r>
          </w:p>
        </w:tc>
        <w:tc>
          <w:tcPr>
            <w:tcW w:w="2301" w:type="dxa"/>
            <w:tcBorders>
              <w:bottom w:val="single" w:sz="5" w:space="0" w:color="DDDDDD"/>
            </w:tcBorders>
            <w:shd w:val="clear" w:color="auto" w:fill="F1F1F1"/>
            <w:tcMar>
              <w:top w:w="120" w:type="dxa"/>
              <w:left w:w="120" w:type="dxa"/>
              <w:bottom w:w="120" w:type="dxa"/>
              <w:right w:w="120" w:type="dxa"/>
            </w:tcMar>
          </w:tcPr>
          <w:p w14:paraId="6DE9BEC9" w14:textId="77777777" w:rsidR="00D47950" w:rsidRDefault="00000000">
            <w:pPr>
              <w:spacing w:after="0" w:line="240" w:lineRule="auto"/>
            </w:pPr>
            <w:r>
              <w:rPr>
                <w:color w:val="000000"/>
                <w:sz w:val="18"/>
                <w:szCs w:val="18"/>
                <w:shd w:val="clear" w:color="auto" w:fill="F1F1F1"/>
              </w:rPr>
              <w:t>ZA</w:t>
            </w:r>
          </w:p>
        </w:tc>
      </w:tr>
      <w:tr w:rsidR="00D47950" w14:paraId="38A2B14E"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7BDD2EC0" w14:textId="77777777" w:rsidR="00D47950" w:rsidRDefault="00000000">
            <w:pPr>
              <w:spacing w:after="0" w:line="240" w:lineRule="auto"/>
            </w:pPr>
            <w:r>
              <w:rPr>
                <w:color w:val="000000"/>
                <w:sz w:val="18"/>
                <w:szCs w:val="18"/>
                <w:shd w:val="clear" w:color="auto" w:fill="FFFFFF"/>
              </w:rPr>
              <w:t>2</w:t>
            </w:r>
          </w:p>
        </w:tc>
        <w:tc>
          <w:tcPr>
            <w:tcW w:w="2816" w:type="dxa"/>
            <w:tcBorders>
              <w:bottom w:val="single" w:sz="5" w:space="0" w:color="DDDDDD"/>
            </w:tcBorders>
            <w:shd w:val="clear" w:color="auto" w:fill="FFFFFF"/>
            <w:tcMar>
              <w:top w:w="120" w:type="dxa"/>
              <w:left w:w="120" w:type="dxa"/>
              <w:bottom w:w="120" w:type="dxa"/>
              <w:right w:w="120" w:type="dxa"/>
            </w:tcMar>
          </w:tcPr>
          <w:p w14:paraId="6F577E46"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0A942D75" w14:textId="77777777" w:rsidR="00D47950" w:rsidRDefault="00000000">
            <w:pPr>
              <w:spacing w:after="0" w:line="240" w:lineRule="auto"/>
            </w:pPr>
            <w:r>
              <w:rPr>
                <w:color w:val="000000"/>
                <w:sz w:val="18"/>
                <w:szCs w:val="18"/>
                <w:shd w:val="clear" w:color="auto" w:fill="FFFFFF"/>
              </w:rPr>
              <w:t>Waldemar</w:t>
            </w:r>
          </w:p>
        </w:tc>
        <w:tc>
          <w:tcPr>
            <w:tcW w:w="2301" w:type="dxa"/>
            <w:tcBorders>
              <w:bottom w:val="single" w:sz="5" w:space="0" w:color="DDDDDD"/>
            </w:tcBorders>
            <w:shd w:val="clear" w:color="auto" w:fill="FFFFFF"/>
            <w:tcMar>
              <w:top w:w="120" w:type="dxa"/>
              <w:left w:w="120" w:type="dxa"/>
              <w:bottom w:w="120" w:type="dxa"/>
              <w:right w:w="120" w:type="dxa"/>
            </w:tcMar>
          </w:tcPr>
          <w:p w14:paraId="71A095E0" w14:textId="77777777" w:rsidR="00D47950" w:rsidRDefault="00000000">
            <w:pPr>
              <w:spacing w:after="0" w:line="240" w:lineRule="auto"/>
            </w:pPr>
            <w:r>
              <w:rPr>
                <w:color w:val="000000"/>
                <w:sz w:val="18"/>
                <w:szCs w:val="18"/>
                <w:shd w:val="clear" w:color="auto" w:fill="FFFFFF"/>
              </w:rPr>
              <w:t>ZA</w:t>
            </w:r>
          </w:p>
        </w:tc>
      </w:tr>
      <w:tr w:rsidR="00D47950" w14:paraId="7A2F3558"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5478CBC9" w14:textId="77777777" w:rsidR="00D47950" w:rsidRDefault="00000000">
            <w:pPr>
              <w:spacing w:after="0" w:line="240" w:lineRule="auto"/>
            </w:pPr>
            <w:r>
              <w:rPr>
                <w:color w:val="000000"/>
                <w:sz w:val="18"/>
                <w:szCs w:val="18"/>
                <w:shd w:val="clear" w:color="auto" w:fill="F1F1F1"/>
              </w:rPr>
              <w:t>3</w:t>
            </w:r>
          </w:p>
        </w:tc>
        <w:tc>
          <w:tcPr>
            <w:tcW w:w="2816" w:type="dxa"/>
            <w:tcBorders>
              <w:bottom w:val="single" w:sz="5" w:space="0" w:color="DDDDDD"/>
            </w:tcBorders>
            <w:shd w:val="clear" w:color="auto" w:fill="F1F1F1"/>
            <w:tcMar>
              <w:top w:w="120" w:type="dxa"/>
              <w:left w:w="120" w:type="dxa"/>
              <w:bottom w:w="120" w:type="dxa"/>
              <w:right w:w="120" w:type="dxa"/>
            </w:tcMar>
          </w:tcPr>
          <w:p w14:paraId="392EBEAE"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5155D8D3" w14:textId="77777777" w:rsidR="00D47950" w:rsidRDefault="00000000">
            <w:pPr>
              <w:spacing w:after="0" w:line="240" w:lineRule="auto"/>
            </w:pPr>
            <w:r>
              <w:rPr>
                <w:color w:val="000000"/>
                <w:sz w:val="18"/>
                <w:szCs w:val="18"/>
                <w:shd w:val="clear" w:color="auto" w:fill="F1F1F1"/>
              </w:rPr>
              <w:t>Maria</w:t>
            </w:r>
          </w:p>
        </w:tc>
        <w:tc>
          <w:tcPr>
            <w:tcW w:w="2301" w:type="dxa"/>
            <w:tcBorders>
              <w:bottom w:val="single" w:sz="5" w:space="0" w:color="DDDDDD"/>
            </w:tcBorders>
            <w:shd w:val="clear" w:color="auto" w:fill="F1F1F1"/>
            <w:tcMar>
              <w:top w:w="120" w:type="dxa"/>
              <w:left w:w="120" w:type="dxa"/>
              <w:bottom w:w="120" w:type="dxa"/>
              <w:right w:w="120" w:type="dxa"/>
            </w:tcMar>
          </w:tcPr>
          <w:p w14:paraId="656BF8A8"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10D03CF7"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001E7BE4" w14:textId="77777777" w:rsidR="00D47950" w:rsidRDefault="00000000">
            <w:pPr>
              <w:spacing w:after="0" w:line="240" w:lineRule="auto"/>
            </w:pPr>
            <w:r>
              <w:rPr>
                <w:color w:val="000000"/>
                <w:sz w:val="18"/>
                <w:szCs w:val="18"/>
                <w:shd w:val="clear" w:color="auto" w:fill="FFFFFF"/>
              </w:rPr>
              <w:t>4</w:t>
            </w:r>
          </w:p>
        </w:tc>
        <w:tc>
          <w:tcPr>
            <w:tcW w:w="2816" w:type="dxa"/>
            <w:tcBorders>
              <w:bottom w:val="single" w:sz="5" w:space="0" w:color="DDDDDD"/>
            </w:tcBorders>
            <w:shd w:val="clear" w:color="auto" w:fill="FFFFFF"/>
            <w:tcMar>
              <w:top w:w="120" w:type="dxa"/>
              <w:left w:w="120" w:type="dxa"/>
              <w:bottom w:w="120" w:type="dxa"/>
              <w:right w:w="120" w:type="dxa"/>
            </w:tcMar>
          </w:tcPr>
          <w:p w14:paraId="2C838450" w14:textId="77777777" w:rsidR="00D47950" w:rsidRDefault="00000000">
            <w:pPr>
              <w:spacing w:after="0" w:line="240" w:lineRule="auto"/>
            </w:pPr>
            <w:r>
              <w:rPr>
                <w:color w:val="000000"/>
                <w:sz w:val="18"/>
                <w:szCs w:val="18"/>
                <w:shd w:val="clear" w:color="auto" w:fill="FFFFFF"/>
              </w:rPr>
              <w:t>Fink</w:t>
            </w:r>
          </w:p>
        </w:tc>
        <w:tc>
          <w:tcPr>
            <w:tcW w:w="2787" w:type="dxa"/>
            <w:tcBorders>
              <w:bottom w:val="single" w:sz="5" w:space="0" w:color="DDDDDD"/>
            </w:tcBorders>
            <w:shd w:val="clear" w:color="auto" w:fill="FFFFFF"/>
            <w:tcMar>
              <w:top w:w="120" w:type="dxa"/>
              <w:left w:w="120" w:type="dxa"/>
              <w:bottom w:w="120" w:type="dxa"/>
              <w:right w:w="120" w:type="dxa"/>
            </w:tcMar>
          </w:tcPr>
          <w:p w14:paraId="4C77CA87" w14:textId="77777777" w:rsidR="00D47950" w:rsidRDefault="00000000">
            <w:pPr>
              <w:spacing w:after="0" w:line="240" w:lineRule="auto"/>
            </w:pPr>
            <w:r>
              <w:rPr>
                <w:color w:val="000000"/>
                <w:sz w:val="18"/>
                <w:szCs w:val="18"/>
                <w:shd w:val="clear" w:color="auto" w:fill="FFFFFF"/>
              </w:rPr>
              <w:t>Andrzej</w:t>
            </w:r>
          </w:p>
        </w:tc>
        <w:tc>
          <w:tcPr>
            <w:tcW w:w="2301" w:type="dxa"/>
            <w:tcBorders>
              <w:bottom w:val="single" w:sz="5" w:space="0" w:color="DDDDDD"/>
            </w:tcBorders>
            <w:shd w:val="clear" w:color="auto" w:fill="FFFFFF"/>
            <w:tcMar>
              <w:top w:w="120" w:type="dxa"/>
              <w:left w:w="120" w:type="dxa"/>
              <w:bottom w:w="120" w:type="dxa"/>
              <w:right w:w="120" w:type="dxa"/>
            </w:tcMar>
          </w:tcPr>
          <w:p w14:paraId="2AA180A0" w14:textId="77777777" w:rsidR="00D47950" w:rsidRDefault="00000000">
            <w:pPr>
              <w:spacing w:after="0" w:line="240" w:lineRule="auto"/>
            </w:pPr>
            <w:r>
              <w:rPr>
                <w:color w:val="000000"/>
                <w:sz w:val="18"/>
                <w:szCs w:val="18"/>
                <w:shd w:val="clear" w:color="auto" w:fill="FFFFFF"/>
              </w:rPr>
              <w:t>ZA</w:t>
            </w:r>
          </w:p>
        </w:tc>
      </w:tr>
      <w:tr w:rsidR="00D47950" w14:paraId="6222D865"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1FBF841C" w14:textId="77777777" w:rsidR="00D47950" w:rsidRDefault="00000000">
            <w:pPr>
              <w:spacing w:after="0" w:line="240" w:lineRule="auto"/>
            </w:pPr>
            <w:r>
              <w:rPr>
                <w:color w:val="000000"/>
                <w:sz w:val="18"/>
                <w:szCs w:val="18"/>
                <w:shd w:val="clear" w:color="auto" w:fill="F1F1F1"/>
              </w:rPr>
              <w:t>5</w:t>
            </w:r>
          </w:p>
        </w:tc>
        <w:tc>
          <w:tcPr>
            <w:tcW w:w="2816" w:type="dxa"/>
            <w:tcBorders>
              <w:bottom w:val="single" w:sz="5" w:space="0" w:color="DDDDDD"/>
            </w:tcBorders>
            <w:shd w:val="clear" w:color="auto" w:fill="F1F1F1"/>
            <w:tcMar>
              <w:top w:w="120" w:type="dxa"/>
              <w:left w:w="120" w:type="dxa"/>
              <w:bottom w:w="120" w:type="dxa"/>
              <w:right w:w="120" w:type="dxa"/>
            </w:tcMar>
          </w:tcPr>
          <w:p w14:paraId="113BD861"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3FE8A92D"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2301" w:type="dxa"/>
            <w:tcBorders>
              <w:bottom w:val="single" w:sz="5" w:space="0" w:color="DDDDDD"/>
            </w:tcBorders>
            <w:shd w:val="clear" w:color="auto" w:fill="F1F1F1"/>
            <w:tcMar>
              <w:top w:w="120" w:type="dxa"/>
              <w:left w:w="120" w:type="dxa"/>
              <w:bottom w:w="120" w:type="dxa"/>
              <w:right w:w="120" w:type="dxa"/>
            </w:tcMar>
          </w:tcPr>
          <w:p w14:paraId="5BAEF611" w14:textId="77777777" w:rsidR="00D47950" w:rsidRDefault="00000000">
            <w:pPr>
              <w:spacing w:after="0" w:line="240" w:lineRule="auto"/>
            </w:pPr>
            <w:r>
              <w:rPr>
                <w:color w:val="000000"/>
                <w:sz w:val="18"/>
                <w:szCs w:val="18"/>
                <w:shd w:val="clear" w:color="auto" w:fill="F1F1F1"/>
              </w:rPr>
              <w:t>ZA</w:t>
            </w:r>
          </w:p>
        </w:tc>
      </w:tr>
      <w:tr w:rsidR="00D47950" w14:paraId="5923DD26"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6DD47BF2" w14:textId="77777777" w:rsidR="00D47950" w:rsidRDefault="00000000">
            <w:pPr>
              <w:spacing w:after="0" w:line="240" w:lineRule="auto"/>
            </w:pPr>
            <w:r>
              <w:rPr>
                <w:color w:val="000000"/>
                <w:sz w:val="18"/>
                <w:szCs w:val="18"/>
                <w:shd w:val="clear" w:color="auto" w:fill="FFFFFF"/>
              </w:rPr>
              <w:t>6</w:t>
            </w:r>
          </w:p>
        </w:tc>
        <w:tc>
          <w:tcPr>
            <w:tcW w:w="2816" w:type="dxa"/>
            <w:tcBorders>
              <w:bottom w:val="single" w:sz="5" w:space="0" w:color="DDDDDD"/>
            </w:tcBorders>
            <w:shd w:val="clear" w:color="auto" w:fill="FFFFFF"/>
            <w:tcMar>
              <w:top w:w="120" w:type="dxa"/>
              <w:left w:w="120" w:type="dxa"/>
              <w:bottom w:w="120" w:type="dxa"/>
              <w:right w:w="120" w:type="dxa"/>
            </w:tcMar>
          </w:tcPr>
          <w:p w14:paraId="0BA3EA47"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2A5F66E8" w14:textId="77777777" w:rsidR="00D47950" w:rsidRDefault="00000000">
            <w:pPr>
              <w:spacing w:after="0" w:line="240" w:lineRule="auto"/>
            </w:pPr>
            <w:r>
              <w:rPr>
                <w:color w:val="000000"/>
                <w:sz w:val="18"/>
                <w:szCs w:val="18"/>
                <w:shd w:val="clear" w:color="auto" w:fill="FFFFFF"/>
              </w:rPr>
              <w:t>Jolanta</w:t>
            </w:r>
          </w:p>
        </w:tc>
        <w:tc>
          <w:tcPr>
            <w:tcW w:w="2301" w:type="dxa"/>
            <w:tcBorders>
              <w:bottom w:val="single" w:sz="5" w:space="0" w:color="DDDDDD"/>
            </w:tcBorders>
            <w:shd w:val="clear" w:color="auto" w:fill="FFFFFF"/>
            <w:tcMar>
              <w:top w:w="120" w:type="dxa"/>
              <w:left w:w="120" w:type="dxa"/>
              <w:bottom w:w="120" w:type="dxa"/>
              <w:right w:w="120" w:type="dxa"/>
            </w:tcMar>
          </w:tcPr>
          <w:p w14:paraId="28FBA634" w14:textId="77777777" w:rsidR="00D47950" w:rsidRDefault="00000000">
            <w:pPr>
              <w:spacing w:after="0" w:line="240" w:lineRule="auto"/>
            </w:pPr>
            <w:r>
              <w:rPr>
                <w:color w:val="000000"/>
                <w:sz w:val="18"/>
                <w:szCs w:val="18"/>
                <w:shd w:val="clear" w:color="auto" w:fill="FFFFFF"/>
              </w:rPr>
              <w:t>ZA</w:t>
            </w:r>
          </w:p>
        </w:tc>
      </w:tr>
      <w:tr w:rsidR="00D47950" w14:paraId="4CF3BB12"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4FE7E6DA" w14:textId="77777777" w:rsidR="00D47950" w:rsidRDefault="00000000">
            <w:pPr>
              <w:spacing w:after="0" w:line="240" w:lineRule="auto"/>
            </w:pPr>
            <w:r>
              <w:rPr>
                <w:color w:val="000000"/>
                <w:sz w:val="18"/>
                <w:szCs w:val="18"/>
                <w:shd w:val="clear" w:color="auto" w:fill="F1F1F1"/>
              </w:rPr>
              <w:t>7</w:t>
            </w:r>
          </w:p>
        </w:tc>
        <w:tc>
          <w:tcPr>
            <w:tcW w:w="2816" w:type="dxa"/>
            <w:tcBorders>
              <w:bottom w:val="single" w:sz="5" w:space="0" w:color="DDDDDD"/>
            </w:tcBorders>
            <w:shd w:val="clear" w:color="auto" w:fill="F1F1F1"/>
            <w:tcMar>
              <w:top w:w="120" w:type="dxa"/>
              <w:left w:w="120" w:type="dxa"/>
              <w:bottom w:w="120" w:type="dxa"/>
              <w:right w:w="120" w:type="dxa"/>
            </w:tcMar>
          </w:tcPr>
          <w:p w14:paraId="0E901031" w14:textId="77777777" w:rsidR="00D47950" w:rsidRDefault="00000000">
            <w:pPr>
              <w:spacing w:after="0" w:line="240" w:lineRule="auto"/>
            </w:pPr>
            <w:r>
              <w:rPr>
                <w:color w:val="000000"/>
                <w:sz w:val="18"/>
                <w:szCs w:val="18"/>
                <w:shd w:val="clear" w:color="auto" w:fill="F1F1F1"/>
              </w:rPr>
              <w:t>Grabowska</w:t>
            </w:r>
          </w:p>
        </w:tc>
        <w:tc>
          <w:tcPr>
            <w:tcW w:w="2787" w:type="dxa"/>
            <w:tcBorders>
              <w:bottom w:val="single" w:sz="5" w:space="0" w:color="DDDDDD"/>
            </w:tcBorders>
            <w:shd w:val="clear" w:color="auto" w:fill="F1F1F1"/>
            <w:tcMar>
              <w:top w:w="120" w:type="dxa"/>
              <w:left w:w="120" w:type="dxa"/>
              <w:bottom w:w="120" w:type="dxa"/>
              <w:right w:w="120" w:type="dxa"/>
            </w:tcMar>
          </w:tcPr>
          <w:p w14:paraId="47C9D6DB"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2301" w:type="dxa"/>
            <w:tcBorders>
              <w:bottom w:val="single" w:sz="5" w:space="0" w:color="DDDDDD"/>
            </w:tcBorders>
            <w:shd w:val="clear" w:color="auto" w:fill="F1F1F1"/>
            <w:tcMar>
              <w:top w:w="120" w:type="dxa"/>
              <w:left w:w="120" w:type="dxa"/>
              <w:bottom w:w="120" w:type="dxa"/>
              <w:right w:w="120" w:type="dxa"/>
            </w:tcMar>
          </w:tcPr>
          <w:p w14:paraId="25446C19" w14:textId="77777777" w:rsidR="00D47950" w:rsidRDefault="00000000">
            <w:pPr>
              <w:spacing w:after="0" w:line="240" w:lineRule="auto"/>
            </w:pPr>
            <w:r>
              <w:rPr>
                <w:color w:val="000000"/>
                <w:sz w:val="18"/>
                <w:szCs w:val="18"/>
                <w:shd w:val="clear" w:color="auto" w:fill="F1F1F1"/>
              </w:rPr>
              <w:t>ZA</w:t>
            </w:r>
          </w:p>
        </w:tc>
      </w:tr>
      <w:tr w:rsidR="00D47950" w14:paraId="3E0D38EB"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3D5C8006" w14:textId="77777777" w:rsidR="00D47950" w:rsidRDefault="00000000">
            <w:pPr>
              <w:spacing w:after="0" w:line="240" w:lineRule="auto"/>
            </w:pPr>
            <w:r>
              <w:rPr>
                <w:color w:val="000000"/>
                <w:sz w:val="18"/>
                <w:szCs w:val="18"/>
                <w:shd w:val="clear" w:color="auto" w:fill="FFFFFF"/>
              </w:rPr>
              <w:t>8</w:t>
            </w:r>
          </w:p>
        </w:tc>
        <w:tc>
          <w:tcPr>
            <w:tcW w:w="2816" w:type="dxa"/>
            <w:tcBorders>
              <w:bottom w:val="single" w:sz="5" w:space="0" w:color="DDDDDD"/>
            </w:tcBorders>
            <w:shd w:val="clear" w:color="auto" w:fill="FFFFFF"/>
            <w:tcMar>
              <w:top w:w="120" w:type="dxa"/>
              <w:left w:w="120" w:type="dxa"/>
              <w:bottom w:w="120" w:type="dxa"/>
              <w:right w:w="120" w:type="dxa"/>
            </w:tcMar>
          </w:tcPr>
          <w:p w14:paraId="20A841E5"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71F4AE41"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2301" w:type="dxa"/>
            <w:tcBorders>
              <w:bottom w:val="single" w:sz="5" w:space="0" w:color="DDDDDD"/>
            </w:tcBorders>
            <w:shd w:val="clear" w:color="auto" w:fill="FFFFFF"/>
            <w:tcMar>
              <w:top w:w="120" w:type="dxa"/>
              <w:left w:w="120" w:type="dxa"/>
              <w:bottom w:w="120" w:type="dxa"/>
              <w:right w:w="120" w:type="dxa"/>
            </w:tcMar>
          </w:tcPr>
          <w:p w14:paraId="52CDD911" w14:textId="77777777" w:rsidR="00D47950" w:rsidRDefault="00000000">
            <w:pPr>
              <w:spacing w:after="0" w:line="240" w:lineRule="auto"/>
            </w:pPr>
            <w:r>
              <w:rPr>
                <w:color w:val="000000"/>
                <w:sz w:val="18"/>
                <w:szCs w:val="18"/>
                <w:shd w:val="clear" w:color="auto" w:fill="FFFFFF"/>
              </w:rPr>
              <w:t>ZA</w:t>
            </w:r>
          </w:p>
        </w:tc>
      </w:tr>
      <w:tr w:rsidR="00D47950" w14:paraId="3C7B3654"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1C4D5DC0" w14:textId="77777777" w:rsidR="00D47950" w:rsidRDefault="00000000">
            <w:pPr>
              <w:spacing w:after="0" w:line="240" w:lineRule="auto"/>
            </w:pPr>
            <w:r>
              <w:rPr>
                <w:color w:val="000000"/>
                <w:sz w:val="18"/>
                <w:szCs w:val="18"/>
                <w:shd w:val="clear" w:color="auto" w:fill="F1F1F1"/>
              </w:rPr>
              <w:t>9</w:t>
            </w:r>
          </w:p>
        </w:tc>
        <w:tc>
          <w:tcPr>
            <w:tcW w:w="2816" w:type="dxa"/>
            <w:tcBorders>
              <w:bottom w:val="single" w:sz="5" w:space="0" w:color="DDDDDD"/>
            </w:tcBorders>
            <w:shd w:val="clear" w:color="auto" w:fill="F1F1F1"/>
            <w:tcMar>
              <w:top w:w="120" w:type="dxa"/>
              <w:left w:w="120" w:type="dxa"/>
              <w:bottom w:w="120" w:type="dxa"/>
              <w:right w:w="120" w:type="dxa"/>
            </w:tcMar>
          </w:tcPr>
          <w:p w14:paraId="5F124213"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5A7DBD00"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2301" w:type="dxa"/>
            <w:tcBorders>
              <w:bottom w:val="single" w:sz="5" w:space="0" w:color="DDDDDD"/>
            </w:tcBorders>
            <w:shd w:val="clear" w:color="auto" w:fill="F1F1F1"/>
            <w:tcMar>
              <w:top w:w="120" w:type="dxa"/>
              <w:left w:w="120" w:type="dxa"/>
              <w:bottom w:w="120" w:type="dxa"/>
              <w:right w:w="120" w:type="dxa"/>
            </w:tcMar>
          </w:tcPr>
          <w:p w14:paraId="24C88AA2" w14:textId="77777777" w:rsidR="00D47950" w:rsidRDefault="00000000">
            <w:pPr>
              <w:spacing w:after="0" w:line="240" w:lineRule="auto"/>
            </w:pPr>
            <w:r>
              <w:rPr>
                <w:color w:val="000000"/>
                <w:sz w:val="18"/>
                <w:szCs w:val="18"/>
                <w:shd w:val="clear" w:color="auto" w:fill="F1F1F1"/>
              </w:rPr>
              <w:t>ZA</w:t>
            </w:r>
          </w:p>
        </w:tc>
      </w:tr>
      <w:tr w:rsidR="00D47950" w14:paraId="7BDA6F3F"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5DE0074F" w14:textId="77777777" w:rsidR="00D47950" w:rsidRDefault="00000000">
            <w:pPr>
              <w:spacing w:after="0" w:line="240" w:lineRule="auto"/>
            </w:pPr>
            <w:r>
              <w:rPr>
                <w:color w:val="000000"/>
                <w:sz w:val="18"/>
                <w:szCs w:val="18"/>
                <w:shd w:val="clear" w:color="auto" w:fill="FFFFFF"/>
              </w:rPr>
              <w:t>10</w:t>
            </w:r>
          </w:p>
        </w:tc>
        <w:tc>
          <w:tcPr>
            <w:tcW w:w="2816" w:type="dxa"/>
            <w:tcBorders>
              <w:bottom w:val="single" w:sz="5" w:space="0" w:color="DDDDDD"/>
            </w:tcBorders>
            <w:shd w:val="clear" w:color="auto" w:fill="FFFFFF"/>
            <w:tcMar>
              <w:top w:w="120" w:type="dxa"/>
              <w:left w:w="120" w:type="dxa"/>
              <w:bottom w:w="120" w:type="dxa"/>
              <w:right w:w="120" w:type="dxa"/>
            </w:tcMar>
          </w:tcPr>
          <w:p w14:paraId="768556E2"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74631F99"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2301" w:type="dxa"/>
            <w:tcBorders>
              <w:bottom w:val="single" w:sz="5" w:space="0" w:color="DDDDDD"/>
            </w:tcBorders>
            <w:shd w:val="clear" w:color="auto" w:fill="FFFFFF"/>
            <w:tcMar>
              <w:top w:w="120" w:type="dxa"/>
              <w:left w:w="120" w:type="dxa"/>
              <w:bottom w:w="120" w:type="dxa"/>
              <w:right w:w="120" w:type="dxa"/>
            </w:tcMar>
          </w:tcPr>
          <w:p w14:paraId="19C02865" w14:textId="77777777" w:rsidR="00D47950" w:rsidRDefault="00000000">
            <w:pPr>
              <w:spacing w:after="0" w:line="240" w:lineRule="auto"/>
            </w:pPr>
            <w:r>
              <w:rPr>
                <w:color w:val="000000"/>
                <w:sz w:val="18"/>
                <w:szCs w:val="18"/>
                <w:shd w:val="clear" w:color="auto" w:fill="FFFFFF"/>
              </w:rPr>
              <w:t>ZA</w:t>
            </w:r>
          </w:p>
        </w:tc>
      </w:tr>
      <w:tr w:rsidR="00D47950" w14:paraId="5192EDF6"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05EACBCF" w14:textId="77777777" w:rsidR="00D47950" w:rsidRDefault="00000000">
            <w:pPr>
              <w:spacing w:after="0" w:line="240" w:lineRule="auto"/>
            </w:pPr>
            <w:r>
              <w:rPr>
                <w:color w:val="000000"/>
                <w:sz w:val="18"/>
                <w:szCs w:val="18"/>
                <w:shd w:val="clear" w:color="auto" w:fill="F1F1F1"/>
              </w:rPr>
              <w:t>11</w:t>
            </w:r>
          </w:p>
        </w:tc>
        <w:tc>
          <w:tcPr>
            <w:tcW w:w="2816" w:type="dxa"/>
            <w:tcBorders>
              <w:bottom w:val="single" w:sz="5" w:space="0" w:color="DDDDDD"/>
            </w:tcBorders>
            <w:shd w:val="clear" w:color="auto" w:fill="F1F1F1"/>
            <w:tcMar>
              <w:top w:w="120" w:type="dxa"/>
              <w:left w:w="120" w:type="dxa"/>
              <w:bottom w:w="120" w:type="dxa"/>
              <w:right w:w="120" w:type="dxa"/>
            </w:tcMar>
          </w:tcPr>
          <w:p w14:paraId="1B998ADC"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6C70D869"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2301" w:type="dxa"/>
            <w:tcBorders>
              <w:bottom w:val="single" w:sz="5" w:space="0" w:color="DDDDDD"/>
            </w:tcBorders>
            <w:shd w:val="clear" w:color="auto" w:fill="F1F1F1"/>
            <w:tcMar>
              <w:top w:w="120" w:type="dxa"/>
              <w:left w:w="120" w:type="dxa"/>
              <w:bottom w:w="120" w:type="dxa"/>
              <w:right w:w="120" w:type="dxa"/>
            </w:tcMar>
          </w:tcPr>
          <w:p w14:paraId="402B20B7" w14:textId="77777777" w:rsidR="00D47950" w:rsidRDefault="00000000">
            <w:pPr>
              <w:spacing w:after="0" w:line="240" w:lineRule="auto"/>
            </w:pPr>
            <w:r>
              <w:rPr>
                <w:color w:val="000000"/>
                <w:sz w:val="18"/>
                <w:szCs w:val="18"/>
                <w:shd w:val="clear" w:color="auto" w:fill="F1F1F1"/>
              </w:rPr>
              <w:t>ZA</w:t>
            </w:r>
          </w:p>
        </w:tc>
      </w:tr>
      <w:tr w:rsidR="00D47950" w14:paraId="79FA0F5F"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0CBFDC46" w14:textId="77777777" w:rsidR="00D47950" w:rsidRDefault="00000000">
            <w:pPr>
              <w:spacing w:after="0" w:line="240" w:lineRule="auto"/>
            </w:pPr>
            <w:r>
              <w:rPr>
                <w:color w:val="000000"/>
                <w:sz w:val="18"/>
                <w:szCs w:val="18"/>
                <w:shd w:val="clear" w:color="auto" w:fill="FFFFFF"/>
              </w:rPr>
              <w:t>12</w:t>
            </w:r>
          </w:p>
        </w:tc>
        <w:tc>
          <w:tcPr>
            <w:tcW w:w="2816" w:type="dxa"/>
            <w:tcBorders>
              <w:bottom w:val="single" w:sz="5" w:space="0" w:color="DDDDDD"/>
            </w:tcBorders>
            <w:shd w:val="clear" w:color="auto" w:fill="FFFFFF"/>
            <w:tcMar>
              <w:top w:w="120" w:type="dxa"/>
              <w:left w:w="120" w:type="dxa"/>
              <w:bottom w:w="120" w:type="dxa"/>
              <w:right w:w="120" w:type="dxa"/>
            </w:tcMar>
          </w:tcPr>
          <w:p w14:paraId="37721E1B"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2FF9BFE3" w14:textId="77777777" w:rsidR="00D47950" w:rsidRDefault="00000000">
            <w:pPr>
              <w:spacing w:after="0" w:line="240" w:lineRule="auto"/>
            </w:pPr>
            <w:r>
              <w:rPr>
                <w:color w:val="000000"/>
                <w:sz w:val="18"/>
                <w:szCs w:val="18"/>
                <w:shd w:val="clear" w:color="auto" w:fill="FFFFFF"/>
              </w:rPr>
              <w:t>Tomasz</w:t>
            </w:r>
          </w:p>
        </w:tc>
        <w:tc>
          <w:tcPr>
            <w:tcW w:w="2301" w:type="dxa"/>
            <w:tcBorders>
              <w:bottom w:val="single" w:sz="5" w:space="0" w:color="DDDDDD"/>
            </w:tcBorders>
            <w:shd w:val="clear" w:color="auto" w:fill="FFFFFF"/>
            <w:tcMar>
              <w:top w:w="120" w:type="dxa"/>
              <w:left w:w="120" w:type="dxa"/>
              <w:bottom w:w="120" w:type="dxa"/>
              <w:right w:w="120" w:type="dxa"/>
            </w:tcMar>
          </w:tcPr>
          <w:p w14:paraId="1B432549" w14:textId="77777777" w:rsidR="00D47950" w:rsidRDefault="00000000">
            <w:pPr>
              <w:spacing w:after="0" w:line="240" w:lineRule="auto"/>
            </w:pPr>
            <w:r>
              <w:rPr>
                <w:color w:val="000000"/>
                <w:sz w:val="18"/>
                <w:szCs w:val="18"/>
                <w:shd w:val="clear" w:color="auto" w:fill="FFFFFF"/>
              </w:rPr>
              <w:t>ZA</w:t>
            </w:r>
          </w:p>
        </w:tc>
      </w:tr>
      <w:tr w:rsidR="00D47950" w14:paraId="42F55F4C" w14:textId="77777777" w:rsidTr="00FD39DC">
        <w:tc>
          <w:tcPr>
            <w:tcW w:w="588" w:type="dxa"/>
            <w:tcBorders>
              <w:bottom w:val="single" w:sz="5" w:space="0" w:color="DDDDDD"/>
            </w:tcBorders>
            <w:shd w:val="clear" w:color="auto" w:fill="F1F1F1"/>
            <w:tcMar>
              <w:top w:w="120" w:type="dxa"/>
              <w:left w:w="120" w:type="dxa"/>
              <w:bottom w:w="120" w:type="dxa"/>
              <w:right w:w="120" w:type="dxa"/>
            </w:tcMar>
          </w:tcPr>
          <w:p w14:paraId="092CB603" w14:textId="77777777" w:rsidR="00D47950" w:rsidRDefault="00000000">
            <w:pPr>
              <w:spacing w:after="0" w:line="240" w:lineRule="auto"/>
            </w:pPr>
            <w:r>
              <w:rPr>
                <w:color w:val="000000"/>
                <w:sz w:val="18"/>
                <w:szCs w:val="18"/>
                <w:shd w:val="clear" w:color="auto" w:fill="F1F1F1"/>
              </w:rPr>
              <w:t>13</w:t>
            </w:r>
          </w:p>
        </w:tc>
        <w:tc>
          <w:tcPr>
            <w:tcW w:w="2816" w:type="dxa"/>
            <w:tcBorders>
              <w:bottom w:val="single" w:sz="5" w:space="0" w:color="DDDDDD"/>
            </w:tcBorders>
            <w:shd w:val="clear" w:color="auto" w:fill="F1F1F1"/>
            <w:tcMar>
              <w:top w:w="120" w:type="dxa"/>
              <w:left w:w="120" w:type="dxa"/>
              <w:bottom w:w="120" w:type="dxa"/>
              <w:right w:w="120" w:type="dxa"/>
            </w:tcMar>
          </w:tcPr>
          <w:p w14:paraId="134F465E"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787" w:type="dxa"/>
            <w:tcBorders>
              <w:bottom w:val="single" w:sz="5" w:space="0" w:color="DDDDDD"/>
            </w:tcBorders>
            <w:shd w:val="clear" w:color="auto" w:fill="F1F1F1"/>
            <w:tcMar>
              <w:top w:w="120" w:type="dxa"/>
              <w:left w:w="120" w:type="dxa"/>
              <w:bottom w:w="120" w:type="dxa"/>
              <w:right w:w="120" w:type="dxa"/>
            </w:tcMar>
          </w:tcPr>
          <w:p w14:paraId="634B3D3E" w14:textId="77777777" w:rsidR="00D47950" w:rsidRDefault="00000000">
            <w:pPr>
              <w:spacing w:after="0" w:line="240" w:lineRule="auto"/>
            </w:pPr>
            <w:r>
              <w:rPr>
                <w:color w:val="000000"/>
                <w:sz w:val="18"/>
                <w:szCs w:val="18"/>
                <w:shd w:val="clear" w:color="auto" w:fill="F1F1F1"/>
              </w:rPr>
              <w:t>Grzegorz</w:t>
            </w:r>
          </w:p>
        </w:tc>
        <w:tc>
          <w:tcPr>
            <w:tcW w:w="2301" w:type="dxa"/>
            <w:tcBorders>
              <w:bottom w:val="single" w:sz="5" w:space="0" w:color="DDDDDD"/>
            </w:tcBorders>
            <w:shd w:val="clear" w:color="auto" w:fill="F1F1F1"/>
            <w:tcMar>
              <w:top w:w="120" w:type="dxa"/>
              <w:left w:w="120" w:type="dxa"/>
              <w:bottom w:w="120" w:type="dxa"/>
              <w:right w:w="120" w:type="dxa"/>
            </w:tcMar>
          </w:tcPr>
          <w:p w14:paraId="58795D19" w14:textId="77777777" w:rsidR="00D47950" w:rsidRDefault="00000000">
            <w:pPr>
              <w:spacing w:after="0" w:line="240" w:lineRule="auto"/>
            </w:pPr>
            <w:r>
              <w:rPr>
                <w:color w:val="000000"/>
                <w:sz w:val="18"/>
                <w:szCs w:val="18"/>
                <w:shd w:val="clear" w:color="auto" w:fill="F1F1F1"/>
              </w:rPr>
              <w:t>ZA</w:t>
            </w:r>
          </w:p>
        </w:tc>
      </w:tr>
      <w:tr w:rsidR="00D47950" w14:paraId="22DDC6C4" w14:textId="77777777" w:rsidTr="00FD39DC">
        <w:tc>
          <w:tcPr>
            <w:tcW w:w="588" w:type="dxa"/>
            <w:tcBorders>
              <w:bottom w:val="single" w:sz="5" w:space="0" w:color="DDDDDD"/>
            </w:tcBorders>
            <w:shd w:val="clear" w:color="auto" w:fill="FFFFFF"/>
            <w:tcMar>
              <w:top w:w="120" w:type="dxa"/>
              <w:left w:w="120" w:type="dxa"/>
              <w:bottom w:w="120" w:type="dxa"/>
              <w:right w:w="120" w:type="dxa"/>
            </w:tcMar>
          </w:tcPr>
          <w:p w14:paraId="5A55D0EE" w14:textId="77777777" w:rsidR="00D47950" w:rsidRDefault="00000000">
            <w:pPr>
              <w:spacing w:after="0" w:line="240" w:lineRule="auto"/>
            </w:pPr>
            <w:r>
              <w:rPr>
                <w:color w:val="000000"/>
                <w:sz w:val="18"/>
                <w:szCs w:val="18"/>
                <w:shd w:val="clear" w:color="auto" w:fill="FFFFFF"/>
              </w:rPr>
              <w:t>14</w:t>
            </w:r>
          </w:p>
        </w:tc>
        <w:tc>
          <w:tcPr>
            <w:tcW w:w="2816" w:type="dxa"/>
            <w:tcBorders>
              <w:bottom w:val="single" w:sz="5" w:space="0" w:color="DDDDDD"/>
            </w:tcBorders>
            <w:shd w:val="clear" w:color="auto" w:fill="FFFFFF"/>
            <w:tcMar>
              <w:top w:w="120" w:type="dxa"/>
              <w:left w:w="120" w:type="dxa"/>
              <w:bottom w:w="120" w:type="dxa"/>
              <w:right w:w="120" w:type="dxa"/>
            </w:tcMar>
          </w:tcPr>
          <w:p w14:paraId="293D3100"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787" w:type="dxa"/>
            <w:tcBorders>
              <w:bottom w:val="single" w:sz="5" w:space="0" w:color="DDDDDD"/>
            </w:tcBorders>
            <w:shd w:val="clear" w:color="auto" w:fill="FFFFFF"/>
            <w:tcMar>
              <w:top w:w="120" w:type="dxa"/>
              <w:left w:w="120" w:type="dxa"/>
              <w:bottom w:w="120" w:type="dxa"/>
              <w:right w:w="120" w:type="dxa"/>
            </w:tcMar>
          </w:tcPr>
          <w:p w14:paraId="2B8D8E1D" w14:textId="77777777" w:rsidR="00D47950" w:rsidRDefault="00000000">
            <w:pPr>
              <w:spacing w:after="0" w:line="240" w:lineRule="auto"/>
            </w:pPr>
            <w:r>
              <w:rPr>
                <w:color w:val="000000"/>
                <w:sz w:val="18"/>
                <w:szCs w:val="18"/>
                <w:shd w:val="clear" w:color="auto" w:fill="FFFFFF"/>
              </w:rPr>
              <w:t>Marek</w:t>
            </w:r>
          </w:p>
        </w:tc>
        <w:tc>
          <w:tcPr>
            <w:tcW w:w="2301" w:type="dxa"/>
            <w:tcBorders>
              <w:bottom w:val="single" w:sz="5" w:space="0" w:color="DDDDDD"/>
            </w:tcBorders>
            <w:shd w:val="clear" w:color="auto" w:fill="FFFFFF"/>
            <w:tcMar>
              <w:top w:w="120" w:type="dxa"/>
              <w:left w:w="120" w:type="dxa"/>
              <w:bottom w:w="120" w:type="dxa"/>
              <w:right w:w="120" w:type="dxa"/>
            </w:tcMar>
          </w:tcPr>
          <w:p w14:paraId="7091C274" w14:textId="77777777" w:rsidR="00D47950" w:rsidRDefault="00000000">
            <w:pPr>
              <w:spacing w:after="0" w:line="240" w:lineRule="auto"/>
            </w:pPr>
            <w:r>
              <w:rPr>
                <w:color w:val="000000"/>
                <w:sz w:val="18"/>
                <w:szCs w:val="18"/>
                <w:shd w:val="clear" w:color="auto" w:fill="FFFFFF"/>
              </w:rPr>
              <w:t>ZA</w:t>
            </w:r>
          </w:p>
        </w:tc>
      </w:tr>
    </w:tbl>
    <w:p w14:paraId="03D9BBF0" w14:textId="43AE9534" w:rsidR="00FD39DC" w:rsidRDefault="00FD39DC" w:rsidP="00AA6E2B">
      <w:pPr>
        <w:pStyle w:val="myStyle"/>
        <w:spacing w:before="2" w:after="2" w:line="240" w:lineRule="auto"/>
        <w:ind w:left="-284" w:right="240"/>
        <w:jc w:val="left"/>
        <w:rPr>
          <w:rFonts w:ascii="Times New Roman" w:hAnsi="Times New Roman" w:cs="Times New Roman"/>
          <w:i/>
          <w:iCs/>
          <w:color w:val="000000"/>
          <w:sz w:val="24"/>
          <w:szCs w:val="24"/>
          <w:lang w:val="pl-PL"/>
        </w:rPr>
      </w:pPr>
      <w:bookmarkStart w:id="3" w:name="_Hlk124840437"/>
      <w:r w:rsidRPr="00E341F9">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E341F9">
        <w:rPr>
          <w:rFonts w:ascii="Times New Roman" w:hAnsi="Times New Roman" w:cs="Times New Roman"/>
          <w:i/>
          <w:iCs/>
          <w:color w:val="000000"/>
          <w:sz w:val="24"/>
          <w:szCs w:val="24"/>
          <w:lang w:val="pl-PL"/>
        </w:rPr>
        <w:t xml:space="preserve"> głosami “Za” przyjęli</w:t>
      </w:r>
      <w:r>
        <w:rPr>
          <w:rFonts w:ascii="Times New Roman" w:hAnsi="Times New Roman" w:cs="Times New Roman"/>
          <w:i/>
          <w:iCs/>
          <w:color w:val="000000"/>
          <w:sz w:val="24"/>
          <w:szCs w:val="24"/>
          <w:lang w:val="pl-PL"/>
        </w:rPr>
        <w:t xml:space="preserve"> omówione Plany inwestycyjne na 2023rok.</w:t>
      </w:r>
    </w:p>
    <w:p w14:paraId="1B9EB6F9" w14:textId="4334E487" w:rsidR="00FD39DC" w:rsidRDefault="00FD39DC" w:rsidP="00AA6E2B">
      <w:pPr>
        <w:pStyle w:val="myStyle"/>
        <w:spacing w:before="2" w:after="2" w:line="240" w:lineRule="auto"/>
        <w:ind w:left="-284" w:right="240"/>
        <w:jc w:val="left"/>
        <w:rPr>
          <w:rFonts w:ascii="Times New Roman" w:hAnsi="Times New Roman" w:cs="Times New Roman"/>
          <w:color w:val="000000"/>
          <w:sz w:val="24"/>
          <w:szCs w:val="24"/>
          <w:lang w:val="pl-PL"/>
        </w:rPr>
      </w:pPr>
      <w:r>
        <w:rPr>
          <w:rFonts w:ascii="Times New Roman" w:hAnsi="Times New Roman" w:cs="Times New Roman"/>
          <w:i/>
          <w:iCs/>
          <w:color w:val="000000"/>
          <w:sz w:val="24"/>
          <w:szCs w:val="24"/>
          <w:lang w:val="pl-PL"/>
        </w:rPr>
        <w:t xml:space="preserve">O 10:40 Przewodniczący Rady ogłosił przerwę w obradach. </w:t>
      </w:r>
    </w:p>
    <w:p w14:paraId="7F4C5DD7" w14:textId="77777777" w:rsidR="00FD39DC" w:rsidRDefault="00FD39DC" w:rsidP="00AA6E2B">
      <w:pPr>
        <w:pStyle w:val="myStyle"/>
        <w:spacing w:before="2" w:after="2" w:line="240" w:lineRule="auto"/>
        <w:ind w:left="-284" w:right="240"/>
        <w:jc w:val="left"/>
        <w:rPr>
          <w:rFonts w:ascii="Times New Roman" w:hAnsi="Times New Roman" w:cs="Times New Roman"/>
          <w:color w:val="000000"/>
          <w:sz w:val="24"/>
          <w:szCs w:val="24"/>
          <w:lang w:val="pl-PL"/>
        </w:rPr>
      </w:pPr>
    </w:p>
    <w:p w14:paraId="436FF536" w14:textId="5B721B32" w:rsidR="00AA6E2B" w:rsidRDefault="00FD39DC" w:rsidP="00AA6E2B">
      <w:pPr>
        <w:pStyle w:val="myStyle"/>
        <w:spacing w:before="2" w:after="2" w:line="240" w:lineRule="auto"/>
        <w:ind w:left="-284" w:right="240"/>
        <w:jc w:val="left"/>
        <w:rPr>
          <w:rFonts w:ascii="Times New Roman" w:hAnsi="Times New Roman" w:cs="Times New Roman"/>
          <w:sz w:val="24"/>
          <w:szCs w:val="24"/>
          <w:lang w:val="pl-PL"/>
        </w:rPr>
      </w:pPr>
      <w:r>
        <w:rPr>
          <w:rFonts w:ascii="Times New Roman" w:hAnsi="Times New Roman" w:cs="Times New Roman"/>
          <w:color w:val="000000"/>
          <w:sz w:val="24"/>
          <w:szCs w:val="24"/>
          <w:lang w:val="pl-PL"/>
        </w:rPr>
        <w:t xml:space="preserve">Po przerwie o 10:55 </w:t>
      </w:r>
      <w:r w:rsidR="00AA6E2B">
        <w:rPr>
          <w:rFonts w:ascii="Times New Roman" w:hAnsi="Times New Roman" w:cs="Times New Roman"/>
          <w:color w:val="000000"/>
          <w:sz w:val="24"/>
          <w:szCs w:val="24"/>
          <w:lang w:val="pl-PL"/>
        </w:rPr>
        <w:t>Prowadzący obrady</w:t>
      </w:r>
      <w:r w:rsidR="00AA6E2B">
        <w:rPr>
          <w:rFonts w:ascii="Times New Roman" w:hAnsi="Times New Roman" w:cs="Times New Roman"/>
          <w:sz w:val="24"/>
          <w:szCs w:val="24"/>
          <w:lang w:val="pl-PL"/>
        </w:rPr>
        <w:t xml:space="preserve"> przystąpił do realizacji 4 punktu obrad tj. </w:t>
      </w:r>
      <w:r w:rsidR="00AA6E2B">
        <w:rPr>
          <w:rFonts w:ascii="Times New Roman" w:hAnsi="Times New Roman" w:cs="Times New Roman"/>
          <w:b/>
          <w:bCs/>
          <w:i/>
          <w:smallCaps/>
          <w:sz w:val="24"/>
          <w:szCs w:val="24"/>
          <w:lang w:val="pl-PL"/>
        </w:rPr>
        <w:t>B</w:t>
      </w:r>
      <w:r w:rsidR="005C79B1">
        <w:rPr>
          <w:rFonts w:ascii="Times New Roman" w:hAnsi="Times New Roman" w:cs="Times New Roman"/>
          <w:b/>
          <w:bCs/>
          <w:i/>
          <w:smallCaps/>
          <w:sz w:val="24"/>
          <w:szCs w:val="24"/>
          <w:lang w:val="pl-PL"/>
        </w:rPr>
        <w:t xml:space="preserve">LOKU </w:t>
      </w:r>
      <w:r w:rsidR="00AA6E2B">
        <w:rPr>
          <w:rFonts w:ascii="Times New Roman" w:hAnsi="Times New Roman" w:cs="Times New Roman"/>
          <w:b/>
          <w:bCs/>
          <w:i/>
          <w:smallCaps/>
          <w:sz w:val="24"/>
          <w:szCs w:val="24"/>
          <w:lang w:val="pl-PL"/>
        </w:rPr>
        <w:t xml:space="preserve"> </w:t>
      </w:r>
      <w:r w:rsidR="005C79B1">
        <w:rPr>
          <w:rFonts w:ascii="Times New Roman" w:hAnsi="Times New Roman" w:cs="Times New Roman"/>
          <w:b/>
          <w:bCs/>
          <w:i/>
          <w:smallCaps/>
          <w:sz w:val="24"/>
          <w:szCs w:val="24"/>
          <w:lang w:val="pl-PL"/>
        </w:rPr>
        <w:t>UCHWAŁ</w:t>
      </w:r>
      <w:r w:rsidR="00AA6E2B">
        <w:rPr>
          <w:rFonts w:ascii="Times New Roman" w:hAnsi="Times New Roman" w:cs="Times New Roman"/>
          <w:i/>
          <w:smallCaps/>
          <w:sz w:val="24"/>
          <w:szCs w:val="24"/>
          <w:lang w:val="pl-PL"/>
        </w:rPr>
        <w:t xml:space="preserve">. </w:t>
      </w:r>
      <w:r w:rsidR="00AA6E2B">
        <w:rPr>
          <w:rFonts w:ascii="Times New Roman" w:hAnsi="Times New Roman" w:cs="Times New Roman"/>
          <w:smallCaps/>
          <w:sz w:val="24"/>
          <w:szCs w:val="24"/>
          <w:lang w:val="pl-PL"/>
        </w:rPr>
        <w:t>P</w:t>
      </w:r>
      <w:r w:rsidR="00AA6E2B">
        <w:rPr>
          <w:rFonts w:ascii="Times New Roman" w:hAnsi="Times New Roman" w:cs="Times New Roman"/>
          <w:sz w:val="24"/>
          <w:szCs w:val="24"/>
          <w:lang w:val="pl-PL"/>
        </w:rPr>
        <w:t>rojekty rozpatrzono w następującej kolejności:</w:t>
      </w:r>
    </w:p>
    <w:bookmarkEnd w:id="3"/>
    <w:p w14:paraId="6FFA150F" w14:textId="6806DE7A" w:rsidR="00027801" w:rsidRPr="00027801" w:rsidRDefault="00C31302" w:rsidP="00027801">
      <w:pPr>
        <w:pStyle w:val="myStyle"/>
        <w:numPr>
          <w:ilvl w:val="0"/>
          <w:numId w:val="12"/>
        </w:numPr>
        <w:spacing w:before="243" w:after="3" w:line="240" w:lineRule="auto"/>
        <w:ind w:left="-142" w:right="240" w:hanging="425"/>
        <w:jc w:val="left"/>
        <w:rPr>
          <w:rFonts w:ascii="Times New Roman" w:hAnsi="Times New Roman" w:cs="Times New Roman"/>
          <w:b/>
          <w:bCs/>
          <w:sz w:val="24"/>
          <w:szCs w:val="24"/>
          <w:lang w:val="pl-PL"/>
        </w:rPr>
      </w:pPr>
      <w:r w:rsidRPr="00027801">
        <w:rPr>
          <w:rFonts w:ascii="Times New Roman" w:hAnsi="Times New Roman" w:cs="Times New Roman"/>
          <w:b/>
          <w:bCs/>
          <w:sz w:val="24"/>
          <w:szCs w:val="24"/>
          <w:lang w:val="pl-PL"/>
        </w:rPr>
        <w:t>w sprawie przyjęcia Wieloletniej Prognozy Finansowej Gminy i Miasta Węgliniec</w:t>
      </w:r>
      <w:r w:rsidR="00027801" w:rsidRPr="00027801">
        <w:rPr>
          <w:rFonts w:ascii="Times New Roman" w:hAnsi="Times New Roman" w:cs="Times New Roman"/>
          <w:b/>
          <w:bCs/>
          <w:sz w:val="24"/>
          <w:szCs w:val="24"/>
          <w:lang w:val="pl-PL"/>
        </w:rPr>
        <w:t>.</w:t>
      </w:r>
    </w:p>
    <w:p w14:paraId="2C4AB3F3" w14:textId="73A7824B" w:rsidR="00D47950" w:rsidRPr="0009538E" w:rsidRDefault="00C31302" w:rsidP="0043669B">
      <w:pPr>
        <w:pStyle w:val="myStyle"/>
        <w:spacing w:before="243" w:after="3" w:line="240" w:lineRule="auto"/>
        <w:ind w:left="-284" w:right="240"/>
        <w:jc w:val="both"/>
        <w:rPr>
          <w:rFonts w:ascii="Times New Roman" w:hAnsi="Times New Roman" w:cs="Times New Roman"/>
          <w:sz w:val="24"/>
          <w:szCs w:val="24"/>
          <w:lang w:val="pl-PL"/>
        </w:rPr>
      </w:pPr>
      <w:r w:rsidRPr="00027801">
        <w:rPr>
          <w:rFonts w:ascii="Times New Roman" w:hAnsi="Times New Roman" w:cs="Times New Roman"/>
          <w:sz w:val="24"/>
          <w:szCs w:val="24"/>
          <w:lang w:val="pl-PL"/>
        </w:rPr>
        <w:t>Przewodniczący przekazał, że w pierwszej kolejności zajmiemy się uchwałami związanymi z przyjęciem budżetu Gminy na 202</w:t>
      </w:r>
      <w:r w:rsidR="00942CA8" w:rsidRPr="00027801">
        <w:rPr>
          <w:rFonts w:ascii="Times New Roman" w:hAnsi="Times New Roman" w:cs="Times New Roman"/>
          <w:sz w:val="24"/>
          <w:szCs w:val="24"/>
          <w:lang w:val="pl-PL"/>
        </w:rPr>
        <w:t>3</w:t>
      </w:r>
      <w:r w:rsidRPr="00027801">
        <w:rPr>
          <w:rFonts w:ascii="Times New Roman" w:hAnsi="Times New Roman" w:cs="Times New Roman"/>
          <w:sz w:val="24"/>
          <w:szCs w:val="24"/>
          <w:lang w:val="pl-PL"/>
        </w:rPr>
        <w:t xml:space="preserve"> rok i Wieloletnią Prognozą Finansową. Przypomniał, że uchwały zostały szczegółowo omówione na wspólnym posiedzeniu wszystkich komisji, jednak ze względu na obowiązującą procedurę przybliżymy najważniejsze parametry. Przewodniczący odczytał treść pozytywnej opinii Regionalnej Izby Obrachunkowej o projekcie uchwały w sprawie przyjęcia Wieloletniej Prognozy Finansowej Gminy i Miasta Węgliniec, o możliwości sfinansowania deficytu budżetu Gminy i Miasta Węgliniec przedstawionego w projekcie uchwały budżetowej oraz o projekcie budżetu Gminy i Miasta Węgliniec na 202</w:t>
      </w:r>
      <w:r w:rsidR="00942CA8" w:rsidRPr="00027801">
        <w:rPr>
          <w:rFonts w:ascii="Times New Roman" w:hAnsi="Times New Roman" w:cs="Times New Roman"/>
          <w:sz w:val="24"/>
          <w:szCs w:val="24"/>
          <w:lang w:val="pl-PL"/>
        </w:rPr>
        <w:t>3</w:t>
      </w:r>
      <w:r w:rsidRPr="00027801">
        <w:rPr>
          <w:rFonts w:ascii="Times New Roman" w:hAnsi="Times New Roman" w:cs="Times New Roman"/>
          <w:sz w:val="24"/>
          <w:szCs w:val="24"/>
          <w:lang w:val="pl-PL"/>
        </w:rPr>
        <w:t xml:space="preserve"> rok. (opinie RIO stanowią </w:t>
      </w:r>
      <w:r w:rsidRPr="00994114">
        <w:rPr>
          <w:rFonts w:ascii="Times New Roman" w:hAnsi="Times New Roman" w:cs="Times New Roman"/>
          <w:i/>
          <w:iCs/>
          <w:sz w:val="24"/>
          <w:szCs w:val="24"/>
          <w:lang w:val="pl-PL"/>
        </w:rPr>
        <w:t xml:space="preserve">zał. nr </w:t>
      </w:r>
      <w:r w:rsidR="00994114">
        <w:rPr>
          <w:rFonts w:ascii="Times New Roman" w:hAnsi="Times New Roman" w:cs="Times New Roman"/>
          <w:i/>
          <w:iCs/>
          <w:sz w:val="24"/>
          <w:szCs w:val="24"/>
          <w:lang w:val="pl-PL"/>
        </w:rPr>
        <w:t>11</w:t>
      </w:r>
      <w:r w:rsidRPr="00994114">
        <w:rPr>
          <w:rFonts w:ascii="Times New Roman" w:hAnsi="Times New Roman" w:cs="Times New Roman"/>
          <w:i/>
          <w:iCs/>
          <w:sz w:val="24"/>
          <w:szCs w:val="24"/>
          <w:lang w:val="pl-PL"/>
        </w:rPr>
        <w:t xml:space="preserve">, </w:t>
      </w:r>
      <w:r w:rsidR="00994114">
        <w:rPr>
          <w:rFonts w:ascii="Times New Roman" w:hAnsi="Times New Roman" w:cs="Times New Roman"/>
          <w:i/>
          <w:iCs/>
          <w:sz w:val="24"/>
          <w:szCs w:val="24"/>
          <w:lang w:val="pl-PL"/>
        </w:rPr>
        <w:t>12</w:t>
      </w:r>
      <w:r w:rsidRPr="00994114">
        <w:rPr>
          <w:rFonts w:ascii="Times New Roman" w:hAnsi="Times New Roman" w:cs="Times New Roman"/>
          <w:i/>
          <w:iCs/>
          <w:sz w:val="24"/>
          <w:szCs w:val="24"/>
          <w:lang w:val="pl-PL"/>
        </w:rPr>
        <w:t xml:space="preserve"> i </w:t>
      </w:r>
      <w:r w:rsidR="00994114">
        <w:rPr>
          <w:rFonts w:ascii="Times New Roman" w:hAnsi="Times New Roman" w:cs="Times New Roman"/>
          <w:i/>
          <w:iCs/>
          <w:sz w:val="24"/>
          <w:szCs w:val="24"/>
          <w:lang w:val="pl-PL"/>
        </w:rPr>
        <w:t>13</w:t>
      </w:r>
      <w:r w:rsidRPr="00027801">
        <w:rPr>
          <w:rFonts w:ascii="Times New Roman" w:hAnsi="Times New Roman" w:cs="Times New Roman"/>
          <w:sz w:val="24"/>
          <w:szCs w:val="24"/>
          <w:lang w:val="pl-PL"/>
        </w:rPr>
        <w:t xml:space="preserve">) Następnie Przewodniczący Rady poprosił Przewodniczących Komisji o odczytanie opinii wypracowanych przez poszczególne komisje Rady. Przewodniczący Komisji Gospodarczej </w:t>
      </w:r>
      <w:r w:rsidR="00942CA8" w:rsidRPr="00027801">
        <w:rPr>
          <w:rFonts w:ascii="Times New Roman" w:hAnsi="Times New Roman" w:cs="Times New Roman"/>
          <w:sz w:val="24"/>
          <w:szCs w:val="24"/>
          <w:lang w:val="pl-PL"/>
        </w:rPr>
        <w:t xml:space="preserve">Łukasz Pańków </w:t>
      </w:r>
      <w:r w:rsidRPr="00027801">
        <w:rPr>
          <w:rFonts w:ascii="Times New Roman" w:hAnsi="Times New Roman" w:cs="Times New Roman"/>
          <w:sz w:val="24"/>
          <w:szCs w:val="24"/>
          <w:lang w:val="pl-PL"/>
        </w:rPr>
        <w:t xml:space="preserve"> poinformował, że komisja jednogłośnie pozytywnie zaopiniowała niniejszy projekt uchwały </w:t>
      </w:r>
      <w:r w:rsidR="00F67AF5">
        <w:rPr>
          <w:rFonts w:ascii="Times New Roman" w:hAnsi="Times New Roman" w:cs="Times New Roman"/>
          <w:sz w:val="24"/>
          <w:szCs w:val="24"/>
          <w:lang w:val="pl-PL"/>
        </w:rPr>
        <w:t>4</w:t>
      </w:r>
      <w:r w:rsidRPr="00027801">
        <w:rPr>
          <w:rFonts w:ascii="Times New Roman" w:hAnsi="Times New Roman" w:cs="Times New Roman"/>
          <w:sz w:val="24"/>
          <w:szCs w:val="24"/>
          <w:lang w:val="pl-PL"/>
        </w:rPr>
        <w:t xml:space="preserve"> głosami „za”. Przewodniczący Komisji Społecznej </w:t>
      </w:r>
      <w:r w:rsidR="00942CA8" w:rsidRPr="00027801">
        <w:rPr>
          <w:rFonts w:ascii="Times New Roman" w:hAnsi="Times New Roman" w:cs="Times New Roman"/>
          <w:sz w:val="24"/>
          <w:szCs w:val="24"/>
          <w:lang w:val="pl-PL"/>
        </w:rPr>
        <w:t xml:space="preserve">Wanda Batog </w:t>
      </w:r>
      <w:r w:rsidRPr="00027801">
        <w:rPr>
          <w:rFonts w:ascii="Times New Roman" w:hAnsi="Times New Roman" w:cs="Times New Roman"/>
          <w:sz w:val="24"/>
          <w:szCs w:val="24"/>
          <w:lang w:val="pl-PL"/>
        </w:rPr>
        <w:t>poinformował</w:t>
      </w:r>
      <w:r w:rsidR="00942CA8" w:rsidRPr="00027801">
        <w:rPr>
          <w:rFonts w:ascii="Times New Roman" w:hAnsi="Times New Roman" w:cs="Times New Roman"/>
          <w:sz w:val="24"/>
          <w:szCs w:val="24"/>
          <w:lang w:val="pl-PL"/>
        </w:rPr>
        <w:t>a</w:t>
      </w:r>
      <w:r w:rsidRPr="00027801">
        <w:rPr>
          <w:rFonts w:ascii="Times New Roman" w:hAnsi="Times New Roman" w:cs="Times New Roman"/>
          <w:sz w:val="24"/>
          <w:szCs w:val="24"/>
          <w:lang w:val="pl-PL"/>
        </w:rPr>
        <w:t xml:space="preserve">, że Komisja pozytywnie zaopiniowała niniejszy projekt </w:t>
      </w:r>
      <w:r w:rsidR="00F67AF5">
        <w:rPr>
          <w:rFonts w:ascii="Times New Roman" w:hAnsi="Times New Roman" w:cs="Times New Roman"/>
          <w:sz w:val="24"/>
          <w:szCs w:val="24"/>
          <w:lang w:val="pl-PL"/>
        </w:rPr>
        <w:t>4</w:t>
      </w:r>
      <w:r w:rsidRPr="00027801">
        <w:rPr>
          <w:rFonts w:ascii="Times New Roman" w:hAnsi="Times New Roman" w:cs="Times New Roman"/>
          <w:sz w:val="24"/>
          <w:szCs w:val="24"/>
          <w:lang w:val="pl-PL"/>
        </w:rPr>
        <w:t xml:space="preserve"> głosami „za”. Przewodniczący Komisji Rewizyjnej Andrzej </w:t>
      </w:r>
      <w:proofErr w:type="spellStart"/>
      <w:r w:rsidRPr="00027801">
        <w:rPr>
          <w:rFonts w:ascii="Times New Roman" w:hAnsi="Times New Roman" w:cs="Times New Roman"/>
          <w:sz w:val="24"/>
          <w:szCs w:val="24"/>
          <w:lang w:val="pl-PL"/>
        </w:rPr>
        <w:t>Fink</w:t>
      </w:r>
      <w:proofErr w:type="spellEnd"/>
      <w:r w:rsidRPr="00027801">
        <w:rPr>
          <w:rFonts w:ascii="Times New Roman" w:hAnsi="Times New Roman" w:cs="Times New Roman"/>
          <w:sz w:val="24"/>
          <w:szCs w:val="24"/>
          <w:lang w:val="pl-PL"/>
        </w:rPr>
        <w:t xml:space="preserve"> poinformował, że komisja również pozytywnie zaopiniowała niniejszy projekt 4 głosami „za”. Przewodniczący Komisji Skarg, Wniosków i Petycji Łukasz Kocot poinformował o pozytywnej opinii wydanej przez tę komisję, </w:t>
      </w:r>
      <w:r w:rsidR="00F67AF5">
        <w:rPr>
          <w:rFonts w:ascii="Times New Roman" w:hAnsi="Times New Roman" w:cs="Times New Roman"/>
          <w:sz w:val="24"/>
          <w:szCs w:val="24"/>
          <w:lang w:val="pl-PL"/>
        </w:rPr>
        <w:t>3</w:t>
      </w:r>
      <w:r w:rsidRPr="00027801">
        <w:rPr>
          <w:rFonts w:ascii="Times New Roman" w:hAnsi="Times New Roman" w:cs="Times New Roman"/>
          <w:sz w:val="24"/>
          <w:szCs w:val="24"/>
          <w:lang w:val="pl-PL"/>
        </w:rPr>
        <w:t xml:space="preserve"> głosy „za”. Po wysłuchaniu opinii komisji, Przewodniczący oddał głos Pani Skarbnik, która przedstawiła autopoprawki zarówno do WPF jak i do budżetu na 202</w:t>
      </w:r>
      <w:r w:rsidR="00942CA8" w:rsidRPr="00027801">
        <w:rPr>
          <w:rFonts w:ascii="Times New Roman" w:hAnsi="Times New Roman" w:cs="Times New Roman"/>
          <w:sz w:val="24"/>
          <w:szCs w:val="24"/>
          <w:lang w:val="pl-PL"/>
        </w:rPr>
        <w:t>3</w:t>
      </w:r>
      <w:r w:rsidRPr="00027801">
        <w:rPr>
          <w:rFonts w:ascii="Times New Roman" w:hAnsi="Times New Roman" w:cs="Times New Roman"/>
          <w:sz w:val="24"/>
          <w:szCs w:val="24"/>
          <w:lang w:val="pl-PL"/>
        </w:rPr>
        <w:t xml:space="preserve"> rok (zestawienie autopoprawek stanowi załącznik </w:t>
      </w:r>
      <w:r w:rsidRPr="00AE312B">
        <w:rPr>
          <w:rFonts w:ascii="Times New Roman" w:hAnsi="Times New Roman" w:cs="Times New Roman"/>
          <w:i/>
          <w:iCs/>
          <w:sz w:val="24"/>
          <w:szCs w:val="24"/>
          <w:lang w:val="pl-PL"/>
        </w:rPr>
        <w:t xml:space="preserve">nr </w:t>
      </w:r>
      <w:r w:rsidR="00AE312B" w:rsidRPr="00AE312B">
        <w:rPr>
          <w:rFonts w:ascii="Times New Roman" w:hAnsi="Times New Roman" w:cs="Times New Roman"/>
          <w:i/>
          <w:iCs/>
          <w:sz w:val="24"/>
          <w:szCs w:val="24"/>
          <w:lang w:val="pl-PL"/>
        </w:rPr>
        <w:t>14</w:t>
      </w:r>
      <w:r w:rsidRPr="00027801">
        <w:rPr>
          <w:rFonts w:ascii="Times New Roman" w:hAnsi="Times New Roman" w:cs="Times New Roman"/>
          <w:sz w:val="24"/>
          <w:szCs w:val="24"/>
          <w:lang w:val="pl-PL"/>
        </w:rPr>
        <w:t>). Po wysłuchaniu wyjaśnień dotyczących autopoprawek przystąpiono do kolejnego punktu obrad tj. dyskusja nad projektem uchwały, wnioskami i autopoprawkami. Przewodniczący Rady zaproponował, aby dyskutować od razu również nad projektem uchwały budżetowej skoro autopoprawki zostały omówione wspólnie. W związku z tym, iż nie było więcej pytań, ponieważ temat został już omówiony na posiedzeniu komisji, radni przystąpili do głosowania w sprawie przyjęcia wniesionych propozycji autopoprawek.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7"/>
        <w:gridCol w:w="6325"/>
      </w:tblGrid>
      <w:tr w:rsidR="00D47950" w14:paraId="1A72DAE0" w14:textId="77777777">
        <w:tc>
          <w:tcPr>
            <w:tcW w:w="2250" w:type="dxa"/>
            <w:tcBorders>
              <w:bottom w:val="single" w:sz="5" w:space="0" w:color="DDDDDD"/>
            </w:tcBorders>
            <w:shd w:val="clear" w:color="auto" w:fill="F1F1F1"/>
            <w:tcMar>
              <w:top w:w="120" w:type="dxa"/>
              <w:left w:w="240" w:type="dxa"/>
              <w:bottom w:w="120" w:type="dxa"/>
              <w:right w:w="120" w:type="dxa"/>
            </w:tcMar>
          </w:tcPr>
          <w:p w14:paraId="48E6384F"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30B1008"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wniesionych</w:t>
            </w:r>
            <w:proofErr w:type="spellEnd"/>
            <w:r>
              <w:rPr>
                <w:color w:val="000000"/>
                <w:sz w:val="18"/>
                <w:szCs w:val="18"/>
                <w:shd w:val="clear" w:color="auto" w:fill="FFFFFF"/>
              </w:rPr>
              <w:t xml:space="preserve"> </w:t>
            </w:r>
            <w:proofErr w:type="spellStart"/>
            <w:r>
              <w:rPr>
                <w:color w:val="000000"/>
                <w:sz w:val="18"/>
                <w:szCs w:val="18"/>
                <w:shd w:val="clear" w:color="auto" w:fill="FFFFFF"/>
              </w:rPr>
              <w:t>propozycji</w:t>
            </w:r>
            <w:proofErr w:type="spellEnd"/>
            <w:r>
              <w:rPr>
                <w:color w:val="000000"/>
                <w:sz w:val="18"/>
                <w:szCs w:val="18"/>
                <w:shd w:val="clear" w:color="auto" w:fill="FFFFFF"/>
              </w:rPr>
              <w:t xml:space="preserve"> </w:t>
            </w:r>
            <w:proofErr w:type="spellStart"/>
            <w:r>
              <w:rPr>
                <w:color w:val="000000"/>
                <w:sz w:val="18"/>
                <w:szCs w:val="18"/>
                <w:shd w:val="clear" w:color="auto" w:fill="FFFFFF"/>
              </w:rPr>
              <w:t>autopoprawek</w:t>
            </w:r>
            <w:proofErr w:type="spellEnd"/>
            <w:r>
              <w:rPr>
                <w:color w:val="000000"/>
                <w:sz w:val="18"/>
                <w:szCs w:val="18"/>
                <w:shd w:val="clear" w:color="auto" w:fill="FFFFFF"/>
              </w:rPr>
              <w:t>,</w:t>
            </w:r>
          </w:p>
        </w:tc>
      </w:tr>
      <w:tr w:rsidR="00D47950" w14:paraId="29D9EE43" w14:textId="77777777">
        <w:tc>
          <w:tcPr>
            <w:tcW w:w="2250" w:type="dxa"/>
            <w:tcBorders>
              <w:bottom w:val="single" w:sz="5" w:space="0" w:color="DDDDDD"/>
            </w:tcBorders>
            <w:shd w:val="clear" w:color="auto" w:fill="F1F1F1"/>
            <w:tcMar>
              <w:top w:w="120" w:type="dxa"/>
              <w:left w:w="120" w:type="dxa"/>
              <w:bottom w:w="120" w:type="dxa"/>
              <w:right w:w="120" w:type="dxa"/>
            </w:tcMar>
          </w:tcPr>
          <w:p w14:paraId="4343804B"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F9D8A93"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729A0309" w14:textId="77777777">
        <w:tc>
          <w:tcPr>
            <w:tcW w:w="2250" w:type="dxa"/>
            <w:tcBorders>
              <w:bottom w:val="single" w:sz="5" w:space="0" w:color="DDDDDD"/>
            </w:tcBorders>
            <w:shd w:val="clear" w:color="auto" w:fill="F1F1F1"/>
            <w:tcMar>
              <w:top w:w="120" w:type="dxa"/>
              <w:left w:w="120" w:type="dxa"/>
              <w:bottom w:w="120" w:type="dxa"/>
              <w:right w:w="120" w:type="dxa"/>
            </w:tcMar>
          </w:tcPr>
          <w:p w14:paraId="28965769"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A40D2B"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9735700"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1A6EC023" w14:textId="77777777">
        <w:tc>
          <w:tcPr>
            <w:tcW w:w="1350" w:type="dxa"/>
            <w:tcBorders>
              <w:bottom w:val="single" w:sz="5" w:space="0" w:color="DDDDDD"/>
            </w:tcBorders>
            <w:shd w:val="clear" w:color="auto" w:fill="F1F1F1"/>
            <w:tcMar>
              <w:top w:w="120" w:type="dxa"/>
              <w:left w:w="240" w:type="dxa"/>
              <w:bottom w:w="120" w:type="dxa"/>
              <w:right w:w="120" w:type="dxa"/>
            </w:tcMar>
          </w:tcPr>
          <w:p w14:paraId="78DD4FAC"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D466DEC"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71F3DB10"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3327D6F8" w14:textId="77777777" w:rsidR="00D47950" w:rsidRDefault="00D47950"/>
        </w:tc>
      </w:tr>
      <w:tr w:rsidR="00D47950" w14:paraId="622CBD83" w14:textId="77777777">
        <w:tc>
          <w:tcPr>
            <w:tcW w:w="0" w:type="auto"/>
            <w:tcBorders>
              <w:bottom w:val="single" w:sz="5" w:space="0" w:color="DDDDDD"/>
            </w:tcBorders>
            <w:shd w:val="clear" w:color="auto" w:fill="F1F1F1"/>
            <w:tcMar>
              <w:top w:w="120" w:type="dxa"/>
              <w:left w:w="120" w:type="dxa"/>
              <w:bottom w:w="120" w:type="dxa"/>
              <w:right w:w="120" w:type="dxa"/>
            </w:tcMar>
          </w:tcPr>
          <w:p w14:paraId="25CDC29A"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1AF5726"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EAF3867"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3139AF7"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67E6A0DB" w14:textId="05B89DDB" w:rsidR="00D47950" w:rsidRPr="0009538E" w:rsidRDefault="00000000" w:rsidP="0009538E">
      <w:pPr>
        <w:pStyle w:val="myStyle"/>
        <w:spacing w:before="120" w:after="120" w:line="240" w:lineRule="auto"/>
        <w:ind w:left="240" w:right="240"/>
        <w:jc w:val="left"/>
        <w:rPr>
          <w:b/>
          <w:bCs/>
        </w:rPr>
      </w:pPr>
      <w:proofErr w:type="spellStart"/>
      <w:r w:rsidRPr="00027801">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15653099" w14:textId="77777777">
        <w:tc>
          <w:tcPr>
            <w:tcW w:w="1500" w:type="dxa"/>
            <w:tcBorders>
              <w:bottom w:val="single" w:sz="5" w:space="0" w:color="DDDDDD"/>
            </w:tcBorders>
            <w:shd w:val="clear" w:color="auto" w:fill="F1F1F1"/>
            <w:tcMar>
              <w:top w:w="120" w:type="dxa"/>
              <w:left w:w="240" w:type="dxa"/>
              <w:bottom w:w="120" w:type="dxa"/>
              <w:right w:w="120" w:type="dxa"/>
            </w:tcMar>
          </w:tcPr>
          <w:p w14:paraId="15B5D897"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C42C2F6"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83E5AB8"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B2B085A"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CEC57C9"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1F093D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7E9561C8" w14:textId="77777777">
        <w:tc>
          <w:tcPr>
            <w:tcW w:w="0" w:type="auto"/>
            <w:tcBorders>
              <w:bottom w:val="single" w:sz="5" w:space="0" w:color="DDDDDD"/>
            </w:tcBorders>
            <w:shd w:val="clear" w:color="auto" w:fill="F1F1F1"/>
            <w:tcMar>
              <w:top w:w="120" w:type="dxa"/>
              <w:left w:w="120" w:type="dxa"/>
              <w:bottom w:w="120" w:type="dxa"/>
              <w:right w:w="120" w:type="dxa"/>
            </w:tcMar>
          </w:tcPr>
          <w:p w14:paraId="6606109B"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1B7FEE6"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ABA894E"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13267AD"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5C038BB"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A4D3273" w14:textId="77777777" w:rsidR="00D47950" w:rsidRDefault="00000000">
            <w:pPr>
              <w:spacing w:after="0" w:line="240" w:lineRule="auto"/>
              <w:jc w:val="center"/>
            </w:pPr>
            <w:r>
              <w:rPr>
                <w:color w:val="000000"/>
                <w:sz w:val="18"/>
                <w:szCs w:val="18"/>
                <w:shd w:val="clear" w:color="auto" w:fill="FFFFFF"/>
              </w:rPr>
              <w:t>-</w:t>
            </w:r>
          </w:p>
        </w:tc>
      </w:tr>
      <w:tr w:rsidR="00D47950" w14:paraId="5F372F5C" w14:textId="77777777">
        <w:tc>
          <w:tcPr>
            <w:tcW w:w="0" w:type="auto"/>
            <w:tcBorders>
              <w:bottom w:val="single" w:sz="5" w:space="0" w:color="DDDDDD"/>
            </w:tcBorders>
            <w:shd w:val="clear" w:color="auto" w:fill="F1F1F1"/>
            <w:tcMar>
              <w:top w:w="120" w:type="dxa"/>
              <w:left w:w="120" w:type="dxa"/>
              <w:bottom w:w="120" w:type="dxa"/>
              <w:right w:w="120" w:type="dxa"/>
            </w:tcMar>
          </w:tcPr>
          <w:p w14:paraId="43D5272C"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34CA40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E3D0FEA"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7982B0B"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3B83731"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4D29FF62" w14:textId="77777777" w:rsidR="00D47950" w:rsidRDefault="00000000">
            <w:pPr>
              <w:spacing w:after="0" w:line="240" w:lineRule="auto"/>
              <w:jc w:val="center"/>
            </w:pPr>
            <w:r>
              <w:rPr>
                <w:color w:val="000000"/>
                <w:sz w:val="18"/>
                <w:szCs w:val="18"/>
                <w:shd w:val="clear" w:color="auto" w:fill="FFFFFF"/>
              </w:rPr>
              <w:t>92.86 %</w:t>
            </w:r>
          </w:p>
        </w:tc>
      </w:tr>
      <w:tr w:rsidR="00D47950" w14:paraId="746319B1" w14:textId="77777777">
        <w:tc>
          <w:tcPr>
            <w:tcW w:w="0" w:type="auto"/>
            <w:tcBorders>
              <w:bottom w:val="single" w:sz="5" w:space="0" w:color="DDDDDD"/>
            </w:tcBorders>
            <w:shd w:val="clear" w:color="auto" w:fill="F1F1F1"/>
            <w:tcMar>
              <w:top w:w="120" w:type="dxa"/>
              <w:left w:w="120" w:type="dxa"/>
              <w:bottom w:w="120" w:type="dxa"/>
              <w:right w:w="120" w:type="dxa"/>
            </w:tcMar>
          </w:tcPr>
          <w:p w14:paraId="6320D7AD" w14:textId="77777777" w:rsidR="00D47950"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DFF005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ABC99B7"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061DD6A"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57826D6"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1D76DF59" w14:textId="77777777" w:rsidR="00D47950" w:rsidRDefault="00000000">
            <w:pPr>
              <w:spacing w:after="0" w:line="240" w:lineRule="auto"/>
              <w:jc w:val="center"/>
            </w:pPr>
            <w:r>
              <w:rPr>
                <w:color w:val="000000"/>
                <w:sz w:val="18"/>
                <w:szCs w:val="18"/>
                <w:shd w:val="clear" w:color="auto" w:fill="FFFFFF"/>
              </w:rPr>
              <w:t>7.14 %</w:t>
            </w:r>
          </w:p>
        </w:tc>
      </w:tr>
    </w:tbl>
    <w:p w14:paraId="08CE93C0" w14:textId="11E589AD" w:rsidR="00D47950" w:rsidRPr="00027801" w:rsidRDefault="00000000" w:rsidP="00027801">
      <w:pPr>
        <w:pStyle w:val="myStyle"/>
        <w:spacing w:before="120" w:after="120" w:line="240" w:lineRule="auto"/>
        <w:ind w:left="240" w:right="240"/>
        <w:jc w:val="left"/>
        <w:rPr>
          <w:b/>
          <w:bCs/>
        </w:rPr>
      </w:pPr>
      <w:proofErr w:type="spellStart"/>
      <w:r w:rsidRPr="00027801">
        <w:rPr>
          <w:b/>
          <w:bCs/>
          <w:color w:val="000000"/>
          <w:sz w:val="23"/>
          <w:szCs w:val="23"/>
        </w:rPr>
        <w:t>Wyniki</w:t>
      </w:r>
      <w:proofErr w:type="spellEnd"/>
      <w:r w:rsidRPr="00027801">
        <w:rPr>
          <w:b/>
          <w:bCs/>
          <w:color w:val="000000"/>
          <w:sz w:val="23"/>
          <w:szCs w:val="23"/>
        </w:rPr>
        <w:t xml:space="preserve"> </w:t>
      </w:r>
      <w:proofErr w:type="spellStart"/>
      <w:r w:rsidRPr="00027801">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731F39DC" w14:textId="77777777" w:rsidTr="002F59A6">
        <w:tc>
          <w:tcPr>
            <w:tcW w:w="589" w:type="dxa"/>
            <w:tcBorders>
              <w:bottom w:val="single" w:sz="5" w:space="0" w:color="DDDDDD"/>
            </w:tcBorders>
            <w:shd w:val="clear" w:color="auto" w:fill="F1F1F1"/>
            <w:tcMar>
              <w:top w:w="120" w:type="dxa"/>
              <w:left w:w="240" w:type="dxa"/>
              <w:bottom w:w="120" w:type="dxa"/>
              <w:right w:w="120" w:type="dxa"/>
            </w:tcMar>
          </w:tcPr>
          <w:p w14:paraId="7806D642"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395693F1"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9766908"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5EA821A2"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47115319"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0FFBB059"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5A910E3"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1F9A40B"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116E9B9" w14:textId="77777777" w:rsidR="00D47950" w:rsidRDefault="00000000">
            <w:pPr>
              <w:spacing w:after="0" w:line="240" w:lineRule="auto"/>
            </w:pPr>
            <w:r>
              <w:rPr>
                <w:color w:val="000000"/>
                <w:sz w:val="18"/>
                <w:szCs w:val="18"/>
                <w:shd w:val="clear" w:color="auto" w:fill="F1F1F1"/>
              </w:rPr>
              <w:t>ZA</w:t>
            </w:r>
          </w:p>
        </w:tc>
      </w:tr>
      <w:tr w:rsidR="00D47950" w14:paraId="6AFAB182"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7EADBE58"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A6C351F"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43EC98A"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7C6A6D3" w14:textId="77777777" w:rsidR="00D47950" w:rsidRDefault="00000000">
            <w:pPr>
              <w:spacing w:after="0" w:line="240" w:lineRule="auto"/>
            </w:pPr>
            <w:r>
              <w:rPr>
                <w:color w:val="000000"/>
                <w:sz w:val="18"/>
                <w:szCs w:val="18"/>
                <w:shd w:val="clear" w:color="auto" w:fill="FFFFFF"/>
              </w:rPr>
              <w:t>ZA</w:t>
            </w:r>
          </w:p>
        </w:tc>
      </w:tr>
      <w:tr w:rsidR="00D47950" w14:paraId="4FADB241"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2E78C5A8"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A439A91"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E8D9307"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84E5207"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0548C065"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559C4E0A"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686ABB15"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1981295"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20DC4EF" w14:textId="77777777" w:rsidR="00D47950" w:rsidRDefault="00000000">
            <w:pPr>
              <w:spacing w:after="0" w:line="240" w:lineRule="auto"/>
            </w:pPr>
            <w:r>
              <w:rPr>
                <w:color w:val="000000"/>
                <w:sz w:val="18"/>
                <w:szCs w:val="18"/>
                <w:shd w:val="clear" w:color="auto" w:fill="FFFFFF"/>
              </w:rPr>
              <w:t>ZA</w:t>
            </w:r>
          </w:p>
        </w:tc>
      </w:tr>
      <w:tr w:rsidR="00D47950" w14:paraId="05815A30"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5309A5AD"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425C686"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83DD301"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6D49C69" w14:textId="77777777" w:rsidR="00D47950" w:rsidRDefault="00000000">
            <w:pPr>
              <w:spacing w:after="0" w:line="240" w:lineRule="auto"/>
            </w:pPr>
            <w:r>
              <w:rPr>
                <w:color w:val="000000"/>
                <w:sz w:val="18"/>
                <w:szCs w:val="18"/>
                <w:shd w:val="clear" w:color="auto" w:fill="F1F1F1"/>
              </w:rPr>
              <w:t>ZA</w:t>
            </w:r>
          </w:p>
        </w:tc>
      </w:tr>
      <w:tr w:rsidR="00D47950" w14:paraId="10C98616"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4E6DA872"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FE4026A"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93D9704"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AD74D9E" w14:textId="77777777" w:rsidR="00D47950" w:rsidRDefault="00000000">
            <w:pPr>
              <w:spacing w:after="0" w:line="240" w:lineRule="auto"/>
            </w:pPr>
            <w:r>
              <w:rPr>
                <w:color w:val="000000"/>
                <w:sz w:val="18"/>
                <w:szCs w:val="18"/>
                <w:shd w:val="clear" w:color="auto" w:fill="FFFFFF"/>
              </w:rPr>
              <w:t>ZA</w:t>
            </w:r>
          </w:p>
        </w:tc>
      </w:tr>
      <w:tr w:rsidR="00D47950" w14:paraId="17B2DC2F"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1E29ABBF"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FAE893E"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5D3D49C"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A902A48" w14:textId="77777777" w:rsidR="00D47950" w:rsidRDefault="00000000">
            <w:pPr>
              <w:spacing w:after="0" w:line="240" w:lineRule="auto"/>
            </w:pPr>
            <w:r>
              <w:rPr>
                <w:color w:val="000000"/>
                <w:sz w:val="18"/>
                <w:szCs w:val="18"/>
                <w:shd w:val="clear" w:color="auto" w:fill="F1F1F1"/>
              </w:rPr>
              <w:t>ZA</w:t>
            </w:r>
          </w:p>
        </w:tc>
      </w:tr>
      <w:tr w:rsidR="00D47950" w14:paraId="34DFE956"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43B5AA40"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B51356A"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57AE704"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FD778B" w14:textId="77777777" w:rsidR="00D47950" w:rsidRDefault="00000000">
            <w:pPr>
              <w:spacing w:after="0" w:line="240" w:lineRule="auto"/>
            </w:pPr>
            <w:r>
              <w:rPr>
                <w:color w:val="000000"/>
                <w:sz w:val="18"/>
                <w:szCs w:val="18"/>
                <w:shd w:val="clear" w:color="auto" w:fill="FFFFFF"/>
              </w:rPr>
              <w:t>ZA</w:t>
            </w:r>
          </w:p>
        </w:tc>
      </w:tr>
      <w:tr w:rsidR="00D47950" w14:paraId="2E7621A0"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0D0759EB"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E113F65"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6B9FA48"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7C367E9" w14:textId="77777777" w:rsidR="00D47950" w:rsidRDefault="00000000">
            <w:pPr>
              <w:spacing w:after="0" w:line="240" w:lineRule="auto"/>
            </w:pPr>
            <w:r>
              <w:rPr>
                <w:color w:val="000000"/>
                <w:sz w:val="18"/>
                <w:szCs w:val="18"/>
                <w:shd w:val="clear" w:color="auto" w:fill="F1F1F1"/>
              </w:rPr>
              <w:t>ZA</w:t>
            </w:r>
          </w:p>
        </w:tc>
      </w:tr>
      <w:tr w:rsidR="00D47950" w14:paraId="1C06A11D"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04F4B1A6"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A4FDB76"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4A31383"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F3053AC" w14:textId="77777777" w:rsidR="00D47950" w:rsidRDefault="00000000">
            <w:pPr>
              <w:spacing w:after="0" w:line="240" w:lineRule="auto"/>
            </w:pPr>
            <w:r>
              <w:rPr>
                <w:color w:val="000000"/>
                <w:sz w:val="18"/>
                <w:szCs w:val="18"/>
                <w:shd w:val="clear" w:color="auto" w:fill="FFFFFF"/>
              </w:rPr>
              <w:t>ZA</w:t>
            </w:r>
          </w:p>
        </w:tc>
      </w:tr>
      <w:tr w:rsidR="00D47950" w14:paraId="1BB9E64E"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455F8EC8"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DF55FCD"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96930CF"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382606B" w14:textId="77777777" w:rsidR="00D47950" w:rsidRDefault="00000000">
            <w:pPr>
              <w:spacing w:after="0" w:line="240" w:lineRule="auto"/>
            </w:pPr>
            <w:r>
              <w:rPr>
                <w:color w:val="000000"/>
                <w:sz w:val="18"/>
                <w:szCs w:val="18"/>
                <w:shd w:val="clear" w:color="auto" w:fill="F1F1F1"/>
              </w:rPr>
              <w:t>ZA</w:t>
            </w:r>
          </w:p>
        </w:tc>
      </w:tr>
      <w:tr w:rsidR="00D47950" w14:paraId="56C5040E"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45C4F45C"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FDF45D7"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3870979"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E831B8F" w14:textId="77777777" w:rsidR="00D47950" w:rsidRDefault="00000000">
            <w:pPr>
              <w:spacing w:after="0" w:line="240" w:lineRule="auto"/>
            </w:pPr>
            <w:r>
              <w:rPr>
                <w:color w:val="000000"/>
                <w:sz w:val="18"/>
                <w:szCs w:val="18"/>
                <w:shd w:val="clear" w:color="auto" w:fill="FFFFFF"/>
              </w:rPr>
              <w:t>ZA</w:t>
            </w:r>
          </w:p>
        </w:tc>
      </w:tr>
      <w:tr w:rsidR="00D47950" w14:paraId="01FD0F68" w14:textId="77777777" w:rsidTr="002F59A6">
        <w:tc>
          <w:tcPr>
            <w:tcW w:w="589" w:type="dxa"/>
            <w:tcBorders>
              <w:bottom w:val="single" w:sz="5" w:space="0" w:color="DDDDDD"/>
            </w:tcBorders>
            <w:shd w:val="clear" w:color="auto" w:fill="F1F1F1"/>
            <w:tcMar>
              <w:top w:w="120" w:type="dxa"/>
              <w:left w:w="120" w:type="dxa"/>
              <w:bottom w:w="120" w:type="dxa"/>
              <w:right w:w="120" w:type="dxa"/>
            </w:tcMar>
          </w:tcPr>
          <w:p w14:paraId="5F397562"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A592ACF"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9CC2ADC"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7894DD5C" w14:textId="77777777" w:rsidR="00D47950" w:rsidRDefault="00000000">
            <w:pPr>
              <w:spacing w:after="0" w:line="240" w:lineRule="auto"/>
            </w:pPr>
            <w:r>
              <w:rPr>
                <w:color w:val="000000"/>
                <w:sz w:val="18"/>
                <w:szCs w:val="18"/>
                <w:shd w:val="clear" w:color="auto" w:fill="F1F1F1"/>
              </w:rPr>
              <w:t>ZA</w:t>
            </w:r>
          </w:p>
        </w:tc>
      </w:tr>
      <w:tr w:rsidR="00D47950" w14:paraId="6C577295" w14:textId="77777777" w:rsidTr="002F59A6">
        <w:tc>
          <w:tcPr>
            <w:tcW w:w="589" w:type="dxa"/>
            <w:tcBorders>
              <w:bottom w:val="single" w:sz="5" w:space="0" w:color="DDDDDD"/>
            </w:tcBorders>
            <w:shd w:val="clear" w:color="auto" w:fill="FFFFFF"/>
            <w:tcMar>
              <w:top w:w="120" w:type="dxa"/>
              <w:left w:w="120" w:type="dxa"/>
              <w:bottom w:w="120" w:type="dxa"/>
              <w:right w:w="120" w:type="dxa"/>
            </w:tcMar>
          </w:tcPr>
          <w:p w14:paraId="6444BB5B"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BD48334"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2BA3702"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CDD2EC1" w14:textId="77777777" w:rsidR="00D47950" w:rsidRDefault="00000000">
            <w:pPr>
              <w:spacing w:after="0" w:line="240" w:lineRule="auto"/>
            </w:pPr>
            <w:r>
              <w:rPr>
                <w:color w:val="000000"/>
                <w:sz w:val="18"/>
                <w:szCs w:val="18"/>
                <w:shd w:val="clear" w:color="auto" w:fill="FFFFFF"/>
              </w:rPr>
              <w:t>ZA</w:t>
            </w:r>
          </w:p>
        </w:tc>
      </w:tr>
    </w:tbl>
    <w:p w14:paraId="52DFE013" w14:textId="720FE8EF" w:rsidR="002F59A6" w:rsidRPr="00A51C81" w:rsidRDefault="002F59A6" w:rsidP="00A51C81">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E341F9">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E341F9">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wniesione propozycji auto</w:t>
      </w:r>
      <w:r w:rsidR="00A51C81">
        <w:rPr>
          <w:rFonts w:ascii="Times New Roman" w:hAnsi="Times New Roman" w:cs="Times New Roman"/>
          <w:i/>
          <w:iCs/>
          <w:color w:val="000000"/>
          <w:sz w:val="24"/>
          <w:szCs w:val="24"/>
          <w:lang w:val="pl-PL"/>
        </w:rPr>
        <w:t>po</w:t>
      </w:r>
      <w:r>
        <w:rPr>
          <w:rFonts w:ascii="Times New Roman" w:hAnsi="Times New Roman" w:cs="Times New Roman"/>
          <w:i/>
          <w:iCs/>
          <w:color w:val="000000"/>
          <w:sz w:val="24"/>
          <w:szCs w:val="24"/>
          <w:lang w:val="pl-PL"/>
        </w:rPr>
        <w:t>prawek</w:t>
      </w:r>
      <w:r w:rsidRPr="00E341F9">
        <w:rPr>
          <w:rFonts w:ascii="Times New Roman" w:hAnsi="Times New Roman" w:cs="Times New Roman"/>
          <w:i/>
          <w:iCs/>
          <w:color w:val="000000"/>
          <w:sz w:val="24"/>
          <w:szCs w:val="24"/>
          <w:lang w:val="pl-PL"/>
        </w:rPr>
        <w:t>.</w:t>
      </w:r>
    </w:p>
    <w:p w14:paraId="4A94FDF7" w14:textId="6768058B" w:rsidR="00D47950" w:rsidRPr="00A51C81" w:rsidRDefault="00942CA8" w:rsidP="0043669B">
      <w:pPr>
        <w:pStyle w:val="myStyle"/>
        <w:spacing w:before="243" w:after="3" w:line="240" w:lineRule="auto"/>
        <w:ind w:left="-567" w:right="240"/>
        <w:jc w:val="both"/>
        <w:rPr>
          <w:rFonts w:ascii="Times New Roman" w:hAnsi="Times New Roman" w:cs="Times New Roman"/>
          <w:sz w:val="24"/>
          <w:szCs w:val="24"/>
          <w:lang w:val="pl-PL"/>
        </w:rPr>
      </w:pPr>
      <w:r w:rsidRPr="00A51C81">
        <w:rPr>
          <w:rFonts w:ascii="Times New Roman" w:hAnsi="Times New Roman" w:cs="Times New Roman"/>
          <w:color w:val="000000"/>
          <w:sz w:val="24"/>
          <w:szCs w:val="24"/>
          <w:lang w:val="pl-PL"/>
        </w:rPr>
        <w:t>Następnie przystąpiono do  głosowania uchwały w sprawie przyjęcia Wieloletniej Prognozy Finansowej Gminy i Miasta Węgliniec.</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9"/>
        <w:gridCol w:w="6323"/>
      </w:tblGrid>
      <w:tr w:rsidR="00D47950" w:rsidRPr="00F67AF5" w14:paraId="1BA3B757" w14:textId="77777777">
        <w:tc>
          <w:tcPr>
            <w:tcW w:w="2250" w:type="dxa"/>
            <w:tcBorders>
              <w:bottom w:val="single" w:sz="5" w:space="0" w:color="DDDDDD"/>
            </w:tcBorders>
            <w:shd w:val="clear" w:color="auto" w:fill="F1F1F1"/>
            <w:tcMar>
              <w:top w:w="120" w:type="dxa"/>
              <w:left w:w="240" w:type="dxa"/>
              <w:bottom w:w="120" w:type="dxa"/>
              <w:right w:w="120" w:type="dxa"/>
            </w:tcMar>
          </w:tcPr>
          <w:p w14:paraId="50DFCD8A"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4DCF4AF" w14:textId="77777777" w:rsidR="00D47950" w:rsidRPr="00AA6E2B" w:rsidRDefault="00000000">
            <w:pPr>
              <w:spacing w:after="0" w:line="240" w:lineRule="auto"/>
              <w:rPr>
                <w:lang w:val="pl-PL"/>
              </w:rPr>
            </w:pPr>
            <w:r w:rsidRPr="00AA6E2B">
              <w:rPr>
                <w:color w:val="000000"/>
                <w:sz w:val="18"/>
                <w:szCs w:val="18"/>
                <w:shd w:val="clear" w:color="auto" w:fill="FFFFFF"/>
                <w:lang w:val="pl-PL"/>
              </w:rPr>
              <w:t>głosowanie uchwały w sprawie przyjęcia Wieloletniej Prognozy Finansowej Gminy i Miasta Węgliniec.</w:t>
            </w:r>
          </w:p>
        </w:tc>
      </w:tr>
      <w:tr w:rsidR="00D47950" w14:paraId="68BC5077" w14:textId="77777777">
        <w:tc>
          <w:tcPr>
            <w:tcW w:w="2250" w:type="dxa"/>
            <w:tcBorders>
              <w:bottom w:val="single" w:sz="5" w:space="0" w:color="DDDDDD"/>
            </w:tcBorders>
            <w:shd w:val="clear" w:color="auto" w:fill="F1F1F1"/>
            <w:tcMar>
              <w:top w:w="120" w:type="dxa"/>
              <w:left w:w="120" w:type="dxa"/>
              <w:bottom w:w="120" w:type="dxa"/>
              <w:right w:w="120" w:type="dxa"/>
            </w:tcMar>
          </w:tcPr>
          <w:p w14:paraId="72BD4F4E"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3986735"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2AD35172" w14:textId="77777777">
        <w:tc>
          <w:tcPr>
            <w:tcW w:w="2250" w:type="dxa"/>
            <w:tcBorders>
              <w:bottom w:val="single" w:sz="5" w:space="0" w:color="DDDDDD"/>
            </w:tcBorders>
            <w:shd w:val="clear" w:color="auto" w:fill="F1F1F1"/>
            <w:tcMar>
              <w:top w:w="120" w:type="dxa"/>
              <w:left w:w="120" w:type="dxa"/>
              <w:bottom w:w="120" w:type="dxa"/>
              <w:right w:w="120" w:type="dxa"/>
            </w:tcMar>
          </w:tcPr>
          <w:p w14:paraId="1B67DADF"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A44573A"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07E8422F"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0BAA8FA2" w14:textId="77777777">
        <w:tc>
          <w:tcPr>
            <w:tcW w:w="1350" w:type="dxa"/>
            <w:tcBorders>
              <w:bottom w:val="single" w:sz="5" w:space="0" w:color="DDDDDD"/>
            </w:tcBorders>
            <w:shd w:val="clear" w:color="auto" w:fill="F1F1F1"/>
            <w:tcMar>
              <w:top w:w="120" w:type="dxa"/>
              <w:left w:w="240" w:type="dxa"/>
              <w:bottom w:w="120" w:type="dxa"/>
              <w:right w:w="120" w:type="dxa"/>
            </w:tcMar>
          </w:tcPr>
          <w:p w14:paraId="743FA84A"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92806F5"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1F9FCA62"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5023E239" w14:textId="77777777" w:rsidR="00D47950" w:rsidRDefault="00D47950"/>
        </w:tc>
      </w:tr>
      <w:tr w:rsidR="00D47950" w14:paraId="695D8348" w14:textId="77777777">
        <w:tc>
          <w:tcPr>
            <w:tcW w:w="0" w:type="auto"/>
            <w:tcBorders>
              <w:bottom w:val="single" w:sz="5" w:space="0" w:color="DDDDDD"/>
            </w:tcBorders>
            <w:shd w:val="clear" w:color="auto" w:fill="F1F1F1"/>
            <w:tcMar>
              <w:top w:w="120" w:type="dxa"/>
              <w:left w:w="120" w:type="dxa"/>
              <w:bottom w:w="120" w:type="dxa"/>
              <w:right w:w="120" w:type="dxa"/>
            </w:tcMar>
          </w:tcPr>
          <w:p w14:paraId="2954F50C"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B4993DE"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0BA8292"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2FC320"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77EFC55B" w14:textId="1CA994EB" w:rsidR="00D47950" w:rsidRPr="00A51C81" w:rsidRDefault="00000000" w:rsidP="00A51C81">
      <w:pPr>
        <w:pStyle w:val="myStyle"/>
        <w:spacing w:before="120" w:after="120" w:line="240" w:lineRule="auto"/>
        <w:ind w:left="240" w:right="240"/>
        <w:jc w:val="left"/>
        <w:rPr>
          <w:b/>
          <w:bCs/>
        </w:rPr>
      </w:pPr>
      <w:proofErr w:type="spellStart"/>
      <w:r w:rsidRPr="00A51C81">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5B8FB4F3" w14:textId="77777777">
        <w:tc>
          <w:tcPr>
            <w:tcW w:w="1500" w:type="dxa"/>
            <w:tcBorders>
              <w:bottom w:val="single" w:sz="5" w:space="0" w:color="DDDDDD"/>
            </w:tcBorders>
            <w:shd w:val="clear" w:color="auto" w:fill="F1F1F1"/>
            <w:tcMar>
              <w:top w:w="120" w:type="dxa"/>
              <w:left w:w="240" w:type="dxa"/>
              <w:bottom w:w="120" w:type="dxa"/>
              <w:right w:w="120" w:type="dxa"/>
            </w:tcMar>
          </w:tcPr>
          <w:p w14:paraId="44732460"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0475B82"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C8E3B88"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78E97D1"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462E45F"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0DFFA3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5AFDC458" w14:textId="77777777">
        <w:tc>
          <w:tcPr>
            <w:tcW w:w="0" w:type="auto"/>
            <w:tcBorders>
              <w:bottom w:val="single" w:sz="5" w:space="0" w:color="DDDDDD"/>
            </w:tcBorders>
            <w:shd w:val="clear" w:color="auto" w:fill="F1F1F1"/>
            <w:tcMar>
              <w:top w:w="120" w:type="dxa"/>
              <w:left w:w="120" w:type="dxa"/>
              <w:bottom w:w="120" w:type="dxa"/>
              <w:right w:w="120" w:type="dxa"/>
            </w:tcMar>
          </w:tcPr>
          <w:p w14:paraId="331DB082" w14:textId="77777777" w:rsidR="00D47950" w:rsidRDefault="00000000">
            <w:pPr>
              <w:spacing w:after="0" w:line="240" w:lineRule="auto"/>
            </w:pPr>
            <w:r>
              <w:rPr>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14:paraId="15094A17"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06C062F"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B360AE5"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34CDA85"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667E661" w14:textId="77777777" w:rsidR="00D47950" w:rsidRDefault="00000000">
            <w:pPr>
              <w:spacing w:after="0" w:line="240" w:lineRule="auto"/>
              <w:jc w:val="center"/>
            </w:pPr>
            <w:r>
              <w:rPr>
                <w:color w:val="000000"/>
                <w:sz w:val="18"/>
                <w:szCs w:val="18"/>
                <w:shd w:val="clear" w:color="auto" w:fill="FFFFFF"/>
              </w:rPr>
              <w:t>-</w:t>
            </w:r>
          </w:p>
        </w:tc>
      </w:tr>
      <w:tr w:rsidR="00D47950" w14:paraId="3D28B0BC" w14:textId="77777777">
        <w:tc>
          <w:tcPr>
            <w:tcW w:w="0" w:type="auto"/>
            <w:tcBorders>
              <w:bottom w:val="single" w:sz="5" w:space="0" w:color="DDDDDD"/>
            </w:tcBorders>
            <w:shd w:val="clear" w:color="auto" w:fill="F1F1F1"/>
            <w:tcMar>
              <w:top w:w="120" w:type="dxa"/>
              <w:left w:w="120" w:type="dxa"/>
              <w:bottom w:w="120" w:type="dxa"/>
              <w:right w:w="120" w:type="dxa"/>
            </w:tcMar>
          </w:tcPr>
          <w:p w14:paraId="54624B25"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9E9A8DA"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3FF87F0"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D0EECBD"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9CCD87"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0A8576BC" w14:textId="77777777" w:rsidR="00D47950" w:rsidRDefault="00000000">
            <w:pPr>
              <w:spacing w:after="0" w:line="240" w:lineRule="auto"/>
              <w:jc w:val="center"/>
            </w:pPr>
            <w:r>
              <w:rPr>
                <w:color w:val="000000"/>
                <w:sz w:val="18"/>
                <w:szCs w:val="18"/>
                <w:shd w:val="clear" w:color="auto" w:fill="FFFFFF"/>
              </w:rPr>
              <w:t>92.86 %</w:t>
            </w:r>
          </w:p>
        </w:tc>
      </w:tr>
      <w:tr w:rsidR="00D47950" w14:paraId="0BC8F083" w14:textId="77777777">
        <w:tc>
          <w:tcPr>
            <w:tcW w:w="0" w:type="auto"/>
            <w:tcBorders>
              <w:bottom w:val="single" w:sz="5" w:space="0" w:color="DDDDDD"/>
            </w:tcBorders>
            <w:shd w:val="clear" w:color="auto" w:fill="F1F1F1"/>
            <w:tcMar>
              <w:top w:w="120" w:type="dxa"/>
              <w:left w:w="120" w:type="dxa"/>
              <w:bottom w:w="120" w:type="dxa"/>
              <w:right w:w="120" w:type="dxa"/>
            </w:tcMar>
          </w:tcPr>
          <w:p w14:paraId="5D10FD1A"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FCAC25B"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08F1D2F"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D5F854B"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4895354"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34EA97D" w14:textId="77777777" w:rsidR="00D47950" w:rsidRDefault="00000000">
            <w:pPr>
              <w:spacing w:after="0" w:line="240" w:lineRule="auto"/>
              <w:jc w:val="center"/>
            </w:pPr>
            <w:r>
              <w:rPr>
                <w:color w:val="000000"/>
                <w:sz w:val="18"/>
                <w:szCs w:val="18"/>
                <w:shd w:val="clear" w:color="auto" w:fill="FFFFFF"/>
              </w:rPr>
              <w:t>7.14 %</w:t>
            </w:r>
          </w:p>
        </w:tc>
      </w:tr>
    </w:tbl>
    <w:p w14:paraId="6D608356" w14:textId="30C2B2AB" w:rsidR="00D47950" w:rsidRPr="00A51C81" w:rsidRDefault="00000000" w:rsidP="00A51C81">
      <w:pPr>
        <w:pStyle w:val="myStyle"/>
        <w:spacing w:before="120" w:after="120" w:line="240" w:lineRule="auto"/>
        <w:ind w:left="240" w:right="240"/>
        <w:jc w:val="left"/>
        <w:rPr>
          <w:b/>
          <w:bCs/>
        </w:rPr>
      </w:pPr>
      <w:proofErr w:type="spellStart"/>
      <w:r w:rsidRPr="00A51C81">
        <w:rPr>
          <w:b/>
          <w:bCs/>
          <w:color w:val="000000"/>
          <w:sz w:val="23"/>
          <w:szCs w:val="23"/>
        </w:rPr>
        <w:t>Wyniki</w:t>
      </w:r>
      <w:proofErr w:type="spellEnd"/>
      <w:r w:rsidRPr="00A51C81">
        <w:rPr>
          <w:b/>
          <w:bCs/>
          <w:color w:val="000000"/>
          <w:sz w:val="23"/>
          <w:szCs w:val="23"/>
        </w:rPr>
        <w:t xml:space="preserve"> </w:t>
      </w:r>
      <w:proofErr w:type="spellStart"/>
      <w:r w:rsidRPr="00A51C81">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1F494523" w14:textId="77777777" w:rsidTr="00924B75">
        <w:tc>
          <w:tcPr>
            <w:tcW w:w="589" w:type="dxa"/>
            <w:tcBorders>
              <w:bottom w:val="single" w:sz="5" w:space="0" w:color="DDDDDD"/>
            </w:tcBorders>
            <w:shd w:val="clear" w:color="auto" w:fill="F1F1F1"/>
            <w:tcMar>
              <w:top w:w="120" w:type="dxa"/>
              <w:left w:w="240" w:type="dxa"/>
              <w:bottom w:w="120" w:type="dxa"/>
              <w:right w:w="120" w:type="dxa"/>
            </w:tcMar>
          </w:tcPr>
          <w:p w14:paraId="2A9B647E"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66AFF21"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1CA6828"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D0AB832"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3C52ACEB"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58EE03A4"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E0E7FB2"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D45B6B1"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67E74C7" w14:textId="77777777" w:rsidR="00D47950" w:rsidRDefault="00000000">
            <w:pPr>
              <w:spacing w:after="0" w:line="240" w:lineRule="auto"/>
            </w:pPr>
            <w:r>
              <w:rPr>
                <w:color w:val="000000"/>
                <w:sz w:val="18"/>
                <w:szCs w:val="18"/>
                <w:shd w:val="clear" w:color="auto" w:fill="F1F1F1"/>
              </w:rPr>
              <w:t>ZA</w:t>
            </w:r>
          </w:p>
        </w:tc>
      </w:tr>
      <w:tr w:rsidR="00D47950" w14:paraId="343CC675"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4AC076CE"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49AA8F5"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509CF7"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BA28107" w14:textId="77777777" w:rsidR="00D47950" w:rsidRDefault="00000000">
            <w:pPr>
              <w:spacing w:after="0" w:line="240" w:lineRule="auto"/>
            </w:pPr>
            <w:r>
              <w:rPr>
                <w:color w:val="000000"/>
                <w:sz w:val="18"/>
                <w:szCs w:val="18"/>
                <w:shd w:val="clear" w:color="auto" w:fill="FFFFFF"/>
              </w:rPr>
              <w:t>ZA</w:t>
            </w:r>
          </w:p>
        </w:tc>
      </w:tr>
      <w:tr w:rsidR="00D47950" w14:paraId="201585E6"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1A9632F9"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F2E4457"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D0074D3"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58EBDD6"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3CB51F2D"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74BE8325"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BBA244B"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F0F22D8"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2B88AE4" w14:textId="77777777" w:rsidR="00D47950" w:rsidRDefault="00000000">
            <w:pPr>
              <w:spacing w:after="0" w:line="240" w:lineRule="auto"/>
            </w:pPr>
            <w:r>
              <w:rPr>
                <w:color w:val="000000"/>
                <w:sz w:val="18"/>
                <w:szCs w:val="18"/>
                <w:shd w:val="clear" w:color="auto" w:fill="FFFFFF"/>
              </w:rPr>
              <w:t>ZA</w:t>
            </w:r>
          </w:p>
        </w:tc>
      </w:tr>
      <w:tr w:rsidR="00D47950" w14:paraId="04BE32AC"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0B79CCBB"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5AAFCB11"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50E40AA"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ED38C68" w14:textId="77777777" w:rsidR="00D47950" w:rsidRDefault="00000000">
            <w:pPr>
              <w:spacing w:after="0" w:line="240" w:lineRule="auto"/>
            </w:pPr>
            <w:r>
              <w:rPr>
                <w:color w:val="000000"/>
                <w:sz w:val="18"/>
                <w:szCs w:val="18"/>
                <w:shd w:val="clear" w:color="auto" w:fill="F1F1F1"/>
              </w:rPr>
              <w:t>ZA</w:t>
            </w:r>
          </w:p>
        </w:tc>
      </w:tr>
      <w:tr w:rsidR="00D47950" w14:paraId="191DB35D"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0FAAAF81"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21B9220"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6C19A30"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C44DEA2" w14:textId="77777777" w:rsidR="00D47950" w:rsidRDefault="00000000">
            <w:pPr>
              <w:spacing w:after="0" w:line="240" w:lineRule="auto"/>
            </w:pPr>
            <w:r>
              <w:rPr>
                <w:color w:val="000000"/>
                <w:sz w:val="18"/>
                <w:szCs w:val="18"/>
                <w:shd w:val="clear" w:color="auto" w:fill="FFFFFF"/>
              </w:rPr>
              <w:t>ZA</w:t>
            </w:r>
          </w:p>
        </w:tc>
      </w:tr>
      <w:tr w:rsidR="00D47950" w14:paraId="02157503"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2376A757"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9FE830F"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3F690BE"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51BAF00" w14:textId="77777777" w:rsidR="00D47950" w:rsidRDefault="00000000">
            <w:pPr>
              <w:spacing w:after="0" w:line="240" w:lineRule="auto"/>
            </w:pPr>
            <w:r>
              <w:rPr>
                <w:color w:val="000000"/>
                <w:sz w:val="18"/>
                <w:szCs w:val="18"/>
                <w:shd w:val="clear" w:color="auto" w:fill="F1F1F1"/>
              </w:rPr>
              <w:t>ZA</w:t>
            </w:r>
          </w:p>
        </w:tc>
      </w:tr>
      <w:tr w:rsidR="00D47950" w14:paraId="1C74A3FF"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0C3697AF"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565D2C5"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E5390E5"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6EA7AC4" w14:textId="77777777" w:rsidR="00D47950" w:rsidRDefault="00000000">
            <w:pPr>
              <w:spacing w:after="0" w:line="240" w:lineRule="auto"/>
            </w:pPr>
            <w:r>
              <w:rPr>
                <w:color w:val="000000"/>
                <w:sz w:val="18"/>
                <w:szCs w:val="18"/>
                <w:shd w:val="clear" w:color="auto" w:fill="FFFFFF"/>
              </w:rPr>
              <w:t>ZA</w:t>
            </w:r>
          </w:p>
        </w:tc>
      </w:tr>
      <w:tr w:rsidR="00D47950" w14:paraId="44DBCA08"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41C42B9A"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DC9951B"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969DE56"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D83658E" w14:textId="77777777" w:rsidR="00D47950" w:rsidRDefault="00000000">
            <w:pPr>
              <w:spacing w:after="0" w:line="240" w:lineRule="auto"/>
            </w:pPr>
            <w:r>
              <w:rPr>
                <w:color w:val="000000"/>
                <w:sz w:val="18"/>
                <w:szCs w:val="18"/>
                <w:shd w:val="clear" w:color="auto" w:fill="F1F1F1"/>
              </w:rPr>
              <w:t>ZA</w:t>
            </w:r>
          </w:p>
        </w:tc>
      </w:tr>
      <w:tr w:rsidR="00D47950" w14:paraId="11BE8A66"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3EE27FC1"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24BE9B4"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5516906"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F36BB5C" w14:textId="77777777" w:rsidR="00D47950" w:rsidRDefault="00000000">
            <w:pPr>
              <w:spacing w:after="0" w:line="240" w:lineRule="auto"/>
            </w:pPr>
            <w:r>
              <w:rPr>
                <w:color w:val="000000"/>
                <w:sz w:val="18"/>
                <w:szCs w:val="18"/>
                <w:shd w:val="clear" w:color="auto" w:fill="FFFFFF"/>
              </w:rPr>
              <w:t>ZA</w:t>
            </w:r>
          </w:p>
        </w:tc>
      </w:tr>
      <w:tr w:rsidR="00D47950" w14:paraId="78CB1FDA"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55D01397"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A8C6BF6"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816899E"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3AA56A7" w14:textId="77777777" w:rsidR="00D47950" w:rsidRDefault="00000000">
            <w:pPr>
              <w:spacing w:after="0" w:line="240" w:lineRule="auto"/>
            </w:pPr>
            <w:r>
              <w:rPr>
                <w:color w:val="000000"/>
                <w:sz w:val="18"/>
                <w:szCs w:val="18"/>
                <w:shd w:val="clear" w:color="auto" w:fill="F1F1F1"/>
              </w:rPr>
              <w:t>ZA</w:t>
            </w:r>
          </w:p>
        </w:tc>
      </w:tr>
      <w:tr w:rsidR="00D47950" w14:paraId="315B5FAC"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2391F093"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0C6ECFA"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A7E07CA"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2FFDA979" w14:textId="77777777" w:rsidR="00D47950" w:rsidRDefault="00000000">
            <w:pPr>
              <w:spacing w:after="0" w:line="240" w:lineRule="auto"/>
            </w:pPr>
            <w:r>
              <w:rPr>
                <w:color w:val="000000"/>
                <w:sz w:val="18"/>
                <w:szCs w:val="18"/>
                <w:shd w:val="clear" w:color="auto" w:fill="FFFFFF"/>
              </w:rPr>
              <w:t>ZA</w:t>
            </w:r>
          </w:p>
        </w:tc>
      </w:tr>
      <w:tr w:rsidR="00D47950" w14:paraId="02B47645" w14:textId="77777777" w:rsidTr="00924B75">
        <w:tc>
          <w:tcPr>
            <w:tcW w:w="589" w:type="dxa"/>
            <w:tcBorders>
              <w:bottom w:val="single" w:sz="5" w:space="0" w:color="DDDDDD"/>
            </w:tcBorders>
            <w:shd w:val="clear" w:color="auto" w:fill="F1F1F1"/>
            <w:tcMar>
              <w:top w:w="120" w:type="dxa"/>
              <w:left w:w="120" w:type="dxa"/>
              <w:bottom w:w="120" w:type="dxa"/>
              <w:right w:w="120" w:type="dxa"/>
            </w:tcMar>
          </w:tcPr>
          <w:p w14:paraId="197225B9"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4B1DF4AF"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740CC8B"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6BF3CAB5" w14:textId="77777777" w:rsidR="00D47950" w:rsidRDefault="00000000">
            <w:pPr>
              <w:spacing w:after="0" w:line="240" w:lineRule="auto"/>
            </w:pPr>
            <w:r>
              <w:rPr>
                <w:color w:val="000000"/>
                <w:sz w:val="18"/>
                <w:szCs w:val="18"/>
                <w:shd w:val="clear" w:color="auto" w:fill="F1F1F1"/>
              </w:rPr>
              <w:t>ZA</w:t>
            </w:r>
          </w:p>
        </w:tc>
      </w:tr>
      <w:tr w:rsidR="00D47950" w14:paraId="1E2F3F4C" w14:textId="77777777" w:rsidTr="00924B75">
        <w:tc>
          <w:tcPr>
            <w:tcW w:w="589" w:type="dxa"/>
            <w:tcBorders>
              <w:bottom w:val="single" w:sz="5" w:space="0" w:color="DDDDDD"/>
            </w:tcBorders>
            <w:shd w:val="clear" w:color="auto" w:fill="FFFFFF"/>
            <w:tcMar>
              <w:top w:w="120" w:type="dxa"/>
              <w:left w:w="120" w:type="dxa"/>
              <w:bottom w:w="120" w:type="dxa"/>
              <w:right w:w="120" w:type="dxa"/>
            </w:tcMar>
          </w:tcPr>
          <w:p w14:paraId="6029F9ED"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565D02B"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DEFCEA5"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3D785A8" w14:textId="77777777" w:rsidR="00D47950" w:rsidRDefault="00000000">
            <w:pPr>
              <w:spacing w:after="0" w:line="240" w:lineRule="auto"/>
            </w:pPr>
            <w:r>
              <w:rPr>
                <w:color w:val="000000"/>
                <w:sz w:val="18"/>
                <w:szCs w:val="18"/>
                <w:shd w:val="clear" w:color="auto" w:fill="FFFFFF"/>
              </w:rPr>
              <w:t>ZA</w:t>
            </w:r>
          </w:p>
        </w:tc>
      </w:tr>
    </w:tbl>
    <w:p w14:paraId="5027B38A" w14:textId="6E7B32DB" w:rsidR="00924B75" w:rsidRPr="00027801" w:rsidRDefault="00924B75" w:rsidP="0043669B">
      <w:pPr>
        <w:pStyle w:val="myStyle"/>
        <w:spacing w:before="243" w:after="3" w:line="240" w:lineRule="auto"/>
        <w:ind w:left="240" w:right="240" w:hanging="807"/>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w:t>
      </w:r>
      <w:r w:rsidR="0009538E">
        <w:rPr>
          <w:rFonts w:ascii="Times New Roman" w:hAnsi="Times New Roman" w:cs="Times New Roman"/>
          <w:b/>
          <w:i/>
          <w:sz w:val="24"/>
          <w:szCs w:val="24"/>
          <w:lang w:val="pl-PL"/>
        </w:rPr>
        <w:t xml:space="preserve">71/LVII/22 </w:t>
      </w:r>
      <w:r>
        <w:rPr>
          <w:rFonts w:ascii="Times New Roman" w:hAnsi="Times New Roman" w:cs="Times New Roman"/>
          <w:b/>
          <w:i/>
          <w:sz w:val="24"/>
          <w:szCs w:val="24"/>
          <w:lang w:val="pl-PL"/>
        </w:rPr>
        <w:t xml:space="preserve"> </w:t>
      </w:r>
      <w:r w:rsidRPr="008C092A">
        <w:rPr>
          <w:rFonts w:ascii="Times New Roman" w:hAnsi="Times New Roman" w:cs="Times New Roman"/>
          <w:color w:val="000000"/>
          <w:sz w:val="24"/>
          <w:szCs w:val="24"/>
          <w:lang w:val="pl-PL"/>
        </w:rPr>
        <w:t xml:space="preserve">w sprawie </w:t>
      </w:r>
      <w:r w:rsidR="00A51C81" w:rsidRPr="00AA6E2B">
        <w:rPr>
          <w:color w:val="000000"/>
          <w:sz w:val="18"/>
          <w:szCs w:val="18"/>
          <w:shd w:val="clear" w:color="auto" w:fill="FFFFFF"/>
          <w:lang w:val="pl-PL"/>
        </w:rPr>
        <w:t xml:space="preserve"> </w:t>
      </w:r>
      <w:r w:rsidR="00A51C81" w:rsidRPr="00A51C81">
        <w:rPr>
          <w:rFonts w:ascii="Times New Roman" w:hAnsi="Times New Roman" w:cs="Times New Roman"/>
          <w:color w:val="000000"/>
          <w:sz w:val="24"/>
          <w:szCs w:val="24"/>
          <w:shd w:val="clear" w:color="auto" w:fill="FFFFFF"/>
          <w:lang w:val="pl-PL"/>
        </w:rPr>
        <w:t>przyjęcia Wieloletniej Prognozy Finansowej Gminy i Miasta Węgliniec.</w:t>
      </w:r>
      <w:r w:rsidR="00A51C81" w:rsidRPr="00A51C81">
        <w:rPr>
          <w:rFonts w:ascii="Times New Roman" w:hAnsi="Times New Roman" w:cs="Times New Roman"/>
          <w:i/>
          <w:sz w:val="24"/>
          <w:szCs w:val="24"/>
          <w:lang w:val="pl-PL"/>
        </w:rPr>
        <w:t xml:space="preserve"> </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sidR="0009538E">
        <w:rPr>
          <w:rFonts w:ascii="Times New Roman" w:hAnsi="Times New Roman" w:cs="Times New Roman"/>
          <w:i/>
          <w:sz w:val="24"/>
          <w:szCs w:val="24"/>
          <w:lang w:val="pl-PL"/>
        </w:rPr>
        <w:t>15</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7718016" w14:textId="584BB0D8" w:rsidR="00027801" w:rsidRPr="00027801" w:rsidRDefault="00000000" w:rsidP="0043669B">
      <w:pPr>
        <w:pStyle w:val="myStyle"/>
        <w:numPr>
          <w:ilvl w:val="0"/>
          <w:numId w:val="12"/>
        </w:numPr>
        <w:spacing w:before="243" w:after="3" w:line="240" w:lineRule="auto"/>
        <w:ind w:left="-142" w:right="240" w:hanging="425"/>
        <w:jc w:val="left"/>
        <w:rPr>
          <w:rFonts w:ascii="Times New Roman" w:hAnsi="Times New Roman" w:cs="Times New Roman"/>
          <w:b/>
          <w:bCs/>
          <w:color w:val="000000"/>
          <w:sz w:val="24"/>
          <w:szCs w:val="24"/>
          <w:lang w:val="pl-PL"/>
        </w:rPr>
      </w:pPr>
      <w:r w:rsidRPr="00027801">
        <w:rPr>
          <w:rFonts w:ascii="Times New Roman" w:hAnsi="Times New Roman" w:cs="Times New Roman"/>
          <w:b/>
          <w:bCs/>
          <w:color w:val="000000"/>
          <w:sz w:val="24"/>
          <w:szCs w:val="24"/>
          <w:lang w:val="pl-PL"/>
        </w:rPr>
        <w:t>Projekt budżetu na 2023 r.</w:t>
      </w:r>
    </w:p>
    <w:p w14:paraId="6C1DD5CC" w14:textId="761D27E2" w:rsidR="00D47950" w:rsidRPr="0009538E" w:rsidRDefault="00C31302" w:rsidP="00E40B1A">
      <w:pPr>
        <w:pStyle w:val="myStyle"/>
        <w:spacing w:before="243" w:after="3" w:line="240" w:lineRule="auto"/>
        <w:ind w:left="-284" w:right="240"/>
        <w:jc w:val="both"/>
        <w:rPr>
          <w:rFonts w:ascii="Times New Roman" w:hAnsi="Times New Roman" w:cs="Times New Roman"/>
          <w:color w:val="000000"/>
          <w:sz w:val="24"/>
          <w:szCs w:val="24"/>
          <w:lang w:val="pl-PL"/>
        </w:rPr>
      </w:pPr>
      <w:r w:rsidRPr="00027801">
        <w:rPr>
          <w:rFonts w:ascii="Times New Roman" w:hAnsi="Times New Roman" w:cs="Times New Roman"/>
          <w:sz w:val="24"/>
          <w:szCs w:val="24"/>
          <w:lang w:val="pl-PL"/>
        </w:rPr>
        <w:t xml:space="preserve"> Na prośbę prowadzącego obrady Pani Skarbnik przedstawiła najważniejsze informacje dotyczące przyszłorocznego budżetu już po uwzględnieniu autopoprawek. Następnie Przewodniczący Rady przypomniał o pozytywnej opinii Regionalnej Izby Obrachunkowej i poprosił Przewodniczących Komisji o odczytanie opinii wypracowanych przez poszczególne komisje Rady. Przewodniczący Komisji Gospodarczej </w:t>
      </w:r>
      <w:r w:rsidR="00A51C81" w:rsidRPr="00027801">
        <w:rPr>
          <w:rFonts w:ascii="Times New Roman" w:hAnsi="Times New Roman" w:cs="Times New Roman"/>
          <w:sz w:val="24"/>
          <w:szCs w:val="24"/>
          <w:lang w:val="pl-PL"/>
        </w:rPr>
        <w:t xml:space="preserve">Łukasz Pańków </w:t>
      </w:r>
      <w:r w:rsidRPr="00027801">
        <w:rPr>
          <w:rFonts w:ascii="Times New Roman" w:hAnsi="Times New Roman" w:cs="Times New Roman"/>
          <w:sz w:val="24"/>
          <w:szCs w:val="24"/>
          <w:lang w:val="pl-PL"/>
        </w:rPr>
        <w:t xml:space="preserve"> poinformował, że komisja jednogłośnie pozytywnie zaopiniowała niniejszy projekt uchwały </w:t>
      </w:r>
      <w:r w:rsidR="00F67AF5">
        <w:rPr>
          <w:rFonts w:ascii="Times New Roman" w:hAnsi="Times New Roman" w:cs="Times New Roman"/>
          <w:sz w:val="24"/>
          <w:szCs w:val="24"/>
          <w:lang w:val="pl-PL"/>
        </w:rPr>
        <w:t>4</w:t>
      </w:r>
      <w:r w:rsidRPr="00027801">
        <w:rPr>
          <w:rFonts w:ascii="Times New Roman" w:hAnsi="Times New Roman" w:cs="Times New Roman"/>
          <w:sz w:val="24"/>
          <w:szCs w:val="24"/>
          <w:lang w:val="pl-PL"/>
        </w:rPr>
        <w:t xml:space="preserve"> głosami „za”. Przewodniczący Komisji Społecznej poinformował</w:t>
      </w:r>
      <w:r w:rsidR="00F67AF5">
        <w:rPr>
          <w:rFonts w:ascii="Times New Roman" w:hAnsi="Times New Roman" w:cs="Times New Roman"/>
          <w:sz w:val="24"/>
          <w:szCs w:val="24"/>
          <w:lang w:val="pl-PL"/>
        </w:rPr>
        <w:t>a</w:t>
      </w:r>
      <w:r w:rsidRPr="00027801">
        <w:rPr>
          <w:rFonts w:ascii="Times New Roman" w:hAnsi="Times New Roman" w:cs="Times New Roman"/>
          <w:sz w:val="24"/>
          <w:szCs w:val="24"/>
          <w:lang w:val="pl-PL"/>
        </w:rPr>
        <w:t xml:space="preserve">, że Komisja pozytywnie zaopiniowała niniejszy projekt </w:t>
      </w:r>
      <w:r w:rsidR="00F67AF5">
        <w:rPr>
          <w:rFonts w:ascii="Times New Roman" w:hAnsi="Times New Roman" w:cs="Times New Roman"/>
          <w:sz w:val="24"/>
          <w:szCs w:val="24"/>
          <w:lang w:val="pl-PL"/>
        </w:rPr>
        <w:t>4</w:t>
      </w:r>
      <w:r w:rsidRPr="00027801">
        <w:rPr>
          <w:rFonts w:ascii="Times New Roman" w:hAnsi="Times New Roman" w:cs="Times New Roman"/>
          <w:sz w:val="24"/>
          <w:szCs w:val="24"/>
          <w:lang w:val="pl-PL"/>
        </w:rPr>
        <w:t xml:space="preserve"> głosami „za”. Przewodniczący Komisji Rewizyjnej Andrzej </w:t>
      </w:r>
      <w:proofErr w:type="spellStart"/>
      <w:r w:rsidRPr="00027801">
        <w:rPr>
          <w:rFonts w:ascii="Times New Roman" w:hAnsi="Times New Roman" w:cs="Times New Roman"/>
          <w:sz w:val="24"/>
          <w:szCs w:val="24"/>
          <w:lang w:val="pl-PL"/>
        </w:rPr>
        <w:t>Fink</w:t>
      </w:r>
      <w:proofErr w:type="spellEnd"/>
      <w:r w:rsidRPr="00027801">
        <w:rPr>
          <w:rFonts w:ascii="Times New Roman" w:hAnsi="Times New Roman" w:cs="Times New Roman"/>
          <w:sz w:val="24"/>
          <w:szCs w:val="24"/>
          <w:lang w:val="pl-PL"/>
        </w:rPr>
        <w:t xml:space="preserve"> poinformował, że komisja również pozytywnie zaopiniowała niniejszy projekt 4 głosami „za”. Przewodniczący Komisji Skarg, Wniosków i Petycji Łukasz Kocot poinformował o pozytywnej opinii wydanej przez tę komisję, </w:t>
      </w:r>
      <w:r w:rsidR="00F67AF5">
        <w:rPr>
          <w:rFonts w:ascii="Times New Roman" w:hAnsi="Times New Roman" w:cs="Times New Roman"/>
          <w:sz w:val="24"/>
          <w:szCs w:val="24"/>
          <w:lang w:val="pl-PL"/>
        </w:rPr>
        <w:t>3</w:t>
      </w:r>
      <w:r w:rsidRPr="00027801">
        <w:rPr>
          <w:rFonts w:ascii="Times New Roman" w:hAnsi="Times New Roman" w:cs="Times New Roman"/>
          <w:sz w:val="24"/>
          <w:szCs w:val="24"/>
          <w:lang w:val="pl-PL"/>
        </w:rPr>
        <w:t xml:space="preserve"> głosy „za”. Realizując kolejny punkt </w:t>
      </w:r>
      <w:r w:rsidRPr="00027801">
        <w:rPr>
          <w:rFonts w:ascii="Times New Roman" w:hAnsi="Times New Roman" w:cs="Times New Roman"/>
          <w:sz w:val="24"/>
          <w:szCs w:val="24"/>
          <w:lang w:val="pl-PL"/>
        </w:rPr>
        <w:lastRenderedPageBreak/>
        <w:t>procedury związanej z przyjęciem budżetu, Pani Skarbnik odniosła się do zastrzeżeń zawartych w opinii Regionalnej Izby Obrachunkowej. Nawiązując do następnego punktu w/w procedury, Przewodniczący Rady poinformował, że przed rozpoczęciem sesji, radni nie zgłosili żadnych wniosków nieuwzględnionych w opinii komisji. Następnie Przewodniczący przypomniał, że Pani Skarbnik przedstawiła już autopoprawki do budżetu przy okazji omawiania autopoprawek do WPF. Przystąpiono do kolejnego punktu obrad tj. dyskusja nad projektem budżetu, wnioskami i autopoprawkami. W związku z tym iż dyskusji nie podjęto, ponieważ temat został już omówiony na posiedzeniu komisji i nie było więcej pytań, radni przystąpili do głosowania w sprawie przyjęcia autopoprawek.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7"/>
        <w:gridCol w:w="6325"/>
      </w:tblGrid>
      <w:tr w:rsidR="00D47950" w:rsidRPr="00F67AF5" w14:paraId="786347C4" w14:textId="77777777">
        <w:tc>
          <w:tcPr>
            <w:tcW w:w="2250" w:type="dxa"/>
            <w:tcBorders>
              <w:bottom w:val="single" w:sz="5" w:space="0" w:color="DDDDDD"/>
            </w:tcBorders>
            <w:shd w:val="clear" w:color="auto" w:fill="F1F1F1"/>
            <w:tcMar>
              <w:top w:w="120" w:type="dxa"/>
              <w:left w:w="240" w:type="dxa"/>
              <w:bottom w:w="120" w:type="dxa"/>
              <w:right w:w="120" w:type="dxa"/>
            </w:tcMar>
          </w:tcPr>
          <w:p w14:paraId="4F9FE4C6"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4186EE6" w14:textId="77777777" w:rsidR="00D47950" w:rsidRPr="00AA6E2B" w:rsidRDefault="00000000">
            <w:pPr>
              <w:spacing w:after="0" w:line="240" w:lineRule="auto"/>
              <w:rPr>
                <w:lang w:val="pl-PL"/>
              </w:rPr>
            </w:pPr>
            <w:r w:rsidRPr="00AA6E2B">
              <w:rPr>
                <w:color w:val="000000"/>
                <w:sz w:val="18"/>
                <w:szCs w:val="18"/>
                <w:shd w:val="clear" w:color="auto" w:fill="FFFFFF"/>
                <w:lang w:val="pl-PL"/>
              </w:rPr>
              <w:t>głosowanie wniesionych propozycji autopoprawek Burmistrza,</w:t>
            </w:r>
          </w:p>
        </w:tc>
      </w:tr>
      <w:tr w:rsidR="00D47950" w14:paraId="64A3F975" w14:textId="77777777">
        <w:tc>
          <w:tcPr>
            <w:tcW w:w="2250" w:type="dxa"/>
            <w:tcBorders>
              <w:bottom w:val="single" w:sz="5" w:space="0" w:color="DDDDDD"/>
            </w:tcBorders>
            <w:shd w:val="clear" w:color="auto" w:fill="F1F1F1"/>
            <w:tcMar>
              <w:top w:w="120" w:type="dxa"/>
              <w:left w:w="120" w:type="dxa"/>
              <w:bottom w:w="120" w:type="dxa"/>
              <w:right w:w="120" w:type="dxa"/>
            </w:tcMar>
          </w:tcPr>
          <w:p w14:paraId="13C51EB8"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C383DB5"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1908A941" w14:textId="77777777">
        <w:tc>
          <w:tcPr>
            <w:tcW w:w="2250" w:type="dxa"/>
            <w:tcBorders>
              <w:bottom w:val="single" w:sz="5" w:space="0" w:color="DDDDDD"/>
            </w:tcBorders>
            <w:shd w:val="clear" w:color="auto" w:fill="F1F1F1"/>
            <w:tcMar>
              <w:top w:w="120" w:type="dxa"/>
              <w:left w:w="120" w:type="dxa"/>
              <w:bottom w:w="120" w:type="dxa"/>
              <w:right w:w="120" w:type="dxa"/>
            </w:tcMar>
          </w:tcPr>
          <w:p w14:paraId="01A5D9E5"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2A4D83E"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C51E2AC"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60F4FEE0" w14:textId="77777777">
        <w:tc>
          <w:tcPr>
            <w:tcW w:w="1350" w:type="dxa"/>
            <w:tcBorders>
              <w:bottom w:val="single" w:sz="5" w:space="0" w:color="DDDDDD"/>
            </w:tcBorders>
            <w:shd w:val="clear" w:color="auto" w:fill="F1F1F1"/>
            <w:tcMar>
              <w:top w:w="120" w:type="dxa"/>
              <w:left w:w="240" w:type="dxa"/>
              <w:bottom w:w="120" w:type="dxa"/>
              <w:right w:w="120" w:type="dxa"/>
            </w:tcMar>
          </w:tcPr>
          <w:p w14:paraId="6C71EC4C"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69831DB6"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6617C3EE"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38C4621F" w14:textId="77777777" w:rsidR="00D47950" w:rsidRDefault="00D47950"/>
        </w:tc>
      </w:tr>
      <w:tr w:rsidR="00D47950" w14:paraId="4C8FD0D2" w14:textId="77777777">
        <w:tc>
          <w:tcPr>
            <w:tcW w:w="0" w:type="auto"/>
            <w:tcBorders>
              <w:bottom w:val="single" w:sz="5" w:space="0" w:color="DDDDDD"/>
            </w:tcBorders>
            <w:shd w:val="clear" w:color="auto" w:fill="F1F1F1"/>
            <w:tcMar>
              <w:top w:w="120" w:type="dxa"/>
              <w:left w:w="120" w:type="dxa"/>
              <w:bottom w:w="120" w:type="dxa"/>
              <w:right w:w="120" w:type="dxa"/>
            </w:tcMar>
          </w:tcPr>
          <w:p w14:paraId="31E2B962"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1EEAE8E"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CAB6224"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5E0CFC6"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085BD775" w14:textId="47374812" w:rsidR="00D47950" w:rsidRPr="0009538E" w:rsidRDefault="00000000" w:rsidP="0009538E">
      <w:pPr>
        <w:pStyle w:val="myStyle"/>
        <w:spacing w:before="120" w:after="120" w:line="240" w:lineRule="auto"/>
        <w:ind w:left="240" w:right="240"/>
        <w:jc w:val="left"/>
        <w:rPr>
          <w:b/>
          <w:bCs/>
        </w:rPr>
      </w:pPr>
      <w:proofErr w:type="spellStart"/>
      <w:r w:rsidRPr="0009538E">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3DD2E979" w14:textId="77777777">
        <w:tc>
          <w:tcPr>
            <w:tcW w:w="1500" w:type="dxa"/>
            <w:tcBorders>
              <w:bottom w:val="single" w:sz="5" w:space="0" w:color="DDDDDD"/>
            </w:tcBorders>
            <w:shd w:val="clear" w:color="auto" w:fill="F1F1F1"/>
            <w:tcMar>
              <w:top w:w="120" w:type="dxa"/>
              <w:left w:w="240" w:type="dxa"/>
              <w:bottom w:w="120" w:type="dxa"/>
              <w:right w:w="120" w:type="dxa"/>
            </w:tcMar>
          </w:tcPr>
          <w:p w14:paraId="46655089"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7CF77FA"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D3A945A"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B5A1511"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9E6F4E3"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C4D556B"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399096BC" w14:textId="77777777">
        <w:tc>
          <w:tcPr>
            <w:tcW w:w="0" w:type="auto"/>
            <w:tcBorders>
              <w:bottom w:val="single" w:sz="5" w:space="0" w:color="DDDDDD"/>
            </w:tcBorders>
            <w:shd w:val="clear" w:color="auto" w:fill="F1F1F1"/>
            <w:tcMar>
              <w:top w:w="120" w:type="dxa"/>
              <w:left w:w="120" w:type="dxa"/>
              <w:bottom w:w="120" w:type="dxa"/>
              <w:right w:w="120" w:type="dxa"/>
            </w:tcMar>
          </w:tcPr>
          <w:p w14:paraId="5F53ADAF"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83AED8A"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77B78E3D"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7D8A276"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CDD5CB7"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33A95C6" w14:textId="77777777" w:rsidR="00D47950" w:rsidRDefault="00000000">
            <w:pPr>
              <w:spacing w:after="0" w:line="240" w:lineRule="auto"/>
              <w:jc w:val="center"/>
            </w:pPr>
            <w:r>
              <w:rPr>
                <w:color w:val="000000"/>
                <w:sz w:val="18"/>
                <w:szCs w:val="18"/>
                <w:shd w:val="clear" w:color="auto" w:fill="FFFFFF"/>
              </w:rPr>
              <w:t>-</w:t>
            </w:r>
          </w:p>
        </w:tc>
      </w:tr>
      <w:tr w:rsidR="00D47950" w14:paraId="6D4DD042" w14:textId="77777777">
        <w:tc>
          <w:tcPr>
            <w:tcW w:w="0" w:type="auto"/>
            <w:tcBorders>
              <w:bottom w:val="single" w:sz="5" w:space="0" w:color="DDDDDD"/>
            </w:tcBorders>
            <w:shd w:val="clear" w:color="auto" w:fill="F1F1F1"/>
            <w:tcMar>
              <w:top w:w="120" w:type="dxa"/>
              <w:left w:w="120" w:type="dxa"/>
              <w:bottom w:w="120" w:type="dxa"/>
              <w:right w:w="120" w:type="dxa"/>
            </w:tcMar>
          </w:tcPr>
          <w:p w14:paraId="7AF380E9"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AA569F2"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DE5A21"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B348F6F"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6F814C"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2C010B6" w14:textId="77777777" w:rsidR="00D47950" w:rsidRDefault="00000000">
            <w:pPr>
              <w:spacing w:after="0" w:line="240" w:lineRule="auto"/>
              <w:jc w:val="center"/>
            </w:pPr>
            <w:r>
              <w:rPr>
                <w:color w:val="000000"/>
                <w:sz w:val="18"/>
                <w:szCs w:val="18"/>
                <w:shd w:val="clear" w:color="auto" w:fill="FFFFFF"/>
              </w:rPr>
              <w:t>92.86 %</w:t>
            </w:r>
          </w:p>
        </w:tc>
      </w:tr>
      <w:tr w:rsidR="00D47950" w14:paraId="57610003" w14:textId="77777777">
        <w:tc>
          <w:tcPr>
            <w:tcW w:w="0" w:type="auto"/>
            <w:tcBorders>
              <w:bottom w:val="single" w:sz="5" w:space="0" w:color="DDDDDD"/>
            </w:tcBorders>
            <w:shd w:val="clear" w:color="auto" w:fill="F1F1F1"/>
            <w:tcMar>
              <w:top w:w="120" w:type="dxa"/>
              <w:left w:w="120" w:type="dxa"/>
              <w:bottom w:w="120" w:type="dxa"/>
              <w:right w:w="120" w:type="dxa"/>
            </w:tcMar>
          </w:tcPr>
          <w:p w14:paraId="5D3B7261"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C9FDD90"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C03AD7D"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4235586"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A94C999"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3906DD35" w14:textId="77777777" w:rsidR="00D47950" w:rsidRDefault="00000000">
            <w:pPr>
              <w:spacing w:after="0" w:line="240" w:lineRule="auto"/>
              <w:jc w:val="center"/>
            </w:pPr>
            <w:r>
              <w:rPr>
                <w:color w:val="000000"/>
                <w:sz w:val="18"/>
                <w:szCs w:val="18"/>
                <w:shd w:val="clear" w:color="auto" w:fill="FFFFFF"/>
              </w:rPr>
              <w:t>7.14 %</w:t>
            </w:r>
          </w:p>
        </w:tc>
      </w:tr>
    </w:tbl>
    <w:p w14:paraId="21143106" w14:textId="2ED4BC19" w:rsidR="00D47950" w:rsidRPr="0009538E" w:rsidRDefault="00000000" w:rsidP="0009538E">
      <w:pPr>
        <w:pStyle w:val="myStyle"/>
        <w:spacing w:before="120" w:after="120" w:line="240" w:lineRule="auto"/>
        <w:ind w:left="240" w:right="240"/>
        <w:jc w:val="left"/>
        <w:rPr>
          <w:b/>
          <w:bCs/>
        </w:rPr>
      </w:pPr>
      <w:proofErr w:type="spellStart"/>
      <w:r w:rsidRPr="0009538E">
        <w:rPr>
          <w:b/>
          <w:bCs/>
          <w:color w:val="000000"/>
          <w:sz w:val="23"/>
          <w:szCs w:val="23"/>
        </w:rPr>
        <w:t>Wyniki</w:t>
      </w:r>
      <w:proofErr w:type="spellEnd"/>
      <w:r w:rsidRPr="0009538E">
        <w:rPr>
          <w:b/>
          <w:bCs/>
          <w:color w:val="000000"/>
          <w:sz w:val="23"/>
          <w:szCs w:val="23"/>
        </w:rPr>
        <w:t xml:space="preserve"> </w:t>
      </w:r>
      <w:proofErr w:type="spellStart"/>
      <w:r w:rsidRPr="0009538E">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49B133FC" w14:textId="77777777" w:rsidTr="00A51C81">
        <w:tc>
          <w:tcPr>
            <w:tcW w:w="589" w:type="dxa"/>
            <w:tcBorders>
              <w:bottom w:val="single" w:sz="5" w:space="0" w:color="DDDDDD"/>
            </w:tcBorders>
            <w:shd w:val="clear" w:color="auto" w:fill="F1F1F1"/>
            <w:tcMar>
              <w:top w:w="120" w:type="dxa"/>
              <w:left w:w="240" w:type="dxa"/>
              <w:bottom w:w="120" w:type="dxa"/>
              <w:right w:w="120" w:type="dxa"/>
            </w:tcMar>
          </w:tcPr>
          <w:p w14:paraId="1EA969BB"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449E766"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23F244D"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4B605532"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3C173A7B"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2E242CB4"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CD3CD48"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4771F78"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8FF100B" w14:textId="77777777" w:rsidR="00D47950" w:rsidRDefault="00000000">
            <w:pPr>
              <w:spacing w:after="0" w:line="240" w:lineRule="auto"/>
            </w:pPr>
            <w:r>
              <w:rPr>
                <w:color w:val="000000"/>
                <w:sz w:val="18"/>
                <w:szCs w:val="18"/>
                <w:shd w:val="clear" w:color="auto" w:fill="F1F1F1"/>
              </w:rPr>
              <w:t>ZA</w:t>
            </w:r>
          </w:p>
        </w:tc>
      </w:tr>
      <w:tr w:rsidR="00D47950" w14:paraId="1D2D89CA"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622B5B45"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459570F"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26DB0FD"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52BD23F" w14:textId="77777777" w:rsidR="00D47950" w:rsidRDefault="00000000">
            <w:pPr>
              <w:spacing w:after="0" w:line="240" w:lineRule="auto"/>
            </w:pPr>
            <w:r>
              <w:rPr>
                <w:color w:val="000000"/>
                <w:sz w:val="18"/>
                <w:szCs w:val="18"/>
                <w:shd w:val="clear" w:color="auto" w:fill="FFFFFF"/>
              </w:rPr>
              <w:t>ZA</w:t>
            </w:r>
          </w:p>
        </w:tc>
      </w:tr>
      <w:tr w:rsidR="00D47950" w14:paraId="4E277EE6"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770BC81F"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A0940E1"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00AB5B4"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5E99C8B"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5D8548F7"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5C3C27CD"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0ACFD30B"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1E0123A"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C2834FA" w14:textId="77777777" w:rsidR="00D47950" w:rsidRDefault="00000000">
            <w:pPr>
              <w:spacing w:after="0" w:line="240" w:lineRule="auto"/>
            </w:pPr>
            <w:r>
              <w:rPr>
                <w:color w:val="000000"/>
                <w:sz w:val="18"/>
                <w:szCs w:val="18"/>
                <w:shd w:val="clear" w:color="auto" w:fill="FFFFFF"/>
              </w:rPr>
              <w:t>ZA</w:t>
            </w:r>
          </w:p>
        </w:tc>
      </w:tr>
      <w:tr w:rsidR="00D47950" w14:paraId="29BD33B8"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5D4D062B"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EF282AC"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88C05A1"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EC0E926" w14:textId="77777777" w:rsidR="00D47950" w:rsidRDefault="00000000">
            <w:pPr>
              <w:spacing w:after="0" w:line="240" w:lineRule="auto"/>
            </w:pPr>
            <w:r>
              <w:rPr>
                <w:color w:val="000000"/>
                <w:sz w:val="18"/>
                <w:szCs w:val="18"/>
                <w:shd w:val="clear" w:color="auto" w:fill="F1F1F1"/>
              </w:rPr>
              <w:t>ZA</w:t>
            </w:r>
          </w:p>
        </w:tc>
      </w:tr>
      <w:tr w:rsidR="00D47950" w14:paraId="7EC4C0CA"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5A75D64F"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5AB84F0"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017EF23"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13DE69C" w14:textId="77777777" w:rsidR="00D47950" w:rsidRDefault="00000000">
            <w:pPr>
              <w:spacing w:after="0" w:line="240" w:lineRule="auto"/>
            </w:pPr>
            <w:r>
              <w:rPr>
                <w:color w:val="000000"/>
                <w:sz w:val="18"/>
                <w:szCs w:val="18"/>
                <w:shd w:val="clear" w:color="auto" w:fill="FFFFFF"/>
              </w:rPr>
              <w:t>ZA</w:t>
            </w:r>
          </w:p>
        </w:tc>
      </w:tr>
      <w:tr w:rsidR="00D47950" w14:paraId="2B00EEDD"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5D250895"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70C71810"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0F31926"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91879AF" w14:textId="77777777" w:rsidR="00D47950" w:rsidRDefault="00000000">
            <w:pPr>
              <w:spacing w:after="0" w:line="240" w:lineRule="auto"/>
            </w:pPr>
            <w:r>
              <w:rPr>
                <w:color w:val="000000"/>
                <w:sz w:val="18"/>
                <w:szCs w:val="18"/>
                <w:shd w:val="clear" w:color="auto" w:fill="F1F1F1"/>
              </w:rPr>
              <w:t>ZA</w:t>
            </w:r>
          </w:p>
        </w:tc>
      </w:tr>
      <w:tr w:rsidR="00D47950" w14:paraId="21537831"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5DD86847"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2255D62"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E7C6086"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8FF26A" w14:textId="77777777" w:rsidR="00D47950" w:rsidRDefault="00000000">
            <w:pPr>
              <w:spacing w:after="0" w:line="240" w:lineRule="auto"/>
            </w:pPr>
            <w:r>
              <w:rPr>
                <w:color w:val="000000"/>
                <w:sz w:val="18"/>
                <w:szCs w:val="18"/>
                <w:shd w:val="clear" w:color="auto" w:fill="FFFFFF"/>
              </w:rPr>
              <w:t>ZA</w:t>
            </w:r>
          </w:p>
        </w:tc>
      </w:tr>
      <w:tr w:rsidR="00D47950" w14:paraId="19635309"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1A36C5AC"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24A111B"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E7F0670"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A26B10E" w14:textId="77777777" w:rsidR="00D47950" w:rsidRDefault="00000000">
            <w:pPr>
              <w:spacing w:after="0" w:line="240" w:lineRule="auto"/>
            </w:pPr>
            <w:r>
              <w:rPr>
                <w:color w:val="000000"/>
                <w:sz w:val="18"/>
                <w:szCs w:val="18"/>
                <w:shd w:val="clear" w:color="auto" w:fill="F1F1F1"/>
              </w:rPr>
              <w:t>ZA</w:t>
            </w:r>
          </w:p>
        </w:tc>
      </w:tr>
      <w:tr w:rsidR="00D47950" w14:paraId="7F22D4B4"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127537CB" w14:textId="77777777" w:rsidR="00D47950" w:rsidRDefault="00000000">
            <w:pPr>
              <w:spacing w:after="0" w:line="240" w:lineRule="auto"/>
            </w:pPr>
            <w:r>
              <w:rPr>
                <w:color w:val="000000"/>
                <w:sz w:val="18"/>
                <w:szCs w:val="18"/>
                <w:shd w:val="clear" w:color="auto" w:fill="FFFFFF"/>
              </w:rPr>
              <w:lastRenderedPageBreak/>
              <w:t>10</w:t>
            </w:r>
          </w:p>
        </w:tc>
        <w:tc>
          <w:tcPr>
            <w:tcW w:w="2833" w:type="dxa"/>
            <w:tcBorders>
              <w:bottom w:val="single" w:sz="5" w:space="0" w:color="DDDDDD"/>
            </w:tcBorders>
            <w:shd w:val="clear" w:color="auto" w:fill="FFFFFF"/>
            <w:tcMar>
              <w:top w:w="120" w:type="dxa"/>
              <w:left w:w="120" w:type="dxa"/>
              <w:bottom w:w="120" w:type="dxa"/>
              <w:right w:w="120" w:type="dxa"/>
            </w:tcMar>
          </w:tcPr>
          <w:p w14:paraId="35EA3113"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46986EE"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6A6149" w14:textId="77777777" w:rsidR="00D47950" w:rsidRDefault="00000000">
            <w:pPr>
              <w:spacing w:after="0" w:line="240" w:lineRule="auto"/>
            </w:pPr>
            <w:r>
              <w:rPr>
                <w:color w:val="000000"/>
                <w:sz w:val="18"/>
                <w:szCs w:val="18"/>
                <w:shd w:val="clear" w:color="auto" w:fill="FFFFFF"/>
              </w:rPr>
              <w:t>ZA</w:t>
            </w:r>
          </w:p>
        </w:tc>
      </w:tr>
      <w:tr w:rsidR="00D47950" w14:paraId="6D8FB2B7"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7646FD84"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1C78A22C"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AF23724"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93A5305" w14:textId="77777777" w:rsidR="00D47950" w:rsidRDefault="00000000">
            <w:pPr>
              <w:spacing w:after="0" w:line="240" w:lineRule="auto"/>
            </w:pPr>
            <w:r>
              <w:rPr>
                <w:color w:val="000000"/>
                <w:sz w:val="18"/>
                <w:szCs w:val="18"/>
                <w:shd w:val="clear" w:color="auto" w:fill="F1F1F1"/>
              </w:rPr>
              <w:t>ZA</w:t>
            </w:r>
          </w:p>
        </w:tc>
      </w:tr>
      <w:tr w:rsidR="00D47950" w14:paraId="5CD013F0"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3CC816C2"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31DE91D"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84F92C"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157B539" w14:textId="77777777" w:rsidR="00D47950" w:rsidRDefault="00000000">
            <w:pPr>
              <w:spacing w:after="0" w:line="240" w:lineRule="auto"/>
            </w:pPr>
            <w:r>
              <w:rPr>
                <w:color w:val="000000"/>
                <w:sz w:val="18"/>
                <w:szCs w:val="18"/>
                <w:shd w:val="clear" w:color="auto" w:fill="FFFFFF"/>
              </w:rPr>
              <w:t>ZA</w:t>
            </w:r>
          </w:p>
        </w:tc>
      </w:tr>
      <w:tr w:rsidR="00D47950" w14:paraId="40EA1C9A" w14:textId="77777777" w:rsidTr="00A51C81">
        <w:tc>
          <w:tcPr>
            <w:tcW w:w="589" w:type="dxa"/>
            <w:tcBorders>
              <w:bottom w:val="single" w:sz="5" w:space="0" w:color="DDDDDD"/>
            </w:tcBorders>
            <w:shd w:val="clear" w:color="auto" w:fill="F1F1F1"/>
            <w:tcMar>
              <w:top w:w="120" w:type="dxa"/>
              <w:left w:w="120" w:type="dxa"/>
              <w:bottom w:w="120" w:type="dxa"/>
              <w:right w:w="120" w:type="dxa"/>
            </w:tcMar>
          </w:tcPr>
          <w:p w14:paraId="3599BBEC"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65CB2F7D"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EE9B7AF"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7389648" w14:textId="77777777" w:rsidR="00D47950" w:rsidRDefault="00000000">
            <w:pPr>
              <w:spacing w:after="0" w:line="240" w:lineRule="auto"/>
            </w:pPr>
            <w:r>
              <w:rPr>
                <w:color w:val="000000"/>
                <w:sz w:val="18"/>
                <w:szCs w:val="18"/>
                <w:shd w:val="clear" w:color="auto" w:fill="F1F1F1"/>
              </w:rPr>
              <w:t>ZA</w:t>
            </w:r>
          </w:p>
        </w:tc>
      </w:tr>
      <w:tr w:rsidR="00D47950" w14:paraId="52ED2A93" w14:textId="77777777" w:rsidTr="00A51C81">
        <w:tc>
          <w:tcPr>
            <w:tcW w:w="589" w:type="dxa"/>
            <w:tcBorders>
              <w:bottom w:val="single" w:sz="5" w:space="0" w:color="DDDDDD"/>
            </w:tcBorders>
            <w:shd w:val="clear" w:color="auto" w:fill="FFFFFF"/>
            <w:tcMar>
              <w:top w:w="120" w:type="dxa"/>
              <w:left w:w="120" w:type="dxa"/>
              <w:bottom w:w="120" w:type="dxa"/>
              <w:right w:w="120" w:type="dxa"/>
            </w:tcMar>
          </w:tcPr>
          <w:p w14:paraId="70580E9E"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D35B8F5"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1058F0F"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D4DF643" w14:textId="77777777" w:rsidR="00D47950" w:rsidRDefault="00000000">
            <w:pPr>
              <w:spacing w:after="0" w:line="240" w:lineRule="auto"/>
            </w:pPr>
            <w:r>
              <w:rPr>
                <w:color w:val="000000"/>
                <w:sz w:val="18"/>
                <w:szCs w:val="18"/>
                <w:shd w:val="clear" w:color="auto" w:fill="FFFFFF"/>
              </w:rPr>
              <w:t>ZA</w:t>
            </w:r>
          </w:p>
        </w:tc>
      </w:tr>
    </w:tbl>
    <w:p w14:paraId="78E7CE60" w14:textId="48D3FA1D" w:rsidR="0009538E" w:rsidRPr="0009538E" w:rsidRDefault="0009538E" w:rsidP="0009538E">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E341F9">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E341F9">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wniesione propozycji autopoprawek</w:t>
      </w:r>
      <w:r w:rsidRPr="00E341F9">
        <w:rPr>
          <w:rFonts w:ascii="Times New Roman" w:hAnsi="Times New Roman" w:cs="Times New Roman"/>
          <w:i/>
          <w:iCs/>
          <w:color w:val="000000"/>
          <w:sz w:val="24"/>
          <w:szCs w:val="24"/>
          <w:lang w:val="pl-PL"/>
        </w:rPr>
        <w:t>.</w:t>
      </w:r>
    </w:p>
    <w:p w14:paraId="7586C6C6" w14:textId="7BB564C5" w:rsidR="00D47950" w:rsidRPr="00A51C81" w:rsidRDefault="00A51C81" w:rsidP="0043669B">
      <w:pPr>
        <w:pStyle w:val="myStyle"/>
        <w:spacing w:before="243" w:after="3" w:line="240" w:lineRule="auto"/>
        <w:ind w:left="240" w:right="240" w:hanging="524"/>
        <w:jc w:val="left"/>
        <w:rPr>
          <w:rFonts w:ascii="Times New Roman" w:hAnsi="Times New Roman" w:cs="Times New Roman"/>
          <w:sz w:val="24"/>
          <w:szCs w:val="24"/>
          <w:lang w:val="pl-PL"/>
        </w:rPr>
      </w:pPr>
      <w:r w:rsidRPr="00A51C81">
        <w:rPr>
          <w:rFonts w:ascii="Times New Roman" w:hAnsi="Times New Roman" w:cs="Times New Roman"/>
          <w:color w:val="000000"/>
          <w:sz w:val="24"/>
          <w:szCs w:val="24"/>
          <w:lang w:val="pl-PL"/>
        </w:rPr>
        <w:t>Następnie przystąpiono do  głosowania uchwały w sprawie przyjęcia budżetu na 2023 r.</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D47950" w:rsidRPr="00F67AF5" w14:paraId="28BFCE3B" w14:textId="77777777">
        <w:tc>
          <w:tcPr>
            <w:tcW w:w="2250" w:type="dxa"/>
            <w:tcBorders>
              <w:bottom w:val="single" w:sz="5" w:space="0" w:color="DDDDDD"/>
            </w:tcBorders>
            <w:shd w:val="clear" w:color="auto" w:fill="F1F1F1"/>
            <w:tcMar>
              <w:top w:w="120" w:type="dxa"/>
              <w:left w:w="240" w:type="dxa"/>
              <w:bottom w:w="120" w:type="dxa"/>
              <w:right w:w="120" w:type="dxa"/>
            </w:tcMar>
          </w:tcPr>
          <w:p w14:paraId="4E8496C2"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F9881FE" w14:textId="77777777" w:rsidR="00D47950" w:rsidRPr="00AA6E2B" w:rsidRDefault="00000000">
            <w:pPr>
              <w:spacing w:after="0" w:line="240" w:lineRule="auto"/>
              <w:rPr>
                <w:lang w:val="pl-PL"/>
              </w:rPr>
            </w:pPr>
            <w:r w:rsidRPr="00AA6E2B">
              <w:rPr>
                <w:color w:val="000000"/>
                <w:sz w:val="18"/>
                <w:szCs w:val="18"/>
                <w:shd w:val="clear" w:color="auto" w:fill="FFFFFF"/>
                <w:lang w:val="pl-PL"/>
              </w:rPr>
              <w:t>głosowanie uchwały w sprawie przyjęcia budżetu na 2023 r.</w:t>
            </w:r>
          </w:p>
        </w:tc>
      </w:tr>
      <w:tr w:rsidR="00D47950" w14:paraId="27B38A6E" w14:textId="77777777">
        <w:tc>
          <w:tcPr>
            <w:tcW w:w="2250" w:type="dxa"/>
            <w:tcBorders>
              <w:bottom w:val="single" w:sz="5" w:space="0" w:color="DDDDDD"/>
            </w:tcBorders>
            <w:shd w:val="clear" w:color="auto" w:fill="F1F1F1"/>
            <w:tcMar>
              <w:top w:w="120" w:type="dxa"/>
              <w:left w:w="120" w:type="dxa"/>
              <w:bottom w:w="120" w:type="dxa"/>
              <w:right w:w="120" w:type="dxa"/>
            </w:tcMar>
          </w:tcPr>
          <w:p w14:paraId="615788EB"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62C9741"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215FC2A5" w14:textId="77777777">
        <w:tc>
          <w:tcPr>
            <w:tcW w:w="2250" w:type="dxa"/>
            <w:tcBorders>
              <w:bottom w:val="single" w:sz="5" w:space="0" w:color="DDDDDD"/>
            </w:tcBorders>
            <w:shd w:val="clear" w:color="auto" w:fill="F1F1F1"/>
            <w:tcMar>
              <w:top w:w="120" w:type="dxa"/>
              <w:left w:w="120" w:type="dxa"/>
              <w:bottom w:w="120" w:type="dxa"/>
              <w:right w:w="120" w:type="dxa"/>
            </w:tcMar>
          </w:tcPr>
          <w:p w14:paraId="2DD27481"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DCC4AD5"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1BAF1C1"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6630D826" w14:textId="77777777">
        <w:tc>
          <w:tcPr>
            <w:tcW w:w="1350" w:type="dxa"/>
            <w:tcBorders>
              <w:bottom w:val="single" w:sz="5" w:space="0" w:color="DDDDDD"/>
            </w:tcBorders>
            <w:shd w:val="clear" w:color="auto" w:fill="F1F1F1"/>
            <w:tcMar>
              <w:top w:w="120" w:type="dxa"/>
              <w:left w:w="240" w:type="dxa"/>
              <w:bottom w:w="120" w:type="dxa"/>
              <w:right w:w="120" w:type="dxa"/>
            </w:tcMar>
          </w:tcPr>
          <w:p w14:paraId="2BD973B3"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03853CC"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1BF394AD"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6A9B62F9" w14:textId="77777777" w:rsidR="00D47950" w:rsidRDefault="00D47950"/>
        </w:tc>
      </w:tr>
      <w:tr w:rsidR="00D47950" w14:paraId="4EB9955A" w14:textId="77777777">
        <w:tc>
          <w:tcPr>
            <w:tcW w:w="0" w:type="auto"/>
            <w:tcBorders>
              <w:bottom w:val="single" w:sz="5" w:space="0" w:color="DDDDDD"/>
            </w:tcBorders>
            <w:shd w:val="clear" w:color="auto" w:fill="F1F1F1"/>
            <w:tcMar>
              <w:top w:w="120" w:type="dxa"/>
              <w:left w:w="120" w:type="dxa"/>
              <w:bottom w:w="120" w:type="dxa"/>
              <w:right w:w="120" w:type="dxa"/>
            </w:tcMar>
          </w:tcPr>
          <w:p w14:paraId="7AE12702"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A26593"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31F76F8"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923D545"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5AFF6B00" w14:textId="28B7C57B"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19D8D092" w14:textId="77777777">
        <w:tc>
          <w:tcPr>
            <w:tcW w:w="1500" w:type="dxa"/>
            <w:tcBorders>
              <w:bottom w:val="single" w:sz="5" w:space="0" w:color="DDDDDD"/>
            </w:tcBorders>
            <w:shd w:val="clear" w:color="auto" w:fill="F1F1F1"/>
            <w:tcMar>
              <w:top w:w="120" w:type="dxa"/>
              <w:left w:w="240" w:type="dxa"/>
              <w:bottom w:w="120" w:type="dxa"/>
              <w:right w:w="120" w:type="dxa"/>
            </w:tcMar>
          </w:tcPr>
          <w:p w14:paraId="13B8BE76"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16F7814"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C5E6E7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DC14F01"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C00CFE7"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634922E"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76363E86" w14:textId="77777777">
        <w:tc>
          <w:tcPr>
            <w:tcW w:w="0" w:type="auto"/>
            <w:tcBorders>
              <w:bottom w:val="single" w:sz="5" w:space="0" w:color="DDDDDD"/>
            </w:tcBorders>
            <w:shd w:val="clear" w:color="auto" w:fill="F1F1F1"/>
            <w:tcMar>
              <w:top w:w="120" w:type="dxa"/>
              <w:left w:w="120" w:type="dxa"/>
              <w:bottom w:w="120" w:type="dxa"/>
              <w:right w:w="120" w:type="dxa"/>
            </w:tcMar>
          </w:tcPr>
          <w:p w14:paraId="2DC62D0F"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6BB5EE2"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7D33D40C"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85AC94B"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DE922AD"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3E43E48" w14:textId="77777777" w:rsidR="00D47950" w:rsidRDefault="00000000">
            <w:pPr>
              <w:spacing w:after="0" w:line="240" w:lineRule="auto"/>
              <w:jc w:val="center"/>
            </w:pPr>
            <w:r>
              <w:rPr>
                <w:color w:val="000000"/>
                <w:sz w:val="18"/>
                <w:szCs w:val="18"/>
                <w:shd w:val="clear" w:color="auto" w:fill="FFFFFF"/>
              </w:rPr>
              <w:t>-</w:t>
            </w:r>
          </w:p>
        </w:tc>
      </w:tr>
      <w:tr w:rsidR="00D47950" w14:paraId="773705A8" w14:textId="77777777">
        <w:tc>
          <w:tcPr>
            <w:tcW w:w="0" w:type="auto"/>
            <w:tcBorders>
              <w:bottom w:val="single" w:sz="5" w:space="0" w:color="DDDDDD"/>
            </w:tcBorders>
            <w:shd w:val="clear" w:color="auto" w:fill="F1F1F1"/>
            <w:tcMar>
              <w:top w:w="120" w:type="dxa"/>
              <w:left w:w="120" w:type="dxa"/>
              <w:bottom w:w="120" w:type="dxa"/>
              <w:right w:w="120" w:type="dxa"/>
            </w:tcMar>
          </w:tcPr>
          <w:p w14:paraId="1A0989E0"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AFB1F21"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EE61D24"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CF8B423"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23762F"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779D040" w14:textId="77777777" w:rsidR="00D47950" w:rsidRDefault="00000000">
            <w:pPr>
              <w:spacing w:after="0" w:line="240" w:lineRule="auto"/>
              <w:jc w:val="center"/>
            </w:pPr>
            <w:r>
              <w:rPr>
                <w:color w:val="000000"/>
                <w:sz w:val="18"/>
                <w:szCs w:val="18"/>
                <w:shd w:val="clear" w:color="auto" w:fill="FFFFFF"/>
              </w:rPr>
              <w:t>92.86 %</w:t>
            </w:r>
          </w:p>
        </w:tc>
      </w:tr>
      <w:tr w:rsidR="00D47950" w14:paraId="006BD496" w14:textId="77777777">
        <w:tc>
          <w:tcPr>
            <w:tcW w:w="0" w:type="auto"/>
            <w:tcBorders>
              <w:bottom w:val="single" w:sz="5" w:space="0" w:color="DDDDDD"/>
            </w:tcBorders>
            <w:shd w:val="clear" w:color="auto" w:fill="F1F1F1"/>
            <w:tcMar>
              <w:top w:w="120" w:type="dxa"/>
              <w:left w:w="120" w:type="dxa"/>
              <w:bottom w:w="120" w:type="dxa"/>
              <w:right w:w="120" w:type="dxa"/>
            </w:tcMar>
          </w:tcPr>
          <w:p w14:paraId="14E0F924"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5C29E57"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413549"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EA62EDF"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611CCA"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09A7448" w14:textId="77777777" w:rsidR="00D47950" w:rsidRDefault="00000000">
            <w:pPr>
              <w:spacing w:after="0" w:line="240" w:lineRule="auto"/>
              <w:jc w:val="center"/>
            </w:pPr>
            <w:r>
              <w:rPr>
                <w:color w:val="000000"/>
                <w:sz w:val="18"/>
                <w:szCs w:val="18"/>
                <w:shd w:val="clear" w:color="auto" w:fill="FFFFFF"/>
              </w:rPr>
              <w:t>7.14 %</w:t>
            </w:r>
          </w:p>
        </w:tc>
      </w:tr>
    </w:tbl>
    <w:p w14:paraId="4D9254B9" w14:textId="369C6412"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37DBF129" w14:textId="77777777" w:rsidTr="00124C36">
        <w:tc>
          <w:tcPr>
            <w:tcW w:w="589" w:type="dxa"/>
            <w:tcBorders>
              <w:bottom w:val="single" w:sz="5" w:space="0" w:color="DDDDDD"/>
            </w:tcBorders>
            <w:shd w:val="clear" w:color="auto" w:fill="F1F1F1"/>
            <w:tcMar>
              <w:top w:w="120" w:type="dxa"/>
              <w:left w:w="240" w:type="dxa"/>
              <w:bottom w:w="120" w:type="dxa"/>
              <w:right w:w="120" w:type="dxa"/>
            </w:tcMar>
          </w:tcPr>
          <w:p w14:paraId="01C9091D"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86F5117"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18691A4"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228DE020"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2CC8DFC5"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0BBF8674"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D95D620"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8445621"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0A8F4EC" w14:textId="77777777" w:rsidR="00D47950" w:rsidRDefault="00000000">
            <w:pPr>
              <w:spacing w:after="0" w:line="240" w:lineRule="auto"/>
            </w:pPr>
            <w:r>
              <w:rPr>
                <w:color w:val="000000"/>
                <w:sz w:val="18"/>
                <w:szCs w:val="18"/>
                <w:shd w:val="clear" w:color="auto" w:fill="F1F1F1"/>
              </w:rPr>
              <w:t>ZA</w:t>
            </w:r>
          </w:p>
        </w:tc>
      </w:tr>
      <w:tr w:rsidR="00D47950" w14:paraId="3BD7D2DB"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313D60D5"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AB8A42C"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87EE8D4"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7B6D35F" w14:textId="77777777" w:rsidR="00D47950" w:rsidRDefault="00000000">
            <w:pPr>
              <w:spacing w:after="0" w:line="240" w:lineRule="auto"/>
            </w:pPr>
            <w:r>
              <w:rPr>
                <w:color w:val="000000"/>
                <w:sz w:val="18"/>
                <w:szCs w:val="18"/>
                <w:shd w:val="clear" w:color="auto" w:fill="FFFFFF"/>
              </w:rPr>
              <w:t>ZA</w:t>
            </w:r>
          </w:p>
        </w:tc>
      </w:tr>
      <w:tr w:rsidR="00D47950" w14:paraId="78370A35"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61C0F266"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22020E6"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59AFC55"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5CF2E7C"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2373CEC3"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728F982D"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09CDD92F"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91183AA"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FF4F54F" w14:textId="77777777" w:rsidR="00D47950" w:rsidRDefault="00000000">
            <w:pPr>
              <w:spacing w:after="0" w:line="240" w:lineRule="auto"/>
            </w:pPr>
            <w:r>
              <w:rPr>
                <w:color w:val="000000"/>
                <w:sz w:val="18"/>
                <w:szCs w:val="18"/>
                <w:shd w:val="clear" w:color="auto" w:fill="FFFFFF"/>
              </w:rPr>
              <w:t>ZA</w:t>
            </w:r>
          </w:p>
        </w:tc>
      </w:tr>
      <w:tr w:rsidR="00D47950" w14:paraId="2E0F6EA5"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2CCFDA72"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CFC0575"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B6A1C44"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0CB307A" w14:textId="77777777" w:rsidR="00D47950" w:rsidRDefault="00000000">
            <w:pPr>
              <w:spacing w:after="0" w:line="240" w:lineRule="auto"/>
            </w:pPr>
            <w:r>
              <w:rPr>
                <w:color w:val="000000"/>
                <w:sz w:val="18"/>
                <w:szCs w:val="18"/>
                <w:shd w:val="clear" w:color="auto" w:fill="F1F1F1"/>
              </w:rPr>
              <w:t>ZA</w:t>
            </w:r>
          </w:p>
        </w:tc>
      </w:tr>
      <w:tr w:rsidR="00D47950" w14:paraId="24A27F50"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21147DDE"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A2D83E4"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F299E4A"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AAA5C44" w14:textId="77777777" w:rsidR="00D47950" w:rsidRDefault="00000000">
            <w:pPr>
              <w:spacing w:after="0" w:line="240" w:lineRule="auto"/>
            </w:pPr>
            <w:r>
              <w:rPr>
                <w:color w:val="000000"/>
                <w:sz w:val="18"/>
                <w:szCs w:val="18"/>
                <w:shd w:val="clear" w:color="auto" w:fill="FFFFFF"/>
              </w:rPr>
              <w:t>ZA</w:t>
            </w:r>
          </w:p>
        </w:tc>
      </w:tr>
      <w:tr w:rsidR="00D47950" w14:paraId="0B085BBF"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08FAD50A"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9CBA439"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467CC0A"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D0B715B" w14:textId="77777777" w:rsidR="00D47950" w:rsidRDefault="00000000">
            <w:pPr>
              <w:spacing w:after="0" w:line="240" w:lineRule="auto"/>
            </w:pPr>
            <w:r>
              <w:rPr>
                <w:color w:val="000000"/>
                <w:sz w:val="18"/>
                <w:szCs w:val="18"/>
                <w:shd w:val="clear" w:color="auto" w:fill="F1F1F1"/>
              </w:rPr>
              <w:t>ZA</w:t>
            </w:r>
          </w:p>
        </w:tc>
      </w:tr>
      <w:tr w:rsidR="00D47950" w14:paraId="43CB8891"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5AB45DE4"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482D3CF"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A04A030"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82322B" w14:textId="77777777" w:rsidR="00D47950" w:rsidRDefault="00000000">
            <w:pPr>
              <w:spacing w:after="0" w:line="240" w:lineRule="auto"/>
            </w:pPr>
            <w:r>
              <w:rPr>
                <w:color w:val="000000"/>
                <w:sz w:val="18"/>
                <w:szCs w:val="18"/>
                <w:shd w:val="clear" w:color="auto" w:fill="FFFFFF"/>
              </w:rPr>
              <w:t>ZA</w:t>
            </w:r>
          </w:p>
        </w:tc>
      </w:tr>
      <w:tr w:rsidR="00D47950" w14:paraId="750B0063"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7243008F" w14:textId="77777777" w:rsidR="00D47950" w:rsidRDefault="00000000">
            <w:pPr>
              <w:spacing w:after="0" w:line="240" w:lineRule="auto"/>
            </w:pPr>
            <w:r>
              <w:rPr>
                <w:color w:val="000000"/>
                <w:sz w:val="18"/>
                <w:szCs w:val="18"/>
                <w:shd w:val="clear" w:color="auto" w:fill="F1F1F1"/>
              </w:rPr>
              <w:lastRenderedPageBreak/>
              <w:t>9</w:t>
            </w:r>
          </w:p>
        </w:tc>
        <w:tc>
          <w:tcPr>
            <w:tcW w:w="2833" w:type="dxa"/>
            <w:tcBorders>
              <w:bottom w:val="single" w:sz="5" w:space="0" w:color="DDDDDD"/>
            </w:tcBorders>
            <w:shd w:val="clear" w:color="auto" w:fill="F1F1F1"/>
            <w:tcMar>
              <w:top w:w="120" w:type="dxa"/>
              <w:left w:w="120" w:type="dxa"/>
              <w:bottom w:w="120" w:type="dxa"/>
              <w:right w:w="120" w:type="dxa"/>
            </w:tcMar>
          </w:tcPr>
          <w:p w14:paraId="0F795EA5"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E309A9C"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9A83520" w14:textId="77777777" w:rsidR="00D47950" w:rsidRDefault="00000000">
            <w:pPr>
              <w:spacing w:after="0" w:line="240" w:lineRule="auto"/>
            </w:pPr>
            <w:r>
              <w:rPr>
                <w:color w:val="000000"/>
                <w:sz w:val="18"/>
                <w:szCs w:val="18"/>
                <w:shd w:val="clear" w:color="auto" w:fill="F1F1F1"/>
              </w:rPr>
              <w:t>ZA</w:t>
            </w:r>
          </w:p>
        </w:tc>
      </w:tr>
      <w:tr w:rsidR="00D47950" w14:paraId="6FCB22CC"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421AC828"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87D797B"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0AA1A15"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8B76C86" w14:textId="77777777" w:rsidR="00D47950" w:rsidRDefault="00000000">
            <w:pPr>
              <w:spacing w:after="0" w:line="240" w:lineRule="auto"/>
            </w:pPr>
            <w:r>
              <w:rPr>
                <w:color w:val="000000"/>
                <w:sz w:val="18"/>
                <w:szCs w:val="18"/>
                <w:shd w:val="clear" w:color="auto" w:fill="FFFFFF"/>
              </w:rPr>
              <w:t>ZA</w:t>
            </w:r>
          </w:p>
        </w:tc>
      </w:tr>
      <w:tr w:rsidR="00D47950" w14:paraId="1D3962FA"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5F02EF4F"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0EA385A4"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24A932F"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1FD4B29" w14:textId="77777777" w:rsidR="00D47950" w:rsidRDefault="00000000">
            <w:pPr>
              <w:spacing w:after="0" w:line="240" w:lineRule="auto"/>
            </w:pPr>
            <w:r>
              <w:rPr>
                <w:color w:val="000000"/>
                <w:sz w:val="18"/>
                <w:szCs w:val="18"/>
                <w:shd w:val="clear" w:color="auto" w:fill="F1F1F1"/>
              </w:rPr>
              <w:t>ZA</w:t>
            </w:r>
          </w:p>
        </w:tc>
      </w:tr>
      <w:tr w:rsidR="00D47950" w14:paraId="3500108E"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3D96C6B2"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C516524"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9A2050C"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7A87793" w14:textId="77777777" w:rsidR="00D47950" w:rsidRDefault="00000000">
            <w:pPr>
              <w:spacing w:after="0" w:line="240" w:lineRule="auto"/>
            </w:pPr>
            <w:r>
              <w:rPr>
                <w:color w:val="000000"/>
                <w:sz w:val="18"/>
                <w:szCs w:val="18"/>
                <w:shd w:val="clear" w:color="auto" w:fill="FFFFFF"/>
              </w:rPr>
              <w:t>ZA</w:t>
            </w:r>
          </w:p>
        </w:tc>
      </w:tr>
      <w:tr w:rsidR="00D47950" w14:paraId="5506DCFF" w14:textId="77777777" w:rsidTr="00124C36">
        <w:tc>
          <w:tcPr>
            <w:tcW w:w="589" w:type="dxa"/>
            <w:tcBorders>
              <w:bottom w:val="single" w:sz="5" w:space="0" w:color="DDDDDD"/>
            </w:tcBorders>
            <w:shd w:val="clear" w:color="auto" w:fill="F1F1F1"/>
            <w:tcMar>
              <w:top w:w="120" w:type="dxa"/>
              <w:left w:w="120" w:type="dxa"/>
              <w:bottom w:w="120" w:type="dxa"/>
              <w:right w:w="120" w:type="dxa"/>
            </w:tcMar>
          </w:tcPr>
          <w:p w14:paraId="5E87DC5E"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D1DF89D"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1D7592F"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5D8511C0" w14:textId="77777777" w:rsidR="00D47950" w:rsidRDefault="00000000">
            <w:pPr>
              <w:spacing w:after="0" w:line="240" w:lineRule="auto"/>
            </w:pPr>
            <w:r>
              <w:rPr>
                <w:color w:val="000000"/>
                <w:sz w:val="18"/>
                <w:szCs w:val="18"/>
                <w:shd w:val="clear" w:color="auto" w:fill="F1F1F1"/>
              </w:rPr>
              <w:t>ZA</w:t>
            </w:r>
          </w:p>
        </w:tc>
      </w:tr>
      <w:tr w:rsidR="00D47950" w14:paraId="68037D4E" w14:textId="77777777" w:rsidTr="00124C36">
        <w:tc>
          <w:tcPr>
            <w:tcW w:w="589" w:type="dxa"/>
            <w:tcBorders>
              <w:bottom w:val="single" w:sz="5" w:space="0" w:color="DDDDDD"/>
            </w:tcBorders>
            <w:shd w:val="clear" w:color="auto" w:fill="FFFFFF"/>
            <w:tcMar>
              <w:top w:w="120" w:type="dxa"/>
              <w:left w:w="120" w:type="dxa"/>
              <w:bottom w:w="120" w:type="dxa"/>
              <w:right w:w="120" w:type="dxa"/>
            </w:tcMar>
          </w:tcPr>
          <w:p w14:paraId="03591235"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B1C407E"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5E2CEF4"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92A54C8" w14:textId="77777777" w:rsidR="00D47950" w:rsidRDefault="00000000">
            <w:pPr>
              <w:spacing w:after="0" w:line="240" w:lineRule="auto"/>
            </w:pPr>
            <w:r>
              <w:rPr>
                <w:color w:val="000000"/>
                <w:sz w:val="18"/>
                <w:szCs w:val="18"/>
                <w:shd w:val="clear" w:color="auto" w:fill="FFFFFF"/>
              </w:rPr>
              <w:t>ZA</w:t>
            </w:r>
          </w:p>
        </w:tc>
      </w:tr>
    </w:tbl>
    <w:p w14:paraId="60BE62BB" w14:textId="6D060FCF" w:rsidR="00124C36" w:rsidRDefault="00124C36" w:rsidP="0043669B">
      <w:pPr>
        <w:pStyle w:val="myStyle"/>
        <w:spacing w:before="243" w:after="3" w:line="240" w:lineRule="auto"/>
        <w:ind w:left="240" w:right="240" w:hanging="666"/>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w:t>
      </w:r>
      <w:r w:rsidR="00604CA6">
        <w:rPr>
          <w:rFonts w:ascii="Times New Roman" w:hAnsi="Times New Roman" w:cs="Times New Roman"/>
          <w:b/>
          <w:i/>
          <w:sz w:val="24"/>
          <w:szCs w:val="24"/>
          <w:lang w:val="pl-PL"/>
        </w:rPr>
        <w:t xml:space="preserve">72/LVII/22 </w:t>
      </w:r>
      <w:r w:rsidRPr="008C092A">
        <w:rPr>
          <w:rFonts w:ascii="Times New Roman" w:hAnsi="Times New Roman" w:cs="Times New Roman"/>
          <w:color w:val="000000"/>
          <w:sz w:val="24"/>
          <w:szCs w:val="24"/>
          <w:lang w:val="pl-PL"/>
        </w:rPr>
        <w:t xml:space="preserve">w sprawie </w:t>
      </w:r>
      <w:r w:rsidRPr="00A51C81">
        <w:rPr>
          <w:rFonts w:ascii="Times New Roman" w:hAnsi="Times New Roman" w:cs="Times New Roman"/>
          <w:color w:val="000000"/>
          <w:sz w:val="24"/>
          <w:szCs w:val="24"/>
          <w:lang w:val="pl-PL"/>
        </w:rPr>
        <w:t xml:space="preserve"> przyjęcia budżetu na 2023 r.</w:t>
      </w:r>
      <w:r w:rsidRPr="00A51C81">
        <w:rPr>
          <w:rFonts w:ascii="Times New Roman" w:hAnsi="Times New Roman" w:cs="Times New Roman"/>
          <w:i/>
          <w:sz w:val="24"/>
          <w:szCs w:val="24"/>
          <w:lang w:val="pl-PL"/>
        </w:rPr>
        <w:t xml:space="preserve"> (niniejsza uchwała stanowi zał. nr</w:t>
      </w:r>
      <w:r w:rsidRPr="00701A5B">
        <w:rPr>
          <w:rFonts w:ascii="Times New Roman" w:hAnsi="Times New Roman" w:cs="Times New Roman"/>
          <w:i/>
          <w:sz w:val="24"/>
          <w:szCs w:val="24"/>
          <w:lang w:val="pl-PL"/>
        </w:rPr>
        <w:t xml:space="preserve"> </w:t>
      </w:r>
      <w:r w:rsidR="00604CA6">
        <w:rPr>
          <w:rFonts w:ascii="Times New Roman" w:hAnsi="Times New Roman" w:cs="Times New Roman"/>
          <w:i/>
          <w:sz w:val="24"/>
          <w:szCs w:val="24"/>
          <w:lang w:val="pl-PL"/>
        </w:rPr>
        <w:t>16</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1C99739C" w14:textId="72EB6955" w:rsidR="00DF7050" w:rsidRPr="00E40B1A" w:rsidRDefault="00DF7050" w:rsidP="0043669B">
      <w:pPr>
        <w:pStyle w:val="myStyle"/>
        <w:spacing w:before="243" w:after="3" w:line="240" w:lineRule="auto"/>
        <w:ind w:left="240" w:right="240" w:hanging="666"/>
        <w:jc w:val="left"/>
        <w:rPr>
          <w:rFonts w:ascii="Times New Roman" w:hAnsi="Times New Roman" w:cs="Times New Roman"/>
          <w:bCs/>
          <w:sz w:val="24"/>
          <w:szCs w:val="24"/>
          <w:lang w:val="pl-PL"/>
        </w:rPr>
      </w:pPr>
      <w:r w:rsidRPr="00E40B1A">
        <w:rPr>
          <w:rFonts w:ascii="Times New Roman" w:hAnsi="Times New Roman" w:cs="Times New Roman"/>
          <w:bCs/>
          <w:i/>
          <w:sz w:val="24"/>
          <w:szCs w:val="24"/>
          <w:lang w:val="pl-PL"/>
        </w:rPr>
        <w:t>Po przyjęciu uchwały Burmistrz Gminy i Miasta Węgliniec Mariusz Wieczorek wraz z Przewodniczącym Rady Markiem Wawrzynkiem i Radnymi podziękowali Pani Skarbnik za prace</w:t>
      </w:r>
      <w:r w:rsidRPr="00E40B1A">
        <w:rPr>
          <w:rFonts w:ascii="Times New Roman" w:hAnsi="Times New Roman" w:cs="Times New Roman"/>
          <w:bCs/>
          <w:sz w:val="24"/>
          <w:szCs w:val="24"/>
          <w:lang w:val="pl-PL"/>
        </w:rPr>
        <w:t>.</w:t>
      </w:r>
    </w:p>
    <w:p w14:paraId="532ED701" w14:textId="691921A8" w:rsidR="00D47950" w:rsidRPr="00B33C42" w:rsidRDefault="00000000" w:rsidP="00B33C42">
      <w:pPr>
        <w:pStyle w:val="myStyle"/>
        <w:spacing w:before="243" w:after="3" w:line="240" w:lineRule="auto"/>
        <w:ind w:left="240" w:right="240" w:hanging="807"/>
        <w:jc w:val="left"/>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3. w sprawie ustalenia wydatków niewygasających z końcem 2022roku.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D47950" w:rsidRPr="00F67AF5" w14:paraId="02CBBD91" w14:textId="77777777">
        <w:tc>
          <w:tcPr>
            <w:tcW w:w="2250" w:type="dxa"/>
            <w:tcBorders>
              <w:bottom w:val="single" w:sz="5" w:space="0" w:color="DDDDDD"/>
            </w:tcBorders>
            <w:shd w:val="clear" w:color="auto" w:fill="F1F1F1"/>
            <w:tcMar>
              <w:top w:w="120" w:type="dxa"/>
              <w:left w:w="240" w:type="dxa"/>
              <w:bottom w:w="120" w:type="dxa"/>
              <w:right w:w="120" w:type="dxa"/>
            </w:tcMar>
          </w:tcPr>
          <w:p w14:paraId="46FB1EB9"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AD6857C"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ustalenia wydatków niewygasających z końcem 2022roku.</w:t>
            </w:r>
          </w:p>
        </w:tc>
      </w:tr>
      <w:tr w:rsidR="00D47950" w14:paraId="77ECB3BF" w14:textId="77777777">
        <w:tc>
          <w:tcPr>
            <w:tcW w:w="2250" w:type="dxa"/>
            <w:tcBorders>
              <w:bottom w:val="single" w:sz="5" w:space="0" w:color="DDDDDD"/>
            </w:tcBorders>
            <w:shd w:val="clear" w:color="auto" w:fill="F1F1F1"/>
            <w:tcMar>
              <w:top w:w="120" w:type="dxa"/>
              <w:left w:w="120" w:type="dxa"/>
              <w:bottom w:w="120" w:type="dxa"/>
              <w:right w:w="120" w:type="dxa"/>
            </w:tcMar>
          </w:tcPr>
          <w:p w14:paraId="5D341D25"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34EFA7F"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1F93FEBF" w14:textId="77777777">
        <w:tc>
          <w:tcPr>
            <w:tcW w:w="2250" w:type="dxa"/>
            <w:tcBorders>
              <w:bottom w:val="single" w:sz="5" w:space="0" w:color="DDDDDD"/>
            </w:tcBorders>
            <w:shd w:val="clear" w:color="auto" w:fill="F1F1F1"/>
            <w:tcMar>
              <w:top w:w="120" w:type="dxa"/>
              <w:left w:w="120" w:type="dxa"/>
              <w:bottom w:w="120" w:type="dxa"/>
              <w:right w:w="120" w:type="dxa"/>
            </w:tcMar>
          </w:tcPr>
          <w:p w14:paraId="4EB8AFE1"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E403091"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0BA0B796"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08490440" w14:textId="77777777">
        <w:tc>
          <w:tcPr>
            <w:tcW w:w="1350" w:type="dxa"/>
            <w:tcBorders>
              <w:bottom w:val="single" w:sz="5" w:space="0" w:color="DDDDDD"/>
            </w:tcBorders>
            <w:shd w:val="clear" w:color="auto" w:fill="F1F1F1"/>
            <w:tcMar>
              <w:top w:w="120" w:type="dxa"/>
              <w:left w:w="240" w:type="dxa"/>
              <w:bottom w:w="120" w:type="dxa"/>
              <w:right w:w="120" w:type="dxa"/>
            </w:tcMar>
          </w:tcPr>
          <w:p w14:paraId="2FAFB2EF"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2705292"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2A1C530D"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1BAAF36B" w14:textId="77777777" w:rsidR="00D47950" w:rsidRDefault="00D47950"/>
        </w:tc>
      </w:tr>
      <w:tr w:rsidR="00D47950" w14:paraId="59F8F72A" w14:textId="77777777">
        <w:tc>
          <w:tcPr>
            <w:tcW w:w="0" w:type="auto"/>
            <w:tcBorders>
              <w:bottom w:val="single" w:sz="5" w:space="0" w:color="DDDDDD"/>
            </w:tcBorders>
            <w:shd w:val="clear" w:color="auto" w:fill="F1F1F1"/>
            <w:tcMar>
              <w:top w:w="120" w:type="dxa"/>
              <w:left w:w="120" w:type="dxa"/>
              <w:bottom w:w="120" w:type="dxa"/>
              <w:right w:w="120" w:type="dxa"/>
            </w:tcMar>
          </w:tcPr>
          <w:p w14:paraId="7434BD73"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654D971"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02696D9"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375D1A9"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08D2DD28" w14:textId="2351172F"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2015F57C" w14:textId="77777777">
        <w:tc>
          <w:tcPr>
            <w:tcW w:w="1500" w:type="dxa"/>
            <w:tcBorders>
              <w:bottom w:val="single" w:sz="5" w:space="0" w:color="DDDDDD"/>
            </w:tcBorders>
            <w:shd w:val="clear" w:color="auto" w:fill="F1F1F1"/>
            <w:tcMar>
              <w:top w:w="120" w:type="dxa"/>
              <w:left w:w="240" w:type="dxa"/>
              <w:bottom w:w="120" w:type="dxa"/>
              <w:right w:w="120" w:type="dxa"/>
            </w:tcMar>
          </w:tcPr>
          <w:p w14:paraId="1C7AFFE1"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5B724FE"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E12FE56"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9B40FD2"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BCFB851"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ADECAC7"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55F6987E" w14:textId="77777777">
        <w:tc>
          <w:tcPr>
            <w:tcW w:w="0" w:type="auto"/>
            <w:tcBorders>
              <w:bottom w:val="single" w:sz="5" w:space="0" w:color="DDDDDD"/>
            </w:tcBorders>
            <w:shd w:val="clear" w:color="auto" w:fill="F1F1F1"/>
            <w:tcMar>
              <w:top w:w="120" w:type="dxa"/>
              <w:left w:w="120" w:type="dxa"/>
              <w:bottom w:w="120" w:type="dxa"/>
              <w:right w:w="120" w:type="dxa"/>
            </w:tcMar>
          </w:tcPr>
          <w:p w14:paraId="05774A93"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C74A98A"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298FF8E"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290BE0F"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5D80642"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B7516BF" w14:textId="77777777" w:rsidR="00D47950" w:rsidRDefault="00000000">
            <w:pPr>
              <w:spacing w:after="0" w:line="240" w:lineRule="auto"/>
              <w:jc w:val="center"/>
            </w:pPr>
            <w:r>
              <w:rPr>
                <w:color w:val="000000"/>
                <w:sz w:val="18"/>
                <w:szCs w:val="18"/>
                <w:shd w:val="clear" w:color="auto" w:fill="FFFFFF"/>
              </w:rPr>
              <w:t>-</w:t>
            </w:r>
          </w:p>
        </w:tc>
      </w:tr>
      <w:tr w:rsidR="00D47950" w14:paraId="147C13CA" w14:textId="77777777">
        <w:tc>
          <w:tcPr>
            <w:tcW w:w="0" w:type="auto"/>
            <w:tcBorders>
              <w:bottom w:val="single" w:sz="5" w:space="0" w:color="DDDDDD"/>
            </w:tcBorders>
            <w:shd w:val="clear" w:color="auto" w:fill="F1F1F1"/>
            <w:tcMar>
              <w:top w:w="120" w:type="dxa"/>
              <w:left w:w="120" w:type="dxa"/>
              <w:bottom w:w="120" w:type="dxa"/>
              <w:right w:w="120" w:type="dxa"/>
            </w:tcMar>
          </w:tcPr>
          <w:p w14:paraId="70450465"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2C682BD"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49263CE"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F0B92D3"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0CA350"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41E1F4E0" w14:textId="77777777" w:rsidR="00D47950" w:rsidRDefault="00000000">
            <w:pPr>
              <w:spacing w:after="0" w:line="240" w:lineRule="auto"/>
              <w:jc w:val="center"/>
            </w:pPr>
            <w:r>
              <w:rPr>
                <w:color w:val="000000"/>
                <w:sz w:val="18"/>
                <w:szCs w:val="18"/>
                <w:shd w:val="clear" w:color="auto" w:fill="FFFFFF"/>
              </w:rPr>
              <w:t>92.86 %</w:t>
            </w:r>
          </w:p>
        </w:tc>
      </w:tr>
      <w:tr w:rsidR="00D47950" w14:paraId="2B4D5FF8" w14:textId="77777777">
        <w:tc>
          <w:tcPr>
            <w:tcW w:w="0" w:type="auto"/>
            <w:tcBorders>
              <w:bottom w:val="single" w:sz="5" w:space="0" w:color="DDDDDD"/>
            </w:tcBorders>
            <w:shd w:val="clear" w:color="auto" w:fill="F1F1F1"/>
            <w:tcMar>
              <w:top w:w="120" w:type="dxa"/>
              <w:left w:w="120" w:type="dxa"/>
              <w:bottom w:w="120" w:type="dxa"/>
              <w:right w:w="120" w:type="dxa"/>
            </w:tcMar>
          </w:tcPr>
          <w:p w14:paraId="770FDAC3"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648556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0009C32"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274ECDB"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AAF33FF"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0E6A9E73" w14:textId="77777777" w:rsidR="00D47950" w:rsidRDefault="00000000">
            <w:pPr>
              <w:spacing w:after="0" w:line="240" w:lineRule="auto"/>
              <w:jc w:val="center"/>
            </w:pPr>
            <w:r>
              <w:rPr>
                <w:color w:val="000000"/>
                <w:sz w:val="18"/>
                <w:szCs w:val="18"/>
                <w:shd w:val="clear" w:color="auto" w:fill="FFFFFF"/>
              </w:rPr>
              <w:t>7.14 %</w:t>
            </w:r>
          </w:p>
        </w:tc>
      </w:tr>
    </w:tbl>
    <w:p w14:paraId="6751A046" w14:textId="25F7825E"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3BD8D2BE"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417E7ADE"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C3C5D88"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2DCFDCE"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130181AF"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699CE030"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8199765"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58D1C566"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28EAD61"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69E151E" w14:textId="77777777" w:rsidR="00D47950" w:rsidRDefault="00000000">
            <w:pPr>
              <w:spacing w:after="0" w:line="240" w:lineRule="auto"/>
            </w:pPr>
            <w:r>
              <w:rPr>
                <w:color w:val="000000"/>
                <w:sz w:val="18"/>
                <w:szCs w:val="18"/>
                <w:shd w:val="clear" w:color="auto" w:fill="F1F1F1"/>
              </w:rPr>
              <w:t>ZA</w:t>
            </w:r>
          </w:p>
        </w:tc>
      </w:tr>
      <w:tr w:rsidR="00D47950" w14:paraId="29371C2A"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2517C6F"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B1F96D9"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5EAEB96"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05C8A6B" w14:textId="77777777" w:rsidR="00D47950" w:rsidRDefault="00000000">
            <w:pPr>
              <w:spacing w:after="0" w:line="240" w:lineRule="auto"/>
            </w:pPr>
            <w:r>
              <w:rPr>
                <w:color w:val="000000"/>
                <w:sz w:val="18"/>
                <w:szCs w:val="18"/>
                <w:shd w:val="clear" w:color="auto" w:fill="FFFFFF"/>
              </w:rPr>
              <w:t>ZA</w:t>
            </w:r>
          </w:p>
        </w:tc>
      </w:tr>
      <w:tr w:rsidR="00D47950" w14:paraId="5B7CC73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240434F"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3663158D"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23E92A0"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58BB3C9"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5184CE6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CF34E5D"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D122743"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C79419B"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2D6B259" w14:textId="77777777" w:rsidR="00D47950" w:rsidRDefault="00000000">
            <w:pPr>
              <w:spacing w:after="0" w:line="240" w:lineRule="auto"/>
            </w:pPr>
            <w:r>
              <w:rPr>
                <w:color w:val="000000"/>
                <w:sz w:val="18"/>
                <w:szCs w:val="18"/>
                <w:shd w:val="clear" w:color="auto" w:fill="FFFFFF"/>
              </w:rPr>
              <w:t>ZA</w:t>
            </w:r>
          </w:p>
        </w:tc>
      </w:tr>
      <w:tr w:rsidR="00D47950" w14:paraId="74C6174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EEF4FF5" w14:textId="77777777" w:rsidR="00D47950" w:rsidRDefault="00000000">
            <w:pPr>
              <w:spacing w:after="0" w:line="240" w:lineRule="auto"/>
            </w:pPr>
            <w:r>
              <w:rPr>
                <w:color w:val="000000"/>
                <w:sz w:val="18"/>
                <w:szCs w:val="18"/>
                <w:shd w:val="clear" w:color="auto" w:fill="F1F1F1"/>
              </w:rPr>
              <w:lastRenderedPageBreak/>
              <w:t>5</w:t>
            </w:r>
          </w:p>
        </w:tc>
        <w:tc>
          <w:tcPr>
            <w:tcW w:w="2833" w:type="dxa"/>
            <w:tcBorders>
              <w:bottom w:val="single" w:sz="5" w:space="0" w:color="DDDDDD"/>
            </w:tcBorders>
            <w:shd w:val="clear" w:color="auto" w:fill="F1F1F1"/>
            <w:tcMar>
              <w:top w:w="120" w:type="dxa"/>
              <w:left w:w="120" w:type="dxa"/>
              <w:bottom w:w="120" w:type="dxa"/>
              <w:right w:w="120" w:type="dxa"/>
            </w:tcMar>
          </w:tcPr>
          <w:p w14:paraId="6DDB6496"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4AEAEA1"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C6E0BC4" w14:textId="77777777" w:rsidR="00D47950" w:rsidRDefault="00000000">
            <w:pPr>
              <w:spacing w:after="0" w:line="240" w:lineRule="auto"/>
            </w:pPr>
            <w:r>
              <w:rPr>
                <w:color w:val="000000"/>
                <w:sz w:val="18"/>
                <w:szCs w:val="18"/>
                <w:shd w:val="clear" w:color="auto" w:fill="F1F1F1"/>
              </w:rPr>
              <w:t>ZA</w:t>
            </w:r>
          </w:p>
        </w:tc>
      </w:tr>
      <w:tr w:rsidR="00D47950" w14:paraId="47826F2B"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E78A82E"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5D8EA5E"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A3E328"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34E2230" w14:textId="77777777" w:rsidR="00D47950" w:rsidRDefault="00000000">
            <w:pPr>
              <w:spacing w:after="0" w:line="240" w:lineRule="auto"/>
            </w:pPr>
            <w:r>
              <w:rPr>
                <w:color w:val="000000"/>
                <w:sz w:val="18"/>
                <w:szCs w:val="18"/>
                <w:shd w:val="clear" w:color="auto" w:fill="FFFFFF"/>
              </w:rPr>
              <w:t>ZA</w:t>
            </w:r>
          </w:p>
        </w:tc>
      </w:tr>
      <w:tr w:rsidR="00D47950" w14:paraId="73B6C54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1EF9564"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F431631"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1BB708D4"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7DA7B3D" w14:textId="77777777" w:rsidR="00D47950" w:rsidRDefault="00000000">
            <w:pPr>
              <w:spacing w:after="0" w:line="240" w:lineRule="auto"/>
            </w:pPr>
            <w:r>
              <w:rPr>
                <w:color w:val="000000"/>
                <w:sz w:val="18"/>
                <w:szCs w:val="18"/>
                <w:shd w:val="clear" w:color="auto" w:fill="F1F1F1"/>
              </w:rPr>
              <w:t>ZA</w:t>
            </w:r>
          </w:p>
        </w:tc>
      </w:tr>
      <w:tr w:rsidR="00D47950" w14:paraId="628B6C1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5BB00C5"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219669A"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381DE0A"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2FF308" w14:textId="77777777" w:rsidR="00D47950" w:rsidRDefault="00000000">
            <w:pPr>
              <w:spacing w:after="0" w:line="240" w:lineRule="auto"/>
            </w:pPr>
            <w:r>
              <w:rPr>
                <w:color w:val="000000"/>
                <w:sz w:val="18"/>
                <w:szCs w:val="18"/>
                <w:shd w:val="clear" w:color="auto" w:fill="FFFFFF"/>
              </w:rPr>
              <w:t>ZA</w:t>
            </w:r>
          </w:p>
        </w:tc>
      </w:tr>
      <w:tr w:rsidR="00D47950" w14:paraId="3E7DB16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9BECE08"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7F2BF4E"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6A1E83B"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C56F18E" w14:textId="77777777" w:rsidR="00D47950" w:rsidRDefault="00000000">
            <w:pPr>
              <w:spacing w:after="0" w:line="240" w:lineRule="auto"/>
            </w:pPr>
            <w:r>
              <w:rPr>
                <w:color w:val="000000"/>
                <w:sz w:val="18"/>
                <w:szCs w:val="18"/>
                <w:shd w:val="clear" w:color="auto" w:fill="F1F1F1"/>
              </w:rPr>
              <w:t>ZA</w:t>
            </w:r>
          </w:p>
        </w:tc>
      </w:tr>
      <w:tr w:rsidR="00D47950" w14:paraId="7D255A0F"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70C5818"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F9C8515"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2AA53EB"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B621750" w14:textId="77777777" w:rsidR="00D47950" w:rsidRDefault="00000000">
            <w:pPr>
              <w:spacing w:after="0" w:line="240" w:lineRule="auto"/>
            </w:pPr>
            <w:r>
              <w:rPr>
                <w:color w:val="000000"/>
                <w:sz w:val="18"/>
                <w:szCs w:val="18"/>
                <w:shd w:val="clear" w:color="auto" w:fill="FFFFFF"/>
              </w:rPr>
              <w:t>ZA</w:t>
            </w:r>
          </w:p>
        </w:tc>
      </w:tr>
      <w:tr w:rsidR="00D47950" w14:paraId="3B7C0949"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CFCF759"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FA9DB96"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259E38F"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D7BA529" w14:textId="77777777" w:rsidR="00D47950" w:rsidRDefault="00000000">
            <w:pPr>
              <w:spacing w:after="0" w:line="240" w:lineRule="auto"/>
            </w:pPr>
            <w:r>
              <w:rPr>
                <w:color w:val="000000"/>
                <w:sz w:val="18"/>
                <w:szCs w:val="18"/>
                <w:shd w:val="clear" w:color="auto" w:fill="F1F1F1"/>
              </w:rPr>
              <w:t>ZA</w:t>
            </w:r>
          </w:p>
        </w:tc>
      </w:tr>
      <w:tr w:rsidR="00D47950" w14:paraId="1128F50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07D04DF"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730A032"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F7E9F6B"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57B68C15" w14:textId="77777777" w:rsidR="00D47950" w:rsidRDefault="00000000">
            <w:pPr>
              <w:spacing w:after="0" w:line="240" w:lineRule="auto"/>
            </w:pPr>
            <w:r>
              <w:rPr>
                <w:color w:val="000000"/>
                <w:sz w:val="18"/>
                <w:szCs w:val="18"/>
                <w:shd w:val="clear" w:color="auto" w:fill="FFFFFF"/>
              </w:rPr>
              <w:t>ZA</w:t>
            </w:r>
          </w:p>
        </w:tc>
      </w:tr>
      <w:tr w:rsidR="00D47950" w14:paraId="31B215E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B4C902A"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34382CE"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FFE1A3C"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5241644F" w14:textId="77777777" w:rsidR="00D47950" w:rsidRDefault="00000000">
            <w:pPr>
              <w:spacing w:after="0" w:line="240" w:lineRule="auto"/>
            </w:pPr>
            <w:r>
              <w:rPr>
                <w:color w:val="000000"/>
                <w:sz w:val="18"/>
                <w:szCs w:val="18"/>
                <w:shd w:val="clear" w:color="auto" w:fill="F1F1F1"/>
              </w:rPr>
              <w:t>ZA</w:t>
            </w:r>
          </w:p>
        </w:tc>
      </w:tr>
      <w:tr w:rsidR="00D47950" w14:paraId="56F8230E"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7FFD5CE"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CB9F5DC"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519D157"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A80B6F9" w14:textId="77777777" w:rsidR="00D47950" w:rsidRDefault="00000000">
            <w:pPr>
              <w:spacing w:after="0" w:line="240" w:lineRule="auto"/>
            </w:pPr>
            <w:r>
              <w:rPr>
                <w:color w:val="000000"/>
                <w:sz w:val="18"/>
                <w:szCs w:val="18"/>
                <w:shd w:val="clear" w:color="auto" w:fill="FFFFFF"/>
              </w:rPr>
              <w:t>ZA</w:t>
            </w:r>
          </w:p>
        </w:tc>
      </w:tr>
    </w:tbl>
    <w:p w14:paraId="144F1412" w14:textId="2EB3B470" w:rsidR="0009538E" w:rsidRPr="00AF1C19" w:rsidRDefault="0009538E" w:rsidP="00AF1C19">
      <w:pPr>
        <w:pStyle w:val="myStyle"/>
        <w:spacing w:before="243" w:after="3" w:line="240" w:lineRule="auto"/>
        <w:ind w:left="-284" w:right="240" w:hanging="283"/>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283E42">
        <w:rPr>
          <w:rFonts w:ascii="Times New Roman" w:hAnsi="Times New Roman" w:cs="Times New Roman"/>
          <w:b/>
          <w:i/>
          <w:sz w:val="24"/>
          <w:szCs w:val="24"/>
          <w:lang w:val="pl-PL"/>
        </w:rPr>
        <w:t>3</w:t>
      </w:r>
      <w:r>
        <w:rPr>
          <w:rFonts w:ascii="Times New Roman" w:hAnsi="Times New Roman" w:cs="Times New Roman"/>
          <w:b/>
          <w:i/>
          <w:sz w:val="24"/>
          <w:szCs w:val="24"/>
          <w:lang w:val="pl-PL"/>
        </w:rPr>
        <w:t xml:space="preserve">/LVII/22  </w:t>
      </w:r>
      <w:r w:rsidR="00283E42" w:rsidRPr="00027801">
        <w:rPr>
          <w:rFonts w:ascii="Times New Roman" w:hAnsi="Times New Roman" w:cs="Times New Roman"/>
          <w:color w:val="000000"/>
          <w:sz w:val="24"/>
          <w:szCs w:val="24"/>
          <w:lang w:val="pl-PL"/>
        </w:rPr>
        <w:t>w sprawie ustalenia wydatków niewygasających z końcem 2022roku.</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Pr>
          <w:rFonts w:ascii="Times New Roman" w:hAnsi="Times New Roman" w:cs="Times New Roman"/>
          <w:i/>
          <w:sz w:val="24"/>
          <w:szCs w:val="24"/>
          <w:lang w:val="pl-PL"/>
        </w:rPr>
        <w:t>1</w:t>
      </w:r>
      <w:r w:rsidR="00283E42">
        <w:rPr>
          <w:rFonts w:ascii="Times New Roman" w:hAnsi="Times New Roman" w:cs="Times New Roman"/>
          <w:i/>
          <w:sz w:val="24"/>
          <w:szCs w:val="24"/>
          <w:lang w:val="pl-PL"/>
        </w:rPr>
        <w:t>7</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40FE504F" w14:textId="33711568" w:rsidR="00D47950" w:rsidRPr="00B33C42" w:rsidRDefault="00000000" w:rsidP="00B33C42">
      <w:pPr>
        <w:pStyle w:val="myStyle"/>
        <w:spacing w:before="243" w:after="3" w:line="240" w:lineRule="auto"/>
        <w:ind w:left="240" w:right="240" w:hanging="807"/>
        <w:jc w:val="left"/>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4. w sprawie dopłaty do systemu gospodarowania odpadami komunalnymi.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D47950" w:rsidRPr="00F67AF5" w14:paraId="1102CAFB" w14:textId="77777777">
        <w:tc>
          <w:tcPr>
            <w:tcW w:w="2250" w:type="dxa"/>
            <w:tcBorders>
              <w:bottom w:val="single" w:sz="5" w:space="0" w:color="DDDDDD"/>
            </w:tcBorders>
            <w:shd w:val="clear" w:color="auto" w:fill="F1F1F1"/>
            <w:tcMar>
              <w:top w:w="120" w:type="dxa"/>
              <w:left w:w="240" w:type="dxa"/>
              <w:bottom w:w="120" w:type="dxa"/>
              <w:right w:w="120" w:type="dxa"/>
            </w:tcMar>
          </w:tcPr>
          <w:p w14:paraId="775BCA5A"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176ECEDE"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dopłaty do systemu gospodarowania odpadami komunalnymi.</w:t>
            </w:r>
          </w:p>
        </w:tc>
      </w:tr>
      <w:tr w:rsidR="00D47950" w14:paraId="361F19B6" w14:textId="77777777">
        <w:tc>
          <w:tcPr>
            <w:tcW w:w="2250" w:type="dxa"/>
            <w:tcBorders>
              <w:bottom w:val="single" w:sz="5" w:space="0" w:color="DDDDDD"/>
            </w:tcBorders>
            <w:shd w:val="clear" w:color="auto" w:fill="F1F1F1"/>
            <w:tcMar>
              <w:top w:w="120" w:type="dxa"/>
              <w:left w:w="120" w:type="dxa"/>
              <w:bottom w:w="120" w:type="dxa"/>
              <w:right w:w="120" w:type="dxa"/>
            </w:tcMar>
          </w:tcPr>
          <w:p w14:paraId="3331B8BB"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588A498"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01CBA2E3" w14:textId="77777777">
        <w:tc>
          <w:tcPr>
            <w:tcW w:w="2250" w:type="dxa"/>
            <w:tcBorders>
              <w:bottom w:val="single" w:sz="5" w:space="0" w:color="DDDDDD"/>
            </w:tcBorders>
            <w:shd w:val="clear" w:color="auto" w:fill="F1F1F1"/>
            <w:tcMar>
              <w:top w:w="120" w:type="dxa"/>
              <w:left w:w="120" w:type="dxa"/>
              <w:bottom w:w="120" w:type="dxa"/>
              <w:right w:w="120" w:type="dxa"/>
            </w:tcMar>
          </w:tcPr>
          <w:p w14:paraId="622A2153"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4D4E90"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C349742"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60E2C9B9" w14:textId="77777777">
        <w:tc>
          <w:tcPr>
            <w:tcW w:w="1350" w:type="dxa"/>
            <w:tcBorders>
              <w:bottom w:val="single" w:sz="5" w:space="0" w:color="DDDDDD"/>
            </w:tcBorders>
            <w:shd w:val="clear" w:color="auto" w:fill="F1F1F1"/>
            <w:tcMar>
              <w:top w:w="120" w:type="dxa"/>
              <w:left w:w="240" w:type="dxa"/>
              <w:bottom w:w="120" w:type="dxa"/>
              <w:right w:w="120" w:type="dxa"/>
            </w:tcMar>
          </w:tcPr>
          <w:p w14:paraId="089BB30C"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8308556"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58781400"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11A42316" w14:textId="77777777" w:rsidR="00D47950" w:rsidRDefault="00D47950"/>
        </w:tc>
      </w:tr>
      <w:tr w:rsidR="00D47950" w14:paraId="1607E0B5" w14:textId="77777777">
        <w:tc>
          <w:tcPr>
            <w:tcW w:w="0" w:type="auto"/>
            <w:tcBorders>
              <w:bottom w:val="single" w:sz="5" w:space="0" w:color="DDDDDD"/>
            </w:tcBorders>
            <w:shd w:val="clear" w:color="auto" w:fill="F1F1F1"/>
            <w:tcMar>
              <w:top w:w="120" w:type="dxa"/>
              <w:left w:w="120" w:type="dxa"/>
              <w:bottom w:w="120" w:type="dxa"/>
              <w:right w:w="120" w:type="dxa"/>
            </w:tcMar>
          </w:tcPr>
          <w:p w14:paraId="7761AA07"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C4B6FD"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DAD1035"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3538450"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2222C56E" w14:textId="54074C06"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276BFDD1" w14:textId="77777777">
        <w:tc>
          <w:tcPr>
            <w:tcW w:w="1500" w:type="dxa"/>
            <w:tcBorders>
              <w:bottom w:val="single" w:sz="5" w:space="0" w:color="DDDDDD"/>
            </w:tcBorders>
            <w:shd w:val="clear" w:color="auto" w:fill="F1F1F1"/>
            <w:tcMar>
              <w:top w:w="120" w:type="dxa"/>
              <w:left w:w="240" w:type="dxa"/>
              <w:bottom w:w="120" w:type="dxa"/>
              <w:right w:w="120" w:type="dxa"/>
            </w:tcMar>
          </w:tcPr>
          <w:p w14:paraId="2AFCD51E"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088B6AA"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7D47EA2"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E0AF5C1"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582ABFA"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10C7EDF"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37B54001" w14:textId="77777777">
        <w:tc>
          <w:tcPr>
            <w:tcW w:w="0" w:type="auto"/>
            <w:tcBorders>
              <w:bottom w:val="single" w:sz="5" w:space="0" w:color="DDDDDD"/>
            </w:tcBorders>
            <w:shd w:val="clear" w:color="auto" w:fill="F1F1F1"/>
            <w:tcMar>
              <w:top w:w="120" w:type="dxa"/>
              <w:left w:w="120" w:type="dxa"/>
              <w:bottom w:w="120" w:type="dxa"/>
              <w:right w:w="120" w:type="dxa"/>
            </w:tcMar>
          </w:tcPr>
          <w:p w14:paraId="74F4F55E"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4760B0F"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6F933EA6"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ED75E69"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4DE8F1"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2EE36B2" w14:textId="77777777" w:rsidR="00D47950" w:rsidRDefault="00000000">
            <w:pPr>
              <w:spacing w:after="0" w:line="240" w:lineRule="auto"/>
              <w:jc w:val="center"/>
            </w:pPr>
            <w:r>
              <w:rPr>
                <w:color w:val="000000"/>
                <w:sz w:val="18"/>
                <w:szCs w:val="18"/>
                <w:shd w:val="clear" w:color="auto" w:fill="FFFFFF"/>
              </w:rPr>
              <w:t>-</w:t>
            </w:r>
          </w:p>
        </w:tc>
      </w:tr>
      <w:tr w:rsidR="00D47950" w14:paraId="4D3541F2" w14:textId="77777777">
        <w:tc>
          <w:tcPr>
            <w:tcW w:w="0" w:type="auto"/>
            <w:tcBorders>
              <w:bottom w:val="single" w:sz="5" w:space="0" w:color="DDDDDD"/>
            </w:tcBorders>
            <w:shd w:val="clear" w:color="auto" w:fill="F1F1F1"/>
            <w:tcMar>
              <w:top w:w="120" w:type="dxa"/>
              <w:left w:w="120" w:type="dxa"/>
              <w:bottom w:w="120" w:type="dxa"/>
              <w:right w:w="120" w:type="dxa"/>
            </w:tcMar>
          </w:tcPr>
          <w:p w14:paraId="3F652B39"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73800C7"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A828851"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CB463D7"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6715D5"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0BD676C" w14:textId="77777777" w:rsidR="00D47950" w:rsidRDefault="00000000">
            <w:pPr>
              <w:spacing w:after="0" w:line="240" w:lineRule="auto"/>
              <w:jc w:val="center"/>
            </w:pPr>
            <w:r>
              <w:rPr>
                <w:color w:val="000000"/>
                <w:sz w:val="18"/>
                <w:szCs w:val="18"/>
                <w:shd w:val="clear" w:color="auto" w:fill="FFFFFF"/>
              </w:rPr>
              <w:t>92.86 %</w:t>
            </w:r>
          </w:p>
        </w:tc>
      </w:tr>
      <w:tr w:rsidR="00D47950" w14:paraId="1AADAA69" w14:textId="77777777">
        <w:tc>
          <w:tcPr>
            <w:tcW w:w="0" w:type="auto"/>
            <w:tcBorders>
              <w:bottom w:val="single" w:sz="5" w:space="0" w:color="DDDDDD"/>
            </w:tcBorders>
            <w:shd w:val="clear" w:color="auto" w:fill="F1F1F1"/>
            <w:tcMar>
              <w:top w:w="120" w:type="dxa"/>
              <w:left w:w="120" w:type="dxa"/>
              <w:bottom w:w="120" w:type="dxa"/>
              <w:right w:w="120" w:type="dxa"/>
            </w:tcMar>
          </w:tcPr>
          <w:p w14:paraId="0F2FC519"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6A8FDF0"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C22C053"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C38E55A"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DC38630"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0FFA6C4" w14:textId="77777777" w:rsidR="00D47950" w:rsidRDefault="00000000">
            <w:pPr>
              <w:spacing w:after="0" w:line="240" w:lineRule="auto"/>
              <w:jc w:val="center"/>
            </w:pPr>
            <w:r>
              <w:rPr>
                <w:color w:val="000000"/>
                <w:sz w:val="18"/>
                <w:szCs w:val="18"/>
                <w:shd w:val="clear" w:color="auto" w:fill="FFFFFF"/>
              </w:rPr>
              <w:t>7.14 %</w:t>
            </w:r>
          </w:p>
        </w:tc>
      </w:tr>
    </w:tbl>
    <w:p w14:paraId="2ED1CFC7" w14:textId="2287EFCD"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3F543A2B"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421CC069"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40E620C"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6D44166"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7DDB421"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2EA9BD2D"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D4857D8"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B5EB33C"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B0F06B8"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A81BFDA" w14:textId="77777777" w:rsidR="00D47950" w:rsidRDefault="00000000">
            <w:pPr>
              <w:spacing w:after="0" w:line="240" w:lineRule="auto"/>
            </w:pPr>
            <w:r>
              <w:rPr>
                <w:color w:val="000000"/>
                <w:sz w:val="18"/>
                <w:szCs w:val="18"/>
                <w:shd w:val="clear" w:color="auto" w:fill="F1F1F1"/>
              </w:rPr>
              <w:t>ZA</w:t>
            </w:r>
          </w:p>
        </w:tc>
      </w:tr>
      <w:tr w:rsidR="00D47950" w14:paraId="11AEE2DB"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0CB3CEB"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FECC77B"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9AD97CB"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3A525FB" w14:textId="77777777" w:rsidR="00D47950" w:rsidRDefault="00000000">
            <w:pPr>
              <w:spacing w:after="0" w:line="240" w:lineRule="auto"/>
            </w:pPr>
            <w:r>
              <w:rPr>
                <w:color w:val="000000"/>
                <w:sz w:val="18"/>
                <w:szCs w:val="18"/>
                <w:shd w:val="clear" w:color="auto" w:fill="FFFFFF"/>
              </w:rPr>
              <w:t>ZA</w:t>
            </w:r>
          </w:p>
        </w:tc>
      </w:tr>
      <w:tr w:rsidR="00D47950" w14:paraId="6531222A"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D41A8C6" w14:textId="77777777" w:rsidR="00D47950" w:rsidRDefault="00000000">
            <w:pPr>
              <w:spacing w:after="0" w:line="240" w:lineRule="auto"/>
            </w:pPr>
            <w:r>
              <w:rPr>
                <w:color w:val="000000"/>
                <w:sz w:val="18"/>
                <w:szCs w:val="18"/>
                <w:shd w:val="clear" w:color="auto" w:fill="F1F1F1"/>
              </w:rPr>
              <w:lastRenderedPageBreak/>
              <w:t>3</w:t>
            </w:r>
          </w:p>
        </w:tc>
        <w:tc>
          <w:tcPr>
            <w:tcW w:w="2833" w:type="dxa"/>
            <w:tcBorders>
              <w:bottom w:val="single" w:sz="5" w:space="0" w:color="DDDDDD"/>
            </w:tcBorders>
            <w:shd w:val="clear" w:color="auto" w:fill="F1F1F1"/>
            <w:tcMar>
              <w:top w:w="120" w:type="dxa"/>
              <w:left w:w="120" w:type="dxa"/>
              <w:bottom w:w="120" w:type="dxa"/>
              <w:right w:w="120" w:type="dxa"/>
            </w:tcMar>
          </w:tcPr>
          <w:p w14:paraId="5AF49D21"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53CD5B9"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9E01923"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3123AFC3"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8F885EB"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613647FC"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A74708D"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00EC18A" w14:textId="77777777" w:rsidR="00D47950" w:rsidRDefault="00000000">
            <w:pPr>
              <w:spacing w:after="0" w:line="240" w:lineRule="auto"/>
            </w:pPr>
            <w:r>
              <w:rPr>
                <w:color w:val="000000"/>
                <w:sz w:val="18"/>
                <w:szCs w:val="18"/>
                <w:shd w:val="clear" w:color="auto" w:fill="FFFFFF"/>
              </w:rPr>
              <w:t>ZA</w:t>
            </w:r>
          </w:p>
        </w:tc>
      </w:tr>
      <w:tr w:rsidR="00D47950" w14:paraId="1C462E0E"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11AA382"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5FF79A2"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4EA19AA"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3E7521E" w14:textId="77777777" w:rsidR="00D47950" w:rsidRDefault="00000000">
            <w:pPr>
              <w:spacing w:after="0" w:line="240" w:lineRule="auto"/>
            </w:pPr>
            <w:r>
              <w:rPr>
                <w:color w:val="000000"/>
                <w:sz w:val="18"/>
                <w:szCs w:val="18"/>
                <w:shd w:val="clear" w:color="auto" w:fill="F1F1F1"/>
              </w:rPr>
              <w:t>ZA</w:t>
            </w:r>
          </w:p>
        </w:tc>
      </w:tr>
      <w:tr w:rsidR="00D47950" w14:paraId="599740B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B618ACE"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816D1C1"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E79DFE9"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48FBECB" w14:textId="77777777" w:rsidR="00D47950" w:rsidRDefault="00000000">
            <w:pPr>
              <w:spacing w:after="0" w:line="240" w:lineRule="auto"/>
            </w:pPr>
            <w:r>
              <w:rPr>
                <w:color w:val="000000"/>
                <w:sz w:val="18"/>
                <w:szCs w:val="18"/>
                <w:shd w:val="clear" w:color="auto" w:fill="FFFFFF"/>
              </w:rPr>
              <w:t>ZA</w:t>
            </w:r>
          </w:p>
        </w:tc>
      </w:tr>
      <w:tr w:rsidR="00D47950" w14:paraId="5DF73170"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A9ABDEB"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D74A980"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F977821"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0E861A8" w14:textId="77777777" w:rsidR="00D47950" w:rsidRDefault="00000000">
            <w:pPr>
              <w:spacing w:after="0" w:line="240" w:lineRule="auto"/>
            </w:pPr>
            <w:r>
              <w:rPr>
                <w:color w:val="000000"/>
                <w:sz w:val="18"/>
                <w:szCs w:val="18"/>
                <w:shd w:val="clear" w:color="auto" w:fill="F1F1F1"/>
              </w:rPr>
              <w:t>ZA</w:t>
            </w:r>
          </w:p>
        </w:tc>
      </w:tr>
      <w:tr w:rsidR="00D47950" w14:paraId="0DB1AD5D"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F30737F"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0CBB8DD"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27FB527"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8555BDB" w14:textId="77777777" w:rsidR="00D47950" w:rsidRDefault="00000000">
            <w:pPr>
              <w:spacing w:after="0" w:line="240" w:lineRule="auto"/>
            </w:pPr>
            <w:r>
              <w:rPr>
                <w:color w:val="000000"/>
                <w:sz w:val="18"/>
                <w:szCs w:val="18"/>
                <w:shd w:val="clear" w:color="auto" w:fill="FFFFFF"/>
              </w:rPr>
              <w:t>ZA</w:t>
            </w:r>
          </w:p>
        </w:tc>
      </w:tr>
      <w:tr w:rsidR="00D47950" w14:paraId="5FE15D9A"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454833A"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93B3BFB"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0790C63"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EDD03A3" w14:textId="77777777" w:rsidR="00D47950" w:rsidRDefault="00000000">
            <w:pPr>
              <w:spacing w:after="0" w:line="240" w:lineRule="auto"/>
            </w:pPr>
            <w:r>
              <w:rPr>
                <w:color w:val="000000"/>
                <w:sz w:val="18"/>
                <w:szCs w:val="18"/>
                <w:shd w:val="clear" w:color="auto" w:fill="F1F1F1"/>
              </w:rPr>
              <w:t>ZA</w:t>
            </w:r>
          </w:p>
        </w:tc>
      </w:tr>
      <w:tr w:rsidR="00D47950" w14:paraId="6B30BE8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3D0D188"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5D034085"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0CF20A8"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24ADEB" w14:textId="77777777" w:rsidR="00D47950" w:rsidRDefault="00000000">
            <w:pPr>
              <w:spacing w:after="0" w:line="240" w:lineRule="auto"/>
            </w:pPr>
            <w:r>
              <w:rPr>
                <w:color w:val="000000"/>
                <w:sz w:val="18"/>
                <w:szCs w:val="18"/>
                <w:shd w:val="clear" w:color="auto" w:fill="FFFFFF"/>
              </w:rPr>
              <w:t>ZA</w:t>
            </w:r>
          </w:p>
        </w:tc>
      </w:tr>
      <w:tr w:rsidR="00D47950" w14:paraId="0EC262BF"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80A16B0"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6152917"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4D63850"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93B308D" w14:textId="77777777" w:rsidR="00D47950" w:rsidRDefault="00000000">
            <w:pPr>
              <w:spacing w:after="0" w:line="240" w:lineRule="auto"/>
            </w:pPr>
            <w:r>
              <w:rPr>
                <w:color w:val="000000"/>
                <w:sz w:val="18"/>
                <w:szCs w:val="18"/>
                <w:shd w:val="clear" w:color="auto" w:fill="F1F1F1"/>
              </w:rPr>
              <w:t>ZA</w:t>
            </w:r>
          </w:p>
        </w:tc>
      </w:tr>
      <w:tr w:rsidR="00D47950" w14:paraId="3E81D034"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25304D7"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5ED8292"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3B70C69"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7063C4CD" w14:textId="77777777" w:rsidR="00D47950" w:rsidRDefault="00000000">
            <w:pPr>
              <w:spacing w:after="0" w:line="240" w:lineRule="auto"/>
            </w:pPr>
            <w:r>
              <w:rPr>
                <w:color w:val="000000"/>
                <w:sz w:val="18"/>
                <w:szCs w:val="18"/>
                <w:shd w:val="clear" w:color="auto" w:fill="FFFFFF"/>
              </w:rPr>
              <w:t>ZA</w:t>
            </w:r>
          </w:p>
        </w:tc>
      </w:tr>
      <w:tr w:rsidR="00D47950" w14:paraId="7EDEA41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51D2BBE"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B23CB21"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7345FD1"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F4CC2EC" w14:textId="77777777" w:rsidR="00D47950" w:rsidRDefault="00000000">
            <w:pPr>
              <w:spacing w:after="0" w:line="240" w:lineRule="auto"/>
            </w:pPr>
            <w:r>
              <w:rPr>
                <w:color w:val="000000"/>
                <w:sz w:val="18"/>
                <w:szCs w:val="18"/>
                <w:shd w:val="clear" w:color="auto" w:fill="F1F1F1"/>
              </w:rPr>
              <w:t>ZA</w:t>
            </w:r>
          </w:p>
        </w:tc>
      </w:tr>
      <w:tr w:rsidR="00D47950" w14:paraId="7F89E35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E49BD5A"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2DF20C20"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9C7E6B7"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44EAD212" w14:textId="77777777" w:rsidR="00D47950" w:rsidRDefault="00000000">
            <w:pPr>
              <w:spacing w:after="0" w:line="240" w:lineRule="auto"/>
            </w:pPr>
            <w:r>
              <w:rPr>
                <w:color w:val="000000"/>
                <w:sz w:val="18"/>
                <w:szCs w:val="18"/>
                <w:shd w:val="clear" w:color="auto" w:fill="FFFFFF"/>
              </w:rPr>
              <w:t>ZA</w:t>
            </w:r>
          </w:p>
        </w:tc>
      </w:tr>
    </w:tbl>
    <w:p w14:paraId="3F783009" w14:textId="3F1E0661" w:rsidR="0009538E" w:rsidRPr="00AF1C19" w:rsidRDefault="0009538E" w:rsidP="00AF1C19">
      <w:pPr>
        <w:pStyle w:val="myStyle"/>
        <w:spacing w:before="243" w:after="3" w:line="240" w:lineRule="auto"/>
        <w:ind w:left="-284" w:right="240" w:hanging="142"/>
        <w:jc w:val="left"/>
        <w:rPr>
          <w:rFonts w:ascii="Times New Roman" w:hAnsi="Times New Roman" w:cs="Times New Roman"/>
          <w:sz w:val="24"/>
          <w:szCs w:val="24"/>
          <w:lang w:val="pl-PL"/>
        </w:rPr>
      </w:pPr>
      <w:r>
        <w:rPr>
          <w:rFonts w:ascii="Times New Roman" w:hAnsi="Times New Roman" w:cs="Times New Roman"/>
          <w:b/>
          <w:i/>
          <w:sz w:val="24"/>
          <w:szCs w:val="24"/>
          <w:lang w:val="pl-PL"/>
        </w:rPr>
        <w:t xml:space="preserve">Rada podjęła uchwałę nr 971/LVII/22  </w:t>
      </w:r>
      <w:r w:rsidR="002358C3" w:rsidRPr="00027801">
        <w:rPr>
          <w:rFonts w:ascii="Times New Roman" w:hAnsi="Times New Roman" w:cs="Times New Roman"/>
          <w:color w:val="000000"/>
          <w:sz w:val="24"/>
          <w:szCs w:val="24"/>
          <w:lang w:val="pl-PL"/>
        </w:rPr>
        <w:t>w sprawie dopłaty do systemu gospodarowania odpadami komunalnymi.</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Pr>
          <w:rFonts w:ascii="Times New Roman" w:hAnsi="Times New Roman" w:cs="Times New Roman"/>
          <w:i/>
          <w:sz w:val="24"/>
          <w:szCs w:val="24"/>
          <w:lang w:val="pl-PL"/>
        </w:rPr>
        <w:t>1</w:t>
      </w:r>
      <w:r w:rsidR="002358C3">
        <w:rPr>
          <w:rFonts w:ascii="Times New Roman" w:hAnsi="Times New Roman" w:cs="Times New Roman"/>
          <w:i/>
          <w:sz w:val="24"/>
          <w:szCs w:val="24"/>
          <w:lang w:val="pl-PL"/>
        </w:rPr>
        <w:t>8</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BE24671" w14:textId="797603AE" w:rsidR="00D47950" w:rsidRPr="00B33C42" w:rsidRDefault="00000000" w:rsidP="00B33C42">
      <w:pPr>
        <w:pStyle w:val="myStyle"/>
        <w:spacing w:before="243" w:after="3" w:line="240" w:lineRule="auto"/>
        <w:ind w:left="240" w:right="240" w:hanging="807"/>
        <w:jc w:val="left"/>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5. w sprawie zmian w budżecie.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D47950" w:rsidRPr="00F67AF5" w14:paraId="7E8659AD" w14:textId="77777777">
        <w:tc>
          <w:tcPr>
            <w:tcW w:w="2250" w:type="dxa"/>
            <w:tcBorders>
              <w:bottom w:val="single" w:sz="5" w:space="0" w:color="DDDDDD"/>
            </w:tcBorders>
            <w:shd w:val="clear" w:color="auto" w:fill="F1F1F1"/>
            <w:tcMar>
              <w:top w:w="120" w:type="dxa"/>
              <w:left w:w="240" w:type="dxa"/>
              <w:bottom w:w="120" w:type="dxa"/>
              <w:right w:w="120" w:type="dxa"/>
            </w:tcMar>
          </w:tcPr>
          <w:p w14:paraId="32B54F9E"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0BC2FE5"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zmian w budżecie.</w:t>
            </w:r>
          </w:p>
        </w:tc>
      </w:tr>
      <w:tr w:rsidR="00D47950" w14:paraId="70DD2C73" w14:textId="77777777">
        <w:tc>
          <w:tcPr>
            <w:tcW w:w="2250" w:type="dxa"/>
            <w:tcBorders>
              <w:bottom w:val="single" w:sz="5" w:space="0" w:color="DDDDDD"/>
            </w:tcBorders>
            <w:shd w:val="clear" w:color="auto" w:fill="F1F1F1"/>
            <w:tcMar>
              <w:top w:w="120" w:type="dxa"/>
              <w:left w:w="120" w:type="dxa"/>
              <w:bottom w:w="120" w:type="dxa"/>
              <w:right w:w="120" w:type="dxa"/>
            </w:tcMar>
          </w:tcPr>
          <w:p w14:paraId="032B3ADC"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C7DCAE3"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617863E6" w14:textId="77777777">
        <w:tc>
          <w:tcPr>
            <w:tcW w:w="2250" w:type="dxa"/>
            <w:tcBorders>
              <w:bottom w:val="single" w:sz="5" w:space="0" w:color="DDDDDD"/>
            </w:tcBorders>
            <w:shd w:val="clear" w:color="auto" w:fill="F1F1F1"/>
            <w:tcMar>
              <w:top w:w="120" w:type="dxa"/>
              <w:left w:w="120" w:type="dxa"/>
              <w:bottom w:w="120" w:type="dxa"/>
              <w:right w:w="120" w:type="dxa"/>
            </w:tcMar>
          </w:tcPr>
          <w:p w14:paraId="6FFF1B48"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8C67B64"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29D4DB6"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182794D0" w14:textId="77777777">
        <w:tc>
          <w:tcPr>
            <w:tcW w:w="1350" w:type="dxa"/>
            <w:tcBorders>
              <w:bottom w:val="single" w:sz="5" w:space="0" w:color="DDDDDD"/>
            </w:tcBorders>
            <w:shd w:val="clear" w:color="auto" w:fill="F1F1F1"/>
            <w:tcMar>
              <w:top w:w="120" w:type="dxa"/>
              <w:left w:w="240" w:type="dxa"/>
              <w:bottom w:w="120" w:type="dxa"/>
              <w:right w:w="120" w:type="dxa"/>
            </w:tcMar>
          </w:tcPr>
          <w:p w14:paraId="47BB332E"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3A75369"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7537CBF7"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7898C76D" w14:textId="77777777" w:rsidR="00D47950" w:rsidRDefault="00D47950"/>
        </w:tc>
      </w:tr>
      <w:tr w:rsidR="00D47950" w14:paraId="732F6520" w14:textId="77777777">
        <w:tc>
          <w:tcPr>
            <w:tcW w:w="0" w:type="auto"/>
            <w:tcBorders>
              <w:bottom w:val="single" w:sz="5" w:space="0" w:color="DDDDDD"/>
            </w:tcBorders>
            <w:shd w:val="clear" w:color="auto" w:fill="F1F1F1"/>
            <w:tcMar>
              <w:top w:w="120" w:type="dxa"/>
              <w:left w:w="120" w:type="dxa"/>
              <w:bottom w:w="120" w:type="dxa"/>
              <w:right w:w="120" w:type="dxa"/>
            </w:tcMar>
          </w:tcPr>
          <w:p w14:paraId="4184BEE9"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C9CD833"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81ED10D"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146C639"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5C984DD4" w14:textId="6B1A1041"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7462F2EF" w14:textId="77777777">
        <w:tc>
          <w:tcPr>
            <w:tcW w:w="1500" w:type="dxa"/>
            <w:tcBorders>
              <w:bottom w:val="single" w:sz="5" w:space="0" w:color="DDDDDD"/>
            </w:tcBorders>
            <w:shd w:val="clear" w:color="auto" w:fill="F1F1F1"/>
            <w:tcMar>
              <w:top w:w="120" w:type="dxa"/>
              <w:left w:w="240" w:type="dxa"/>
              <w:bottom w:w="120" w:type="dxa"/>
              <w:right w:w="120" w:type="dxa"/>
            </w:tcMar>
          </w:tcPr>
          <w:p w14:paraId="59EEAA70"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40D5E29"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FE20BB4"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DE7FD2A"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7E80900"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BAE2F8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6B3CBE8D" w14:textId="77777777">
        <w:tc>
          <w:tcPr>
            <w:tcW w:w="0" w:type="auto"/>
            <w:tcBorders>
              <w:bottom w:val="single" w:sz="5" w:space="0" w:color="DDDDDD"/>
            </w:tcBorders>
            <w:shd w:val="clear" w:color="auto" w:fill="F1F1F1"/>
            <w:tcMar>
              <w:top w:w="120" w:type="dxa"/>
              <w:left w:w="120" w:type="dxa"/>
              <w:bottom w:w="120" w:type="dxa"/>
              <w:right w:w="120" w:type="dxa"/>
            </w:tcMar>
          </w:tcPr>
          <w:p w14:paraId="130EBC4E"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75AAB04"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C5F9883"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A6AAE2E"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9A91DB0"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7E4AFE6" w14:textId="77777777" w:rsidR="00D47950" w:rsidRDefault="00000000">
            <w:pPr>
              <w:spacing w:after="0" w:line="240" w:lineRule="auto"/>
              <w:jc w:val="center"/>
            </w:pPr>
            <w:r>
              <w:rPr>
                <w:color w:val="000000"/>
                <w:sz w:val="18"/>
                <w:szCs w:val="18"/>
                <w:shd w:val="clear" w:color="auto" w:fill="FFFFFF"/>
              </w:rPr>
              <w:t>-</w:t>
            </w:r>
          </w:p>
        </w:tc>
      </w:tr>
      <w:tr w:rsidR="00D47950" w14:paraId="74AAA378" w14:textId="77777777">
        <w:tc>
          <w:tcPr>
            <w:tcW w:w="0" w:type="auto"/>
            <w:tcBorders>
              <w:bottom w:val="single" w:sz="5" w:space="0" w:color="DDDDDD"/>
            </w:tcBorders>
            <w:shd w:val="clear" w:color="auto" w:fill="F1F1F1"/>
            <w:tcMar>
              <w:top w:w="120" w:type="dxa"/>
              <w:left w:w="120" w:type="dxa"/>
              <w:bottom w:w="120" w:type="dxa"/>
              <w:right w:w="120" w:type="dxa"/>
            </w:tcMar>
          </w:tcPr>
          <w:p w14:paraId="146729AD"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4B68E77"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A84430B"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F0CF8B4"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FADE708"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7D850F58" w14:textId="77777777" w:rsidR="00D47950" w:rsidRDefault="00000000">
            <w:pPr>
              <w:spacing w:after="0" w:line="240" w:lineRule="auto"/>
              <w:jc w:val="center"/>
            </w:pPr>
            <w:r>
              <w:rPr>
                <w:color w:val="000000"/>
                <w:sz w:val="18"/>
                <w:szCs w:val="18"/>
                <w:shd w:val="clear" w:color="auto" w:fill="FFFFFF"/>
              </w:rPr>
              <w:t>92.86 %</w:t>
            </w:r>
          </w:p>
        </w:tc>
      </w:tr>
      <w:tr w:rsidR="00D47950" w14:paraId="144A44AA" w14:textId="77777777">
        <w:tc>
          <w:tcPr>
            <w:tcW w:w="0" w:type="auto"/>
            <w:tcBorders>
              <w:bottom w:val="single" w:sz="5" w:space="0" w:color="DDDDDD"/>
            </w:tcBorders>
            <w:shd w:val="clear" w:color="auto" w:fill="F1F1F1"/>
            <w:tcMar>
              <w:top w:w="120" w:type="dxa"/>
              <w:left w:w="120" w:type="dxa"/>
              <w:bottom w:w="120" w:type="dxa"/>
              <w:right w:w="120" w:type="dxa"/>
            </w:tcMar>
          </w:tcPr>
          <w:p w14:paraId="514E2037"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D36ADEE"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5BB5607"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EE05131"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E978802"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649B24E" w14:textId="77777777" w:rsidR="00D47950" w:rsidRDefault="00000000">
            <w:pPr>
              <w:spacing w:after="0" w:line="240" w:lineRule="auto"/>
              <w:jc w:val="center"/>
            </w:pPr>
            <w:r>
              <w:rPr>
                <w:color w:val="000000"/>
                <w:sz w:val="18"/>
                <w:szCs w:val="18"/>
                <w:shd w:val="clear" w:color="auto" w:fill="FFFFFF"/>
              </w:rPr>
              <w:t>7.14 %</w:t>
            </w:r>
          </w:p>
        </w:tc>
      </w:tr>
    </w:tbl>
    <w:p w14:paraId="1FB2BD27" w14:textId="655438F6"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30551A1D"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270F5517"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2402601"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1FEB540"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37C3DA0"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3015344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BD78F18" w14:textId="77777777" w:rsidR="00D47950" w:rsidRDefault="00000000">
            <w:pPr>
              <w:spacing w:after="0" w:line="240" w:lineRule="auto"/>
            </w:pPr>
            <w:r>
              <w:rPr>
                <w:color w:val="000000"/>
                <w:sz w:val="18"/>
                <w:szCs w:val="18"/>
                <w:shd w:val="clear" w:color="auto" w:fill="F1F1F1"/>
              </w:rPr>
              <w:lastRenderedPageBreak/>
              <w:t>1</w:t>
            </w:r>
          </w:p>
        </w:tc>
        <w:tc>
          <w:tcPr>
            <w:tcW w:w="2833" w:type="dxa"/>
            <w:tcBorders>
              <w:bottom w:val="single" w:sz="5" w:space="0" w:color="DDDDDD"/>
            </w:tcBorders>
            <w:shd w:val="clear" w:color="auto" w:fill="F1F1F1"/>
            <w:tcMar>
              <w:top w:w="120" w:type="dxa"/>
              <w:left w:w="120" w:type="dxa"/>
              <w:bottom w:w="120" w:type="dxa"/>
              <w:right w:w="120" w:type="dxa"/>
            </w:tcMar>
          </w:tcPr>
          <w:p w14:paraId="27996D47"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402034D"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C4577E4" w14:textId="77777777" w:rsidR="00D47950" w:rsidRDefault="00000000">
            <w:pPr>
              <w:spacing w:after="0" w:line="240" w:lineRule="auto"/>
            </w:pPr>
            <w:r>
              <w:rPr>
                <w:color w:val="000000"/>
                <w:sz w:val="18"/>
                <w:szCs w:val="18"/>
                <w:shd w:val="clear" w:color="auto" w:fill="F1F1F1"/>
              </w:rPr>
              <w:t>ZA</w:t>
            </w:r>
          </w:p>
        </w:tc>
      </w:tr>
      <w:tr w:rsidR="00D47950" w14:paraId="304BC089"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8836874"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44AE9C2"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8F6731E"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1AB3637" w14:textId="77777777" w:rsidR="00D47950" w:rsidRDefault="00000000">
            <w:pPr>
              <w:spacing w:after="0" w:line="240" w:lineRule="auto"/>
            </w:pPr>
            <w:r>
              <w:rPr>
                <w:color w:val="000000"/>
                <w:sz w:val="18"/>
                <w:szCs w:val="18"/>
                <w:shd w:val="clear" w:color="auto" w:fill="FFFFFF"/>
              </w:rPr>
              <w:t>ZA</w:t>
            </w:r>
          </w:p>
        </w:tc>
      </w:tr>
      <w:tr w:rsidR="00D47950" w14:paraId="04D4EB9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5261877"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1857F20"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96AA5B2"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B638AEA"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7D73754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75E6BEC"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C5F30CC"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ADFE9E2"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B1C72F9" w14:textId="77777777" w:rsidR="00D47950" w:rsidRDefault="00000000">
            <w:pPr>
              <w:spacing w:after="0" w:line="240" w:lineRule="auto"/>
            </w:pPr>
            <w:r>
              <w:rPr>
                <w:color w:val="000000"/>
                <w:sz w:val="18"/>
                <w:szCs w:val="18"/>
                <w:shd w:val="clear" w:color="auto" w:fill="FFFFFF"/>
              </w:rPr>
              <w:t>ZA</w:t>
            </w:r>
          </w:p>
        </w:tc>
      </w:tr>
      <w:tr w:rsidR="00D47950" w14:paraId="64919BD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166EED2"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74E4D9CF"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A84CD25"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3BEAA22" w14:textId="77777777" w:rsidR="00D47950" w:rsidRDefault="00000000">
            <w:pPr>
              <w:spacing w:after="0" w:line="240" w:lineRule="auto"/>
            </w:pPr>
            <w:r>
              <w:rPr>
                <w:color w:val="000000"/>
                <w:sz w:val="18"/>
                <w:szCs w:val="18"/>
                <w:shd w:val="clear" w:color="auto" w:fill="F1F1F1"/>
              </w:rPr>
              <w:t>ZA</w:t>
            </w:r>
          </w:p>
        </w:tc>
      </w:tr>
      <w:tr w:rsidR="00D47950" w14:paraId="790ED1C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1145781"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46DC5E2"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24D36A9"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736B6C8" w14:textId="77777777" w:rsidR="00D47950" w:rsidRDefault="00000000">
            <w:pPr>
              <w:spacing w:after="0" w:line="240" w:lineRule="auto"/>
            </w:pPr>
            <w:r>
              <w:rPr>
                <w:color w:val="000000"/>
                <w:sz w:val="18"/>
                <w:szCs w:val="18"/>
                <w:shd w:val="clear" w:color="auto" w:fill="FFFFFF"/>
              </w:rPr>
              <w:t>ZA</w:t>
            </w:r>
          </w:p>
        </w:tc>
      </w:tr>
      <w:tr w:rsidR="00D47950" w14:paraId="2A58B6F1"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8927ED5"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7188C6B"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3CFB2F2"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210D219" w14:textId="77777777" w:rsidR="00D47950" w:rsidRDefault="00000000">
            <w:pPr>
              <w:spacing w:after="0" w:line="240" w:lineRule="auto"/>
            </w:pPr>
            <w:r>
              <w:rPr>
                <w:color w:val="000000"/>
                <w:sz w:val="18"/>
                <w:szCs w:val="18"/>
                <w:shd w:val="clear" w:color="auto" w:fill="F1F1F1"/>
              </w:rPr>
              <w:t>ZA</w:t>
            </w:r>
          </w:p>
        </w:tc>
      </w:tr>
      <w:tr w:rsidR="00D47950" w14:paraId="7E37EF6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86EF552"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43C6265A"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3BA2330"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E4AFC5" w14:textId="77777777" w:rsidR="00D47950" w:rsidRDefault="00000000">
            <w:pPr>
              <w:spacing w:after="0" w:line="240" w:lineRule="auto"/>
            </w:pPr>
            <w:r>
              <w:rPr>
                <w:color w:val="000000"/>
                <w:sz w:val="18"/>
                <w:szCs w:val="18"/>
                <w:shd w:val="clear" w:color="auto" w:fill="FFFFFF"/>
              </w:rPr>
              <w:t>ZA</w:t>
            </w:r>
          </w:p>
        </w:tc>
      </w:tr>
      <w:tr w:rsidR="00D47950" w14:paraId="2E79EB6F"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2E856A0"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6501D0D"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A776F44"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2F43AA0" w14:textId="77777777" w:rsidR="00D47950" w:rsidRDefault="00000000">
            <w:pPr>
              <w:spacing w:after="0" w:line="240" w:lineRule="auto"/>
            </w:pPr>
            <w:r>
              <w:rPr>
                <w:color w:val="000000"/>
                <w:sz w:val="18"/>
                <w:szCs w:val="18"/>
                <w:shd w:val="clear" w:color="auto" w:fill="F1F1F1"/>
              </w:rPr>
              <w:t>ZA</w:t>
            </w:r>
          </w:p>
        </w:tc>
      </w:tr>
      <w:tr w:rsidR="00D47950" w14:paraId="132252D9"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649DCF7"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AAEA8D4"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98F903B"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39CD849" w14:textId="77777777" w:rsidR="00D47950" w:rsidRDefault="00000000">
            <w:pPr>
              <w:spacing w:after="0" w:line="240" w:lineRule="auto"/>
            </w:pPr>
            <w:r>
              <w:rPr>
                <w:color w:val="000000"/>
                <w:sz w:val="18"/>
                <w:szCs w:val="18"/>
                <w:shd w:val="clear" w:color="auto" w:fill="FFFFFF"/>
              </w:rPr>
              <w:t>ZA</w:t>
            </w:r>
          </w:p>
        </w:tc>
      </w:tr>
      <w:tr w:rsidR="00D47950" w14:paraId="6B38739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6D0F8A5"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9DF930E"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1195401"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3B894FC" w14:textId="77777777" w:rsidR="00D47950" w:rsidRDefault="00000000">
            <w:pPr>
              <w:spacing w:after="0" w:line="240" w:lineRule="auto"/>
            </w:pPr>
            <w:r>
              <w:rPr>
                <w:color w:val="000000"/>
                <w:sz w:val="18"/>
                <w:szCs w:val="18"/>
                <w:shd w:val="clear" w:color="auto" w:fill="F1F1F1"/>
              </w:rPr>
              <w:t>ZA</w:t>
            </w:r>
          </w:p>
        </w:tc>
      </w:tr>
      <w:tr w:rsidR="00D47950" w14:paraId="07010E05"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FB76535"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9B29E1C"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4687BC1"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7605DF3" w14:textId="77777777" w:rsidR="00D47950" w:rsidRDefault="00000000">
            <w:pPr>
              <w:spacing w:after="0" w:line="240" w:lineRule="auto"/>
            </w:pPr>
            <w:r>
              <w:rPr>
                <w:color w:val="000000"/>
                <w:sz w:val="18"/>
                <w:szCs w:val="18"/>
                <w:shd w:val="clear" w:color="auto" w:fill="FFFFFF"/>
              </w:rPr>
              <w:t>ZA</w:t>
            </w:r>
          </w:p>
        </w:tc>
      </w:tr>
      <w:tr w:rsidR="00D47950" w14:paraId="0C2644A9"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E838805"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705F61E"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ABFAF9F"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6C12E9F" w14:textId="77777777" w:rsidR="00D47950" w:rsidRDefault="00000000">
            <w:pPr>
              <w:spacing w:after="0" w:line="240" w:lineRule="auto"/>
            </w:pPr>
            <w:r>
              <w:rPr>
                <w:color w:val="000000"/>
                <w:sz w:val="18"/>
                <w:szCs w:val="18"/>
                <w:shd w:val="clear" w:color="auto" w:fill="F1F1F1"/>
              </w:rPr>
              <w:t>ZA</w:t>
            </w:r>
          </w:p>
        </w:tc>
      </w:tr>
      <w:tr w:rsidR="00D47950" w14:paraId="4DBD5237"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324B208"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21CE9DF2"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E8E19DE"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C832207" w14:textId="77777777" w:rsidR="00D47950" w:rsidRDefault="00000000">
            <w:pPr>
              <w:spacing w:after="0" w:line="240" w:lineRule="auto"/>
            </w:pPr>
            <w:r>
              <w:rPr>
                <w:color w:val="000000"/>
                <w:sz w:val="18"/>
                <w:szCs w:val="18"/>
                <w:shd w:val="clear" w:color="auto" w:fill="FFFFFF"/>
              </w:rPr>
              <w:t>ZA</w:t>
            </w:r>
          </w:p>
        </w:tc>
      </w:tr>
    </w:tbl>
    <w:p w14:paraId="35EF32A9" w14:textId="7DE77AF8" w:rsidR="0009538E" w:rsidRPr="00AF1C19" w:rsidRDefault="0009538E" w:rsidP="00AF1C19">
      <w:pPr>
        <w:pStyle w:val="myStyle"/>
        <w:spacing w:before="243" w:after="3" w:line="240" w:lineRule="auto"/>
        <w:ind w:left="142" w:right="240" w:hanging="666"/>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2358C3">
        <w:rPr>
          <w:rFonts w:ascii="Times New Roman" w:hAnsi="Times New Roman" w:cs="Times New Roman"/>
          <w:b/>
          <w:i/>
          <w:sz w:val="24"/>
          <w:szCs w:val="24"/>
          <w:lang w:val="pl-PL"/>
        </w:rPr>
        <w:t>4</w:t>
      </w:r>
      <w:r>
        <w:rPr>
          <w:rFonts w:ascii="Times New Roman" w:hAnsi="Times New Roman" w:cs="Times New Roman"/>
          <w:b/>
          <w:i/>
          <w:sz w:val="24"/>
          <w:szCs w:val="24"/>
          <w:lang w:val="pl-PL"/>
        </w:rPr>
        <w:t xml:space="preserve">/LVII/22  </w:t>
      </w:r>
      <w:r w:rsidR="002358C3" w:rsidRPr="00027801">
        <w:rPr>
          <w:rFonts w:ascii="Times New Roman" w:hAnsi="Times New Roman" w:cs="Times New Roman"/>
          <w:color w:val="000000"/>
          <w:sz w:val="24"/>
          <w:szCs w:val="24"/>
          <w:lang w:val="pl-PL"/>
        </w:rPr>
        <w:t>w sprawie zmian w budżecie.</w:t>
      </w:r>
      <w:r w:rsidRPr="00A51C81">
        <w:rPr>
          <w:rFonts w:ascii="Times New Roman" w:hAnsi="Times New Roman" w:cs="Times New Roman"/>
          <w:i/>
          <w:sz w:val="24"/>
          <w:szCs w:val="24"/>
          <w:lang w:val="pl-PL"/>
        </w:rPr>
        <w:t xml:space="preserve"> (niniejsza uchwała stanowi zał. nr</w:t>
      </w:r>
      <w:r w:rsidRPr="00701A5B">
        <w:rPr>
          <w:rFonts w:ascii="Times New Roman" w:hAnsi="Times New Roman" w:cs="Times New Roman"/>
          <w:i/>
          <w:sz w:val="24"/>
          <w:szCs w:val="24"/>
          <w:lang w:val="pl-PL"/>
        </w:rPr>
        <w:t xml:space="preserve"> </w:t>
      </w:r>
      <w:r>
        <w:rPr>
          <w:rFonts w:ascii="Times New Roman" w:hAnsi="Times New Roman" w:cs="Times New Roman"/>
          <w:i/>
          <w:sz w:val="24"/>
          <w:szCs w:val="24"/>
          <w:lang w:val="pl-PL"/>
        </w:rPr>
        <w:t>1</w:t>
      </w:r>
      <w:r w:rsidR="002358C3">
        <w:rPr>
          <w:rFonts w:ascii="Times New Roman" w:hAnsi="Times New Roman" w:cs="Times New Roman"/>
          <w:i/>
          <w:sz w:val="24"/>
          <w:szCs w:val="24"/>
          <w:lang w:val="pl-PL"/>
        </w:rPr>
        <w:t>9</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5D2B07A9" w14:textId="683AE1A4" w:rsidR="00D47950" w:rsidRPr="00B33C42" w:rsidRDefault="00000000" w:rsidP="00B33C42">
      <w:pPr>
        <w:pStyle w:val="myStyle"/>
        <w:spacing w:before="243" w:after="3" w:line="240" w:lineRule="auto"/>
        <w:ind w:left="-284" w:right="240" w:hanging="283"/>
        <w:jc w:val="left"/>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6. w sprawie zmiany uchwały nr 541/XXXV/21 Rady Miejskiej Węglińca z dnia 14 czerwca 2021r. w sprawie udzielenia pomocy rzeczowej dla Województwa Dolnośląskiego.</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6"/>
        <w:gridCol w:w="6326"/>
      </w:tblGrid>
      <w:tr w:rsidR="00D47950" w:rsidRPr="00F67AF5" w14:paraId="4838D97C" w14:textId="77777777">
        <w:tc>
          <w:tcPr>
            <w:tcW w:w="2250" w:type="dxa"/>
            <w:tcBorders>
              <w:bottom w:val="single" w:sz="5" w:space="0" w:color="DDDDDD"/>
            </w:tcBorders>
            <w:shd w:val="clear" w:color="auto" w:fill="F1F1F1"/>
            <w:tcMar>
              <w:top w:w="120" w:type="dxa"/>
              <w:left w:w="240" w:type="dxa"/>
              <w:bottom w:w="120" w:type="dxa"/>
              <w:right w:w="120" w:type="dxa"/>
            </w:tcMar>
          </w:tcPr>
          <w:p w14:paraId="56D1D6BA"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B2792D5"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zmiany uchwały nr 541/XXXV/21 Rady Miejskiej Węglińca z dnia 14 czerwca 2021r. w sprawie udzielenia pomocy rzeczowej dla Województwa Dolnośląskiego.</w:t>
            </w:r>
          </w:p>
        </w:tc>
      </w:tr>
      <w:tr w:rsidR="00D47950" w14:paraId="502BF379" w14:textId="77777777">
        <w:tc>
          <w:tcPr>
            <w:tcW w:w="2250" w:type="dxa"/>
            <w:tcBorders>
              <w:bottom w:val="single" w:sz="5" w:space="0" w:color="DDDDDD"/>
            </w:tcBorders>
            <w:shd w:val="clear" w:color="auto" w:fill="F1F1F1"/>
            <w:tcMar>
              <w:top w:w="120" w:type="dxa"/>
              <w:left w:w="120" w:type="dxa"/>
              <w:bottom w:w="120" w:type="dxa"/>
              <w:right w:w="120" w:type="dxa"/>
            </w:tcMar>
          </w:tcPr>
          <w:p w14:paraId="47FC374C"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1E242DD"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07EF99E1" w14:textId="77777777">
        <w:tc>
          <w:tcPr>
            <w:tcW w:w="2250" w:type="dxa"/>
            <w:tcBorders>
              <w:bottom w:val="single" w:sz="5" w:space="0" w:color="DDDDDD"/>
            </w:tcBorders>
            <w:shd w:val="clear" w:color="auto" w:fill="F1F1F1"/>
            <w:tcMar>
              <w:top w:w="120" w:type="dxa"/>
              <w:left w:w="120" w:type="dxa"/>
              <w:bottom w:w="120" w:type="dxa"/>
              <w:right w:w="120" w:type="dxa"/>
            </w:tcMar>
          </w:tcPr>
          <w:p w14:paraId="412844F8"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0EABA08"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0DEEFF78"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102AEEF0" w14:textId="77777777">
        <w:tc>
          <w:tcPr>
            <w:tcW w:w="1350" w:type="dxa"/>
            <w:tcBorders>
              <w:bottom w:val="single" w:sz="5" w:space="0" w:color="DDDDDD"/>
            </w:tcBorders>
            <w:shd w:val="clear" w:color="auto" w:fill="F1F1F1"/>
            <w:tcMar>
              <w:top w:w="120" w:type="dxa"/>
              <w:left w:w="240" w:type="dxa"/>
              <w:bottom w:w="120" w:type="dxa"/>
              <w:right w:w="120" w:type="dxa"/>
            </w:tcMar>
          </w:tcPr>
          <w:p w14:paraId="24CB50F3"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6ED3027"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745D12A5"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31A132E9" w14:textId="77777777" w:rsidR="00D47950" w:rsidRDefault="00D47950"/>
        </w:tc>
      </w:tr>
      <w:tr w:rsidR="00D47950" w14:paraId="22EB5F3E" w14:textId="77777777">
        <w:tc>
          <w:tcPr>
            <w:tcW w:w="0" w:type="auto"/>
            <w:tcBorders>
              <w:bottom w:val="single" w:sz="5" w:space="0" w:color="DDDDDD"/>
            </w:tcBorders>
            <w:shd w:val="clear" w:color="auto" w:fill="F1F1F1"/>
            <w:tcMar>
              <w:top w:w="120" w:type="dxa"/>
              <w:left w:w="120" w:type="dxa"/>
              <w:bottom w:w="120" w:type="dxa"/>
              <w:right w:w="120" w:type="dxa"/>
            </w:tcMar>
          </w:tcPr>
          <w:p w14:paraId="5A1D1BF1"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C5D394"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552A53E"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E99F225"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496C0F1E" w14:textId="12F7A150"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2E0FEC19" w14:textId="77777777">
        <w:tc>
          <w:tcPr>
            <w:tcW w:w="1500" w:type="dxa"/>
            <w:tcBorders>
              <w:bottom w:val="single" w:sz="5" w:space="0" w:color="DDDDDD"/>
            </w:tcBorders>
            <w:shd w:val="clear" w:color="auto" w:fill="F1F1F1"/>
            <w:tcMar>
              <w:top w:w="120" w:type="dxa"/>
              <w:left w:w="240" w:type="dxa"/>
              <w:bottom w:w="120" w:type="dxa"/>
              <w:right w:w="120" w:type="dxa"/>
            </w:tcMar>
          </w:tcPr>
          <w:p w14:paraId="518CC332"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0293214"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772E5BB"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DE4272D"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4BFC6EE"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C3F93A4"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7EB7D309" w14:textId="77777777">
        <w:tc>
          <w:tcPr>
            <w:tcW w:w="0" w:type="auto"/>
            <w:tcBorders>
              <w:bottom w:val="single" w:sz="5" w:space="0" w:color="DDDDDD"/>
            </w:tcBorders>
            <w:shd w:val="clear" w:color="auto" w:fill="F1F1F1"/>
            <w:tcMar>
              <w:top w:w="120" w:type="dxa"/>
              <w:left w:w="120" w:type="dxa"/>
              <w:bottom w:w="120" w:type="dxa"/>
              <w:right w:w="120" w:type="dxa"/>
            </w:tcMar>
          </w:tcPr>
          <w:p w14:paraId="33E135C0"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1D7E934"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31A63A8"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66DEFDD"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2979DDF"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D902A68" w14:textId="77777777" w:rsidR="00D47950" w:rsidRDefault="00000000">
            <w:pPr>
              <w:spacing w:after="0" w:line="240" w:lineRule="auto"/>
              <w:jc w:val="center"/>
            </w:pPr>
            <w:r>
              <w:rPr>
                <w:color w:val="000000"/>
                <w:sz w:val="18"/>
                <w:szCs w:val="18"/>
                <w:shd w:val="clear" w:color="auto" w:fill="FFFFFF"/>
              </w:rPr>
              <w:t>-</w:t>
            </w:r>
          </w:p>
        </w:tc>
      </w:tr>
      <w:tr w:rsidR="00D47950" w14:paraId="5DD19F2C" w14:textId="77777777">
        <w:tc>
          <w:tcPr>
            <w:tcW w:w="0" w:type="auto"/>
            <w:tcBorders>
              <w:bottom w:val="single" w:sz="5" w:space="0" w:color="DDDDDD"/>
            </w:tcBorders>
            <w:shd w:val="clear" w:color="auto" w:fill="F1F1F1"/>
            <w:tcMar>
              <w:top w:w="120" w:type="dxa"/>
              <w:left w:w="120" w:type="dxa"/>
              <w:bottom w:w="120" w:type="dxa"/>
              <w:right w:w="120" w:type="dxa"/>
            </w:tcMar>
          </w:tcPr>
          <w:p w14:paraId="6D27F8C0"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17EE0F3"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B88A636"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45D60F2"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D5D2384"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92865AE" w14:textId="77777777" w:rsidR="00D47950" w:rsidRDefault="00000000">
            <w:pPr>
              <w:spacing w:after="0" w:line="240" w:lineRule="auto"/>
              <w:jc w:val="center"/>
            </w:pPr>
            <w:r>
              <w:rPr>
                <w:color w:val="000000"/>
                <w:sz w:val="18"/>
                <w:szCs w:val="18"/>
                <w:shd w:val="clear" w:color="auto" w:fill="FFFFFF"/>
              </w:rPr>
              <w:t>92.86 %</w:t>
            </w:r>
          </w:p>
        </w:tc>
      </w:tr>
      <w:tr w:rsidR="00D47950" w14:paraId="3F10D546" w14:textId="77777777">
        <w:tc>
          <w:tcPr>
            <w:tcW w:w="0" w:type="auto"/>
            <w:tcBorders>
              <w:bottom w:val="single" w:sz="5" w:space="0" w:color="DDDDDD"/>
            </w:tcBorders>
            <w:shd w:val="clear" w:color="auto" w:fill="F1F1F1"/>
            <w:tcMar>
              <w:top w:w="120" w:type="dxa"/>
              <w:left w:w="120" w:type="dxa"/>
              <w:bottom w:w="120" w:type="dxa"/>
              <w:right w:w="120" w:type="dxa"/>
            </w:tcMar>
          </w:tcPr>
          <w:p w14:paraId="4DD44874" w14:textId="77777777" w:rsidR="00D47950"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3EC7270"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0EF2CE6"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29A30D8"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050BEA4"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4AE5572" w14:textId="77777777" w:rsidR="00D47950" w:rsidRDefault="00000000">
            <w:pPr>
              <w:spacing w:after="0" w:line="240" w:lineRule="auto"/>
              <w:jc w:val="center"/>
            </w:pPr>
            <w:r>
              <w:rPr>
                <w:color w:val="000000"/>
                <w:sz w:val="18"/>
                <w:szCs w:val="18"/>
                <w:shd w:val="clear" w:color="auto" w:fill="FFFFFF"/>
              </w:rPr>
              <w:t>7.14 %</w:t>
            </w:r>
          </w:p>
        </w:tc>
      </w:tr>
    </w:tbl>
    <w:p w14:paraId="45B4C395" w14:textId="7D11124A"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652F9395"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42C01275"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5D90D87C"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8CDFFEA"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1DF78F1"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1651111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D3DB9C1"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40C2044"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03EB3FD"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08B97F2" w14:textId="77777777" w:rsidR="00D47950" w:rsidRDefault="00000000">
            <w:pPr>
              <w:spacing w:after="0" w:line="240" w:lineRule="auto"/>
            </w:pPr>
            <w:r>
              <w:rPr>
                <w:color w:val="000000"/>
                <w:sz w:val="18"/>
                <w:szCs w:val="18"/>
                <w:shd w:val="clear" w:color="auto" w:fill="F1F1F1"/>
              </w:rPr>
              <w:t>ZA</w:t>
            </w:r>
          </w:p>
        </w:tc>
      </w:tr>
      <w:tr w:rsidR="00D47950" w14:paraId="7B03CC24"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F0A0BC1"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F71C7DF"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B0DB145"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7567643" w14:textId="77777777" w:rsidR="00D47950" w:rsidRDefault="00000000">
            <w:pPr>
              <w:spacing w:after="0" w:line="240" w:lineRule="auto"/>
            </w:pPr>
            <w:r>
              <w:rPr>
                <w:color w:val="000000"/>
                <w:sz w:val="18"/>
                <w:szCs w:val="18"/>
                <w:shd w:val="clear" w:color="auto" w:fill="FFFFFF"/>
              </w:rPr>
              <w:t>ZA</w:t>
            </w:r>
          </w:p>
        </w:tc>
      </w:tr>
      <w:tr w:rsidR="00D47950" w14:paraId="4C219459"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BBB7F2E"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30AFC86"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7868157"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E1CA639"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05D9BD53"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F450AA6"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56B666DB"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E94D69F"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EFA5D4B" w14:textId="77777777" w:rsidR="00D47950" w:rsidRDefault="00000000">
            <w:pPr>
              <w:spacing w:after="0" w:line="240" w:lineRule="auto"/>
            </w:pPr>
            <w:r>
              <w:rPr>
                <w:color w:val="000000"/>
                <w:sz w:val="18"/>
                <w:szCs w:val="18"/>
                <w:shd w:val="clear" w:color="auto" w:fill="FFFFFF"/>
              </w:rPr>
              <w:t>ZA</w:t>
            </w:r>
          </w:p>
        </w:tc>
      </w:tr>
      <w:tr w:rsidR="00D47950" w14:paraId="743B4CC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D40B9AD"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071FCEE2"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A506DF2"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A96BF72" w14:textId="77777777" w:rsidR="00D47950" w:rsidRDefault="00000000">
            <w:pPr>
              <w:spacing w:after="0" w:line="240" w:lineRule="auto"/>
            </w:pPr>
            <w:r>
              <w:rPr>
                <w:color w:val="000000"/>
                <w:sz w:val="18"/>
                <w:szCs w:val="18"/>
                <w:shd w:val="clear" w:color="auto" w:fill="F1F1F1"/>
              </w:rPr>
              <w:t>ZA</w:t>
            </w:r>
          </w:p>
        </w:tc>
      </w:tr>
      <w:tr w:rsidR="00D47950" w14:paraId="5000133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1FD82BA"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58CECF8"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A6B9FF0"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DE39CB7" w14:textId="77777777" w:rsidR="00D47950" w:rsidRDefault="00000000">
            <w:pPr>
              <w:spacing w:after="0" w:line="240" w:lineRule="auto"/>
            </w:pPr>
            <w:r>
              <w:rPr>
                <w:color w:val="000000"/>
                <w:sz w:val="18"/>
                <w:szCs w:val="18"/>
                <w:shd w:val="clear" w:color="auto" w:fill="FFFFFF"/>
              </w:rPr>
              <w:t>ZA</w:t>
            </w:r>
          </w:p>
        </w:tc>
      </w:tr>
      <w:tr w:rsidR="00D47950" w14:paraId="1D9DED9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DEDECD7"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BA3AF00"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17D63FF"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2721509" w14:textId="77777777" w:rsidR="00D47950" w:rsidRDefault="00000000">
            <w:pPr>
              <w:spacing w:after="0" w:line="240" w:lineRule="auto"/>
            </w:pPr>
            <w:r>
              <w:rPr>
                <w:color w:val="000000"/>
                <w:sz w:val="18"/>
                <w:szCs w:val="18"/>
                <w:shd w:val="clear" w:color="auto" w:fill="F1F1F1"/>
              </w:rPr>
              <w:t>ZA</w:t>
            </w:r>
          </w:p>
        </w:tc>
      </w:tr>
      <w:tr w:rsidR="00D47950" w14:paraId="25B7967D"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EB05BF3"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EC4458E"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AAD2EFB"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0F01738" w14:textId="77777777" w:rsidR="00D47950" w:rsidRDefault="00000000">
            <w:pPr>
              <w:spacing w:after="0" w:line="240" w:lineRule="auto"/>
            </w:pPr>
            <w:r>
              <w:rPr>
                <w:color w:val="000000"/>
                <w:sz w:val="18"/>
                <w:szCs w:val="18"/>
                <w:shd w:val="clear" w:color="auto" w:fill="FFFFFF"/>
              </w:rPr>
              <w:t>ZA</w:t>
            </w:r>
          </w:p>
        </w:tc>
      </w:tr>
      <w:tr w:rsidR="00D47950" w14:paraId="7B63E0E2"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F14F668"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323DA1B7"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171AA39"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09BFDCA" w14:textId="77777777" w:rsidR="00D47950" w:rsidRDefault="00000000">
            <w:pPr>
              <w:spacing w:after="0" w:line="240" w:lineRule="auto"/>
            </w:pPr>
            <w:r>
              <w:rPr>
                <w:color w:val="000000"/>
                <w:sz w:val="18"/>
                <w:szCs w:val="18"/>
                <w:shd w:val="clear" w:color="auto" w:fill="F1F1F1"/>
              </w:rPr>
              <w:t>ZA</w:t>
            </w:r>
          </w:p>
        </w:tc>
      </w:tr>
      <w:tr w:rsidR="00D47950" w14:paraId="6B9B54E2"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1B733C6"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C4A1337"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0CFE81E"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3089726" w14:textId="77777777" w:rsidR="00D47950" w:rsidRDefault="00000000">
            <w:pPr>
              <w:spacing w:after="0" w:line="240" w:lineRule="auto"/>
            </w:pPr>
            <w:r>
              <w:rPr>
                <w:color w:val="000000"/>
                <w:sz w:val="18"/>
                <w:szCs w:val="18"/>
                <w:shd w:val="clear" w:color="auto" w:fill="FFFFFF"/>
              </w:rPr>
              <w:t>ZA</w:t>
            </w:r>
          </w:p>
        </w:tc>
      </w:tr>
      <w:tr w:rsidR="00D47950" w14:paraId="4161872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1145844"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48AED6A"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0C2C4A4"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AFE85D7" w14:textId="77777777" w:rsidR="00D47950" w:rsidRDefault="00000000">
            <w:pPr>
              <w:spacing w:after="0" w:line="240" w:lineRule="auto"/>
            </w:pPr>
            <w:r>
              <w:rPr>
                <w:color w:val="000000"/>
                <w:sz w:val="18"/>
                <w:szCs w:val="18"/>
                <w:shd w:val="clear" w:color="auto" w:fill="F1F1F1"/>
              </w:rPr>
              <w:t>ZA</w:t>
            </w:r>
          </w:p>
        </w:tc>
      </w:tr>
      <w:tr w:rsidR="00D47950" w14:paraId="41DC319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58A1145"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CC56FD1"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D5F600C"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EF46BE6" w14:textId="77777777" w:rsidR="00D47950" w:rsidRDefault="00000000">
            <w:pPr>
              <w:spacing w:after="0" w:line="240" w:lineRule="auto"/>
            </w:pPr>
            <w:r>
              <w:rPr>
                <w:color w:val="000000"/>
                <w:sz w:val="18"/>
                <w:szCs w:val="18"/>
                <w:shd w:val="clear" w:color="auto" w:fill="FFFFFF"/>
              </w:rPr>
              <w:t>ZA</w:t>
            </w:r>
          </w:p>
        </w:tc>
      </w:tr>
      <w:tr w:rsidR="00D47950" w14:paraId="19C91D1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767624B"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432BB6E"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94D18D0"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DBDEA10" w14:textId="77777777" w:rsidR="00D47950" w:rsidRDefault="00000000">
            <w:pPr>
              <w:spacing w:after="0" w:line="240" w:lineRule="auto"/>
            </w:pPr>
            <w:r>
              <w:rPr>
                <w:color w:val="000000"/>
                <w:sz w:val="18"/>
                <w:szCs w:val="18"/>
                <w:shd w:val="clear" w:color="auto" w:fill="F1F1F1"/>
              </w:rPr>
              <w:t>ZA</w:t>
            </w:r>
          </w:p>
        </w:tc>
      </w:tr>
      <w:tr w:rsidR="00D47950" w14:paraId="0C76D645"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36DB473"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2B0895A"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99218EA"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4D28CF8" w14:textId="77777777" w:rsidR="00D47950" w:rsidRDefault="00000000">
            <w:pPr>
              <w:spacing w:after="0" w:line="240" w:lineRule="auto"/>
            </w:pPr>
            <w:r>
              <w:rPr>
                <w:color w:val="000000"/>
                <w:sz w:val="18"/>
                <w:szCs w:val="18"/>
                <w:shd w:val="clear" w:color="auto" w:fill="FFFFFF"/>
              </w:rPr>
              <w:t>ZA</w:t>
            </w:r>
          </w:p>
        </w:tc>
      </w:tr>
    </w:tbl>
    <w:p w14:paraId="0A0D6745" w14:textId="34658417" w:rsidR="0009538E" w:rsidRPr="00AF1C19" w:rsidRDefault="0009538E" w:rsidP="00AF1C19">
      <w:pPr>
        <w:pStyle w:val="myStyle"/>
        <w:spacing w:before="243" w:after="3" w:line="240" w:lineRule="auto"/>
        <w:ind w:left="-284" w:right="240" w:hanging="283"/>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6E667A">
        <w:rPr>
          <w:rFonts w:ascii="Times New Roman" w:hAnsi="Times New Roman" w:cs="Times New Roman"/>
          <w:b/>
          <w:i/>
          <w:sz w:val="24"/>
          <w:szCs w:val="24"/>
          <w:lang w:val="pl-PL"/>
        </w:rPr>
        <w:t>6</w:t>
      </w:r>
      <w:r>
        <w:rPr>
          <w:rFonts w:ascii="Times New Roman" w:hAnsi="Times New Roman" w:cs="Times New Roman"/>
          <w:b/>
          <w:i/>
          <w:sz w:val="24"/>
          <w:szCs w:val="24"/>
          <w:lang w:val="pl-PL"/>
        </w:rPr>
        <w:t xml:space="preserve">/LVII/22  </w:t>
      </w:r>
      <w:r w:rsidR="006E667A" w:rsidRPr="00027801">
        <w:rPr>
          <w:rFonts w:ascii="Times New Roman" w:hAnsi="Times New Roman" w:cs="Times New Roman"/>
          <w:color w:val="000000"/>
          <w:sz w:val="24"/>
          <w:szCs w:val="24"/>
          <w:lang w:val="pl-PL"/>
        </w:rPr>
        <w:t>. w sprawie zmiany uchwały nr 541/XXXV/21 Rady Miejskiej Węglińca z dnia 14 czerwca 2021r. w sprawie udzielenia pomocy rzeczowej dla Województwa Dolnośląskiego.</w:t>
      </w:r>
      <w:r w:rsidRPr="00A51C81">
        <w:rPr>
          <w:rFonts w:ascii="Times New Roman" w:hAnsi="Times New Roman" w:cs="Times New Roman"/>
          <w:i/>
          <w:sz w:val="24"/>
          <w:szCs w:val="24"/>
          <w:lang w:val="pl-PL"/>
        </w:rPr>
        <w:t xml:space="preserve"> (niniejsza uchwała stanowi zał. nr</w:t>
      </w:r>
      <w:r w:rsidRPr="00701A5B">
        <w:rPr>
          <w:rFonts w:ascii="Times New Roman" w:hAnsi="Times New Roman" w:cs="Times New Roman"/>
          <w:i/>
          <w:sz w:val="24"/>
          <w:szCs w:val="24"/>
          <w:lang w:val="pl-PL"/>
        </w:rPr>
        <w:t xml:space="preserve"> </w:t>
      </w:r>
      <w:r w:rsidR="006E667A">
        <w:rPr>
          <w:rFonts w:ascii="Times New Roman" w:hAnsi="Times New Roman" w:cs="Times New Roman"/>
          <w:i/>
          <w:sz w:val="24"/>
          <w:szCs w:val="24"/>
          <w:lang w:val="pl-PL"/>
        </w:rPr>
        <w:t>20</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0FFAE91D" w14:textId="61BC2612" w:rsidR="00D47950" w:rsidRPr="00B33C42" w:rsidRDefault="00000000" w:rsidP="00B33C42">
      <w:pPr>
        <w:pStyle w:val="myStyle"/>
        <w:spacing w:before="243" w:after="3" w:line="240" w:lineRule="auto"/>
        <w:ind w:left="-284" w:right="240" w:hanging="283"/>
        <w:jc w:val="left"/>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7. w sprawie zmiany uchwały nr 197/XVI/19 z dnia 05 grudnia w sprawie regulaminu utrzymania czystości i porządku na terenie Gminy i Miasta Węgliniec.</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D47950" w:rsidRPr="00F67AF5" w14:paraId="3F1742A9" w14:textId="77777777">
        <w:tc>
          <w:tcPr>
            <w:tcW w:w="2250" w:type="dxa"/>
            <w:tcBorders>
              <w:bottom w:val="single" w:sz="5" w:space="0" w:color="DDDDDD"/>
            </w:tcBorders>
            <w:shd w:val="clear" w:color="auto" w:fill="F1F1F1"/>
            <w:tcMar>
              <w:top w:w="120" w:type="dxa"/>
              <w:left w:w="240" w:type="dxa"/>
              <w:bottom w:w="120" w:type="dxa"/>
              <w:right w:w="120" w:type="dxa"/>
            </w:tcMar>
          </w:tcPr>
          <w:p w14:paraId="27CDC338"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1BC71257"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zmiany uchwały nr 197/XVI/19 z dnia 05 grudnia w sprawie regulaminu utrzymania czystości i porządku na terenie Gminy i Miasta Węgliniec.</w:t>
            </w:r>
          </w:p>
        </w:tc>
      </w:tr>
      <w:tr w:rsidR="00D47950" w14:paraId="10E28B33" w14:textId="77777777">
        <w:tc>
          <w:tcPr>
            <w:tcW w:w="2250" w:type="dxa"/>
            <w:tcBorders>
              <w:bottom w:val="single" w:sz="5" w:space="0" w:color="DDDDDD"/>
            </w:tcBorders>
            <w:shd w:val="clear" w:color="auto" w:fill="F1F1F1"/>
            <w:tcMar>
              <w:top w:w="120" w:type="dxa"/>
              <w:left w:w="120" w:type="dxa"/>
              <w:bottom w:w="120" w:type="dxa"/>
              <w:right w:w="120" w:type="dxa"/>
            </w:tcMar>
          </w:tcPr>
          <w:p w14:paraId="7A6529ED"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60675D1"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11936098" w14:textId="77777777">
        <w:tc>
          <w:tcPr>
            <w:tcW w:w="2250" w:type="dxa"/>
            <w:tcBorders>
              <w:bottom w:val="single" w:sz="5" w:space="0" w:color="DDDDDD"/>
            </w:tcBorders>
            <w:shd w:val="clear" w:color="auto" w:fill="F1F1F1"/>
            <w:tcMar>
              <w:top w:w="120" w:type="dxa"/>
              <w:left w:w="120" w:type="dxa"/>
              <w:bottom w:w="120" w:type="dxa"/>
              <w:right w:w="120" w:type="dxa"/>
            </w:tcMar>
          </w:tcPr>
          <w:p w14:paraId="5E02E6D0"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5D97C0"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5DED5167"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546DA549" w14:textId="77777777">
        <w:tc>
          <w:tcPr>
            <w:tcW w:w="1350" w:type="dxa"/>
            <w:tcBorders>
              <w:bottom w:val="single" w:sz="5" w:space="0" w:color="DDDDDD"/>
            </w:tcBorders>
            <w:shd w:val="clear" w:color="auto" w:fill="F1F1F1"/>
            <w:tcMar>
              <w:top w:w="120" w:type="dxa"/>
              <w:left w:w="240" w:type="dxa"/>
              <w:bottom w:w="120" w:type="dxa"/>
              <w:right w:w="120" w:type="dxa"/>
            </w:tcMar>
          </w:tcPr>
          <w:p w14:paraId="7458C05F"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BD8E231"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1A6A3803"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77F38621" w14:textId="77777777" w:rsidR="00D47950" w:rsidRDefault="00D47950"/>
        </w:tc>
      </w:tr>
      <w:tr w:rsidR="00D47950" w14:paraId="1C95DB61" w14:textId="77777777">
        <w:tc>
          <w:tcPr>
            <w:tcW w:w="0" w:type="auto"/>
            <w:tcBorders>
              <w:bottom w:val="single" w:sz="5" w:space="0" w:color="DDDDDD"/>
            </w:tcBorders>
            <w:shd w:val="clear" w:color="auto" w:fill="F1F1F1"/>
            <w:tcMar>
              <w:top w:w="120" w:type="dxa"/>
              <w:left w:w="120" w:type="dxa"/>
              <w:bottom w:w="120" w:type="dxa"/>
              <w:right w:w="120" w:type="dxa"/>
            </w:tcMar>
          </w:tcPr>
          <w:p w14:paraId="0D6AC0C2"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37180C8"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4665C3C"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5ED5300"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781C1F59" w14:textId="6A4B4B36"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340E07F4" w14:textId="77777777">
        <w:tc>
          <w:tcPr>
            <w:tcW w:w="1500" w:type="dxa"/>
            <w:tcBorders>
              <w:bottom w:val="single" w:sz="5" w:space="0" w:color="DDDDDD"/>
            </w:tcBorders>
            <w:shd w:val="clear" w:color="auto" w:fill="F1F1F1"/>
            <w:tcMar>
              <w:top w:w="120" w:type="dxa"/>
              <w:left w:w="240" w:type="dxa"/>
              <w:bottom w:w="120" w:type="dxa"/>
              <w:right w:w="120" w:type="dxa"/>
            </w:tcMar>
          </w:tcPr>
          <w:p w14:paraId="69EB926A" w14:textId="77777777" w:rsidR="00D47950" w:rsidRDefault="00000000">
            <w:pPr>
              <w:spacing w:after="0" w:line="240" w:lineRule="auto"/>
              <w:jc w:val="center"/>
            </w:pPr>
            <w:r>
              <w:rPr>
                <w:color w:val="000000"/>
                <w:sz w:val="18"/>
                <w:szCs w:val="18"/>
                <w:shd w:val="clear" w:color="auto" w:fill="F1F1F1"/>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0D5CDABB"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E3FF2D4"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6538004"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C62DA7E"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764E0BA"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2D2E26E2" w14:textId="77777777">
        <w:tc>
          <w:tcPr>
            <w:tcW w:w="0" w:type="auto"/>
            <w:tcBorders>
              <w:bottom w:val="single" w:sz="5" w:space="0" w:color="DDDDDD"/>
            </w:tcBorders>
            <w:shd w:val="clear" w:color="auto" w:fill="F1F1F1"/>
            <w:tcMar>
              <w:top w:w="120" w:type="dxa"/>
              <w:left w:w="120" w:type="dxa"/>
              <w:bottom w:w="120" w:type="dxa"/>
              <w:right w:w="120" w:type="dxa"/>
            </w:tcMar>
          </w:tcPr>
          <w:p w14:paraId="1953E0F4"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1E9A4CA"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B63C368"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D4C4771"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5DB202"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F82EF97" w14:textId="77777777" w:rsidR="00D47950" w:rsidRDefault="00000000">
            <w:pPr>
              <w:spacing w:after="0" w:line="240" w:lineRule="auto"/>
              <w:jc w:val="center"/>
            </w:pPr>
            <w:r>
              <w:rPr>
                <w:color w:val="000000"/>
                <w:sz w:val="18"/>
                <w:szCs w:val="18"/>
                <w:shd w:val="clear" w:color="auto" w:fill="FFFFFF"/>
              </w:rPr>
              <w:t>-</w:t>
            </w:r>
          </w:p>
        </w:tc>
      </w:tr>
      <w:tr w:rsidR="00D47950" w14:paraId="51FE94D7" w14:textId="77777777">
        <w:tc>
          <w:tcPr>
            <w:tcW w:w="0" w:type="auto"/>
            <w:tcBorders>
              <w:bottom w:val="single" w:sz="5" w:space="0" w:color="DDDDDD"/>
            </w:tcBorders>
            <w:shd w:val="clear" w:color="auto" w:fill="F1F1F1"/>
            <w:tcMar>
              <w:top w:w="120" w:type="dxa"/>
              <w:left w:w="120" w:type="dxa"/>
              <w:bottom w:w="120" w:type="dxa"/>
              <w:right w:w="120" w:type="dxa"/>
            </w:tcMar>
          </w:tcPr>
          <w:p w14:paraId="5E967A53"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DDFB445"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A13870C"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A3091E0"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4593942"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DF66E9E" w14:textId="77777777" w:rsidR="00D47950" w:rsidRDefault="00000000">
            <w:pPr>
              <w:spacing w:after="0" w:line="240" w:lineRule="auto"/>
              <w:jc w:val="center"/>
            </w:pPr>
            <w:r>
              <w:rPr>
                <w:color w:val="000000"/>
                <w:sz w:val="18"/>
                <w:szCs w:val="18"/>
                <w:shd w:val="clear" w:color="auto" w:fill="FFFFFF"/>
              </w:rPr>
              <w:t>92.86 %</w:t>
            </w:r>
          </w:p>
        </w:tc>
      </w:tr>
      <w:tr w:rsidR="00D47950" w14:paraId="5F8C5D63" w14:textId="77777777">
        <w:tc>
          <w:tcPr>
            <w:tcW w:w="0" w:type="auto"/>
            <w:tcBorders>
              <w:bottom w:val="single" w:sz="5" w:space="0" w:color="DDDDDD"/>
            </w:tcBorders>
            <w:shd w:val="clear" w:color="auto" w:fill="F1F1F1"/>
            <w:tcMar>
              <w:top w:w="120" w:type="dxa"/>
              <w:left w:w="120" w:type="dxa"/>
              <w:bottom w:w="120" w:type="dxa"/>
              <w:right w:w="120" w:type="dxa"/>
            </w:tcMar>
          </w:tcPr>
          <w:p w14:paraId="2EA0D619"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B423653"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2B05A9"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B8519CF"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3BE5E0"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00EEADC0" w14:textId="77777777" w:rsidR="00D47950" w:rsidRDefault="00000000">
            <w:pPr>
              <w:spacing w:after="0" w:line="240" w:lineRule="auto"/>
              <w:jc w:val="center"/>
            </w:pPr>
            <w:r>
              <w:rPr>
                <w:color w:val="000000"/>
                <w:sz w:val="18"/>
                <w:szCs w:val="18"/>
                <w:shd w:val="clear" w:color="auto" w:fill="FFFFFF"/>
              </w:rPr>
              <w:t>7.14 %</w:t>
            </w:r>
          </w:p>
        </w:tc>
      </w:tr>
    </w:tbl>
    <w:p w14:paraId="1DF79B97" w14:textId="6290DBC0"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5A107464"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3F18A129"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EEB694D"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8338CC9"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CACBE62"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7FA4434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44E0269"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FBF4710"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816379B"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7602CD2" w14:textId="77777777" w:rsidR="00D47950" w:rsidRDefault="00000000">
            <w:pPr>
              <w:spacing w:after="0" w:line="240" w:lineRule="auto"/>
            </w:pPr>
            <w:r>
              <w:rPr>
                <w:color w:val="000000"/>
                <w:sz w:val="18"/>
                <w:szCs w:val="18"/>
                <w:shd w:val="clear" w:color="auto" w:fill="F1F1F1"/>
              </w:rPr>
              <w:t>ZA</w:t>
            </w:r>
          </w:p>
        </w:tc>
      </w:tr>
      <w:tr w:rsidR="00D47950" w14:paraId="2EA6F053"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BB54C69"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54147B6"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468FCB7"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AB3CC07" w14:textId="77777777" w:rsidR="00D47950" w:rsidRDefault="00000000">
            <w:pPr>
              <w:spacing w:after="0" w:line="240" w:lineRule="auto"/>
            </w:pPr>
            <w:r>
              <w:rPr>
                <w:color w:val="000000"/>
                <w:sz w:val="18"/>
                <w:szCs w:val="18"/>
                <w:shd w:val="clear" w:color="auto" w:fill="FFFFFF"/>
              </w:rPr>
              <w:t>ZA</w:t>
            </w:r>
          </w:p>
        </w:tc>
      </w:tr>
      <w:tr w:rsidR="00D47950" w14:paraId="0C10254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55E7A71"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248C162C"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D3B56A6"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877EEC7"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1745405F"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272FE97"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09DD2F9"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1B39EC7"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2DF301B" w14:textId="77777777" w:rsidR="00D47950" w:rsidRDefault="00000000">
            <w:pPr>
              <w:spacing w:after="0" w:line="240" w:lineRule="auto"/>
            </w:pPr>
            <w:r>
              <w:rPr>
                <w:color w:val="000000"/>
                <w:sz w:val="18"/>
                <w:szCs w:val="18"/>
                <w:shd w:val="clear" w:color="auto" w:fill="FFFFFF"/>
              </w:rPr>
              <w:t>ZA</w:t>
            </w:r>
          </w:p>
        </w:tc>
      </w:tr>
      <w:tr w:rsidR="00D47950" w14:paraId="5ED3EE41"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6C337B4"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A3CE144"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C9A9E42"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2B6186D" w14:textId="77777777" w:rsidR="00D47950" w:rsidRDefault="00000000">
            <w:pPr>
              <w:spacing w:after="0" w:line="240" w:lineRule="auto"/>
            </w:pPr>
            <w:r>
              <w:rPr>
                <w:color w:val="000000"/>
                <w:sz w:val="18"/>
                <w:szCs w:val="18"/>
                <w:shd w:val="clear" w:color="auto" w:fill="F1F1F1"/>
              </w:rPr>
              <w:t>ZA</w:t>
            </w:r>
          </w:p>
        </w:tc>
      </w:tr>
      <w:tr w:rsidR="00D47950" w14:paraId="3FF9402E"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03681998"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BAA97DC"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A90C33D"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E9EDFB7" w14:textId="77777777" w:rsidR="00D47950" w:rsidRDefault="00000000">
            <w:pPr>
              <w:spacing w:after="0" w:line="240" w:lineRule="auto"/>
            </w:pPr>
            <w:r>
              <w:rPr>
                <w:color w:val="000000"/>
                <w:sz w:val="18"/>
                <w:szCs w:val="18"/>
                <w:shd w:val="clear" w:color="auto" w:fill="FFFFFF"/>
              </w:rPr>
              <w:t>ZA</w:t>
            </w:r>
          </w:p>
        </w:tc>
      </w:tr>
      <w:tr w:rsidR="00D47950" w14:paraId="4FFD2B5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81FF03D"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5C503198"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B8B8178"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1F285A1" w14:textId="77777777" w:rsidR="00D47950" w:rsidRDefault="00000000">
            <w:pPr>
              <w:spacing w:after="0" w:line="240" w:lineRule="auto"/>
            </w:pPr>
            <w:r>
              <w:rPr>
                <w:color w:val="000000"/>
                <w:sz w:val="18"/>
                <w:szCs w:val="18"/>
                <w:shd w:val="clear" w:color="auto" w:fill="F1F1F1"/>
              </w:rPr>
              <w:t>ZA</w:t>
            </w:r>
          </w:p>
        </w:tc>
      </w:tr>
      <w:tr w:rsidR="00D47950" w14:paraId="2736F6F9"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E743E6A"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0C8B2D85"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25E05F5"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C175C25" w14:textId="77777777" w:rsidR="00D47950" w:rsidRDefault="00000000">
            <w:pPr>
              <w:spacing w:after="0" w:line="240" w:lineRule="auto"/>
            </w:pPr>
            <w:r>
              <w:rPr>
                <w:color w:val="000000"/>
                <w:sz w:val="18"/>
                <w:szCs w:val="18"/>
                <w:shd w:val="clear" w:color="auto" w:fill="FFFFFF"/>
              </w:rPr>
              <w:t>ZA</w:t>
            </w:r>
          </w:p>
        </w:tc>
      </w:tr>
      <w:tr w:rsidR="00D47950" w14:paraId="455E31A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2AD67EE"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5178D526"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395FBC9"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BE9047E" w14:textId="77777777" w:rsidR="00D47950" w:rsidRDefault="00000000">
            <w:pPr>
              <w:spacing w:after="0" w:line="240" w:lineRule="auto"/>
            </w:pPr>
            <w:r>
              <w:rPr>
                <w:color w:val="000000"/>
                <w:sz w:val="18"/>
                <w:szCs w:val="18"/>
                <w:shd w:val="clear" w:color="auto" w:fill="F1F1F1"/>
              </w:rPr>
              <w:t>ZA</w:t>
            </w:r>
          </w:p>
        </w:tc>
      </w:tr>
      <w:tr w:rsidR="00D47950" w14:paraId="1D0463D4"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9A30837"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E7F0332"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9AA4724"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4780FD6" w14:textId="77777777" w:rsidR="00D47950" w:rsidRDefault="00000000">
            <w:pPr>
              <w:spacing w:after="0" w:line="240" w:lineRule="auto"/>
            </w:pPr>
            <w:r>
              <w:rPr>
                <w:color w:val="000000"/>
                <w:sz w:val="18"/>
                <w:szCs w:val="18"/>
                <w:shd w:val="clear" w:color="auto" w:fill="FFFFFF"/>
              </w:rPr>
              <w:t>ZA</w:t>
            </w:r>
          </w:p>
        </w:tc>
      </w:tr>
      <w:tr w:rsidR="00D47950" w14:paraId="5A1EFC2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C7682BF"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982C535"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8D46AB5"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80E5D52" w14:textId="77777777" w:rsidR="00D47950" w:rsidRDefault="00000000">
            <w:pPr>
              <w:spacing w:after="0" w:line="240" w:lineRule="auto"/>
            </w:pPr>
            <w:r>
              <w:rPr>
                <w:color w:val="000000"/>
                <w:sz w:val="18"/>
                <w:szCs w:val="18"/>
                <w:shd w:val="clear" w:color="auto" w:fill="F1F1F1"/>
              </w:rPr>
              <w:t>ZA</w:t>
            </w:r>
          </w:p>
        </w:tc>
      </w:tr>
      <w:tr w:rsidR="00D47950" w14:paraId="2CAFDE3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1BBB389"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8E39364"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D9A50A6"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414CAAC" w14:textId="77777777" w:rsidR="00D47950" w:rsidRDefault="00000000">
            <w:pPr>
              <w:spacing w:after="0" w:line="240" w:lineRule="auto"/>
            </w:pPr>
            <w:r>
              <w:rPr>
                <w:color w:val="000000"/>
                <w:sz w:val="18"/>
                <w:szCs w:val="18"/>
                <w:shd w:val="clear" w:color="auto" w:fill="FFFFFF"/>
              </w:rPr>
              <w:t>ZA</w:t>
            </w:r>
          </w:p>
        </w:tc>
      </w:tr>
      <w:tr w:rsidR="00D47950" w14:paraId="432980D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1EC7A28"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81747BF"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0281D90"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E02F97A" w14:textId="77777777" w:rsidR="00D47950" w:rsidRDefault="00000000">
            <w:pPr>
              <w:spacing w:after="0" w:line="240" w:lineRule="auto"/>
            </w:pPr>
            <w:r>
              <w:rPr>
                <w:color w:val="000000"/>
                <w:sz w:val="18"/>
                <w:szCs w:val="18"/>
                <w:shd w:val="clear" w:color="auto" w:fill="F1F1F1"/>
              </w:rPr>
              <w:t>ZA</w:t>
            </w:r>
          </w:p>
        </w:tc>
      </w:tr>
      <w:tr w:rsidR="00D47950" w14:paraId="75B8DF95"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A40381B"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CB53DA5"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00ADAFA"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4B7F825C" w14:textId="77777777" w:rsidR="00D47950" w:rsidRDefault="00000000">
            <w:pPr>
              <w:spacing w:after="0" w:line="240" w:lineRule="auto"/>
            </w:pPr>
            <w:r>
              <w:rPr>
                <w:color w:val="000000"/>
                <w:sz w:val="18"/>
                <w:szCs w:val="18"/>
                <w:shd w:val="clear" w:color="auto" w:fill="FFFFFF"/>
              </w:rPr>
              <w:t>ZA</w:t>
            </w:r>
          </w:p>
        </w:tc>
      </w:tr>
    </w:tbl>
    <w:p w14:paraId="3844AA5F" w14:textId="358933E8" w:rsidR="0009538E" w:rsidRPr="00AF1C19" w:rsidRDefault="0009538E" w:rsidP="00AF1C19">
      <w:pPr>
        <w:pStyle w:val="myStyle"/>
        <w:spacing w:before="243" w:after="3" w:line="240" w:lineRule="auto"/>
        <w:ind w:left="-284" w:right="240" w:hanging="283"/>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6F1A05">
        <w:rPr>
          <w:rFonts w:ascii="Times New Roman" w:hAnsi="Times New Roman" w:cs="Times New Roman"/>
          <w:b/>
          <w:i/>
          <w:sz w:val="24"/>
          <w:szCs w:val="24"/>
          <w:lang w:val="pl-PL"/>
        </w:rPr>
        <w:t>7</w:t>
      </w:r>
      <w:r>
        <w:rPr>
          <w:rFonts w:ascii="Times New Roman" w:hAnsi="Times New Roman" w:cs="Times New Roman"/>
          <w:b/>
          <w:i/>
          <w:sz w:val="24"/>
          <w:szCs w:val="24"/>
          <w:lang w:val="pl-PL"/>
        </w:rPr>
        <w:t xml:space="preserve">/LVII/22  </w:t>
      </w:r>
      <w:r w:rsidR="006F1A05" w:rsidRPr="00027801">
        <w:rPr>
          <w:rFonts w:ascii="Times New Roman" w:hAnsi="Times New Roman" w:cs="Times New Roman"/>
          <w:color w:val="000000"/>
          <w:sz w:val="24"/>
          <w:szCs w:val="24"/>
          <w:lang w:val="pl-PL"/>
        </w:rPr>
        <w:t>w sprawie zmiany uchwały nr 197/XVI/19 z dnia 05 grudnia w sprawie regulaminu utrzymania czystości i porządku na terenie Gminy i Miasta Węgliniec.</w:t>
      </w:r>
      <w:r w:rsidRPr="00A51C81">
        <w:rPr>
          <w:rFonts w:ascii="Times New Roman" w:hAnsi="Times New Roman" w:cs="Times New Roman"/>
          <w:i/>
          <w:sz w:val="24"/>
          <w:szCs w:val="24"/>
          <w:lang w:val="pl-PL"/>
        </w:rPr>
        <w:t xml:space="preserve"> (niniejsza uchwała stanowi zał. nr</w:t>
      </w:r>
      <w:r w:rsidRPr="00701A5B">
        <w:rPr>
          <w:rFonts w:ascii="Times New Roman" w:hAnsi="Times New Roman" w:cs="Times New Roman"/>
          <w:i/>
          <w:sz w:val="24"/>
          <w:szCs w:val="24"/>
          <w:lang w:val="pl-PL"/>
        </w:rPr>
        <w:t xml:space="preserve"> </w:t>
      </w:r>
      <w:r w:rsidR="006F1A05">
        <w:rPr>
          <w:rFonts w:ascii="Times New Roman" w:hAnsi="Times New Roman" w:cs="Times New Roman"/>
          <w:i/>
          <w:sz w:val="24"/>
          <w:szCs w:val="24"/>
          <w:lang w:val="pl-PL"/>
        </w:rPr>
        <w:t>21</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81F7C10" w14:textId="00B8453B" w:rsidR="00D47950" w:rsidRPr="00B33C42" w:rsidRDefault="00000000" w:rsidP="00C94A27">
      <w:pPr>
        <w:pStyle w:val="myStyle"/>
        <w:spacing w:before="243" w:after="3" w:line="240" w:lineRule="auto"/>
        <w:ind w:left="-284" w:right="240" w:hanging="283"/>
        <w:jc w:val="both"/>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8. w sprawie zmiany uchwały 737/XLII/21 z dnia 30 listopada 2021r. Rady Miejskiej Węglińca w sprawie szczegółowego sposobu i zakresu świadczenia usług w zakresie odbierania odpadów komunalnych od właścicieli nieruchomości na terenie Gminy i Miasta Węgliniec i zagospodarowania tych odpadów w zamian za uiszczoną przez właściciela nieruchomości opłatę za gospodarowanie odpadami komunalnymi.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3"/>
        <w:gridCol w:w="6329"/>
      </w:tblGrid>
      <w:tr w:rsidR="00D47950" w:rsidRPr="00F67AF5" w14:paraId="249D0FE5" w14:textId="77777777">
        <w:tc>
          <w:tcPr>
            <w:tcW w:w="2250" w:type="dxa"/>
            <w:tcBorders>
              <w:bottom w:val="single" w:sz="5" w:space="0" w:color="DDDDDD"/>
            </w:tcBorders>
            <w:shd w:val="clear" w:color="auto" w:fill="F1F1F1"/>
            <w:tcMar>
              <w:top w:w="120" w:type="dxa"/>
              <w:left w:w="240" w:type="dxa"/>
              <w:bottom w:w="120" w:type="dxa"/>
              <w:right w:w="120" w:type="dxa"/>
            </w:tcMar>
          </w:tcPr>
          <w:p w14:paraId="6AE765B9"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A366A69"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zmiany uchwały 737/XLII/21 z dnia 30 listopada 2021r. Rady Miejskiej Węglińca w sprawie szczegółowego sposobu i zakresu świadczenia usług w zakresie odbierania odpadów komunalnych od właścicieli nieruchomości na terenie Gminy i Miasta Węgliniec i zagospodarowania tych odpadów w zamian za uiszczoną przez właściciela nieruchomości opłatę za gospodarowanie odpadami komunalnymi.</w:t>
            </w:r>
          </w:p>
        </w:tc>
      </w:tr>
      <w:tr w:rsidR="00D47950" w14:paraId="787DBD9F" w14:textId="77777777">
        <w:tc>
          <w:tcPr>
            <w:tcW w:w="2250" w:type="dxa"/>
            <w:tcBorders>
              <w:bottom w:val="single" w:sz="5" w:space="0" w:color="DDDDDD"/>
            </w:tcBorders>
            <w:shd w:val="clear" w:color="auto" w:fill="F1F1F1"/>
            <w:tcMar>
              <w:top w:w="120" w:type="dxa"/>
              <w:left w:w="120" w:type="dxa"/>
              <w:bottom w:w="120" w:type="dxa"/>
              <w:right w:w="120" w:type="dxa"/>
            </w:tcMar>
          </w:tcPr>
          <w:p w14:paraId="38777E30" w14:textId="77777777" w:rsidR="00D47950" w:rsidRDefault="00000000">
            <w:pPr>
              <w:spacing w:after="0" w:line="240" w:lineRule="auto"/>
            </w:pPr>
            <w:proofErr w:type="spellStart"/>
            <w:r>
              <w:rPr>
                <w:color w:val="000000"/>
                <w:sz w:val="18"/>
                <w:szCs w:val="18"/>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5B30C18A"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3BD4EF0B" w14:textId="77777777">
        <w:tc>
          <w:tcPr>
            <w:tcW w:w="2250" w:type="dxa"/>
            <w:tcBorders>
              <w:bottom w:val="single" w:sz="5" w:space="0" w:color="DDDDDD"/>
            </w:tcBorders>
            <w:shd w:val="clear" w:color="auto" w:fill="F1F1F1"/>
            <w:tcMar>
              <w:top w:w="120" w:type="dxa"/>
              <w:left w:w="120" w:type="dxa"/>
              <w:bottom w:w="120" w:type="dxa"/>
              <w:right w:w="120" w:type="dxa"/>
            </w:tcMar>
          </w:tcPr>
          <w:p w14:paraId="0AE06B96"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8BFF7B"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2E35F45"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40682F97" w14:textId="77777777">
        <w:tc>
          <w:tcPr>
            <w:tcW w:w="1350" w:type="dxa"/>
            <w:tcBorders>
              <w:bottom w:val="single" w:sz="5" w:space="0" w:color="DDDDDD"/>
            </w:tcBorders>
            <w:shd w:val="clear" w:color="auto" w:fill="F1F1F1"/>
            <w:tcMar>
              <w:top w:w="120" w:type="dxa"/>
              <w:left w:w="240" w:type="dxa"/>
              <w:bottom w:w="120" w:type="dxa"/>
              <w:right w:w="120" w:type="dxa"/>
            </w:tcMar>
          </w:tcPr>
          <w:p w14:paraId="17CAD7F3"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BCB3EBF"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1F330B71"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044AB0AA" w14:textId="77777777" w:rsidR="00D47950" w:rsidRDefault="00D47950"/>
        </w:tc>
      </w:tr>
      <w:tr w:rsidR="00D47950" w14:paraId="3469F190" w14:textId="77777777">
        <w:tc>
          <w:tcPr>
            <w:tcW w:w="0" w:type="auto"/>
            <w:tcBorders>
              <w:bottom w:val="single" w:sz="5" w:space="0" w:color="DDDDDD"/>
            </w:tcBorders>
            <w:shd w:val="clear" w:color="auto" w:fill="F1F1F1"/>
            <w:tcMar>
              <w:top w:w="120" w:type="dxa"/>
              <w:left w:w="120" w:type="dxa"/>
              <w:bottom w:w="120" w:type="dxa"/>
              <w:right w:w="120" w:type="dxa"/>
            </w:tcMar>
          </w:tcPr>
          <w:p w14:paraId="77F698C8"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A502432"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F896F99"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68B2DD4"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3D4F1802" w14:textId="708585CC"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3A904AAD" w14:textId="77777777">
        <w:tc>
          <w:tcPr>
            <w:tcW w:w="1500" w:type="dxa"/>
            <w:tcBorders>
              <w:bottom w:val="single" w:sz="5" w:space="0" w:color="DDDDDD"/>
            </w:tcBorders>
            <w:shd w:val="clear" w:color="auto" w:fill="F1F1F1"/>
            <w:tcMar>
              <w:top w:w="120" w:type="dxa"/>
              <w:left w:w="240" w:type="dxa"/>
              <w:bottom w:w="120" w:type="dxa"/>
              <w:right w:w="120" w:type="dxa"/>
            </w:tcMar>
          </w:tcPr>
          <w:p w14:paraId="1E58D9D9"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1AA1A7F"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5C74A9D"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9861FA8"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97959D5"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F780622"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4C5FC056" w14:textId="77777777">
        <w:tc>
          <w:tcPr>
            <w:tcW w:w="0" w:type="auto"/>
            <w:tcBorders>
              <w:bottom w:val="single" w:sz="5" w:space="0" w:color="DDDDDD"/>
            </w:tcBorders>
            <w:shd w:val="clear" w:color="auto" w:fill="F1F1F1"/>
            <w:tcMar>
              <w:top w:w="120" w:type="dxa"/>
              <w:left w:w="120" w:type="dxa"/>
              <w:bottom w:w="120" w:type="dxa"/>
              <w:right w:w="120" w:type="dxa"/>
            </w:tcMar>
          </w:tcPr>
          <w:p w14:paraId="4C8DA04B"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04B4817"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3199B4F"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867F067"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67E7CEE"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D8B844F" w14:textId="77777777" w:rsidR="00D47950" w:rsidRDefault="00000000">
            <w:pPr>
              <w:spacing w:after="0" w:line="240" w:lineRule="auto"/>
              <w:jc w:val="center"/>
            </w:pPr>
            <w:r>
              <w:rPr>
                <w:color w:val="000000"/>
                <w:sz w:val="18"/>
                <w:szCs w:val="18"/>
                <w:shd w:val="clear" w:color="auto" w:fill="FFFFFF"/>
              </w:rPr>
              <w:t>-</w:t>
            </w:r>
          </w:p>
        </w:tc>
      </w:tr>
      <w:tr w:rsidR="00D47950" w14:paraId="4846DD33" w14:textId="77777777">
        <w:tc>
          <w:tcPr>
            <w:tcW w:w="0" w:type="auto"/>
            <w:tcBorders>
              <w:bottom w:val="single" w:sz="5" w:space="0" w:color="DDDDDD"/>
            </w:tcBorders>
            <w:shd w:val="clear" w:color="auto" w:fill="F1F1F1"/>
            <w:tcMar>
              <w:top w:w="120" w:type="dxa"/>
              <w:left w:w="120" w:type="dxa"/>
              <w:bottom w:w="120" w:type="dxa"/>
              <w:right w:w="120" w:type="dxa"/>
            </w:tcMar>
          </w:tcPr>
          <w:p w14:paraId="106283D4"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E6814AA"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9ED7D85"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6F54742"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ABB970E"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99EB307" w14:textId="77777777" w:rsidR="00D47950" w:rsidRDefault="00000000">
            <w:pPr>
              <w:spacing w:after="0" w:line="240" w:lineRule="auto"/>
              <w:jc w:val="center"/>
            </w:pPr>
            <w:r>
              <w:rPr>
                <w:color w:val="000000"/>
                <w:sz w:val="18"/>
                <w:szCs w:val="18"/>
                <w:shd w:val="clear" w:color="auto" w:fill="FFFFFF"/>
              </w:rPr>
              <w:t>92.86 %</w:t>
            </w:r>
          </w:p>
        </w:tc>
      </w:tr>
      <w:tr w:rsidR="00D47950" w14:paraId="38C8FD0F" w14:textId="77777777">
        <w:tc>
          <w:tcPr>
            <w:tcW w:w="0" w:type="auto"/>
            <w:tcBorders>
              <w:bottom w:val="single" w:sz="5" w:space="0" w:color="DDDDDD"/>
            </w:tcBorders>
            <w:shd w:val="clear" w:color="auto" w:fill="F1F1F1"/>
            <w:tcMar>
              <w:top w:w="120" w:type="dxa"/>
              <w:left w:w="120" w:type="dxa"/>
              <w:bottom w:w="120" w:type="dxa"/>
              <w:right w:w="120" w:type="dxa"/>
            </w:tcMar>
          </w:tcPr>
          <w:p w14:paraId="61A0B635"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D7AF06F"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066C2B8"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148D201"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1AD3CF2"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6E07B573" w14:textId="77777777" w:rsidR="00D47950" w:rsidRDefault="00000000">
            <w:pPr>
              <w:spacing w:after="0" w:line="240" w:lineRule="auto"/>
              <w:jc w:val="center"/>
            </w:pPr>
            <w:r>
              <w:rPr>
                <w:color w:val="000000"/>
                <w:sz w:val="18"/>
                <w:szCs w:val="18"/>
                <w:shd w:val="clear" w:color="auto" w:fill="FFFFFF"/>
              </w:rPr>
              <w:t>7.14 %</w:t>
            </w:r>
          </w:p>
        </w:tc>
      </w:tr>
    </w:tbl>
    <w:p w14:paraId="66693F01" w14:textId="69A16AA7"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19081F71"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6EA2FB07"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7D852A6F"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8B9DDEE"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D83EC2C"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774D274E"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7AAE227"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1B2E389"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6CFD1CA"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DB0161D" w14:textId="77777777" w:rsidR="00D47950" w:rsidRDefault="00000000">
            <w:pPr>
              <w:spacing w:after="0" w:line="240" w:lineRule="auto"/>
            </w:pPr>
            <w:r>
              <w:rPr>
                <w:color w:val="000000"/>
                <w:sz w:val="18"/>
                <w:szCs w:val="18"/>
                <w:shd w:val="clear" w:color="auto" w:fill="F1F1F1"/>
              </w:rPr>
              <w:t>ZA</w:t>
            </w:r>
          </w:p>
        </w:tc>
      </w:tr>
      <w:tr w:rsidR="00D47950" w14:paraId="0B8EEE6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5E9D431"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67E5B8D"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88B24D0"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D100B51" w14:textId="77777777" w:rsidR="00D47950" w:rsidRDefault="00000000">
            <w:pPr>
              <w:spacing w:after="0" w:line="240" w:lineRule="auto"/>
            </w:pPr>
            <w:r>
              <w:rPr>
                <w:color w:val="000000"/>
                <w:sz w:val="18"/>
                <w:szCs w:val="18"/>
                <w:shd w:val="clear" w:color="auto" w:fill="FFFFFF"/>
              </w:rPr>
              <w:t>ZA</w:t>
            </w:r>
          </w:p>
        </w:tc>
      </w:tr>
      <w:tr w:rsidR="00D47950" w14:paraId="7A4F166A"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55CC64E"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3304C7E"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EF3536A"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7D3FAF3"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7B6722CE"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71BCE0E"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0BCB825"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2F11ABD"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69BA072" w14:textId="77777777" w:rsidR="00D47950" w:rsidRDefault="00000000">
            <w:pPr>
              <w:spacing w:after="0" w:line="240" w:lineRule="auto"/>
            </w:pPr>
            <w:r>
              <w:rPr>
                <w:color w:val="000000"/>
                <w:sz w:val="18"/>
                <w:szCs w:val="18"/>
                <w:shd w:val="clear" w:color="auto" w:fill="FFFFFF"/>
              </w:rPr>
              <w:t>ZA</w:t>
            </w:r>
          </w:p>
        </w:tc>
      </w:tr>
      <w:tr w:rsidR="00D47950" w14:paraId="7DB556F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EAF4088"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44B7972"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E7EF4AA"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77CE6F7" w14:textId="77777777" w:rsidR="00D47950" w:rsidRDefault="00000000">
            <w:pPr>
              <w:spacing w:after="0" w:line="240" w:lineRule="auto"/>
            </w:pPr>
            <w:r>
              <w:rPr>
                <w:color w:val="000000"/>
                <w:sz w:val="18"/>
                <w:szCs w:val="18"/>
                <w:shd w:val="clear" w:color="auto" w:fill="F1F1F1"/>
              </w:rPr>
              <w:t>ZA</w:t>
            </w:r>
          </w:p>
        </w:tc>
      </w:tr>
      <w:tr w:rsidR="00D47950" w14:paraId="65FE342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0D61547"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FFB0CA7"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D211D8F"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A77EE4F" w14:textId="77777777" w:rsidR="00D47950" w:rsidRDefault="00000000">
            <w:pPr>
              <w:spacing w:after="0" w:line="240" w:lineRule="auto"/>
            </w:pPr>
            <w:r>
              <w:rPr>
                <w:color w:val="000000"/>
                <w:sz w:val="18"/>
                <w:szCs w:val="18"/>
                <w:shd w:val="clear" w:color="auto" w:fill="FFFFFF"/>
              </w:rPr>
              <w:t>ZA</w:t>
            </w:r>
          </w:p>
        </w:tc>
      </w:tr>
      <w:tr w:rsidR="00D47950" w14:paraId="2913631B"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4247657"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5DCD932"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64853B16"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638B8B8" w14:textId="77777777" w:rsidR="00D47950" w:rsidRDefault="00000000">
            <w:pPr>
              <w:spacing w:after="0" w:line="240" w:lineRule="auto"/>
            </w:pPr>
            <w:r>
              <w:rPr>
                <w:color w:val="000000"/>
                <w:sz w:val="18"/>
                <w:szCs w:val="18"/>
                <w:shd w:val="clear" w:color="auto" w:fill="F1F1F1"/>
              </w:rPr>
              <w:t>ZA</w:t>
            </w:r>
          </w:p>
        </w:tc>
      </w:tr>
      <w:tr w:rsidR="00D47950" w14:paraId="7AC32B07"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7CDCABD"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CE79CE2"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C7A7D58"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2275A62" w14:textId="77777777" w:rsidR="00D47950" w:rsidRDefault="00000000">
            <w:pPr>
              <w:spacing w:after="0" w:line="240" w:lineRule="auto"/>
            </w:pPr>
            <w:r>
              <w:rPr>
                <w:color w:val="000000"/>
                <w:sz w:val="18"/>
                <w:szCs w:val="18"/>
                <w:shd w:val="clear" w:color="auto" w:fill="FFFFFF"/>
              </w:rPr>
              <w:t>ZA</w:t>
            </w:r>
          </w:p>
        </w:tc>
      </w:tr>
      <w:tr w:rsidR="00D47950" w14:paraId="0F600C50"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C56AC0C"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4130F9F"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A4AF046"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7F07908" w14:textId="77777777" w:rsidR="00D47950" w:rsidRDefault="00000000">
            <w:pPr>
              <w:spacing w:after="0" w:line="240" w:lineRule="auto"/>
            </w:pPr>
            <w:r>
              <w:rPr>
                <w:color w:val="000000"/>
                <w:sz w:val="18"/>
                <w:szCs w:val="18"/>
                <w:shd w:val="clear" w:color="auto" w:fill="F1F1F1"/>
              </w:rPr>
              <w:t>ZA</w:t>
            </w:r>
          </w:p>
        </w:tc>
      </w:tr>
      <w:tr w:rsidR="00D47950" w14:paraId="0637846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2C51BD2"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EC9416D"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9DFA912"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465F366" w14:textId="77777777" w:rsidR="00D47950" w:rsidRDefault="00000000">
            <w:pPr>
              <w:spacing w:after="0" w:line="240" w:lineRule="auto"/>
            </w:pPr>
            <w:r>
              <w:rPr>
                <w:color w:val="000000"/>
                <w:sz w:val="18"/>
                <w:szCs w:val="18"/>
                <w:shd w:val="clear" w:color="auto" w:fill="FFFFFF"/>
              </w:rPr>
              <w:t>ZA</w:t>
            </w:r>
          </w:p>
        </w:tc>
      </w:tr>
      <w:tr w:rsidR="00D47950" w14:paraId="131C864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ADFDA29"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18C10FD8"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18986BE"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403067B" w14:textId="77777777" w:rsidR="00D47950" w:rsidRDefault="00000000">
            <w:pPr>
              <w:spacing w:after="0" w:line="240" w:lineRule="auto"/>
            </w:pPr>
            <w:r>
              <w:rPr>
                <w:color w:val="000000"/>
                <w:sz w:val="18"/>
                <w:szCs w:val="18"/>
                <w:shd w:val="clear" w:color="auto" w:fill="F1F1F1"/>
              </w:rPr>
              <w:t>ZA</w:t>
            </w:r>
          </w:p>
        </w:tc>
      </w:tr>
      <w:tr w:rsidR="00D47950" w14:paraId="6EB6F969"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8576931"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C6B671F"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F6006CD"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1F1A796" w14:textId="77777777" w:rsidR="00D47950" w:rsidRDefault="00000000">
            <w:pPr>
              <w:spacing w:after="0" w:line="240" w:lineRule="auto"/>
            </w:pPr>
            <w:r>
              <w:rPr>
                <w:color w:val="000000"/>
                <w:sz w:val="18"/>
                <w:szCs w:val="18"/>
                <w:shd w:val="clear" w:color="auto" w:fill="FFFFFF"/>
              </w:rPr>
              <w:t>ZA</w:t>
            </w:r>
          </w:p>
        </w:tc>
      </w:tr>
      <w:tr w:rsidR="00D47950" w14:paraId="7B15B70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C8B1BC4"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FB51A52"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1BFC030"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43CC9C8" w14:textId="77777777" w:rsidR="00D47950" w:rsidRDefault="00000000">
            <w:pPr>
              <w:spacing w:after="0" w:line="240" w:lineRule="auto"/>
            </w:pPr>
            <w:r>
              <w:rPr>
                <w:color w:val="000000"/>
                <w:sz w:val="18"/>
                <w:szCs w:val="18"/>
                <w:shd w:val="clear" w:color="auto" w:fill="F1F1F1"/>
              </w:rPr>
              <w:t>ZA</w:t>
            </w:r>
          </w:p>
        </w:tc>
      </w:tr>
      <w:tr w:rsidR="00D47950" w14:paraId="207CDF4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0B1C4CCF"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7BB6801"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B91E127"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677797F" w14:textId="77777777" w:rsidR="00D47950" w:rsidRDefault="00000000">
            <w:pPr>
              <w:spacing w:after="0" w:line="240" w:lineRule="auto"/>
            </w:pPr>
            <w:r>
              <w:rPr>
                <w:color w:val="000000"/>
                <w:sz w:val="18"/>
                <w:szCs w:val="18"/>
                <w:shd w:val="clear" w:color="auto" w:fill="FFFFFF"/>
              </w:rPr>
              <w:t>ZA</w:t>
            </w:r>
          </w:p>
        </w:tc>
      </w:tr>
    </w:tbl>
    <w:p w14:paraId="749D927F" w14:textId="6B99250B" w:rsidR="0009538E" w:rsidRPr="00AF1C19" w:rsidRDefault="0009538E" w:rsidP="00AF1C19">
      <w:pPr>
        <w:pStyle w:val="myStyle"/>
        <w:spacing w:before="243" w:after="3" w:line="240" w:lineRule="auto"/>
        <w:ind w:left="-142" w:right="240" w:hanging="284"/>
        <w:jc w:val="both"/>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324423">
        <w:rPr>
          <w:rFonts w:ascii="Times New Roman" w:hAnsi="Times New Roman" w:cs="Times New Roman"/>
          <w:b/>
          <w:i/>
          <w:sz w:val="24"/>
          <w:szCs w:val="24"/>
          <w:lang w:val="pl-PL"/>
        </w:rPr>
        <w:t>8</w:t>
      </w:r>
      <w:r>
        <w:rPr>
          <w:rFonts w:ascii="Times New Roman" w:hAnsi="Times New Roman" w:cs="Times New Roman"/>
          <w:b/>
          <w:i/>
          <w:sz w:val="24"/>
          <w:szCs w:val="24"/>
          <w:lang w:val="pl-PL"/>
        </w:rPr>
        <w:t xml:space="preserve">/LVII/22  </w:t>
      </w:r>
      <w:r w:rsidR="004656CD" w:rsidRPr="00027801">
        <w:rPr>
          <w:rFonts w:ascii="Times New Roman" w:hAnsi="Times New Roman" w:cs="Times New Roman"/>
          <w:color w:val="000000"/>
          <w:sz w:val="24"/>
          <w:szCs w:val="24"/>
          <w:lang w:val="pl-PL"/>
        </w:rPr>
        <w:t xml:space="preserve">w sprawie zmiany uchwały 737/XLII/21 z dnia 30 listopada 2021r. Rady Miejskiej Węglińca w sprawie szczegółowego sposobu i zakresu świadczenia usług w zakresie odbierania odpadów komunalnych od właścicieli </w:t>
      </w:r>
      <w:r w:rsidR="004656CD" w:rsidRPr="00027801">
        <w:rPr>
          <w:rFonts w:ascii="Times New Roman" w:hAnsi="Times New Roman" w:cs="Times New Roman"/>
          <w:color w:val="000000"/>
          <w:sz w:val="24"/>
          <w:szCs w:val="24"/>
          <w:lang w:val="pl-PL"/>
        </w:rPr>
        <w:lastRenderedPageBreak/>
        <w:t>nieruchomości na terenie Gminy i Miasta Węgliniec i zagospodarowania tych odpadów w zamian za uiszczoną przez właściciela nieruchomości opłatę za gospodarowanie odpadami komunalnymi.</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sidR="004656CD">
        <w:rPr>
          <w:rFonts w:ascii="Times New Roman" w:hAnsi="Times New Roman" w:cs="Times New Roman"/>
          <w:i/>
          <w:sz w:val="24"/>
          <w:szCs w:val="24"/>
          <w:lang w:val="pl-PL"/>
        </w:rPr>
        <w:t>22</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56B584FD" w14:textId="2DBADC2E" w:rsidR="00D47950" w:rsidRPr="00B33C42" w:rsidRDefault="00000000" w:rsidP="00C94A27">
      <w:pPr>
        <w:pStyle w:val="myStyle"/>
        <w:spacing w:before="243" w:after="3" w:line="240" w:lineRule="auto"/>
        <w:ind w:left="-284" w:right="240" w:hanging="283"/>
        <w:jc w:val="both"/>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9. w sprawie górnych stawek opłat za usługi w zakresie odbierana odpadów komunalnych od właścicieli nieruchomości oraz opróżniania zbiorników bezodpływowych i transportu nieczystości ciekłych.</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D47950" w:rsidRPr="00F67AF5" w14:paraId="0C9077CF" w14:textId="77777777">
        <w:tc>
          <w:tcPr>
            <w:tcW w:w="2250" w:type="dxa"/>
            <w:tcBorders>
              <w:bottom w:val="single" w:sz="5" w:space="0" w:color="DDDDDD"/>
            </w:tcBorders>
            <w:shd w:val="clear" w:color="auto" w:fill="F1F1F1"/>
            <w:tcMar>
              <w:top w:w="120" w:type="dxa"/>
              <w:left w:w="240" w:type="dxa"/>
              <w:bottom w:w="120" w:type="dxa"/>
              <w:right w:w="120" w:type="dxa"/>
            </w:tcMar>
          </w:tcPr>
          <w:p w14:paraId="0CBBC8C3"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1B119511"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górnych stawek opłat za usługi w zakresie odbierana odpadów komunalnych od właścicieli nieruchomości oraz opróżniania zbiorników bezodpływowych i transportu nieczystości ciekłych.</w:t>
            </w:r>
          </w:p>
        </w:tc>
      </w:tr>
      <w:tr w:rsidR="00D47950" w14:paraId="59436584" w14:textId="77777777">
        <w:tc>
          <w:tcPr>
            <w:tcW w:w="2250" w:type="dxa"/>
            <w:tcBorders>
              <w:bottom w:val="single" w:sz="5" w:space="0" w:color="DDDDDD"/>
            </w:tcBorders>
            <w:shd w:val="clear" w:color="auto" w:fill="F1F1F1"/>
            <w:tcMar>
              <w:top w:w="120" w:type="dxa"/>
              <w:left w:w="120" w:type="dxa"/>
              <w:bottom w:w="120" w:type="dxa"/>
              <w:right w:w="120" w:type="dxa"/>
            </w:tcMar>
          </w:tcPr>
          <w:p w14:paraId="1D50F061"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5228B36"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0F431849" w14:textId="77777777">
        <w:tc>
          <w:tcPr>
            <w:tcW w:w="2250" w:type="dxa"/>
            <w:tcBorders>
              <w:bottom w:val="single" w:sz="5" w:space="0" w:color="DDDDDD"/>
            </w:tcBorders>
            <w:shd w:val="clear" w:color="auto" w:fill="F1F1F1"/>
            <w:tcMar>
              <w:top w:w="120" w:type="dxa"/>
              <w:left w:w="120" w:type="dxa"/>
              <w:bottom w:w="120" w:type="dxa"/>
              <w:right w:w="120" w:type="dxa"/>
            </w:tcMar>
          </w:tcPr>
          <w:p w14:paraId="099A5D10"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1F0D5B4"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C075D59"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08205EAE" w14:textId="77777777">
        <w:tc>
          <w:tcPr>
            <w:tcW w:w="1350" w:type="dxa"/>
            <w:tcBorders>
              <w:bottom w:val="single" w:sz="5" w:space="0" w:color="DDDDDD"/>
            </w:tcBorders>
            <w:shd w:val="clear" w:color="auto" w:fill="F1F1F1"/>
            <w:tcMar>
              <w:top w:w="120" w:type="dxa"/>
              <w:left w:w="240" w:type="dxa"/>
              <w:bottom w:w="120" w:type="dxa"/>
              <w:right w:w="120" w:type="dxa"/>
            </w:tcMar>
          </w:tcPr>
          <w:p w14:paraId="6194EBFB"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92DF56B"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632CDFAA"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4B8D55C6" w14:textId="77777777" w:rsidR="00D47950" w:rsidRDefault="00D47950"/>
        </w:tc>
      </w:tr>
      <w:tr w:rsidR="00D47950" w14:paraId="02958B7E" w14:textId="77777777">
        <w:tc>
          <w:tcPr>
            <w:tcW w:w="0" w:type="auto"/>
            <w:tcBorders>
              <w:bottom w:val="single" w:sz="5" w:space="0" w:color="DDDDDD"/>
            </w:tcBorders>
            <w:shd w:val="clear" w:color="auto" w:fill="F1F1F1"/>
            <w:tcMar>
              <w:top w:w="120" w:type="dxa"/>
              <w:left w:w="120" w:type="dxa"/>
              <w:bottom w:w="120" w:type="dxa"/>
              <w:right w:w="120" w:type="dxa"/>
            </w:tcMar>
          </w:tcPr>
          <w:p w14:paraId="5CDCF334"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36B025C"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B464F8C"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3669CAE"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493272DF" w14:textId="6A85D9E6"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47FB8C90" w14:textId="77777777">
        <w:tc>
          <w:tcPr>
            <w:tcW w:w="1500" w:type="dxa"/>
            <w:tcBorders>
              <w:bottom w:val="single" w:sz="5" w:space="0" w:color="DDDDDD"/>
            </w:tcBorders>
            <w:shd w:val="clear" w:color="auto" w:fill="F1F1F1"/>
            <w:tcMar>
              <w:top w:w="120" w:type="dxa"/>
              <w:left w:w="240" w:type="dxa"/>
              <w:bottom w:w="120" w:type="dxa"/>
              <w:right w:w="120" w:type="dxa"/>
            </w:tcMar>
          </w:tcPr>
          <w:p w14:paraId="2F6DC328"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0E4AFD2"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039E069"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762DCCF"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6BDC1AD"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8BBCEDC"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179FEA51" w14:textId="77777777">
        <w:tc>
          <w:tcPr>
            <w:tcW w:w="0" w:type="auto"/>
            <w:tcBorders>
              <w:bottom w:val="single" w:sz="5" w:space="0" w:color="DDDDDD"/>
            </w:tcBorders>
            <w:shd w:val="clear" w:color="auto" w:fill="F1F1F1"/>
            <w:tcMar>
              <w:top w:w="120" w:type="dxa"/>
              <w:left w:w="120" w:type="dxa"/>
              <w:bottom w:w="120" w:type="dxa"/>
              <w:right w:w="120" w:type="dxa"/>
            </w:tcMar>
          </w:tcPr>
          <w:p w14:paraId="184C4476"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0EB15AB"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5AB20CF"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11656F3"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112997F"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1976239" w14:textId="77777777" w:rsidR="00D47950" w:rsidRDefault="00000000">
            <w:pPr>
              <w:spacing w:after="0" w:line="240" w:lineRule="auto"/>
              <w:jc w:val="center"/>
            </w:pPr>
            <w:r>
              <w:rPr>
                <w:color w:val="000000"/>
                <w:sz w:val="18"/>
                <w:szCs w:val="18"/>
                <w:shd w:val="clear" w:color="auto" w:fill="FFFFFF"/>
              </w:rPr>
              <w:t>-</w:t>
            </w:r>
          </w:p>
        </w:tc>
      </w:tr>
      <w:tr w:rsidR="00D47950" w14:paraId="37B5D006" w14:textId="77777777">
        <w:tc>
          <w:tcPr>
            <w:tcW w:w="0" w:type="auto"/>
            <w:tcBorders>
              <w:bottom w:val="single" w:sz="5" w:space="0" w:color="DDDDDD"/>
            </w:tcBorders>
            <w:shd w:val="clear" w:color="auto" w:fill="F1F1F1"/>
            <w:tcMar>
              <w:top w:w="120" w:type="dxa"/>
              <w:left w:w="120" w:type="dxa"/>
              <w:bottom w:w="120" w:type="dxa"/>
              <w:right w:w="120" w:type="dxa"/>
            </w:tcMar>
          </w:tcPr>
          <w:p w14:paraId="6CECF572"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9911651"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E11FDAA"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33D2D3E"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FD45C4"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7B6A4A6A" w14:textId="77777777" w:rsidR="00D47950" w:rsidRDefault="00000000">
            <w:pPr>
              <w:spacing w:after="0" w:line="240" w:lineRule="auto"/>
              <w:jc w:val="center"/>
            </w:pPr>
            <w:r>
              <w:rPr>
                <w:color w:val="000000"/>
                <w:sz w:val="18"/>
                <w:szCs w:val="18"/>
                <w:shd w:val="clear" w:color="auto" w:fill="FFFFFF"/>
              </w:rPr>
              <w:t>92.86 %</w:t>
            </w:r>
          </w:p>
        </w:tc>
      </w:tr>
      <w:tr w:rsidR="00D47950" w14:paraId="40F5FA09" w14:textId="77777777">
        <w:tc>
          <w:tcPr>
            <w:tcW w:w="0" w:type="auto"/>
            <w:tcBorders>
              <w:bottom w:val="single" w:sz="5" w:space="0" w:color="DDDDDD"/>
            </w:tcBorders>
            <w:shd w:val="clear" w:color="auto" w:fill="F1F1F1"/>
            <w:tcMar>
              <w:top w:w="120" w:type="dxa"/>
              <w:left w:w="120" w:type="dxa"/>
              <w:bottom w:w="120" w:type="dxa"/>
              <w:right w:w="120" w:type="dxa"/>
            </w:tcMar>
          </w:tcPr>
          <w:p w14:paraId="54FA5869"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31E9301"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FA658D"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F16CA69"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85FDF1C"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30FEFB28" w14:textId="77777777" w:rsidR="00D47950" w:rsidRDefault="00000000">
            <w:pPr>
              <w:spacing w:after="0" w:line="240" w:lineRule="auto"/>
              <w:jc w:val="center"/>
            </w:pPr>
            <w:r>
              <w:rPr>
                <w:color w:val="000000"/>
                <w:sz w:val="18"/>
                <w:szCs w:val="18"/>
                <w:shd w:val="clear" w:color="auto" w:fill="FFFFFF"/>
              </w:rPr>
              <w:t>7.14 %</w:t>
            </w:r>
          </w:p>
        </w:tc>
      </w:tr>
    </w:tbl>
    <w:p w14:paraId="285CD8ED" w14:textId="2FA8670B"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4FFEDCF6"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0CFAD45E"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0DB1CC94"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902069B"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5DC45507"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4E97118C"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F6FA706"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9679354"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58BEAFD"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3C2ADEC" w14:textId="77777777" w:rsidR="00D47950" w:rsidRDefault="00000000">
            <w:pPr>
              <w:spacing w:after="0" w:line="240" w:lineRule="auto"/>
            </w:pPr>
            <w:r>
              <w:rPr>
                <w:color w:val="000000"/>
                <w:sz w:val="18"/>
                <w:szCs w:val="18"/>
                <w:shd w:val="clear" w:color="auto" w:fill="F1F1F1"/>
              </w:rPr>
              <w:t>ZA</w:t>
            </w:r>
          </w:p>
        </w:tc>
      </w:tr>
      <w:tr w:rsidR="00D47950" w14:paraId="537DA6E1"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4890765"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7ED77DE"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C1C791C"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B5EEB83" w14:textId="77777777" w:rsidR="00D47950" w:rsidRDefault="00000000">
            <w:pPr>
              <w:spacing w:after="0" w:line="240" w:lineRule="auto"/>
            </w:pPr>
            <w:r>
              <w:rPr>
                <w:color w:val="000000"/>
                <w:sz w:val="18"/>
                <w:szCs w:val="18"/>
                <w:shd w:val="clear" w:color="auto" w:fill="FFFFFF"/>
              </w:rPr>
              <w:t>ZA</w:t>
            </w:r>
          </w:p>
        </w:tc>
      </w:tr>
      <w:tr w:rsidR="00D47950" w14:paraId="6738253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677D89D"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EBDAE78"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DDAE43F"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17316A1"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74B79A3F"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FF852DE"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4900F14"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459F32A1"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7662574" w14:textId="77777777" w:rsidR="00D47950" w:rsidRDefault="00000000">
            <w:pPr>
              <w:spacing w:after="0" w:line="240" w:lineRule="auto"/>
            </w:pPr>
            <w:r>
              <w:rPr>
                <w:color w:val="000000"/>
                <w:sz w:val="18"/>
                <w:szCs w:val="18"/>
                <w:shd w:val="clear" w:color="auto" w:fill="FFFFFF"/>
              </w:rPr>
              <w:t>ZA</w:t>
            </w:r>
          </w:p>
        </w:tc>
      </w:tr>
      <w:tr w:rsidR="00D47950" w14:paraId="682C16C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2A54B30"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5A424448"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B4261D0"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CAF325D" w14:textId="77777777" w:rsidR="00D47950" w:rsidRDefault="00000000">
            <w:pPr>
              <w:spacing w:after="0" w:line="240" w:lineRule="auto"/>
            </w:pPr>
            <w:r>
              <w:rPr>
                <w:color w:val="000000"/>
                <w:sz w:val="18"/>
                <w:szCs w:val="18"/>
                <w:shd w:val="clear" w:color="auto" w:fill="F1F1F1"/>
              </w:rPr>
              <w:t>ZA</w:t>
            </w:r>
          </w:p>
        </w:tc>
      </w:tr>
      <w:tr w:rsidR="00D47950" w14:paraId="4B9E46E7"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E723624"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E93F437"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0CECFA"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3EBE433" w14:textId="77777777" w:rsidR="00D47950" w:rsidRDefault="00000000">
            <w:pPr>
              <w:spacing w:after="0" w:line="240" w:lineRule="auto"/>
            </w:pPr>
            <w:r>
              <w:rPr>
                <w:color w:val="000000"/>
                <w:sz w:val="18"/>
                <w:szCs w:val="18"/>
                <w:shd w:val="clear" w:color="auto" w:fill="FFFFFF"/>
              </w:rPr>
              <w:t>ZA</w:t>
            </w:r>
          </w:p>
        </w:tc>
      </w:tr>
      <w:tr w:rsidR="00D47950" w14:paraId="3834213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1212E59C"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79FF5567"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37C5869"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458A80F" w14:textId="77777777" w:rsidR="00D47950" w:rsidRDefault="00000000">
            <w:pPr>
              <w:spacing w:after="0" w:line="240" w:lineRule="auto"/>
            </w:pPr>
            <w:r>
              <w:rPr>
                <w:color w:val="000000"/>
                <w:sz w:val="18"/>
                <w:szCs w:val="18"/>
                <w:shd w:val="clear" w:color="auto" w:fill="F1F1F1"/>
              </w:rPr>
              <w:t>ZA</w:t>
            </w:r>
          </w:p>
        </w:tc>
      </w:tr>
      <w:tr w:rsidR="00D47950" w14:paraId="4FF6DB9B"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2EB05AF"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4D45E816"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E561D9"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3E76ABE" w14:textId="77777777" w:rsidR="00D47950" w:rsidRDefault="00000000">
            <w:pPr>
              <w:spacing w:after="0" w:line="240" w:lineRule="auto"/>
            </w:pPr>
            <w:r>
              <w:rPr>
                <w:color w:val="000000"/>
                <w:sz w:val="18"/>
                <w:szCs w:val="18"/>
                <w:shd w:val="clear" w:color="auto" w:fill="FFFFFF"/>
              </w:rPr>
              <w:t>ZA</w:t>
            </w:r>
          </w:p>
        </w:tc>
      </w:tr>
      <w:tr w:rsidR="00D47950" w14:paraId="685AD72E"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C53A851"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06D118E"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3473E2B"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F28B955" w14:textId="77777777" w:rsidR="00D47950" w:rsidRDefault="00000000">
            <w:pPr>
              <w:spacing w:after="0" w:line="240" w:lineRule="auto"/>
            </w:pPr>
            <w:r>
              <w:rPr>
                <w:color w:val="000000"/>
                <w:sz w:val="18"/>
                <w:szCs w:val="18"/>
                <w:shd w:val="clear" w:color="auto" w:fill="F1F1F1"/>
              </w:rPr>
              <w:t>ZA</w:t>
            </w:r>
          </w:p>
        </w:tc>
      </w:tr>
      <w:tr w:rsidR="00D47950" w14:paraId="77C07ED0"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FFDEFBA"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4BE2A19D"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05EE55E"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3921F1D" w14:textId="77777777" w:rsidR="00D47950" w:rsidRDefault="00000000">
            <w:pPr>
              <w:spacing w:after="0" w:line="240" w:lineRule="auto"/>
            </w:pPr>
            <w:r>
              <w:rPr>
                <w:color w:val="000000"/>
                <w:sz w:val="18"/>
                <w:szCs w:val="18"/>
                <w:shd w:val="clear" w:color="auto" w:fill="FFFFFF"/>
              </w:rPr>
              <w:t>ZA</w:t>
            </w:r>
          </w:p>
        </w:tc>
      </w:tr>
      <w:tr w:rsidR="00D47950" w14:paraId="5A500D1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ECDE541" w14:textId="77777777" w:rsidR="00D47950" w:rsidRDefault="00000000">
            <w:pPr>
              <w:spacing w:after="0" w:line="240" w:lineRule="auto"/>
            </w:pPr>
            <w:r>
              <w:rPr>
                <w:color w:val="000000"/>
                <w:sz w:val="18"/>
                <w:szCs w:val="18"/>
                <w:shd w:val="clear" w:color="auto" w:fill="F1F1F1"/>
              </w:rPr>
              <w:lastRenderedPageBreak/>
              <w:t>11</w:t>
            </w:r>
          </w:p>
        </w:tc>
        <w:tc>
          <w:tcPr>
            <w:tcW w:w="2833" w:type="dxa"/>
            <w:tcBorders>
              <w:bottom w:val="single" w:sz="5" w:space="0" w:color="DDDDDD"/>
            </w:tcBorders>
            <w:shd w:val="clear" w:color="auto" w:fill="F1F1F1"/>
            <w:tcMar>
              <w:top w:w="120" w:type="dxa"/>
              <w:left w:w="120" w:type="dxa"/>
              <w:bottom w:w="120" w:type="dxa"/>
              <w:right w:w="120" w:type="dxa"/>
            </w:tcMar>
          </w:tcPr>
          <w:p w14:paraId="2BE0B379"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6520006"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2D7C290" w14:textId="77777777" w:rsidR="00D47950" w:rsidRDefault="00000000">
            <w:pPr>
              <w:spacing w:after="0" w:line="240" w:lineRule="auto"/>
            </w:pPr>
            <w:r>
              <w:rPr>
                <w:color w:val="000000"/>
                <w:sz w:val="18"/>
                <w:szCs w:val="18"/>
                <w:shd w:val="clear" w:color="auto" w:fill="F1F1F1"/>
              </w:rPr>
              <w:t>ZA</w:t>
            </w:r>
          </w:p>
        </w:tc>
      </w:tr>
      <w:tr w:rsidR="00D47950" w14:paraId="46435DF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C131215"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2A98A98"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36B054"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6174875" w14:textId="77777777" w:rsidR="00D47950" w:rsidRDefault="00000000">
            <w:pPr>
              <w:spacing w:after="0" w:line="240" w:lineRule="auto"/>
            </w:pPr>
            <w:r>
              <w:rPr>
                <w:color w:val="000000"/>
                <w:sz w:val="18"/>
                <w:szCs w:val="18"/>
                <w:shd w:val="clear" w:color="auto" w:fill="FFFFFF"/>
              </w:rPr>
              <w:t>ZA</w:t>
            </w:r>
          </w:p>
        </w:tc>
      </w:tr>
      <w:tr w:rsidR="00D47950" w14:paraId="76D0EFEF"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1797034"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4AD244B2"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FA23747"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D2F9E19" w14:textId="77777777" w:rsidR="00D47950" w:rsidRDefault="00000000">
            <w:pPr>
              <w:spacing w:after="0" w:line="240" w:lineRule="auto"/>
            </w:pPr>
            <w:r>
              <w:rPr>
                <w:color w:val="000000"/>
                <w:sz w:val="18"/>
                <w:szCs w:val="18"/>
                <w:shd w:val="clear" w:color="auto" w:fill="F1F1F1"/>
              </w:rPr>
              <w:t>ZA</w:t>
            </w:r>
          </w:p>
        </w:tc>
      </w:tr>
      <w:tr w:rsidR="00D47950" w14:paraId="7F29A09A"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8918F45"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3323631"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855AD67"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59E9F35A" w14:textId="77777777" w:rsidR="00D47950" w:rsidRDefault="00000000">
            <w:pPr>
              <w:spacing w:after="0" w:line="240" w:lineRule="auto"/>
            </w:pPr>
            <w:r>
              <w:rPr>
                <w:color w:val="000000"/>
                <w:sz w:val="18"/>
                <w:szCs w:val="18"/>
                <w:shd w:val="clear" w:color="auto" w:fill="FFFFFF"/>
              </w:rPr>
              <w:t>ZA</w:t>
            </w:r>
          </w:p>
        </w:tc>
      </w:tr>
    </w:tbl>
    <w:p w14:paraId="56090723" w14:textId="6D2F080F" w:rsidR="0009538E" w:rsidRPr="00AF1C19" w:rsidRDefault="0009538E" w:rsidP="00AF1C19">
      <w:pPr>
        <w:pStyle w:val="myStyle"/>
        <w:spacing w:before="243" w:after="3" w:line="240" w:lineRule="auto"/>
        <w:ind w:left="-142" w:right="240" w:hanging="425"/>
        <w:jc w:val="both"/>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97</w:t>
      </w:r>
      <w:r w:rsidR="00A231C2">
        <w:rPr>
          <w:rFonts w:ascii="Times New Roman" w:hAnsi="Times New Roman" w:cs="Times New Roman"/>
          <w:b/>
          <w:i/>
          <w:sz w:val="24"/>
          <w:szCs w:val="24"/>
          <w:lang w:val="pl-PL"/>
        </w:rPr>
        <w:t>9</w:t>
      </w:r>
      <w:r>
        <w:rPr>
          <w:rFonts w:ascii="Times New Roman" w:hAnsi="Times New Roman" w:cs="Times New Roman"/>
          <w:b/>
          <w:i/>
          <w:sz w:val="24"/>
          <w:szCs w:val="24"/>
          <w:lang w:val="pl-PL"/>
        </w:rPr>
        <w:t xml:space="preserve">/LVII/22  </w:t>
      </w:r>
      <w:r w:rsidR="00A231C2" w:rsidRPr="00027801">
        <w:rPr>
          <w:rFonts w:ascii="Times New Roman" w:hAnsi="Times New Roman" w:cs="Times New Roman"/>
          <w:color w:val="000000"/>
          <w:sz w:val="24"/>
          <w:szCs w:val="24"/>
          <w:lang w:val="pl-PL"/>
        </w:rPr>
        <w:t>w sprawie górnych stawek opłat za usługi w zakresie odbierana odpadów komunalnych od właścicieli nieruchomości oraz opróżniania zbiorników bezodpływowych i transportu nieczystości ciekłych.</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sidR="00A231C2">
        <w:rPr>
          <w:rFonts w:ascii="Times New Roman" w:hAnsi="Times New Roman" w:cs="Times New Roman"/>
          <w:i/>
          <w:sz w:val="24"/>
          <w:szCs w:val="24"/>
          <w:lang w:val="pl-PL"/>
        </w:rPr>
        <w:t>23</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20370F8A" w14:textId="40552B66" w:rsidR="00D47950" w:rsidRDefault="00000000" w:rsidP="00B33C42">
      <w:pPr>
        <w:pStyle w:val="myStyle"/>
        <w:spacing w:before="243" w:after="3" w:line="240" w:lineRule="auto"/>
        <w:ind w:left="240" w:right="240" w:hanging="807"/>
        <w:jc w:val="left"/>
        <w:rPr>
          <w:rFonts w:ascii="Times New Roman" w:hAnsi="Times New Roman" w:cs="Times New Roman"/>
          <w:b/>
          <w:bCs/>
          <w:color w:val="000000"/>
          <w:sz w:val="24"/>
          <w:szCs w:val="24"/>
          <w:lang w:val="pl-PL"/>
        </w:rPr>
      </w:pPr>
      <w:r w:rsidRPr="00B33C42">
        <w:rPr>
          <w:rFonts w:ascii="Times New Roman" w:hAnsi="Times New Roman" w:cs="Times New Roman"/>
          <w:b/>
          <w:bCs/>
          <w:color w:val="000000"/>
          <w:sz w:val="24"/>
          <w:szCs w:val="24"/>
          <w:lang w:val="pl-PL"/>
        </w:rPr>
        <w:t>10. w sprawie rozpatrzenia skargi na Burmistrza Gminy i Miasta Węgliniec.</w:t>
      </w:r>
    </w:p>
    <w:p w14:paraId="1E6EBCF3" w14:textId="7E5205AC" w:rsidR="00AF1C19" w:rsidRDefault="00AF1C19" w:rsidP="00E40B1A">
      <w:pPr>
        <w:pStyle w:val="myStyle"/>
        <w:spacing w:before="243" w:after="3" w:line="240" w:lineRule="auto"/>
        <w:ind w:right="240"/>
        <w:jc w:val="left"/>
        <w:rPr>
          <w:rFonts w:ascii="Times New Roman" w:hAnsi="Times New Roman" w:cs="Times New Roman"/>
          <w:color w:val="000000"/>
          <w:sz w:val="24"/>
          <w:szCs w:val="24"/>
          <w:lang w:val="pl-PL"/>
        </w:rPr>
      </w:pPr>
      <w:r w:rsidRPr="00AF1C19">
        <w:rPr>
          <w:rFonts w:ascii="Times New Roman" w:hAnsi="Times New Roman" w:cs="Times New Roman"/>
          <w:color w:val="000000"/>
          <w:sz w:val="24"/>
          <w:szCs w:val="24"/>
          <w:lang w:val="pl-PL"/>
        </w:rPr>
        <w:t xml:space="preserve">Komisja </w:t>
      </w:r>
      <w:r>
        <w:rPr>
          <w:rFonts w:ascii="Times New Roman" w:hAnsi="Times New Roman" w:cs="Times New Roman"/>
          <w:color w:val="000000"/>
          <w:sz w:val="24"/>
          <w:szCs w:val="24"/>
          <w:lang w:val="pl-PL"/>
        </w:rPr>
        <w:t>Skarg Wniosków i Petycji zajmowała się rozpatrzeniem skargi na Burmistrza i   wypracowała stanowisko Rady oraz projekt uchwały w/w sprawie.</w:t>
      </w:r>
    </w:p>
    <w:p w14:paraId="0BAACD87" w14:textId="20A10EF2" w:rsidR="00AF1C19" w:rsidRPr="00E40B1A" w:rsidRDefault="00AF1C19" w:rsidP="00E40B1A">
      <w:pPr>
        <w:autoSpaceDE w:val="0"/>
        <w:autoSpaceDN w:val="0"/>
        <w:adjustRightInd w:val="0"/>
        <w:spacing w:after="0"/>
        <w:jc w:val="both"/>
        <w:rPr>
          <w:rFonts w:ascii="Times New Roman" w:eastAsia="Times New Roman" w:hAnsi="Times New Roman" w:cs="Times New Roman"/>
          <w:color w:val="000000" w:themeColor="text1"/>
          <w:sz w:val="24"/>
          <w:szCs w:val="24"/>
          <w:lang w:val="pl-PL" w:eastAsia="pl-PL"/>
        </w:rPr>
      </w:pPr>
      <w:r>
        <w:rPr>
          <w:rFonts w:ascii="Times New Roman" w:hAnsi="Times New Roman" w:cs="Times New Roman"/>
          <w:sz w:val="24"/>
          <w:szCs w:val="24"/>
          <w:lang w:val="pl-PL"/>
        </w:rPr>
        <w:t xml:space="preserve">Wiceprzewodniczący Komisji Skarg Wniosków i Petycji Elżbieta Grabowska powiedziała że, </w:t>
      </w:r>
      <w:r w:rsidRPr="00AF1C19">
        <w:rPr>
          <w:rFonts w:ascii="Times New Roman" w:eastAsia="Times New Roman" w:hAnsi="Times New Roman" w:cs="Times New Roman"/>
          <w:color w:val="000000" w:themeColor="text1"/>
          <w:sz w:val="24"/>
          <w:szCs w:val="24"/>
          <w:lang w:val="pl-PL" w:eastAsia="pl-PL"/>
        </w:rPr>
        <w:t xml:space="preserve"> na posiedzeniu w dniu 28 grudnia 2022 r. ustaliła, iż dnia 13 grudnia 2022r. za pośrednictwem platformy e-PUAP na adres Urzędu Gminy i Miasta Węgliniec wpłynęła skarga na działalność Burmistrza Gminy i Miasta Węgliniec, w związku z niewykonywaniem przez niego czynności nakazanych prawem, polegających na zapewnieniu dostępu do danych przestrzennych dotyczących miejscowych planów zagospodarowania przestrzennego w zgodnie z obowiązującymi przepisami prawa. Skarga adresowana jest do Rady Miasta i Gminy Węgliniec i podpisana elektronicznie przez Skarżącą. Po dokonaniu analizy skargi oraz przywołanych w niej przepisów prawa Komisja Skarg, Wniosków i Petycji Rady Miejskiej Węglińca zakwalifikowała ją jako skargę na działalność Burmistrza Gminy i Miasta Węgliniec. W konsekwencji przystąpiła do jej merytorycznego rozpoznania. W toku rozpoznania skargi Komisji Skarg, Wniosków i Petycji Rady Miejskiej Węglińca okazano aktualną umowę o dostawę oprogramowania Systemu Informacji Przestrzennej zawarta z firma GISON sp. z o.o. z siedzibą w Krakowie. Zgodnie z jej treścią firma GISON zobowiązała się do dostawy na rzecz Gminy Węgliniec Systemu Informacji Publicznej.</w:t>
      </w:r>
      <w:r w:rsidR="00E40B1A">
        <w:rPr>
          <w:rFonts w:ascii="Times New Roman" w:eastAsia="Times New Roman" w:hAnsi="Times New Roman" w:cs="Times New Roman"/>
          <w:color w:val="000000" w:themeColor="text1"/>
          <w:sz w:val="24"/>
          <w:szCs w:val="24"/>
          <w:lang w:val="pl-PL" w:eastAsia="pl-PL"/>
        </w:rPr>
        <w:t xml:space="preserve"> </w:t>
      </w:r>
      <w:r w:rsidRPr="00AF1C19">
        <w:rPr>
          <w:rFonts w:ascii="Times New Roman" w:eastAsia="Times New Roman" w:hAnsi="Times New Roman" w:cs="Times New Roman"/>
          <w:color w:val="000000" w:themeColor="text1"/>
          <w:lang w:val="pl-PL" w:eastAsia="pl-PL"/>
        </w:rPr>
        <w:t xml:space="preserve">Co więcej pracownik Urzędu Gminy i Miasta w Węglińcu zwrócił się, mailem z dnia 14.12.2022r., do w/w firmy z prośbą o odniesienie się do zarzutów przytoczonych w skardze A.W. Na podstawie uzyskanych wyjaśnień dostawcy oprogramowania Systemu Informacji Przestrzennej Gminy Węgliniec ustalono, że Firma GISON działając jako pełnomocnik Gminy w zakresie wymagań ustawowych zapewnienia dostęp do zbiorów danych przestrzennych i odpowiadających im usług dotyczących dokumentów planistycznych gminy. Okoliczność tą potwierdza treść ewidencji zbiorów i usług danych przestrzennych, z której bezspornie wynika, że zgłoszona została usługa pobierania oraz przeglądania dla zbioru danych miejscowych planów zagospodarowania przestrzennego. Powyższe Komisja potwierdziła po zapoznaniu się z ewidencją zbiorów i usług danych przestrzennych dla Gminy Węgliniec (link odniesienia do </w:t>
      </w:r>
      <w:proofErr w:type="spellStart"/>
      <w:r w:rsidRPr="00AF1C19">
        <w:rPr>
          <w:rFonts w:ascii="Times New Roman" w:eastAsia="Times New Roman" w:hAnsi="Times New Roman" w:cs="Times New Roman"/>
          <w:color w:val="000000" w:themeColor="text1"/>
          <w:lang w:val="pl-PL" w:eastAsia="pl-PL"/>
        </w:rPr>
        <w:t>EZiUDP</w:t>
      </w:r>
      <w:proofErr w:type="spellEnd"/>
      <w:r w:rsidRPr="00AF1C19">
        <w:rPr>
          <w:rFonts w:ascii="Times New Roman" w:eastAsia="Times New Roman" w:hAnsi="Times New Roman" w:cs="Times New Roman"/>
          <w:color w:val="000000" w:themeColor="text1"/>
          <w:lang w:val="pl-PL" w:eastAsia="pl-PL"/>
        </w:rPr>
        <w:t xml:space="preserve"> (Ewidencja Zbiorów i Udostępniania Danych Przestrzennych: </w:t>
      </w:r>
      <w:hyperlink r:id="rId8" w:history="1">
        <w:r w:rsidRPr="00AF1C19">
          <w:rPr>
            <w:rFonts w:ascii="Times New Roman" w:eastAsia="Times New Roman" w:hAnsi="Times New Roman" w:cs="Times New Roman"/>
            <w:color w:val="4F81BD" w:themeColor="accent1"/>
            <w:u w:val="single"/>
            <w:lang w:val="pl-PL" w:eastAsia="pl-PL"/>
          </w:rPr>
          <w:t>https://integracja.gugik.gov.pl/eziudp/index.php?teryt=&amp;rodzaj=&amp;nazwa=węgliniec&amp;zbior=&amp;usluga=&amp;adres=</w:t>
        </w:r>
      </w:hyperlink>
      <w:r w:rsidRPr="00AF1C19">
        <w:rPr>
          <w:rFonts w:ascii="Times New Roman" w:eastAsia="Times New Roman" w:hAnsi="Times New Roman" w:cs="Times New Roman"/>
          <w:color w:val="4F81BD" w:themeColor="accent1"/>
          <w:lang w:val="pl-PL" w:eastAsia="pl-PL"/>
        </w:rPr>
        <w:t xml:space="preserve"> )</w:t>
      </w:r>
    </w:p>
    <w:p w14:paraId="2D065760" w14:textId="16FCC2E0" w:rsidR="00AF1C19" w:rsidRPr="00AF1C19" w:rsidRDefault="00AF1C19" w:rsidP="00E40B1A">
      <w:pPr>
        <w:autoSpaceDE w:val="0"/>
        <w:autoSpaceDN w:val="0"/>
        <w:adjustRightInd w:val="0"/>
        <w:spacing w:after="0"/>
        <w:ind w:firstLine="708"/>
        <w:jc w:val="both"/>
        <w:rPr>
          <w:rFonts w:ascii="Times New Roman" w:eastAsia="Times New Roman" w:hAnsi="Times New Roman" w:cs="Times New Roman"/>
          <w:color w:val="000000" w:themeColor="text1"/>
          <w:lang w:val="pl-PL" w:eastAsia="pl-PL"/>
        </w:rPr>
      </w:pPr>
      <w:r w:rsidRPr="00AF1C19">
        <w:rPr>
          <w:rFonts w:ascii="Times New Roman" w:eastAsia="Times New Roman" w:hAnsi="Times New Roman" w:cs="Times New Roman"/>
          <w:color w:val="000000" w:themeColor="text1"/>
          <w:lang w:val="pl-PL" w:eastAsia="pl-PL"/>
        </w:rPr>
        <w:t xml:space="preserve">Dane przestrzenne dotyczące miejscowych planów zagospodarowania przestrzennego oraz studium uwarunkowań i kierunków zagospodarowania przestrzennego są udostępniane </w:t>
      </w:r>
      <w:r w:rsidRPr="00AF1C19">
        <w:rPr>
          <w:rFonts w:ascii="Times New Roman" w:eastAsia="Times New Roman" w:hAnsi="Times New Roman" w:cs="Times New Roman"/>
          <w:color w:val="000000" w:themeColor="text1"/>
          <w:lang w:val="pl-PL" w:eastAsia="pl-PL"/>
        </w:rPr>
        <w:lastRenderedPageBreak/>
        <w:t>zgodnie z obowiązującymi przepisami. Firma GISON Sp. z o.o. zapewnia bezpośredni dostęp do danych przestrzennych poprzez usługę̨ WFS. Zgłaszane usługi są każdorazowo weryfikowane i akceptowane przez organ nadzorujący Główny Urząd Geodezji i Kartografii (GUGIK). Usługa WFS w wersji 1.0 – została akceptowana została przez organ nadzorujący (</w:t>
      </w:r>
      <w:proofErr w:type="spellStart"/>
      <w:r w:rsidRPr="00AF1C19">
        <w:rPr>
          <w:rFonts w:ascii="Times New Roman" w:eastAsia="Times New Roman" w:hAnsi="Times New Roman" w:cs="Times New Roman"/>
          <w:color w:val="000000" w:themeColor="text1"/>
          <w:lang w:val="pl-PL" w:eastAsia="pl-PL"/>
        </w:rPr>
        <w:t>GUGiK</w:t>
      </w:r>
      <w:proofErr w:type="spellEnd"/>
      <w:r w:rsidRPr="00AF1C19">
        <w:rPr>
          <w:rFonts w:ascii="Times New Roman" w:eastAsia="Times New Roman" w:hAnsi="Times New Roman" w:cs="Times New Roman"/>
          <w:color w:val="000000" w:themeColor="text1"/>
          <w:lang w:val="pl-PL" w:eastAsia="pl-PL"/>
        </w:rPr>
        <w:t>). Co więcej uzyskano informacje, że pomimo akceptacji przez GUGIK WFS w wersji 1.0 firma GISON prowadzi prace nad dostosowaniem WFS do wyższej wersji (2.0). Status opracowań dla aktów i zbiorów danych przestrzennych dla miejscowych planów zagospodarowania przestrzennego oraz Studium uwarunkowań i kierunków zagospodarowania przestrzennego zweryfikowano w oparciu o listę planów dostępną pod linkiem https://listaplanow.gison.pl/wegliniec. Mając to wszystko na uwadze Komisja doszła do wniosku, że Gmina zrealizowała obowiązki wynikające z art. 67a ust. 1, udostępniając nieodpłatnie dane przestrzenne tworzone dla aktów, o których mowa w art. 67a ust. 2, za pośrednictwem usług, o których mowa w art. 9 ust. 1 pkt 1-3 ustawy z dnia 4 marca 2010 r. o infrastrukturze informacji przestrzennej. Urząd w wystarczającym zakresie dla spełnienia wymagań ustawowych zapewnienia dostęp do zbiorów danych przestrzennych i odpowiadających im usług dotyczących dokumentów planistycznych gminy, na warunkach określonych ww. ustawy poprzez program GISON, który jest dostawcą oprogramowania Systemu Informacji Przestrzennej dla Gminy Węgliniec.</w:t>
      </w:r>
    </w:p>
    <w:p w14:paraId="6752C2F5" w14:textId="77777777" w:rsidR="00AF1C19" w:rsidRPr="00AF1C19" w:rsidRDefault="00AF1C19" w:rsidP="00AF1C19">
      <w:pPr>
        <w:autoSpaceDE w:val="0"/>
        <w:autoSpaceDN w:val="0"/>
        <w:adjustRightInd w:val="0"/>
        <w:spacing w:after="0"/>
        <w:ind w:firstLine="708"/>
        <w:jc w:val="both"/>
        <w:rPr>
          <w:rFonts w:ascii="Times New Roman" w:eastAsia="Times New Roman" w:hAnsi="Times New Roman" w:cs="Times New Roman"/>
          <w:color w:val="000000" w:themeColor="text1"/>
          <w:sz w:val="24"/>
          <w:szCs w:val="24"/>
          <w:lang w:val="pl-PL" w:eastAsia="pl-PL"/>
        </w:rPr>
      </w:pPr>
      <w:r w:rsidRPr="00AF1C19">
        <w:rPr>
          <w:rFonts w:ascii="Times New Roman" w:eastAsia="Times New Roman" w:hAnsi="Times New Roman" w:cs="Times New Roman"/>
          <w:color w:val="000000" w:themeColor="text1"/>
          <w:sz w:val="24"/>
          <w:szCs w:val="24"/>
          <w:lang w:val="pl-PL" w:eastAsia="pl-PL"/>
        </w:rPr>
        <w:t>Przedstawione wyjaśnienia co do stanu faktycznego i prawnego, jak również okazane dokumenty, nie budziły wątpliwości członków Komisji Skarg, Wniosków i Petycji, która stwierdziła, że Burmistrz Gminy i Miasta Gminy Węgliniec nie dopuścił się naruszenia prawa, polegającego na niezapewnieniu dostępu danych przestrzennych dotyczących miejscowych planów zagospodarowania przestrzennego pośrednictwem usług danych przestrzennych zgodnie obowiązującymi przepisami prawa. Tym samym zarekomendowała Radzie Miejskiej Węglińca uznanie skargi za bezzasadną.</w:t>
      </w:r>
    </w:p>
    <w:p w14:paraId="6D0E1CF9" w14:textId="4ABC0D55" w:rsidR="00AF1C19" w:rsidRDefault="00AF1C19" w:rsidP="00AF1C19">
      <w:pPr>
        <w:autoSpaceDE w:val="0"/>
        <w:autoSpaceDN w:val="0"/>
        <w:adjustRightInd w:val="0"/>
        <w:spacing w:after="0"/>
        <w:ind w:firstLine="708"/>
        <w:jc w:val="both"/>
        <w:rPr>
          <w:rFonts w:ascii="Times New Roman" w:eastAsia="Times New Roman" w:hAnsi="Times New Roman" w:cs="Times New Roman"/>
          <w:color w:val="000000" w:themeColor="text1"/>
          <w:sz w:val="24"/>
          <w:szCs w:val="24"/>
          <w:lang w:val="pl-PL" w:eastAsia="pl-PL"/>
        </w:rPr>
      </w:pPr>
      <w:r w:rsidRPr="00AF1C19">
        <w:rPr>
          <w:rFonts w:ascii="Times New Roman" w:eastAsia="Times New Roman" w:hAnsi="Times New Roman" w:cs="Times New Roman"/>
          <w:color w:val="000000" w:themeColor="text1"/>
          <w:sz w:val="24"/>
          <w:szCs w:val="24"/>
          <w:lang w:val="pl-PL" w:eastAsia="pl-PL"/>
        </w:rPr>
        <w:t xml:space="preserve">Rada Miejska Węglińca, po zapoznaniu się z treścią skargi, wyjaśnieniami firmy </w:t>
      </w:r>
      <w:proofErr w:type="spellStart"/>
      <w:r w:rsidRPr="00AF1C19">
        <w:rPr>
          <w:rFonts w:ascii="Times New Roman" w:eastAsia="Times New Roman" w:hAnsi="Times New Roman" w:cs="Times New Roman"/>
          <w:color w:val="000000" w:themeColor="text1"/>
          <w:sz w:val="24"/>
          <w:szCs w:val="24"/>
          <w:lang w:val="pl-PL" w:eastAsia="pl-PL"/>
        </w:rPr>
        <w:t>Gison</w:t>
      </w:r>
      <w:proofErr w:type="spellEnd"/>
      <w:r w:rsidRPr="00AF1C19">
        <w:rPr>
          <w:rFonts w:ascii="Times New Roman" w:eastAsia="Times New Roman" w:hAnsi="Times New Roman" w:cs="Times New Roman"/>
          <w:color w:val="000000" w:themeColor="text1"/>
          <w:sz w:val="24"/>
          <w:szCs w:val="24"/>
          <w:lang w:val="pl-PL" w:eastAsia="pl-PL"/>
        </w:rPr>
        <w:t xml:space="preserve"> sp. z o.o. oraz stanowiskiem Komisji Skarg, Wniosków i Petycji postanowiła uznać skargę za bezzasadną. </w:t>
      </w:r>
    </w:p>
    <w:p w14:paraId="3F51307A" w14:textId="4AD191E1" w:rsidR="00AF1C19" w:rsidRPr="00AF1C19" w:rsidRDefault="00AF1C19" w:rsidP="00AF1C19">
      <w:pPr>
        <w:autoSpaceDE w:val="0"/>
        <w:autoSpaceDN w:val="0"/>
        <w:adjustRightInd w:val="0"/>
        <w:spacing w:after="0"/>
        <w:ind w:left="-142" w:firstLine="142"/>
        <w:jc w:val="both"/>
        <w:rPr>
          <w:rFonts w:ascii="Times New Roman" w:eastAsia="Times New Roman" w:hAnsi="Times New Roman" w:cs="Times New Roman"/>
          <w:color w:val="000000" w:themeColor="text1"/>
          <w:sz w:val="24"/>
          <w:szCs w:val="24"/>
          <w:lang w:val="pl-PL" w:eastAsia="pl-PL"/>
        </w:rPr>
      </w:pPr>
      <w:r>
        <w:rPr>
          <w:rFonts w:ascii="Times New Roman" w:eastAsia="Times New Roman" w:hAnsi="Times New Roman" w:cs="Times New Roman"/>
          <w:color w:val="000000" w:themeColor="text1"/>
          <w:sz w:val="24"/>
          <w:szCs w:val="24"/>
          <w:lang w:val="pl-PL" w:eastAsia="pl-PL"/>
        </w:rPr>
        <w:t>Pytań nie było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9"/>
        <w:gridCol w:w="6323"/>
      </w:tblGrid>
      <w:tr w:rsidR="00D47950" w:rsidRPr="00F67AF5" w14:paraId="2B4FA89B" w14:textId="77777777">
        <w:tc>
          <w:tcPr>
            <w:tcW w:w="2250" w:type="dxa"/>
            <w:tcBorders>
              <w:bottom w:val="single" w:sz="5" w:space="0" w:color="DDDDDD"/>
            </w:tcBorders>
            <w:shd w:val="clear" w:color="auto" w:fill="F1F1F1"/>
            <w:tcMar>
              <w:top w:w="120" w:type="dxa"/>
              <w:left w:w="240" w:type="dxa"/>
              <w:bottom w:w="120" w:type="dxa"/>
              <w:right w:w="120" w:type="dxa"/>
            </w:tcMar>
          </w:tcPr>
          <w:p w14:paraId="7B5BD26F"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CA4DA19"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rozpatrzenia skargi na Burmistrza Gminy i Miasta Węgliniec.</w:t>
            </w:r>
          </w:p>
        </w:tc>
      </w:tr>
      <w:tr w:rsidR="00D47950" w14:paraId="6F411557" w14:textId="77777777">
        <w:tc>
          <w:tcPr>
            <w:tcW w:w="2250" w:type="dxa"/>
            <w:tcBorders>
              <w:bottom w:val="single" w:sz="5" w:space="0" w:color="DDDDDD"/>
            </w:tcBorders>
            <w:shd w:val="clear" w:color="auto" w:fill="F1F1F1"/>
            <w:tcMar>
              <w:top w:w="120" w:type="dxa"/>
              <w:left w:w="120" w:type="dxa"/>
              <w:bottom w:w="120" w:type="dxa"/>
              <w:right w:w="120" w:type="dxa"/>
            </w:tcMar>
          </w:tcPr>
          <w:p w14:paraId="2A040CA4"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865AA3E"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61898634" w14:textId="77777777">
        <w:tc>
          <w:tcPr>
            <w:tcW w:w="2250" w:type="dxa"/>
            <w:tcBorders>
              <w:bottom w:val="single" w:sz="5" w:space="0" w:color="DDDDDD"/>
            </w:tcBorders>
            <w:shd w:val="clear" w:color="auto" w:fill="F1F1F1"/>
            <w:tcMar>
              <w:top w:w="120" w:type="dxa"/>
              <w:left w:w="120" w:type="dxa"/>
              <w:bottom w:w="120" w:type="dxa"/>
              <w:right w:w="120" w:type="dxa"/>
            </w:tcMar>
          </w:tcPr>
          <w:p w14:paraId="2EDC9E85"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BA2E27"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3EE5247"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39744EB0" w14:textId="77777777">
        <w:tc>
          <w:tcPr>
            <w:tcW w:w="1350" w:type="dxa"/>
            <w:tcBorders>
              <w:bottom w:val="single" w:sz="5" w:space="0" w:color="DDDDDD"/>
            </w:tcBorders>
            <w:shd w:val="clear" w:color="auto" w:fill="F1F1F1"/>
            <w:tcMar>
              <w:top w:w="120" w:type="dxa"/>
              <w:left w:w="240" w:type="dxa"/>
              <w:bottom w:w="120" w:type="dxa"/>
              <w:right w:w="120" w:type="dxa"/>
            </w:tcMar>
          </w:tcPr>
          <w:p w14:paraId="18D76262"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9E6155B"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2ACE100A"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3E4A0A27" w14:textId="77777777" w:rsidR="00D47950" w:rsidRDefault="00D47950"/>
        </w:tc>
      </w:tr>
      <w:tr w:rsidR="00D47950" w14:paraId="02C18460" w14:textId="77777777">
        <w:tc>
          <w:tcPr>
            <w:tcW w:w="0" w:type="auto"/>
            <w:tcBorders>
              <w:bottom w:val="single" w:sz="5" w:space="0" w:color="DDDDDD"/>
            </w:tcBorders>
            <w:shd w:val="clear" w:color="auto" w:fill="F1F1F1"/>
            <w:tcMar>
              <w:top w:w="120" w:type="dxa"/>
              <w:left w:w="120" w:type="dxa"/>
              <w:bottom w:w="120" w:type="dxa"/>
              <w:right w:w="120" w:type="dxa"/>
            </w:tcMar>
          </w:tcPr>
          <w:p w14:paraId="3DFB8B95"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6269E34"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290313E"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BDF735"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7B5B0A3B" w14:textId="7A0D8EEB"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06796E8C" w14:textId="77777777">
        <w:tc>
          <w:tcPr>
            <w:tcW w:w="1500" w:type="dxa"/>
            <w:tcBorders>
              <w:bottom w:val="single" w:sz="5" w:space="0" w:color="DDDDDD"/>
            </w:tcBorders>
            <w:shd w:val="clear" w:color="auto" w:fill="F1F1F1"/>
            <w:tcMar>
              <w:top w:w="120" w:type="dxa"/>
              <w:left w:w="240" w:type="dxa"/>
              <w:bottom w:w="120" w:type="dxa"/>
              <w:right w:w="120" w:type="dxa"/>
            </w:tcMar>
          </w:tcPr>
          <w:p w14:paraId="6EA47C68"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7458F1A"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28FB2E3"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DCE6B28"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2F1BC51"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ED257A7"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386C9160" w14:textId="77777777">
        <w:tc>
          <w:tcPr>
            <w:tcW w:w="0" w:type="auto"/>
            <w:tcBorders>
              <w:bottom w:val="single" w:sz="5" w:space="0" w:color="DDDDDD"/>
            </w:tcBorders>
            <w:shd w:val="clear" w:color="auto" w:fill="F1F1F1"/>
            <w:tcMar>
              <w:top w:w="120" w:type="dxa"/>
              <w:left w:w="120" w:type="dxa"/>
              <w:bottom w:w="120" w:type="dxa"/>
              <w:right w:w="120" w:type="dxa"/>
            </w:tcMar>
          </w:tcPr>
          <w:p w14:paraId="7B92B245"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5CDF0DC"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089E0210"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0C1E6FF"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9C78D8B"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78DDD39" w14:textId="77777777" w:rsidR="00D47950" w:rsidRDefault="00000000">
            <w:pPr>
              <w:spacing w:after="0" w:line="240" w:lineRule="auto"/>
              <w:jc w:val="center"/>
            </w:pPr>
            <w:r>
              <w:rPr>
                <w:color w:val="000000"/>
                <w:sz w:val="18"/>
                <w:szCs w:val="18"/>
                <w:shd w:val="clear" w:color="auto" w:fill="FFFFFF"/>
              </w:rPr>
              <w:t>-</w:t>
            </w:r>
          </w:p>
        </w:tc>
      </w:tr>
      <w:tr w:rsidR="00D47950" w14:paraId="7762A2CD" w14:textId="77777777">
        <w:tc>
          <w:tcPr>
            <w:tcW w:w="0" w:type="auto"/>
            <w:tcBorders>
              <w:bottom w:val="single" w:sz="5" w:space="0" w:color="DDDDDD"/>
            </w:tcBorders>
            <w:shd w:val="clear" w:color="auto" w:fill="F1F1F1"/>
            <w:tcMar>
              <w:top w:w="120" w:type="dxa"/>
              <w:left w:w="120" w:type="dxa"/>
              <w:bottom w:w="120" w:type="dxa"/>
              <w:right w:w="120" w:type="dxa"/>
            </w:tcMar>
          </w:tcPr>
          <w:p w14:paraId="3811D629"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F51A4E9"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A303319"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624FF41"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4612ACC"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6EB380D7" w14:textId="77777777" w:rsidR="00D47950" w:rsidRDefault="00000000">
            <w:pPr>
              <w:spacing w:after="0" w:line="240" w:lineRule="auto"/>
              <w:jc w:val="center"/>
            </w:pPr>
            <w:r>
              <w:rPr>
                <w:color w:val="000000"/>
                <w:sz w:val="18"/>
                <w:szCs w:val="18"/>
                <w:shd w:val="clear" w:color="auto" w:fill="FFFFFF"/>
              </w:rPr>
              <w:t>92.86 %</w:t>
            </w:r>
          </w:p>
        </w:tc>
      </w:tr>
      <w:tr w:rsidR="00D47950" w14:paraId="0C3D12DE" w14:textId="77777777">
        <w:tc>
          <w:tcPr>
            <w:tcW w:w="0" w:type="auto"/>
            <w:tcBorders>
              <w:bottom w:val="single" w:sz="5" w:space="0" w:color="DDDDDD"/>
            </w:tcBorders>
            <w:shd w:val="clear" w:color="auto" w:fill="F1F1F1"/>
            <w:tcMar>
              <w:top w:w="120" w:type="dxa"/>
              <w:left w:w="120" w:type="dxa"/>
              <w:bottom w:w="120" w:type="dxa"/>
              <w:right w:w="120" w:type="dxa"/>
            </w:tcMar>
          </w:tcPr>
          <w:p w14:paraId="1E0C857D" w14:textId="77777777" w:rsidR="00D47950" w:rsidRDefault="00000000">
            <w:pPr>
              <w:spacing w:after="0" w:line="240" w:lineRule="auto"/>
            </w:pPr>
            <w:r>
              <w:rPr>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169DF5B"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5AA82D2"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969872E"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73E833"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99FA300" w14:textId="77777777" w:rsidR="00D47950" w:rsidRDefault="00000000">
            <w:pPr>
              <w:spacing w:after="0" w:line="240" w:lineRule="auto"/>
              <w:jc w:val="center"/>
            </w:pPr>
            <w:r>
              <w:rPr>
                <w:color w:val="000000"/>
                <w:sz w:val="18"/>
                <w:szCs w:val="18"/>
                <w:shd w:val="clear" w:color="auto" w:fill="FFFFFF"/>
              </w:rPr>
              <w:t>7.14 %</w:t>
            </w:r>
          </w:p>
        </w:tc>
      </w:tr>
    </w:tbl>
    <w:p w14:paraId="6C0BABBA" w14:textId="6DE80B7C"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7B98752A"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16C7FD47"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14C4644"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6305E65"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8A20B4D"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788A87D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2D3D78D"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401097A"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6D54B37"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FB331CE" w14:textId="77777777" w:rsidR="00D47950" w:rsidRDefault="00000000">
            <w:pPr>
              <w:spacing w:after="0" w:line="240" w:lineRule="auto"/>
            </w:pPr>
            <w:r>
              <w:rPr>
                <w:color w:val="000000"/>
                <w:sz w:val="18"/>
                <w:szCs w:val="18"/>
                <w:shd w:val="clear" w:color="auto" w:fill="F1F1F1"/>
              </w:rPr>
              <w:t>ZA</w:t>
            </w:r>
          </w:p>
        </w:tc>
      </w:tr>
      <w:tr w:rsidR="00D47950" w14:paraId="1D83108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58A6BC4"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A55399C"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28FF5CF"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7D5BB66" w14:textId="77777777" w:rsidR="00D47950" w:rsidRDefault="00000000">
            <w:pPr>
              <w:spacing w:after="0" w:line="240" w:lineRule="auto"/>
            </w:pPr>
            <w:r>
              <w:rPr>
                <w:color w:val="000000"/>
                <w:sz w:val="18"/>
                <w:szCs w:val="18"/>
                <w:shd w:val="clear" w:color="auto" w:fill="FFFFFF"/>
              </w:rPr>
              <w:t>ZA</w:t>
            </w:r>
          </w:p>
        </w:tc>
      </w:tr>
      <w:tr w:rsidR="00D47950" w14:paraId="284CFDB2"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81E9231"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7DB38A4"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018D96D"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459E904"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72BDBEA6"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CAD54D5"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09C2794"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1A71515"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1E0A8F0" w14:textId="77777777" w:rsidR="00D47950" w:rsidRDefault="00000000">
            <w:pPr>
              <w:spacing w:after="0" w:line="240" w:lineRule="auto"/>
            </w:pPr>
            <w:r>
              <w:rPr>
                <w:color w:val="000000"/>
                <w:sz w:val="18"/>
                <w:szCs w:val="18"/>
                <w:shd w:val="clear" w:color="auto" w:fill="FFFFFF"/>
              </w:rPr>
              <w:t>ZA</w:t>
            </w:r>
          </w:p>
        </w:tc>
      </w:tr>
      <w:tr w:rsidR="00D47950" w14:paraId="34840FB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447E0BC"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04858503"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14C692F"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6BE02E" w14:textId="77777777" w:rsidR="00D47950" w:rsidRDefault="00000000">
            <w:pPr>
              <w:spacing w:after="0" w:line="240" w:lineRule="auto"/>
            </w:pPr>
            <w:r>
              <w:rPr>
                <w:color w:val="000000"/>
                <w:sz w:val="18"/>
                <w:szCs w:val="18"/>
                <w:shd w:val="clear" w:color="auto" w:fill="F1F1F1"/>
              </w:rPr>
              <w:t>ZA</w:t>
            </w:r>
          </w:p>
        </w:tc>
      </w:tr>
      <w:tr w:rsidR="00D47950" w14:paraId="13DA0A11"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95BB280"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DDBBC3A"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1D0F435"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83567C0" w14:textId="77777777" w:rsidR="00D47950" w:rsidRDefault="00000000">
            <w:pPr>
              <w:spacing w:after="0" w:line="240" w:lineRule="auto"/>
            </w:pPr>
            <w:r>
              <w:rPr>
                <w:color w:val="000000"/>
                <w:sz w:val="18"/>
                <w:szCs w:val="18"/>
                <w:shd w:val="clear" w:color="auto" w:fill="FFFFFF"/>
              </w:rPr>
              <w:t>ZA</w:t>
            </w:r>
          </w:p>
        </w:tc>
      </w:tr>
      <w:tr w:rsidR="00D47950" w14:paraId="6CD4D273"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EC0F56F"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B947333"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9143721"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793D165" w14:textId="77777777" w:rsidR="00D47950" w:rsidRDefault="00000000">
            <w:pPr>
              <w:spacing w:after="0" w:line="240" w:lineRule="auto"/>
            </w:pPr>
            <w:r>
              <w:rPr>
                <w:color w:val="000000"/>
                <w:sz w:val="18"/>
                <w:szCs w:val="18"/>
                <w:shd w:val="clear" w:color="auto" w:fill="F1F1F1"/>
              </w:rPr>
              <w:t>ZA</w:t>
            </w:r>
          </w:p>
        </w:tc>
      </w:tr>
      <w:tr w:rsidR="00D47950" w14:paraId="27F82922"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B9A7FE9"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129EA7B"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0154C8C"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C2664DC" w14:textId="77777777" w:rsidR="00D47950" w:rsidRDefault="00000000">
            <w:pPr>
              <w:spacing w:after="0" w:line="240" w:lineRule="auto"/>
            </w:pPr>
            <w:r>
              <w:rPr>
                <w:color w:val="000000"/>
                <w:sz w:val="18"/>
                <w:szCs w:val="18"/>
                <w:shd w:val="clear" w:color="auto" w:fill="FFFFFF"/>
              </w:rPr>
              <w:t>ZA</w:t>
            </w:r>
          </w:p>
        </w:tc>
      </w:tr>
      <w:tr w:rsidR="00D47950" w14:paraId="5DE2B51A"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64ED5B0"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968C70F"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3A969AF"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548333F" w14:textId="77777777" w:rsidR="00D47950" w:rsidRDefault="00000000">
            <w:pPr>
              <w:spacing w:after="0" w:line="240" w:lineRule="auto"/>
            </w:pPr>
            <w:r>
              <w:rPr>
                <w:color w:val="000000"/>
                <w:sz w:val="18"/>
                <w:szCs w:val="18"/>
                <w:shd w:val="clear" w:color="auto" w:fill="F1F1F1"/>
              </w:rPr>
              <w:t>ZA</w:t>
            </w:r>
          </w:p>
        </w:tc>
      </w:tr>
      <w:tr w:rsidR="00D47950" w14:paraId="1830DFF1"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D4A8FA5"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07587AF"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7E2F6C8"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21FE98" w14:textId="77777777" w:rsidR="00D47950" w:rsidRDefault="00000000">
            <w:pPr>
              <w:spacing w:after="0" w:line="240" w:lineRule="auto"/>
            </w:pPr>
            <w:r>
              <w:rPr>
                <w:color w:val="000000"/>
                <w:sz w:val="18"/>
                <w:szCs w:val="18"/>
                <w:shd w:val="clear" w:color="auto" w:fill="FFFFFF"/>
              </w:rPr>
              <w:t>ZA</w:t>
            </w:r>
          </w:p>
        </w:tc>
      </w:tr>
      <w:tr w:rsidR="00D47950" w14:paraId="29900DC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60BE869"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1DFBF0A"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FB0B3A1"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8E80EE3" w14:textId="77777777" w:rsidR="00D47950" w:rsidRDefault="00000000">
            <w:pPr>
              <w:spacing w:after="0" w:line="240" w:lineRule="auto"/>
            </w:pPr>
            <w:r>
              <w:rPr>
                <w:color w:val="000000"/>
                <w:sz w:val="18"/>
                <w:szCs w:val="18"/>
                <w:shd w:val="clear" w:color="auto" w:fill="F1F1F1"/>
              </w:rPr>
              <w:t>ZA</w:t>
            </w:r>
          </w:p>
        </w:tc>
      </w:tr>
      <w:tr w:rsidR="00D47950" w14:paraId="11DF50E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66D7A0A"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00EF96F2"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27E7611"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8842DD6" w14:textId="77777777" w:rsidR="00D47950" w:rsidRDefault="00000000">
            <w:pPr>
              <w:spacing w:after="0" w:line="240" w:lineRule="auto"/>
            </w:pPr>
            <w:r>
              <w:rPr>
                <w:color w:val="000000"/>
                <w:sz w:val="18"/>
                <w:szCs w:val="18"/>
                <w:shd w:val="clear" w:color="auto" w:fill="FFFFFF"/>
              </w:rPr>
              <w:t>ZA</w:t>
            </w:r>
          </w:p>
        </w:tc>
      </w:tr>
      <w:tr w:rsidR="00D47950" w14:paraId="67D60288"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F2F9D90"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0BC6984"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728BC60"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70CF9D64" w14:textId="77777777" w:rsidR="00D47950" w:rsidRDefault="00000000">
            <w:pPr>
              <w:spacing w:after="0" w:line="240" w:lineRule="auto"/>
            </w:pPr>
            <w:r>
              <w:rPr>
                <w:color w:val="000000"/>
                <w:sz w:val="18"/>
                <w:szCs w:val="18"/>
                <w:shd w:val="clear" w:color="auto" w:fill="F1F1F1"/>
              </w:rPr>
              <w:t>ZA</w:t>
            </w:r>
          </w:p>
        </w:tc>
      </w:tr>
      <w:tr w:rsidR="00D47950" w14:paraId="2BA836F8"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82C0954"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6C6EA0E6"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B1F7909"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1733440" w14:textId="77777777" w:rsidR="00D47950" w:rsidRDefault="00000000">
            <w:pPr>
              <w:spacing w:after="0" w:line="240" w:lineRule="auto"/>
            </w:pPr>
            <w:r>
              <w:rPr>
                <w:color w:val="000000"/>
                <w:sz w:val="18"/>
                <w:szCs w:val="18"/>
                <w:shd w:val="clear" w:color="auto" w:fill="FFFFFF"/>
              </w:rPr>
              <w:t>ZA</w:t>
            </w:r>
          </w:p>
        </w:tc>
      </w:tr>
    </w:tbl>
    <w:p w14:paraId="52A825CD" w14:textId="64D63B0E" w:rsidR="0009538E" w:rsidRPr="00AF1C19" w:rsidRDefault="0009538E" w:rsidP="00AF1C19">
      <w:pPr>
        <w:pStyle w:val="myStyle"/>
        <w:spacing w:before="243" w:after="3" w:line="240" w:lineRule="auto"/>
        <w:ind w:left="-284" w:right="240" w:hanging="283"/>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w:t>
      </w:r>
      <w:r w:rsidR="000F3DB4">
        <w:rPr>
          <w:rFonts w:ascii="Times New Roman" w:hAnsi="Times New Roman" w:cs="Times New Roman"/>
          <w:b/>
          <w:i/>
          <w:sz w:val="24"/>
          <w:szCs w:val="24"/>
          <w:lang w:val="pl-PL"/>
        </w:rPr>
        <w:t>80</w:t>
      </w:r>
      <w:r>
        <w:rPr>
          <w:rFonts w:ascii="Times New Roman" w:hAnsi="Times New Roman" w:cs="Times New Roman"/>
          <w:b/>
          <w:i/>
          <w:sz w:val="24"/>
          <w:szCs w:val="24"/>
          <w:lang w:val="pl-PL"/>
        </w:rPr>
        <w:t xml:space="preserve">/LVII/22  </w:t>
      </w:r>
      <w:r w:rsidR="0080632C" w:rsidRPr="00027801">
        <w:rPr>
          <w:rFonts w:ascii="Times New Roman" w:hAnsi="Times New Roman" w:cs="Times New Roman"/>
          <w:color w:val="000000"/>
          <w:sz w:val="24"/>
          <w:szCs w:val="24"/>
          <w:lang w:val="pl-PL"/>
        </w:rPr>
        <w:t>w sprawie rozpatrzenia skargi na Burmistrza Gminy i Miasta Węgliniec.</w:t>
      </w:r>
      <w:r w:rsidRPr="00A51C81">
        <w:rPr>
          <w:rFonts w:ascii="Times New Roman" w:hAnsi="Times New Roman" w:cs="Times New Roman"/>
          <w:i/>
          <w:sz w:val="24"/>
          <w:szCs w:val="24"/>
          <w:lang w:val="pl-PL"/>
        </w:rPr>
        <w:t>(niniejsza uchwała stanowi zał. nr</w:t>
      </w:r>
      <w:r w:rsidRPr="00701A5B">
        <w:rPr>
          <w:rFonts w:ascii="Times New Roman" w:hAnsi="Times New Roman" w:cs="Times New Roman"/>
          <w:i/>
          <w:sz w:val="24"/>
          <w:szCs w:val="24"/>
          <w:lang w:val="pl-PL"/>
        </w:rPr>
        <w:t xml:space="preserve"> </w:t>
      </w:r>
      <w:r w:rsidR="0080632C">
        <w:rPr>
          <w:rFonts w:ascii="Times New Roman" w:hAnsi="Times New Roman" w:cs="Times New Roman"/>
          <w:i/>
          <w:sz w:val="24"/>
          <w:szCs w:val="24"/>
          <w:lang w:val="pl-PL"/>
        </w:rPr>
        <w:t>24</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3B0FEB9D" w14:textId="107AD0C7" w:rsidR="00D47950" w:rsidRPr="00B33C42" w:rsidRDefault="00000000" w:rsidP="00C94A27">
      <w:pPr>
        <w:pStyle w:val="myStyle"/>
        <w:spacing w:before="243" w:after="3" w:line="240" w:lineRule="auto"/>
        <w:ind w:left="-284" w:right="240" w:hanging="283"/>
        <w:jc w:val="both"/>
        <w:rPr>
          <w:rFonts w:ascii="Times New Roman" w:hAnsi="Times New Roman" w:cs="Times New Roman"/>
          <w:b/>
          <w:bCs/>
          <w:sz w:val="24"/>
          <w:szCs w:val="24"/>
          <w:lang w:val="pl-PL"/>
        </w:rPr>
      </w:pPr>
      <w:r w:rsidRPr="00B33C42">
        <w:rPr>
          <w:rFonts w:ascii="Times New Roman" w:hAnsi="Times New Roman" w:cs="Times New Roman"/>
          <w:b/>
          <w:bCs/>
          <w:color w:val="000000"/>
          <w:sz w:val="24"/>
          <w:szCs w:val="24"/>
          <w:lang w:val="pl-PL"/>
        </w:rPr>
        <w:t>11. 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D47950" w:rsidRPr="00F67AF5" w14:paraId="7A0F99AD" w14:textId="77777777">
        <w:tc>
          <w:tcPr>
            <w:tcW w:w="2250" w:type="dxa"/>
            <w:tcBorders>
              <w:bottom w:val="single" w:sz="5" w:space="0" w:color="DDDDDD"/>
            </w:tcBorders>
            <w:shd w:val="clear" w:color="auto" w:fill="F1F1F1"/>
            <w:tcMar>
              <w:top w:w="120" w:type="dxa"/>
              <w:left w:w="240" w:type="dxa"/>
              <w:bottom w:w="120" w:type="dxa"/>
              <w:right w:w="120" w:type="dxa"/>
            </w:tcMar>
          </w:tcPr>
          <w:p w14:paraId="6CCEB502"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102F8CC" w14:textId="77777777" w:rsidR="00D47950" w:rsidRPr="00AA6E2B" w:rsidRDefault="00000000">
            <w:pPr>
              <w:spacing w:after="0" w:line="240" w:lineRule="auto"/>
              <w:rPr>
                <w:lang w:val="pl-PL"/>
              </w:rPr>
            </w:pPr>
            <w:r w:rsidRPr="00AA6E2B">
              <w:rPr>
                <w:color w:val="000000"/>
                <w:sz w:val="18"/>
                <w:szCs w:val="18"/>
                <w:shd w:val="clear" w:color="auto" w:fill="FFFFFF"/>
                <w:lang w:val="pl-PL"/>
              </w:rPr>
              <w:t>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w:t>
            </w:r>
          </w:p>
        </w:tc>
      </w:tr>
      <w:tr w:rsidR="00D47950" w14:paraId="394C8226" w14:textId="77777777">
        <w:tc>
          <w:tcPr>
            <w:tcW w:w="2250" w:type="dxa"/>
            <w:tcBorders>
              <w:bottom w:val="single" w:sz="5" w:space="0" w:color="DDDDDD"/>
            </w:tcBorders>
            <w:shd w:val="clear" w:color="auto" w:fill="F1F1F1"/>
            <w:tcMar>
              <w:top w:w="120" w:type="dxa"/>
              <w:left w:w="120" w:type="dxa"/>
              <w:bottom w:w="120" w:type="dxa"/>
              <w:right w:w="120" w:type="dxa"/>
            </w:tcMar>
          </w:tcPr>
          <w:p w14:paraId="43876D72"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D7E81F6"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514D07C5" w14:textId="77777777">
        <w:tc>
          <w:tcPr>
            <w:tcW w:w="2250" w:type="dxa"/>
            <w:tcBorders>
              <w:bottom w:val="single" w:sz="5" w:space="0" w:color="DDDDDD"/>
            </w:tcBorders>
            <w:shd w:val="clear" w:color="auto" w:fill="F1F1F1"/>
            <w:tcMar>
              <w:top w:w="120" w:type="dxa"/>
              <w:left w:w="120" w:type="dxa"/>
              <w:bottom w:w="120" w:type="dxa"/>
              <w:right w:w="120" w:type="dxa"/>
            </w:tcMar>
          </w:tcPr>
          <w:p w14:paraId="4729C618"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8A15BD7"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32FE10B"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319DABFB" w14:textId="77777777">
        <w:tc>
          <w:tcPr>
            <w:tcW w:w="1350" w:type="dxa"/>
            <w:tcBorders>
              <w:bottom w:val="single" w:sz="5" w:space="0" w:color="DDDDDD"/>
            </w:tcBorders>
            <w:shd w:val="clear" w:color="auto" w:fill="F1F1F1"/>
            <w:tcMar>
              <w:top w:w="120" w:type="dxa"/>
              <w:left w:w="240" w:type="dxa"/>
              <w:bottom w:w="120" w:type="dxa"/>
              <w:right w:w="120" w:type="dxa"/>
            </w:tcMar>
          </w:tcPr>
          <w:p w14:paraId="2ED9199F" w14:textId="77777777" w:rsidR="00D47950" w:rsidRDefault="00000000">
            <w:pPr>
              <w:spacing w:after="0" w:line="240" w:lineRule="auto"/>
            </w:pPr>
            <w:r>
              <w:rPr>
                <w:color w:val="000000"/>
                <w:sz w:val="18"/>
                <w:szCs w:val="18"/>
                <w:shd w:val="clear" w:color="auto" w:fill="F1F1F1"/>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14:paraId="59B8AC32"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1CB2E64A"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16395C7C" w14:textId="77777777" w:rsidR="00D47950" w:rsidRDefault="00D47950"/>
        </w:tc>
      </w:tr>
      <w:tr w:rsidR="00D47950" w14:paraId="187E7178" w14:textId="77777777">
        <w:tc>
          <w:tcPr>
            <w:tcW w:w="0" w:type="auto"/>
            <w:tcBorders>
              <w:bottom w:val="single" w:sz="5" w:space="0" w:color="DDDDDD"/>
            </w:tcBorders>
            <w:shd w:val="clear" w:color="auto" w:fill="F1F1F1"/>
            <w:tcMar>
              <w:top w:w="120" w:type="dxa"/>
              <w:left w:w="120" w:type="dxa"/>
              <w:bottom w:w="120" w:type="dxa"/>
              <w:right w:w="120" w:type="dxa"/>
            </w:tcMar>
          </w:tcPr>
          <w:p w14:paraId="08DB9919"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B8D108C"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DC0BB1B"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D6B22F"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6932F591" w14:textId="6A4D2DDD"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29E62619" w14:textId="77777777">
        <w:tc>
          <w:tcPr>
            <w:tcW w:w="1500" w:type="dxa"/>
            <w:tcBorders>
              <w:bottom w:val="single" w:sz="5" w:space="0" w:color="DDDDDD"/>
            </w:tcBorders>
            <w:shd w:val="clear" w:color="auto" w:fill="F1F1F1"/>
            <w:tcMar>
              <w:top w:w="120" w:type="dxa"/>
              <w:left w:w="240" w:type="dxa"/>
              <w:bottom w:w="120" w:type="dxa"/>
              <w:right w:w="120" w:type="dxa"/>
            </w:tcMar>
          </w:tcPr>
          <w:p w14:paraId="6303B67B"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07C81B9"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3896568"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9042066"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E5BA5D3"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CF54F0B"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32BA6567" w14:textId="77777777">
        <w:tc>
          <w:tcPr>
            <w:tcW w:w="0" w:type="auto"/>
            <w:tcBorders>
              <w:bottom w:val="single" w:sz="5" w:space="0" w:color="DDDDDD"/>
            </w:tcBorders>
            <w:shd w:val="clear" w:color="auto" w:fill="F1F1F1"/>
            <w:tcMar>
              <w:top w:w="120" w:type="dxa"/>
              <w:left w:w="120" w:type="dxa"/>
              <w:bottom w:w="120" w:type="dxa"/>
              <w:right w:w="120" w:type="dxa"/>
            </w:tcMar>
          </w:tcPr>
          <w:p w14:paraId="7D506365"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002237D"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D182763"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2ABC48C"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A028EA"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54E9518" w14:textId="77777777" w:rsidR="00D47950" w:rsidRDefault="00000000">
            <w:pPr>
              <w:spacing w:after="0" w:line="240" w:lineRule="auto"/>
              <w:jc w:val="center"/>
            </w:pPr>
            <w:r>
              <w:rPr>
                <w:color w:val="000000"/>
                <w:sz w:val="18"/>
                <w:szCs w:val="18"/>
                <w:shd w:val="clear" w:color="auto" w:fill="FFFFFF"/>
              </w:rPr>
              <w:t>-</w:t>
            </w:r>
          </w:p>
        </w:tc>
      </w:tr>
      <w:tr w:rsidR="00D47950" w14:paraId="15D5BA66" w14:textId="77777777">
        <w:tc>
          <w:tcPr>
            <w:tcW w:w="0" w:type="auto"/>
            <w:tcBorders>
              <w:bottom w:val="single" w:sz="5" w:space="0" w:color="DDDDDD"/>
            </w:tcBorders>
            <w:shd w:val="clear" w:color="auto" w:fill="F1F1F1"/>
            <w:tcMar>
              <w:top w:w="120" w:type="dxa"/>
              <w:left w:w="120" w:type="dxa"/>
              <w:bottom w:w="120" w:type="dxa"/>
              <w:right w:w="120" w:type="dxa"/>
            </w:tcMar>
          </w:tcPr>
          <w:p w14:paraId="33D0F649"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2852E80"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A55D87C"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A5F1424"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C949619"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B4F21F0" w14:textId="77777777" w:rsidR="00D47950" w:rsidRDefault="00000000">
            <w:pPr>
              <w:spacing w:after="0" w:line="240" w:lineRule="auto"/>
              <w:jc w:val="center"/>
            </w:pPr>
            <w:r>
              <w:rPr>
                <w:color w:val="000000"/>
                <w:sz w:val="18"/>
                <w:szCs w:val="18"/>
                <w:shd w:val="clear" w:color="auto" w:fill="FFFFFF"/>
              </w:rPr>
              <w:t>92.86 %</w:t>
            </w:r>
          </w:p>
        </w:tc>
      </w:tr>
      <w:tr w:rsidR="00D47950" w14:paraId="6F834320" w14:textId="77777777">
        <w:tc>
          <w:tcPr>
            <w:tcW w:w="0" w:type="auto"/>
            <w:tcBorders>
              <w:bottom w:val="single" w:sz="5" w:space="0" w:color="DDDDDD"/>
            </w:tcBorders>
            <w:shd w:val="clear" w:color="auto" w:fill="F1F1F1"/>
            <w:tcMar>
              <w:top w:w="120" w:type="dxa"/>
              <w:left w:w="120" w:type="dxa"/>
              <w:bottom w:w="120" w:type="dxa"/>
              <w:right w:w="120" w:type="dxa"/>
            </w:tcMar>
          </w:tcPr>
          <w:p w14:paraId="435C9619"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1F71C0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FFAA49E"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D89E8BD"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EB25BFF"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2B802E77" w14:textId="77777777" w:rsidR="00D47950" w:rsidRDefault="00000000">
            <w:pPr>
              <w:spacing w:after="0" w:line="240" w:lineRule="auto"/>
              <w:jc w:val="center"/>
            </w:pPr>
            <w:r>
              <w:rPr>
                <w:color w:val="000000"/>
                <w:sz w:val="18"/>
                <w:szCs w:val="18"/>
                <w:shd w:val="clear" w:color="auto" w:fill="FFFFFF"/>
              </w:rPr>
              <w:t>7.14 %</w:t>
            </w:r>
          </w:p>
        </w:tc>
      </w:tr>
    </w:tbl>
    <w:p w14:paraId="0571D19D" w14:textId="6C7547B7"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5AD7B483"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7A8338F7"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72D6022"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2CDAA54"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70C3846"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4D9C2F5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034F2B0"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A4F0F66"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60E7E24"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50A0CDC" w14:textId="77777777" w:rsidR="00D47950" w:rsidRDefault="00000000">
            <w:pPr>
              <w:spacing w:after="0" w:line="240" w:lineRule="auto"/>
            </w:pPr>
            <w:r>
              <w:rPr>
                <w:color w:val="000000"/>
                <w:sz w:val="18"/>
                <w:szCs w:val="18"/>
                <w:shd w:val="clear" w:color="auto" w:fill="F1F1F1"/>
              </w:rPr>
              <w:t>ZA</w:t>
            </w:r>
          </w:p>
        </w:tc>
      </w:tr>
      <w:tr w:rsidR="00D47950" w14:paraId="5307D77F"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BD0C0CB"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28121B0"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EF60CD0"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0568A63" w14:textId="77777777" w:rsidR="00D47950" w:rsidRDefault="00000000">
            <w:pPr>
              <w:spacing w:after="0" w:line="240" w:lineRule="auto"/>
            </w:pPr>
            <w:r>
              <w:rPr>
                <w:color w:val="000000"/>
                <w:sz w:val="18"/>
                <w:szCs w:val="18"/>
                <w:shd w:val="clear" w:color="auto" w:fill="FFFFFF"/>
              </w:rPr>
              <w:t>ZA</w:t>
            </w:r>
          </w:p>
        </w:tc>
      </w:tr>
      <w:tr w:rsidR="00D47950" w14:paraId="4E52BF7F"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EE313AD"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876CD4F"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0AF141C"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7A349CA"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203DD317"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7894161"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79E02B3"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3DA6C6A"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D7DDAC0" w14:textId="77777777" w:rsidR="00D47950" w:rsidRDefault="00000000">
            <w:pPr>
              <w:spacing w:after="0" w:line="240" w:lineRule="auto"/>
            </w:pPr>
            <w:r>
              <w:rPr>
                <w:color w:val="000000"/>
                <w:sz w:val="18"/>
                <w:szCs w:val="18"/>
                <w:shd w:val="clear" w:color="auto" w:fill="FFFFFF"/>
              </w:rPr>
              <w:t>ZA</w:t>
            </w:r>
          </w:p>
        </w:tc>
      </w:tr>
      <w:tr w:rsidR="00D47950" w14:paraId="7E6785D0"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7ED7DCF0"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A43DD3F"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88B8FAE"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D13DF39" w14:textId="77777777" w:rsidR="00D47950" w:rsidRDefault="00000000">
            <w:pPr>
              <w:spacing w:after="0" w:line="240" w:lineRule="auto"/>
            </w:pPr>
            <w:r>
              <w:rPr>
                <w:color w:val="000000"/>
                <w:sz w:val="18"/>
                <w:szCs w:val="18"/>
                <w:shd w:val="clear" w:color="auto" w:fill="F1F1F1"/>
              </w:rPr>
              <w:t>ZA</w:t>
            </w:r>
          </w:p>
        </w:tc>
      </w:tr>
      <w:tr w:rsidR="00D47950" w14:paraId="0B9E1F22"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485835B"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10D3191"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2337D04"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C4FC750" w14:textId="77777777" w:rsidR="00D47950" w:rsidRDefault="00000000">
            <w:pPr>
              <w:spacing w:after="0" w:line="240" w:lineRule="auto"/>
            </w:pPr>
            <w:r>
              <w:rPr>
                <w:color w:val="000000"/>
                <w:sz w:val="18"/>
                <w:szCs w:val="18"/>
                <w:shd w:val="clear" w:color="auto" w:fill="FFFFFF"/>
              </w:rPr>
              <w:t>ZA</w:t>
            </w:r>
          </w:p>
        </w:tc>
      </w:tr>
      <w:tr w:rsidR="00D47950" w14:paraId="7AE15052"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4C1D1160"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230684B"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661DC59C"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F32CCA3" w14:textId="77777777" w:rsidR="00D47950" w:rsidRDefault="00000000">
            <w:pPr>
              <w:spacing w:after="0" w:line="240" w:lineRule="auto"/>
            </w:pPr>
            <w:r>
              <w:rPr>
                <w:color w:val="000000"/>
                <w:sz w:val="18"/>
                <w:szCs w:val="18"/>
                <w:shd w:val="clear" w:color="auto" w:fill="F1F1F1"/>
              </w:rPr>
              <w:t>ZA</w:t>
            </w:r>
          </w:p>
        </w:tc>
      </w:tr>
      <w:tr w:rsidR="00D47950" w14:paraId="52699A5B"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30D34217"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39B4034"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5FAC82E"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DE7CE0" w14:textId="77777777" w:rsidR="00D47950" w:rsidRDefault="00000000">
            <w:pPr>
              <w:spacing w:after="0" w:line="240" w:lineRule="auto"/>
            </w:pPr>
            <w:r>
              <w:rPr>
                <w:color w:val="000000"/>
                <w:sz w:val="18"/>
                <w:szCs w:val="18"/>
                <w:shd w:val="clear" w:color="auto" w:fill="FFFFFF"/>
              </w:rPr>
              <w:t>ZA</w:t>
            </w:r>
          </w:p>
        </w:tc>
      </w:tr>
      <w:tr w:rsidR="00D47950" w14:paraId="3E4929EA"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8536E00"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3AFC0C7"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88376C6"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67053BC" w14:textId="77777777" w:rsidR="00D47950" w:rsidRDefault="00000000">
            <w:pPr>
              <w:spacing w:after="0" w:line="240" w:lineRule="auto"/>
            </w:pPr>
            <w:r>
              <w:rPr>
                <w:color w:val="000000"/>
                <w:sz w:val="18"/>
                <w:szCs w:val="18"/>
                <w:shd w:val="clear" w:color="auto" w:fill="F1F1F1"/>
              </w:rPr>
              <w:t>ZA</w:t>
            </w:r>
          </w:p>
        </w:tc>
      </w:tr>
      <w:tr w:rsidR="00D47950" w14:paraId="2BDD356F"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7D9CEF3" w14:textId="77777777" w:rsidR="00D47950"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9E50B0F"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2E5FC92"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171068" w14:textId="77777777" w:rsidR="00D47950" w:rsidRDefault="00000000">
            <w:pPr>
              <w:spacing w:after="0" w:line="240" w:lineRule="auto"/>
            </w:pPr>
            <w:r>
              <w:rPr>
                <w:color w:val="000000"/>
                <w:sz w:val="18"/>
                <w:szCs w:val="18"/>
                <w:shd w:val="clear" w:color="auto" w:fill="FFFFFF"/>
              </w:rPr>
              <w:t>ZA</w:t>
            </w:r>
          </w:p>
        </w:tc>
      </w:tr>
      <w:tr w:rsidR="00D47950" w14:paraId="0D895A5D"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6057B106"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1F2F1AE2"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D27128F"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EFFFC93" w14:textId="77777777" w:rsidR="00D47950" w:rsidRDefault="00000000">
            <w:pPr>
              <w:spacing w:after="0" w:line="240" w:lineRule="auto"/>
            </w:pPr>
            <w:r>
              <w:rPr>
                <w:color w:val="000000"/>
                <w:sz w:val="18"/>
                <w:szCs w:val="18"/>
                <w:shd w:val="clear" w:color="auto" w:fill="F1F1F1"/>
              </w:rPr>
              <w:t>ZA</w:t>
            </w:r>
          </w:p>
        </w:tc>
      </w:tr>
      <w:tr w:rsidR="00D47950" w14:paraId="0B49C2FC"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95C55C8"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653DC1C"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A2FDAB7"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8E66F55" w14:textId="77777777" w:rsidR="00D47950" w:rsidRDefault="00000000">
            <w:pPr>
              <w:spacing w:after="0" w:line="240" w:lineRule="auto"/>
            </w:pPr>
            <w:r>
              <w:rPr>
                <w:color w:val="000000"/>
                <w:sz w:val="18"/>
                <w:szCs w:val="18"/>
                <w:shd w:val="clear" w:color="auto" w:fill="FFFFFF"/>
              </w:rPr>
              <w:t>ZA</w:t>
            </w:r>
          </w:p>
        </w:tc>
      </w:tr>
      <w:tr w:rsidR="00D47950" w14:paraId="74F755B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7C9EC61"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087E0CE0"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6C0935D"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4E23426" w14:textId="77777777" w:rsidR="00D47950" w:rsidRDefault="00000000">
            <w:pPr>
              <w:spacing w:after="0" w:line="240" w:lineRule="auto"/>
            </w:pPr>
            <w:r>
              <w:rPr>
                <w:color w:val="000000"/>
                <w:sz w:val="18"/>
                <w:szCs w:val="18"/>
                <w:shd w:val="clear" w:color="auto" w:fill="F1F1F1"/>
              </w:rPr>
              <w:t>ZA</w:t>
            </w:r>
          </w:p>
        </w:tc>
      </w:tr>
      <w:tr w:rsidR="00D47950" w14:paraId="495B0F21"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4FA04B5C"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377E841"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A15EBAB"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5FEC1BB" w14:textId="77777777" w:rsidR="00D47950" w:rsidRDefault="00000000">
            <w:pPr>
              <w:spacing w:after="0" w:line="240" w:lineRule="auto"/>
            </w:pPr>
            <w:r>
              <w:rPr>
                <w:color w:val="000000"/>
                <w:sz w:val="18"/>
                <w:szCs w:val="18"/>
                <w:shd w:val="clear" w:color="auto" w:fill="FFFFFF"/>
              </w:rPr>
              <w:t>ZA</w:t>
            </w:r>
          </w:p>
        </w:tc>
      </w:tr>
    </w:tbl>
    <w:p w14:paraId="33A19BD7" w14:textId="09A46B85" w:rsidR="0009538E" w:rsidRPr="00AF1C19" w:rsidRDefault="0009538E" w:rsidP="00AF1C19">
      <w:pPr>
        <w:pStyle w:val="myStyle"/>
        <w:spacing w:before="243" w:after="3" w:line="240" w:lineRule="auto"/>
        <w:ind w:right="240" w:hanging="567"/>
        <w:jc w:val="both"/>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9</w:t>
      </w:r>
      <w:r w:rsidR="00FE64BC">
        <w:rPr>
          <w:rFonts w:ascii="Times New Roman" w:hAnsi="Times New Roman" w:cs="Times New Roman"/>
          <w:b/>
          <w:i/>
          <w:sz w:val="24"/>
          <w:szCs w:val="24"/>
          <w:lang w:val="pl-PL"/>
        </w:rPr>
        <w:t>81</w:t>
      </w:r>
      <w:r>
        <w:rPr>
          <w:rFonts w:ascii="Times New Roman" w:hAnsi="Times New Roman" w:cs="Times New Roman"/>
          <w:b/>
          <w:i/>
          <w:sz w:val="24"/>
          <w:szCs w:val="24"/>
          <w:lang w:val="pl-PL"/>
        </w:rPr>
        <w:t xml:space="preserve">/LVII/22  </w:t>
      </w:r>
      <w:r w:rsidR="00862EA5" w:rsidRPr="00027801">
        <w:rPr>
          <w:rFonts w:ascii="Times New Roman" w:hAnsi="Times New Roman" w:cs="Times New Roman"/>
          <w:color w:val="000000"/>
          <w:sz w:val="24"/>
          <w:szCs w:val="24"/>
          <w:lang w:val="pl-PL"/>
        </w:rPr>
        <w:t>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w:t>
      </w:r>
      <w:r w:rsidRPr="00A51C81">
        <w:rPr>
          <w:rFonts w:ascii="Times New Roman" w:hAnsi="Times New Roman" w:cs="Times New Roman"/>
          <w:i/>
          <w:sz w:val="24"/>
          <w:szCs w:val="24"/>
          <w:lang w:val="pl-PL"/>
        </w:rPr>
        <w:t xml:space="preserve"> (niniejsza uchwała stanowi zał. nr</w:t>
      </w:r>
      <w:r w:rsidRPr="00701A5B">
        <w:rPr>
          <w:rFonts w:ascii="Times New Roman" w:hAnsi="Times New Roman" w:cs="Times New Roman"/>
          <w:i/>
          <w:sz w:val="24"/>
          <w:szCs w:val="24"/>
          <w:lang w:val="pl-PL"/>
        </w:rPr>
        <w:t xml:space="preserve"> </w:t>
      </w:r>
      <w:r w:rsidR="00862EA5">
        <w:rPr>
          <w:rFonts w:ascii="Times New Roman" w:hAnsi="Times New Roman" w:cs="Times New Roman"/>
          <w:i/>
          <w:sz w:val="24"/>
          <w:szCs w:val="24"/>
          <w:lang w:val="pl-PL"/>
        </w:rPr>
        <w:t>2</w:t>
      </w:r>
      <w:r>
        <w:rPr>
          <w:rFonts w:ascii="Times New Roman" w:hAnsi="Times New Roman" w:cs="Times New Roman"/>
          <w:i/>
          <w:sz w:val="24"/>
          <w:szCs w:val="24"/>
          <w:lang w:val="pl-PL"/>
        </w:rPr>
        <w:t>5</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4281126" w14:textId="77777777" w:rsidR="00E40B1A" w:rsidRDefault="00000000" w:rsidP="00E40B1A">
      <w:pPr>
        <w:pStyle w:val="myStyle"/>
        <w:spacing w:before="243" w:after="3" w:line="240" w:lineRule="auto"/>
        <w:ind w:left="-284" w:right="240" w:hanging="283"/>
        <w:jc w:val="left"/>
        <w:rPr>
          <w:rFonts w:ascii="Times New Roman" w:hAnsi="Times New Roman" w:cs="Times New Roman"/>
          <w:b/>
          <w:bCs/>
          <w:color w:val="000000"/>
          <w:sz w:val="24"/>
          <w:szCs w:val="24"/>
          <w:lang w:val="pl-PL"/>
        </w:rPr>
      </w:pPr>
      <w:r w:rsidRPr="00B33C42">
        <w:rPr>
          <w:rFonts w:ascii="Times New Roman" w:hAnsi="Times New Roman" w:cs="Times New Roman"/>
          <w:b/>
          <w:bCs/>
          <w:color w:val="000000"/>
          <w:sz w:val="24"/>
          <w:szCs w:val="24"/>
          <w:lang w:val="pl-PL"/>
        </w:rPr>
        <w:lastRenderedPageBreak/>
        <w:t>12. siedem uchwał w sprawie wyrażenia zgody na odstąpienie od obowiązku trybu przetargowego i zawarcie umowy najmu pomieszczenia gospodarczego/najmu garażu/ dzierżawy gruntu na cele rekreacyjne/dzierżawy gruntu pod zabudowę kubaturową.</w:t>
      </w:r>
    </w:p>
    <w:p w14:paraId="21A99D26" w14:textId="6F38E14C" w:rsidR="00D47950" w:rsidRPr="00E40B1A" w:rsidRDefault="006C753A" w:rsidP="00E40B1A">
      <w:pPr>
        <w:pStyle w:val="myStyle"/>
        <w:spacing w:before="243" w:after="3" w:line="240" w:lineRule="auto"/>
        <w:ind w:left="-284" w:right="240"/>
        <w:jc w:val="left"/>
        <w:rPr>
          <w:rFonts w:ascii="Times New Roman" w:hAnsi="Times New Roman" w:cs="Times New Roman"/>
          <w:b/>
          <w:bCs/>
          <w:color w:val="000000"/>
          <w:sz w:val="24"/>
          <w:szCs w:val="24"/>
          <w:lang w:val="pl-PL"/>
        </w:rPr>
      </w:pPr>
      <w:r w:rsidRPr="00027801">
        <w:rPr>
          <w:rFonts w:ascii="Times New Roman" w:hAnsi="Times New Roman" w:cs="Times New Roman"/>
          <w:sz w:val="24"/>
          <w:szCs w:val="24"/>
          <w:lang w:val="pl-PL"/>
        </w:rPr>
        <w:t>Przewodniczący komisji przekazał, że projekt</w:t>
      </w:r>
      <w:r w:rsidR="00AF1C19">
        <w:rPr>
          <w:rFonts w:ascii="Times New Roman" w:hAnsi="Times New Roman" w:cs="Times New Roman"/>
          <w:sz w:val="24"/>
          <w:szCs w:val="24"/>
          <w:lang w:val="pl-PL"/>
        </w:rPr>
        <w:t xml:space="preserve">y </w:t>
      </w:r>
      <w:r w:rsidRPr="00027801">
        <w:rPr>
          <w:rFonts w:ascii="Times New Roman" w:hAnsi="Times New Roman" w:cs="Times New Roman"/>
          <w:sz w:val="24"/>
          <w:szCs w:val="24"/>
          <w:lang w:val="pl-PL"/>
        </w:rPr>
        <w:t xml:space="preserve">uchwał </w:t>
      </w:r>
      <w:r w:rsidR="00AF1C19" w:rsidRPr="00027801">
        <w:rPr>
          <w:rFonts w:ascii="Times New Roman" w:hAnsi="Times New Roman" w:cs="Times New Roman"/>
          <w:sz w:val="24"/>
          <w:szCs w:val="24"/>
          <w:lang w:val="pl-PL"/>
        </w:rPr>
        <w:t>został</w:t>
      </w:r>
      <w:r w:rsidR="00AF1C19">
        <w:rPr>
          <w:rFonts w:ascii="Times New Roman" w:hAnsi="Times New Roman" w:cs="Times New Roman"/>
          <w:sz w:val="24"/>
          <w:szCs w:val="24"/>
          <w:lang w:val="pl-PL"/>
        </w:rPr>
        <w:t>y</w:t>
      </w:r>
      <w:r w:rsidRPr="00027801">
        <w:rPr>
          <w:rFonts w:ascii="Times New Roman" w:hAnsi="Times New Roman" w:cs="Times New Roman"/>
          <w:sz w:val="24"/>
          <w:szCs w:val="24"/>
          <w:lang w:val="pl-PL"/>
        </w:rPr>
        <w:t xml:space="preserve"> zaopiniowan</w:t>
      </w:r>
      <w:r w:rsidR="00AF1C19">
        <w:rPr>
          <w:rFonts w:ascii="Times New Roman" w:hAnsi="Times New Roman" w:cs="Times New Roman"/>
          <w:sz w:val="24"/>
          <w:szCs w:val="24"/>
          <w:lang w:val="pl-PL"/>
        </w:rPr>
        <w:t xml:space="preserve">e </w:t>
      </w:r>
      <w:r w:rsidRPr="00027801">
        <w:rPr>
          <w:rFonts w:ascii="Times New Roman" w:hAnsi="Times New Roman" w:cs="Times New Roman"/>
          <w:sz w:val="24"/>
          <w:szCs w:val="24"/>
          <w:lang w:val="pl-PL"/>
        </w:rPr>
        <w:t xml:space="preserve"> pozytywnie, z dopiskiem na czas nieoznaczony. Ponieważ nie było żadnych pytań radni od razu przystąpili do głosowania w sprawie podjęcia uchwały.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59"/>
        <w:gridCol w:w="6333"/>
      </w:tblGrid>
      <w:tr w:rsidR="00D47950" w:rsidRPr="00F67AF5" w14:paraId="28D07D6D" w14:textId="77777777">
        <w:tc>
          <w:tcPr>
            <w:tcW w:w="2250" w:type="dxa"/>
            <w:tcBorders>
              <w:bottom w:val="single" w:sz="5" w:space="0" w:color="DDDDDD"/>
            </w:tcBorders>
            <w:shd w:val="clear" w:color="auto" w:fill="F1F1F1"/>
            <w:tcMar>
              <w:top w:w="120" w:type="dxa"/>
              <w:left w:w="240" w:type="dxa"/>
              <w:bottom w:w="120" w:type="dxa"/>
              <w:right w:w="120" w:type="dxa"/>
            </w:tcMar>
          </w:tcPr>
          <w:p w14:paraId="02FE73C1" w14:textId="77777777" w:rsidR="00D47950"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6AB6862" w14:textId="77777777" w:rsidR="00D47950" w:rsidRPr="00AA6E2B" w:rsidRDefault="00000000">
            <w:pPr>
              <w:spacing w:after="0" w:line="240" w:lineRule="auto"/>
              <w:rPr>
                <w:lang w:val="pl-PL"/>
              </w:rPr>
            </w:pPr>
            <w:r w:rsidRPr="00AA6E2B">
              <w:rPr>
                <w:color w:val="000000"/>
                <w:sz w:val="18"/>
                <w:szCs w:val="18"/>
                <w:shd w:val="clear" w:color="auto" w:fill="FFFFFF"/>
                <w:lang w:val="pl-PL"/>
              </w:rPr>
              <w:t>siedem uchwał w sprawie wyrażenia zgody na odstąpienie od obowiązku trybu przetargowego i zawarcie umowy najmu pomieszczenia gospodarczego/najmu garażu/ dzierżawy gruntu na cele rekreacyjne/dzierżawy gruntu pod zabudowę kubaturową.</w:t>
            </w:r>
          </w:p>
        </w:tc>
      </w:tr>
      <w:tr w:rsidR="00D47950" w14:paraId="0AB56829" w14:textId="77777777">
        <w:tc>
          <w:tcPr>
            <w:tcW w:w="2250" w:type="dxa"/>
            <w:tcBorders>
              <w:bottom w:val="single" w:sz="5" w:space="0" w:color="DDDDDD"/>
            </w:tcBorders>
            <w:shd w:val="clear" w:color="auto" w:fill="F1F1F1"/>
            <w:tcMar>
              <w:top w:w="120" w:type="dxa"/>
              <w:left w:w="120" w:type="dxa"/>
              <w:bottom w:w="120" w:type="dxa"/>
              <w:right w:w="120" w:type="dxa"/>
            </w:tcMar>
          </w:tcPr>
          <w:p w14:paraId="616898E2" w14:textId="77777777" w:rsidR="00D47950"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4BE1196" w14:textId="77777777" w:rsidR="00D47950"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D47950" w14:paraId="19A8E635" w14:textId="77777777">
        <w:tc>
          <w:tcPr>
            <w:tcW w:w="2250" w:type="dxa"/>
            <w:tcBorders>
              <w:bottom w:val="single" w:sz="5" w:space="0" w:color="DDDDDD"/>
            </w:tcBorders>
            <w:shd w:val="clear" w:color="auto" w:fill="F1F1F1"/>
            <w:tcMar>
              <w:top w:w="120" w:type="dxa"/>
              <w:left w:w="120" w:type="dxa"/>
              <w:bottom w:w="120" w:type="dxa"/>
              <w:right w:w="120" w:type="dxa"/>
            </w:tcMar>
          </w:tcPr>
          <w:p w14:paraId="6C699700" w14:textId="77777777" w:rsidR="00D47950"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D2DE5A"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F944BFA" w14:textId="77777777" w:rsidR="00D47950" w:rsidRDefault="00D47950"/>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D47950" w14:paraId="051B0DB2" w14:textId="77777777">
        <w:tc>
          <w:tcPr>
            <w:tcW w:w="1350" w:type="dxa"/>
            <w:tcBorders>
              <w:bottom w:val="single" w:sz="5" w:space="0" w:color="DDDDDD"/>
            </w:tcBorders>
            <w:shd w:val="clear" w:color="auto" w:fill="F1F1F1"/>
            <w:tcMar>
              <w:top w:w="120" w:type="dxa"/>
              <w:left w:w="240" w:type="dxa"/>
              <w:bottom w:w="120" w:type="dxa"/>
              <w:right w:w="120" w:type="dxa"/>
            </w:tcMar>
          </w:tcPr>
          <w:p w14:paraId="7733B605" w14:textId="77777777" w:rsidR="00D47950"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5DAD5EE" w14:textId="77777777" w:rsidR="00D47950" w:rsidRDefault="00000000">
            <w:pPr>
              <w:spacing w:after="0" w:line="240" w:lineRule="auto"/>
            </w:pPr>
            <w:r>
              <w:rPr>
                <w:color w:val="000000"/>
                <w:sz w:val="18"/>
                <w:szCs w:val="18"/>
                <w:shd w:val="clear" w:color="auto" w:fill="FFFFFF"/>
              </w:rPr>
              <w:t xml:space="preserve">29 </w:t>
            </w:r>
            <w:proofErr w:type="spellStart"/>
            <w:r>
              <w:rPr>
                <w:color w:val="000000"/>
                <w:sz w:val="18"/>
                <w:szCs w:val="18"/>
                <w:shd w:val="clear" w:color="auto" w:fill="FFFFFF"/>
              </w:rPr>
              <w:t>grudnia</w:t>
            </w:r>
            <w:proofErr w:type="spellEnd"/>
            <w:r>
              <w:rPr>
                <w:color w:val="000000"/>
                <w:sz w:val="18"/>
                <w:szCs w:val="18"/>
                <w:shd w:val="clear" w:color="auto" w:fill="FFFFFF"/>
              </w:rPr>
              <w:t xml:space="preserve"> 2022 r.</w:t>
            </w:r>
          </w:p>
        </w:tc>
        <w:tc>
          <w:tcPr>
            <w:tcW w:w="1350" w:type="dxa"/>
            <w:tcBorders>
              <w:bottom w:val="single" w:sz="5" w:space="0" w:color="DDDDDD"/>
            </w:tcBorders>
            <w:shd w:val="clear" w:color="auto" w:fill="FFFFFF"/>
            <w:tcMar>
              <w:top w:w="120" w:type="dxa"/>
              <w:left w:w="120" w:type="dxa"/>
              <w:bottom w:w="120" w:type="dxa"/>
              <w:right w:w="120" w:type="dxa"/>
            </w:tcMar>
          </w:tcPr>
          <w:p w14:paraId="074DC589" w14:textId="77777777" w:rsidR="00D47950" w:rsidRDefault="00D47950"/>
        </w:tc>
        <w:tc>
          <w:tcPr>
            <w:tcW w:w="3150" w:type="dxa"/>
            <w:tcBorders>
              <w:bottom w:val="single" w:sz="5" w:space="0" w:color="DDDDDD"/>
            </w:tcBorders>
            <w:shd w:val="clear" w:color="auto" w:fill="FFFFFF"/>
            <w:tcMar>
              <w:top w:w="120" w:type="dxa"/>
              <w:left w:w="120" w:type="dxa"/>
              <w:bottom w:w="120" w:type="dxa"/>
              <w:right w:w="120" w:type="dxa"/>
            </w:tcMar>
          </w:tcPr>
          <w:p w14:paraId="4D9FC37A" w14:textId="77777777" w:rsidR="00D47950" w:rsidRDefault="00D47950"/>
        </w:tc>
      </w:tr>
      <w:tr w:rsidR="00D47950" w14:paraId="14E9A217" w14:textId="77777777">
        <w:tc>
          <w:tcPr>
            <w:tcW w:w="0" w:type="auto"/>
            <w:tcBorders>
              <w:bottom w:val="single" w:sz="5" w:space="0" w:color="DDDDDD"/>
            </w:tcBorders>
            <w:shd w:val="clear" w:color="auto" w:fill="F1F1F1"/>
            <w:tcMar>
              <w:top w:w="120" w:type="dxa"/>
              <w:left w:w="120" w:type="dxa"/>
              <w:bottom w:w="120" w:type="dxa"/>
              <w:right w:w="120" w:type="dxa"/>
            </w:tcMar>
          </w:tcPr>
          <w:p w14:paraId="79E90821" w14:textId="77777777" w:rsidR="00D47950"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BE9C91B" w14:textId="77777777" w:rsidR="00D47950"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2D4F908" w14:textId="77777777" w:rsidR="00D47950"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F629B38" w14:textId="77777777" w:rsidR="00D47950" w:rsidRDefault="00000000">
            <w:pPr>
              <w:spacing w:after="0" w:line="240" w:lineRule="auto"/>
            </w:pPr>
            <w:proofErr w:type="spellStart"/>
            <w:r>
              <w:rPr>
                <w:color w:val="000000"/>
                <w:sz w:val="18"/>
                <w:szCs w:val="18"/>
                <w:shd w:val="clear" w:color="auto" w:fill="FFFFFF"/>
              </w:rPr>
              <w:t>zwykła</w:t>
            </w:r>
            <w:proofErr w:type="spellEnd"/>
          </w:p>
        </w:tc>
      </w:tr>
    </w:tbl>
    <w:p w14:paraId="1E3E8146" w14:textId="0FF2B0CC"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D47950" w14:paraId="0FCD0545" w14:textId="77777777">
        <w:tc>
          <w:tcPr>
            <w:tcW w:w="1500" w:type="dxa"/>
            <w:tcBorders>
              <w:bottom w:val="single" w:sz="5" w:space="0" w:color="DDDDDD"/>
            </w:tcBorders>
            <w:shd w:val="clear" w:color="auto" w:fill="F1F1F1"/>
            <w:tcMar>
              <w:top w:w="120" w:type="dxa"/>
              <w:left w:w="240" w:type="dxa"/>
              <w:bottom w:w="120" w:type="dxa"/>
              <w:right w:w="120" w:type="dxa"/>
            </w:tcMar>
          </w:tcPr>
          <w:p w14:paraId="5EF21E17"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9793306"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9A7186B"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A606CED" w14:textId="77777777" w:rsidR="00D47950"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03FB8CF" w14:textId="77777777" w:rsidR="00D47950"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7A1A893" w14:textId="77777777" w:rsidR="00D47950" w:rsidRDefault="00000000">
            <w:pPr>
              <w:spacing w:after="0" w:line="240" w:lineRule="auto"/>
              <w:jc w:val="center"/>
            </w:pPr>
            <w:proofErr w:type="spellStart"/>
            <w:r>
              <w:rPr>
                <w:color w:val="000000"/>
                <w:sz w:val="18"/>
                <w:szCs w:val="18"/>
                <w:shd w:val="clear" w:color="auto" w:fill="F1F1F1"/>
              </w:rPr>
              <w:t>procent</w:t>
            </w:r>
            <w:proofErr w:type="spellEnd"/>
          </w:p>
        </w:tc>
      </w:tr>
      <w:tr w:rsidR="00D47950" w14:paraId="12B4D2E4" w14:textId="77777777">
        <w:tc>
          <w:tcPr>
            <w:tcW w:w="0" w:type="auto"/>
            <w:tcBorders>
              <w:bottom w:val="single" w:sz="5" w:space="0" w:color="DDDDDD"/>
            </w:tcBorders>
            <w:shd w:val="clear" w:color="auto" w:fill="F1F1F1"/>
            <w:tcMar>
              <w:top w:w="120" w:type="dxa"/>
              <w:left w:w="120" w:type="dxa"/>
              <w:bottom w:w="120" w:type="dxa"/>
              <w:right w:w="120" w:type="dxa"/>
            </w:tcMar>
          </w:tcPr>
          <w:p w14:paraId="474FD0E7" w14:textId="77777777" w:rsidR="00D47950"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C0E0788"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143CF8A" w14:textId="77777777" w:rsidR="00D47950"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17DA086" w14:textId="77777777" w:rsidR="00D47950"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B8401C9" w14:textId="77777777" w:rsidR="00D47950"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2452BF9" w14:textId="77777777" w:rsidR="00D47950" w:rsidRDefault="00000000">
            <w:pPr>
              <w:spacing w:after="0" w:line="240" w:lineRule="auto"/>
              <w:jc w:val="center"/>
            </w:pPr>
            <w:r>
              <w:rPr>
                <w:color w:val="000000"/>
                <w:sz w:val="18"/>
                <w:szCs w:val="18"/>
                <w:shd w:val="clear" w:color="auto" w:fill="FFFFFF"/>
              </w:rPr>
              <w:t>-</w:t>
            </w:r>
          </w:p>
        </w:tc>
      </w:tr>
      <w:tr w:rsidR="00D47950" w14:paraId="06B99ACD" w14:textId="77777777">
        <w:tc>
          <w:tcPr>
            <w:tcW w:w="0" w:type="auto"/>
            <w:tcBorders>
              <w:bottom w:val="single" w:sz="5" w:space="0" w:color="DDDDDD"/>
            </w:tcBorders>
            <w:shd w:val="clear" w:color="auto" w:fill="F1F1F1"/>
            <w:tcMar>
              <w:top w:w="120" w:type="dxa"/>
              <w:left w:w="120" w:type="dxa"/>
              <w:bottom w:w="120" w:type="dxa"/>
              <w:right w:w="120" w:type="dxa"/>
            </w:tcMar>
          </w:tcPr>
          <w:p w14:paraId="3E0B29BA" w14:textId="77777777" w:rsidR="00D47950"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D4CA78D"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0C4A40B"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2D5E8F9" w14:textId="77777777" w:rsidR="00D47950"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3579463" w14:textId="77777777" w:rsidR="00D47950"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1E48471" w14:textId="77777777" w:rsidR="00D47950" w:rsidRDefault="00000000">
            <w:pPr>
              <w:spacing w:after="0" w:line="240" w:lineRule="auto"/>
              <w:jc w:val="center"/>
            </w:pPr>
            <w:r>
              <w:rPr>
                <w:color w:val="000000"/>
                <w:sz w:val="18"/>
                <w:szCs w:val="18"/>
                <w:shd w:val="clear" w:color="auto" w:fill="FFFFFF"/>
              </w:rPr>
              <w:t>92.86 %</w:t>
            </w:r>
          </w:p>
        </w:tc>
      </w:tr>
      <w:tr w:rsidR="00D47950" w14:paraId="459D8FF8" w14:textId="77777777">
        <w:tc>
          <w:tcPr>
            <w:tcW w:w="0" w:type="auto"/>
            <w:tcBorders>
              <w:bottom w:val="single" w:sz="5" w:space="0" w:color="DDDDDD"/>
            </w:tcBorders>
            <w:shd w:val="clear" w:color="auto" w:fill="F1F1F1"/>
            <w:tcMar>
              <w:top w:w="120" w:type="dxa"/>
              <w:left w:w="120" w:type="dxa"/>
              <w:bottom w:w="120" w:type="dxa"/>
              <w:right w:w="120" w:type="dxa"/>
            </w:tcMar>
          </w:tcPr>
          <w:p w14:paraId="19746359" w14:textId="77777777" w:rsidR="00D47950"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113FBA4" w14:textId="77777777" w:rsidR="00D47950"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6A97FCC" w14:textId="77777777" w:rsidR="00D47950"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F9877F1" w14:textId="77777777" w:rsidR="00D47950"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73E59A8" w14:textId="77777777" w:rsidR="00D47950"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E02344F" w14:textId="77777777" w:rsidR="00D47950" w:rsidRDefault="00000000">
            <w:pPr>
              <w:spacing w:after="0" w:line="240" w:lineRule="auto"/>
              <w:jc w:val="center"/>
            </w:pPr>
            <w:r>
              <w:rPr>
                <w:color w:val="000000"/>
                <w:sz w:val="18"/>
                <w:szCs w:val="18"/>
                <w:shd w:val="clear" w:color="auto" w:fill="FFFFFF"/>
              </w:rPr>
              <w:t>7.14 %</w:t>
            </w:r>
          </w:p>
        </w:tc>
      </w:tr>
    </w:tbl>
    <w:p w14:paraId="1366D3E6" w14:textId="097CB32E" w:rsidR="00D47950" w:rsidRPr="0043669B" w:rsidRDefault="00000000" w:rsidP="0043669B">
      <w:pPr>
        <w:pStyle w:val="myStyle"/>
        <w:spacing w:before="120" w:after="120" w:line="240" w:lineRule="auto"/>
        <w:ind w:left="240" w:right="240"/>
        <w:jc w:val="left"/>
        <w:rPr>
          <w:b/>
          <w:bCs/>
        </w:rPr>
      </w:pPr>
      <w:proofErr w:type="spellStart"/>
      <w:r w:rsidRPr="0043669B">
        <w:rPr>
          <w:b/>
          <w:bCs/>
          <w:color w:val="000000"/>
          <w:sz w:val="23"/>
          <w:szCs w:val="23"/>
        </w:rPr>
        <w:t>Wyniki</w:t>
      </w:r>
      <w:proofErr w:type="spellEnd"/>
      <w:r w:rsidRPr="0043669B">
        <w:rPr>
          <w:b/>
          <w:bCs/>
          <w:color w:val="000000"/>
          <w:sz w:val="23"/>
          <w:szCs w:val="23"/>
        </w:rPr>
        <w:t xml:space="preserve"> </w:t>
      </w:r>
      <w:proofErr w:type="spellStart"/>
      <w:r w:rsidRPr="0043669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D47950" w14:paraId="09849234" w14:textId="77777777" w:rsidTr="0009538E">
        <w:tc>
          <w:tcPr>
            <w:tcW w:w="589" w:type="dxa"/>
            <w:tcBorders>
              <w:bottom w:val="single" w:sz="5" w:space="0" w:color="DDDDDD"/>
            </w:tcBorders>
            <w:shd w:val="clear" w:color="auto" w:fill="F1F1F1"/>
            <w:tcMar>
              <w:top w:w="120" w:type="dxa"/>
              <w:left w:w="240" w:type="dxa"/>
              <w:bottom w:w="120" w:type="dxa"/>
              <w:right w:w="120" w:type="dxa"/>
            </w:tcMar>
          </w:tcPr>
          <w:p w14:paraId="6ADBD5ED" w14:textId="77777777" w:rsidR="00D47950"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0EAAC7DB" w14:textId="77777777" w:rsidR="00D47950"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8C1DF9F" w14:textId="77777777" w:rsidR="00D47950"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50ACA00A" w14:textId="77777777" w:rsidR="00D47950" w:rsidRDefault="00000000">
            <w:pPr>
              <w:spacing w:after="0" w:line="240" w:lineRule="auto"/>
            </w:pPr>
            <w:proofErr w:type="spellStart"/>
            <w:r>
              <w:rPr>
                <w:color w:val="000000"/>
                <w:sz w:val="18"/>
                <w:szCs w:val="18"/>
                <w:shd w:val="clear" w:color="auto" w:fill="F1F1F1"/>
              </w:rPr>
              <w:t>głos</w:t>
            </w:r>
            <w:proofErr w:type="spellEnd"/>
          </w:p>
        </w:tc>
      </w:tr>
      <w:tr w:rsidR="00D47950" w14:paraId="13458527"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DE97DF4" w14:textId="77777777" w:rsidR="00D47950"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191C1CC" w14:textId="77777777" w:rsidR="00D47950" w:rsidRDefault="00000000">
            <w:pPr>
              <w:spacing w:after="0" w:line="240" w:lineRule="auto"/>
            </w:pPr>
            <w:proofErr w:type="spellStart"/>
            <w:r>
              <w:rPr>
                <w:color w:val="000000"/>
                <w:sz w:val="18"/>
                <w:szCs w:val="18"/>
                <w:shd w:val="clear" w:color="auto" w:fill="F1F1F1"/>
              </w:rPr>
              <w:t>Batog</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FC485E1" w14:textId="77777777" w:rsidR="00D47950"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150C941" w14:textId="77777777" w:rsidR="00D47950" w:rsidRDefault="00000000">
            <w:pPr>
              <w:spacing w:after="0" w:line="240" w:lineRule="auto"/>
            </w:pPr>
            <w:r>
              <w:rPr>
                <w:color w:val="000000"/>
                <w:sz w:val="18"/>
                <w:szCs w:val="18"/>
                <w:shd w:val="clear" w:color="auto" w:fill="F1F1F1"/>
              </w:rPr>
              <w:t>ZA</w:t>
            </w:r>
          </w:p>
        </w:tc>
      </w:tr>
      <w:tr w:rsidR="00D47950" w14:paraId="1BB50091"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6D11E808" w14:textId="77777777" w:rsidR="00D47950"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2FF6F75" w14:textId="77777777" w:rsidR="00D47950"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C63B6FD" w14:textId="77777777" w:rsidR="00D47950"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86FFFCC" w14:textId="77777777" w:rsidR="00D47950" w:rsidRDefault="00000000">
            <w:pPr>
              <w:spacing w:after="0" w:line="240" w:lineRule="auto"/>
            </w:pPr>
            <w:r>
              <w:rPr>
                <w:color w:val="000000"/>
                <w:sz w:val="18"/>
                <w:szCs w:val="18"/>
                <w:shd w:val="clear" w:color="auto" w:fill="FFFFFF"/>
              </w:rPr>
              <w:t>ZA</w:t>
            </w:r>
          </w:p>
        </w:tc>
      </w:tr>
      <w:tr w:rsidR="00D47950" w14:paraId="0A6D11F0"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09E36AC9" w14:textId="77777777" w:rsidR="00D47950"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748445A8" w14:textId="77777777" w:rsidR="00D47950"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171376B" w14:textId="77777777" w:rsidR="00D47950"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F67C13D" w14:textId="77777777" w:rsidR="00D47950" w:rsidRDefault="00000000">
            <w:pPr>
              <w:spacing w:after="0" w:line="240" w:lineRule="auto"/>
            </w:pPr>
            <w:proofErr w:type="spellStart"/>
            <w:r>
              <w:rPr>
                <w:color w:val="000000"/>
                <w:sz w:val="18"/>
                <w:szCs w:val="18"/>
                <w:shd w:val="clear" w:color="auto" w:fill="F1F1F1"/>
              </w:rPr>
              <w:t>nieobecna</w:t>
            </w:r>
            <w:proofErr w:type="spellEnd"/>
          </w:p>
        </w:tc>
      </w:tr>
      <w:tr w:rsidR="00D47950" w14:paraId="45DC547A"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1555D053" w14:textId="77777777" w:rsidR="00D47950"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825B31B" w14:textId="77777777" w:rsidR="00D47950"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954DA10" w14:textId="77777777" w:rsidR="00D47950"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73E8E0D" w14:textId="77777777" w:rsidR="00D47950" w:rsidRDefault="00000000">
            <w:pPr>
              <w:spacing w:after="0" w:line="240" w:lineRule="auto"/>
            </w:pPr>
            <w:r>
              <w:rPr>
                <w:color w:val="000000"/>
                <w:sz w:val="18"/>
                <w:szCs w:val="18"/>
                <w:shd w:val="clear" w:color="auto" w:fill="FFFFFF"/>
              </w:rPr>
              <w:t>ZA</w:t>
            </w:r>
          </w:p>
        </w:tc>
      </w:tr>
      <w:tr w:rsidR="00D47950" w14:paraId="458BD1FB"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30A1984D" w14:textId="77777777" w:rsidR="00D47950"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25C7C7E" w14:textId="77777777" w:rsidR="00D47950" w:rsidRDefault="00000000">
            <w:pPr>
              <w:spacing w:after="0" w:line="240" w:lineRule="auto"/>
            </w:pPr>
            <w:proofErr w:type="spellStart"/>
            <w:r>
              <w:rPr>
                <w:color w:val="000000"/>
                <w:sz w:val="18"/>
                <w:szCs w:val="18"/>
                <w:shd w:val="clear" w:color="auto" w:fill="F1F1F1"/>
              </w:rPr>
              <w:t>Glonek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120C24A" w14:textId="77777777" w:rsidR="00D47950" w:rsidRDefault="00000000">
            <w:pPr>
              <w:spacing w:after="0" w:line="240" w:lineRule="auto"/>
            </w:pPr>
            <w:proofErr w:type="spellStart"/>
            <w:r>
              <w:rPr>
                <w:color w:val="000000"/>
                <w:sz w:val="18"/>
                <w:szCs w:val="18"/>
                <w:shd w:val="clear" w:color="auto" w:fill="F1F1F1"/>
              </w:rPr>
              <w:t>Bogumiła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0CA8CE4" w14:textId="77777777" w:rsidR="00D47950" w:rsidRDefault="00000000">
            <w:pPr>
              <w:spacing w:after="0" w:line="240" w:lineRule="auto"/>
            </w:pPr>
            <w:r>
              <w:rPr>
                <w:color w:val="000000"/>
                <w:sz w:val="18"/>
                <w:szCs w:val="18"/>
                <w:shd w:val="clear" w:color="auto" w:fill="F1F1F1"/>
              </w:rPr>
              <w:t>ZA</w:t>
            </w:r>
          </w:p>
        </w:tc>
      </w:tr>
      <w:tr w:rsidR="00D47950" w14:paraId="29C74DA7"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20036B25" w14:textId="77777777" w:rsidR="00D47950"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3E321F91" w14:textId="77777777" w:rsidR="00D47950"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3F1CF33" w14:textId="77777777" w:rsidR="00D47950"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EA6A2FC" w14:textId="77777777" w:rsidR="00D47950" w:rsidRDefault="00000000">
            <w:pPr>
              <w:spacing w:after="0" w:line="240" w:lineRule="auto"/>
            </w:pPr>
            <w:r>
              <w:rPr>
                <w:color w:val="000000"/>
                <w:sz w:val="18"/>
                <w:szCs w:val="18"/>
                <w:shd w:val="clear" w:color="auto" w:fill="FFFFFF"/>
              </w:rPr>
              <w:t>ZA</w:t>
            </w:r>
          </w:p>
        </w:tc>
      </w:tr>
      <w:tr w:rsidR="00D47950" w14:paraId="487F7CA4"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DFACAAB" w14:textId="77777777" w:rsidR="00D47950"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793DFB80" w14:textId="77777777" w:rsidR="00D47950"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9E66797" w14:textId="77777777" w:rsidR="00D47950" w:rsidRDefault="00000000">
            <w:pPr>
              <w:spacing w:after="0" w:line="240" w:lineRule="auto"/>
            </w:pPr>
            <w:proofErr w:type="spellStart"/>
            <w:r>
              <w:rPr>
                <w:color w:val="000000"/>
                <w:sz w:val="18"/>
                <w:szCs w:val="18"/>
                <w:shd w:val="clear" w:color="auto" w:fill="F1F1F1"/>
              </w:rPr>
              <w:t>Elżbieta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7210310" w14:textId="77777777" w:rsidR="00D47950" w:rsidRDefault="00000000">
            <w:pPr>
              <w:spacing w:after="0" w:line="240" w:lineRule="auto"/>
            </w:pPr>
            <w:r>
              <w:rPr>
                <w:color w:val="000000"/>
                <w:sz w:val="18"/>
                <w:szCs w:val="18"/>
                <w:shd w:val="clear" w:color="auto" w:fill="F1F1F1"/>
              </w:rPr>
              <w:t>ZA</w:t>
            </w:r>
          </w:p>
        </w:tc>
      </w:tr>
      <w:tr w:rsidR="00D47950" w14:paraId="3B2C01EA"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DDD74EC" w14:textId="77777777" w:rsidR="00D47950"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3DB574E" w14:textId="77777777" w:rsidR="00D47950" w:rsidRDefault="00000000">
            <w:pPr>
              <w:spacing w:after="0" w:line="240" w:lineRule="auto"/>
            </w:pPr>
            <w:proofErr w:type="spellStart"/>
            <w:r>
              <w:rPr>
                <w:color w:val="000000"/>
                <w:sz w:val="18"/>
                <w:szCs w:val="18"/>
                <w:shd w:val="clear" w:color="auto" w:fill="FFFFFF"/>
              </w:rPr>
              <w:t>Kocot</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0B10F72" w14:textId="77777777" w:rsidR="00D47950" w:rsidRDefault="00000000">
            <w:pPr>
              <w:spacing w:after="0" w:line="240" w:lineRule="auto"/>
            </w:pPr>
            <w:proofErr w:type="spellStart"/>
            <w:r>
              <w:rPr>
                <w:color w:val="000000"/>
                <w:sz w:val="18"/>
                <w:szCs w:val="18"/>
                <w:shd w:val="clear" w:color="auto" w:fill="FFFFFF"/>
              </w:rPr>
              <w:t>Łukasz</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3AA6687" w14:textId="77777777" w:rsidR="00D47950" w:rsidRDefault="00000000">
            <w:pPr>
              <w:spacing w:after="0" w:line="240" w:lineRule="auto"/>
            </w:pPr>
            <w:r>
              <w:rPr>
                <w:color w:val="000000"/>
                <w:sz w:val="18"/>
                <w:szCs w:val="18"/>
                <w:shd w:val="clear" w:color="auto" w:fill="FFFFFF"/>
              </w:rPr>
              <w:t>ZA</w:t>
            </w:r>
          </w:p>
        </w:tc>
      </w:tr>
      <w:tr w:rsidR="00D47950" w14:paraId="36AF3966"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25242AE" w14:textId="77777777" w:rsidR="00D47950"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8D4CA6D" w14:textId="77777777" w:rsidR="00D47950"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666A0CD" w14:textId="77777777" w:rsidR="00D47950" w:rsidRDefault="00000000">
            <w:pPr>
              <w:spacing w:after="0" w:line="240" w:lineRule="auto"/>
            </w:pPr>
            <w:proofErr w:type="spellStart"/>
            <w:r>
              <w:rPr>
                <w:color w:val="000000"/>
                <w:sz w:val="18"/>
                <w:szCs w:val="18"/>
                <w:shd w:val="clear" w:color="auto" w:fill="F1F1F1"/>
              </w:rPr>
              <w:t>Łukasz</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A338CD9" w14:textId="77777777" w:rsidR="00D47950" w:rsidRDefault="00000000">
            <w:pPr>
              <w:spacing w:after="0" w:line="240" w:lineRule="auto"/>
            </w:pPr>
            <w:r>
              <w:rPr>
                <w:color w:val="000000"/>
                <w:sz w:val="18"/>
                <w:szCs w:val="18"/>
                <w:shd w:val="clear" w:color="auto" w:fill="F1F1F1"/>
              </w:rPr>
              <w:t>ZA</w:t>
            </w:r>
          </w:p>
        </w:tc>
      </w:tr>
      <w:tr w:rsidR="00D47950" w14:paraId="6ACC04B3"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B39CC5A" w14:textId="77777777" w:rsidR="00D47950" w:rsidRDefault="00000000">
            <w:pPr>
              <w:spacing w:after="0" w:line="240" w:lineRule="auto"/>
            </w:pPr>
            <w:r>
              <w:rPr>
                <w:color w:val="000000"/>
                <w:sz w:val="18"/>
                <w:szCs w:val="18"/>
                <w:shd w:val="clear" w:color="auto" w:fill="FFFFFF"/>
              </w:rPr>
              <w:lastRenderedPageBreak/>
              <w:t>10</w:t>
            </w:r>
          </w:p>
        </w:tc>
        <w:tc>
          <w:tcPr>
            <w:tcW w:w="2833" w:type="dxa"/>
            <w:tcBorders>
              <w:bottom w:val="single" w:sz="5" w:space="0" w:color="DDDDDD"/>
            </w:tcBorders>
            <w:shd w:val="clear" w:color="auto" w:fill="FFFFFF"/>
            <w:tcMar>
              <w:top w:w="120" w:type="dxa"/>
              <w:left w:w="120" w:type="dxa"/>
              <w:bottom w:w="120" w:type="dxa"/>
              <w:right w:w="120" w:type="dxa"/>
            </w:tcMar>
          </w:tcPr>
          <w:p w14:paraId="736191C7" w14:textId="77777777" w:rsidR="00D47950"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1226D84" w14:textId="77777777" w:rsidR="00D47950" w:rsidRDefault="00000000">
            <w:pPr>
              <w:spacing w:after="0" w:line="240" w:lineRule="auto"/>
            </w:pPr>
            <w:proofErr w:type="spellStart"/>
            <w:r>
              <w:rPr>
                <w:color w:val="000000"/>
                <w:sz w:val="18"/>
                <w:szCs w:val="18"/>
                <w:shd w:val="clear" w:color="auto" w:fill="FFFFFF"/>
              </w:rPr>
              <w:t>Stanisław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0D01BED" w14:textId="77777777" w:rsidR="00D47950" w:rsidRDefault="00000000">
            <w:pPr>
              <w:spacing w:after="0" w:line="240" w:lineRule="auto"/>
            </w:pPr>
            <w:r>
              <w:rPr>
                <w:color w:val="000000"/>
                <w:sz w:val="18"/>
                <w:szCs w:val="18"/>
                <w:shd w:val="clear" w:color="auto" w:fill="FFFFFF"/>
              </w:rPr>
              <w:t>ZA</w:t>
            </w:r>
          </w:p>
        </w:tc>
      </w:tr>
      <w:tr w:rsidR="00D47950" w14:paraId="086311F5"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2FDD35CF" w14:textId="77777777" w:rsidR="00D47950"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4662249" w14:textId="77777777" w:rsidR="00D47950"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D3E2D6C" w14:textId="77777777" w:rsidR="00D47950" w:rsidRDefault="00000000">
            <w:pPr>
              <w:spacing w:after="0" w:line="240" w:lineRule="auto"/>
            </w:pPr>
            <w:proofErr w:type="spellStart"/>
            <w:r>
              <w:rPr>
                <w:color w:val="000000"/>
                <w:sz w:val="18"/>
                <w:szCs w:val="18"/>
                <w:shd w:val="clear" w:color="auto" w:fill="F1F1F1"/>
              </w:rPr>
              <w:t>Mirosław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5617F73" w14:textId="77777777" w:rsidR="00D47950" w:rsidRDefault="00000000">
            <w:pPr>
              <w:spacing w:after="0" w:line="240" w:lineRule="auto"/>
            </w:pPr>
            <w:r>
              <w:rPr>
                <w:color w:val="000000"/>
                <w:sz w:val="18"/>
                <w:szCs w:val="18"/>
                <w:shd w:val="clear" w:color="auto" w:fill="F1F1F1"/>
              </w:rPr>
              <w:t>ZA</w:t>
            </w:r>
          </w:p>
        </w:tc>
      </w:tr>
      <w:tr w:rsidR="00D47950" w14:paraId="2A108BA2"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5BB499CD" w14:textId="77777777" w:rsidR="00D47950"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A7D3759" w14:textId="77777777" w:rsidR="00D47950" w:rsidRDefault="00000000">
            <w:pPr>
              <w:spacing w:after="0" w:line="240" w:lineRule="auto"/>
            </w:pPr>
            <w:proofErr w:type="spellStart"/>
            <w:r>
              <w:rPr>
                <w:color w:val="000000"/>
                <w:sz w:val="18"/>
                <w:szCs w:val="18"/>
                <w:shd w:val="clear" w:color="auto" w:fill="FFFFFF"/>
              </w:rPr>
              <w:t>Szymański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0C11E0E" w14:textId="77777777" w:rsidR="00D47950"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BAAFF4A" w14:textId="77777777" w:rsidR="00D47950" w:rsidRDefault="00000000">
            <w:pPr>
              <w:spacing w:after="0" w:line="240" w:lineRule="auto"/>
            </w:pPr>
            <w:r>
              <w:rPr>
                <w:color w:val="000000"/>
                <w:sz w:val="18"/>
                <w:szCs w:val="18"/>
                <w:shd w:val="clear" w:color="auto" w:fill="FFFFFF"/>
              </w:rPr>
              <w:t>ZA</w:t>
            </w:r>
          </w:p>
        </w:tc>
      </w:tr>
      <w:tr w:rsidR="00D47950" w14:paraId="50CA5961" w14:textId="77777777" w:rsidTr="0009538E">
        <w:tc>
          <w:tcPr>
            <w:tcW w:w="589" w:type="dxa"/>
            <w:tcBorders>
              <w:bottom w:val="single" w:sz="5" w:space="0" w:color="DDDDDD"/>
            </w:tcBorders>
            <w:shd w:val="clear" w:color="auto" w:fill="F1F1F1"/>
            <w:tcMar>
              <w:top w:w="120" w:type="dxa"/>
              <w:left w:w="120" w:type="dxa"/>
              <w:bottom w:w="120" w:type="dxa"/>
              <w:right w:w="120" w:type="dxa"/>
            </w:tcMar>
          </w:tcPr>
          <w:p w14:paraId="57C97FD8" w14:textId="77777777" w:rsidR="00D47950"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683A71EF" w14:textId="77777777" w:rsidR="00D47950"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531D051" w14:textId="77777777" w:rsidR="00D47950"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3117BE3" w14:textId="77777777" w:rsidR="00D47950" w:rsidRDefault="00000000">
            <w:pPr>
              <w:spacing w:after="0" w:line="240" w:lineRule="auto"/>
            </w:pPr>
            <w:r>
              <w:rPr>
                <w:color w:val="000000"/>
                <w:sz w:val="18"/>
                <w:szCs w:val="18"/>
                <w:shd w:val="clear" w:color="auto" w:fill="F1F1F1"/>
              </w:rPr>
              <w:t>ZA</w:t>
            </w:r>
          </w:p>
        </w:tc>
      </w:tr>
      <w:tr w:rsidR="00D47950" w14:paraId="27A18832" w14:textId="77777777" w:rsidTr="0009538E">
        <w:tc>
          <w:tcPr>
            <w:tcW w:w="589" w:type="dxa"/>
            <w:tcBorders>
              <w:bottom w:val="single" w:sz="5" w:space="0" w:color="DDDDDD"/>
            </w:tcBorders>
            <w:shd w:val="clear" w:color="auto" w:fill="FFFFFF"/>
            <w:tcMar>
              <w:top w:w="120" w:type="dxa"/>
              <w:left w:w="120" w:type="dxa"/>
              <w:bottom w:w="120" w:type="dxa"/>
              <w:right w:w="120" w:type="dxa"/>
            </w:tcMar>
          </w:tcPr>
          <w:p w14:paraId="7DD3B4A1" w14:textId="77777777" w:rsidR="00D47950"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DC585E4" w14:textId="77777777" w:rsidR="00D47950"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DAE49FA" w14:textId="77777777" w:rsidR="00D47950"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258E6F9" w14:textId="77777777" w:rsidR="00D47950" w:rsidRDefault="00000000">
            <w:pPr>
              <w:spacing w:after="0" w:line="240" w:lineRule="auto"/>
            </w:pPr>
            <w:r>
              <w:rPr>
                <w:color w:val="000000"/>
                <w:sz w:val="18"/>
                <w:szCs w:val="18"/>
                <w:shd w:val="clear" w:color="auto" w:fill="FFFFFF"/>
              </w:rPr>
              <w:t>ZA</w:t>
            </w:r>
          </w:p>
        </w:tc>
      </w:tr>
    </w:tbl>
    <w:p w14:paraId="2F0C4F1D" w14:textId="0158AD2F" w:rsidR="0009538E" w:rsidRPr="009D1822" w:rsidRDefault="0009538E" w:rsidP="00C94A27">
      <w:pPr>
        <w:pStyle w:val="myStyle"/>
        <w:spacing w:before="243" w:after="3" w:line="240" w:lineRule="auto"/>
        <w:ind w:left="-284" w:right="240" w:hanging="283"/>
        <w:jc w:val="both"/>
        <w:rPr>
          <w:rFonts w:ascii="Times New Roman" w:hAnsi="Times New Roman" w:cs="Times New Roman"/>
          <w:color w:val="000000"/>
          <w:sz w:val="24"/>
          <w:szCs w:val="24"/>
          <w:lang w:val="pl-PL"/>
        </w:rPr>
      </w:pPr>
      <w:r>
        <w:rPr>
          <w:rFonts w:ascii="Times New Roman" w:hAnsi="Times New Roman" w:cs="Times New Roman"/>
          <w:b/>
          <w:i/>
          <w:sz w:val="24"/>
          <w:szCs w:val="24"/>
          <w:lang w:val="pl-PL"/>
        </w:rPr>
        <w:t>Rada podjęła uchwał</w:t>
      </w:r>
      <w:r w:rsidR="009D1822">
        <w:rPr>
          <w:rFonts w:ascii="Times New Roman" w:hAnsi="Times New Roman" w:cs="Times New Roman"/>
          <w:b/>
          <w:i/>
          <w:sz w:val="24"/>
          <w:szCs w:val="24"/>
          <w:lang w:val="pl-PL"/>
        </w:rPr>
        <w:t>y</w:t>
      </w:r>
      <w:r>
        <w:rPr>
          <w:rFonts w:ascii="Times New Roman" w:hAnsi="Times New Roman" w:cs="Times New Roman"/>
          <w:b/>
          <w:i/>
          <w:sz w:val="24"/>
          <w:szCs w:val="24"/>
          <w:lang w:val="pl-PL"/>
        </w:rPr>
        <w:t xml:space="preserve"> nr</w:t>
      </w:r>
      <w:r w:rsidR="009D1822">
        <w:rPr>
          <w:rFonts w:ascii="Times New Roman" w:hAnsi="Times New Roman" w:cs="Times New Roman"/>
          <w:b/>
          <w:i/>
          <w:sz w:val="24"/>
          <w:szCs w:val="24"/>
          <w:lang w:val="pl-PL"/>
        </w:rPr>
        <w:t xml:space="preserve"> 982-</w:t>
      </w:r>
      <w:r>
        <w:rPr>
          <w:rFonts w:ascii="Times New Roman" w:hAnsi="Times New Roman" w:cs="Times New Roman"/>
          <w:b/>
          <w:i/>
          <w:sz w:val="24"/>
          <w:szCs w:val="24"/>
          <w:lang w:val="pl-PL"/>
        </w:rPr>
        <w:t xml:space="preserve"> 9</w:t>
      </w:r>
      <w:r w:rsidR="009D1822">
        <w:rPr>
          <w:rFonts w:ascii="Times New Roman" w:hAnsi="Times New Roman" w:cs="Times New Roman"/>
          <w:b/>
          <w:i/>
          <w:sz w:val="24"/>
          <w:szCs w:val="24"/>
          <w:lang w:val="pl-PL"/>
        </w:rPr>
        <w:t>88</w:t>
      </w:r>
      <w:r>
        <w:rPr>
          <w:rFonts w:ascii="Times New Roman" w:hAnsi="Times New Roman" w:cs="Times New Roman"/>
          <w:b/>
          <w:i/>
          <w:sz w:val="24"/>
          <w:szCs w:val="24"/>
          <w:lang w:val="pl-PL"/>
        </w:rPr>
        <w:t>/LVII/</w:t>
      </w:r>
      <w:r w:rsidR="009D1822" w:rsidRPr="009D1822">
        <w:rPr>
          <w:rFonts w:ascii="Times New Roman" w:hAnsi="Times New Roman" w:cs="Times New Roman"/>
          <w:color w:val="000000"/>
          <w:sz w:val="24"/>
          <w:szCs w:val="24"/>
          <w:lang w:val="pl-PL"/>
        </w:rPr>
        <w:t xml:space="preserve"> </w:t>
      </w:r>
      <w:r w:rsidR="009D1822" w:rsidRPr="00027801">
        <w:rPr>
          <w:rFonts w:ascii="Times New Roman" w:hAnsi="Times New Roman" w:cs="Times New Roman"/>
          <w:color w:val="000000"/>
          <w:sz w:val="24"/>
          <w:szCs w:val="24"/>
          <w:lang w:val="pl-PL"/>
        </w:rPr>
        <w:t>w sprawie wyrażenia zgody na odstąpienie od obowiązku trybu przetargowego i zawarcie umowy najmu pomieszczenia gospodarczego/najmu garażu/ dzierżawy gruntu na cele rekreacyjne/dzierżawy gruntu pod zabudowę kubaturową.</w:t>
      </w:r>
      <w:r w:rsidRPr="00A51C81">
        <w:rPr>
          <w:rFonts w:ascii="Times New Roman" w:hAnsi="Times New Roman" w:cs="Times New Roman"/>
          <w:i/>
          <w:sz w:val="24"/>
          <w:szCs w:val="24"/>
          <w:lang w:val="pl-PL"/>
        </w:rPr>
        <w:t xml:space="preserve"> (niniejsz</w:t>
      </w:r>
      <w:r w:rsidR="009D1822">
        <w:rPr>
          <w:rFonts w:ascii="Times New Roman" w:hAnsi="Times New Roman" w:cs="Times New Roman"/>
          <w:i/>
          <w:sz w:val="24"/>
          <w:szCs w:val="24"/>
          <w:lang w:val="pl-PL"/>
        </w:rPr>
        <w:t>e</w:t>
      </w:r>
      <w:r w:rsidRPr="00A51C81">
        <w:rPr>
          <w:rFonts w:ascii="Times New Roman" w:hAnsi="Times New Roman" w:cs="Times New Roman"/>
          <w:i/>
          <w:sz w:val="24"/>
          <w:szCs w:val="24"/>
          <w:lang w:val="pl-PL"/>
        </w:rPr>
        <w:t xml:space="preserve"> uchwał</w:t>
      </w:r>
      <w:r w:rsidR="009D1822">
        <w:rPr>
          <w:rFonts w:ascii="Times New Roman" w:hAnsi="Times New Roman" w:cs="Times New Roman"/>
          <w:i/>
          <w:sz w:val="24"/>
          <w:szCs w:val="24"/>
          <w:lang w:val="pl-PL"/>
        </w:rPr>
        <w:t>y</w:t>
      </w:r>
      <w:r w:rsidRPr="00A51C81">
        <w:rPr>
          <w:rFonts w:ascii="Times New Roman" w:hAnsi="Times New Roman" w:cs="Times New Roman"/>
          <w:i/>
          <w:sz w:val="24"/>
          <w:szCs w:val="24"/>
          <w:lang w:val="pl-PL"/>
        </w:rPr>
        <w:t xml:space="preserve"> stanowi</w:t>
      </w:r>
      <w:r w:rsidR="009D1822">
        <w:rPr>
          <w:rFonts w:ascii="Times New Roman" w:hAnsi="Times New Roman" w:cs="Times New Roman"/>
          <w:i/>
          <w:sz w:val="24"/>
          <w:szCs w:val="24"/>
          <w:lang w:val="pl-PL"/>
        </w:rPr>
        <w:t xml:space="preserve">ą </w:t>
      </w:r>
      <w:r w:rsidRPr="00A51C81">
        <w:rPr>
          <w:rFonts w:ascii="Times New Roman" w:hAnsi="Times New Roman" w:cs="Times New Roman"/>
          <w:i/>
          <w:sz w:val="24"/>
          <w:szCs w:val="24"/>
          <w:lang w:val="pl-PL"/>
        </w:rPr>
        <w:t xml:space="preserve"> zał. nr</w:t>
      </w:r>
      <w:r w:rsidRPr="00701A5B">
        <w:rPr>
          <w:rFonts w:ascii="Times New Roman" w:hAnsi="Times New Roman" w:cs="Times New Roman"/>
          <w:i/>
          <w:sz w:val="24"/>
          <w:szCs w:val="24"/>
          <w:lang w:val="pl-PL"/>
        </w:rPr>
        <w:t xml:space="preserve"> </w:t>
      </w:r>
      <w:r w:rsidR="009D1822">
        <w:rPr>
          <w:rFonts w:ascii="Times New Roman" w:hAnsi="Times New Roman" w:cs="Times New Roman"/>
          <w:i/>
          <w:sz w:val="24"/>
          <w:szCs w:val="24"/>
          <w:lang w:val="pl-PL"/>
        </w:rPr>
        <w:t>26-3</w:t>
      </w:r>
      <w:r w:rsidR="00760C43">
        <w:rPr>
          <w:rFonts w:ascii="Times New Roman" w:hAnsi="Times New Roman" w:cs="Times New Roman"/>
          <w:i/>
          <w:sz w:val="24"/>
          <w:szCs w:val="24"/>
          <w:lang w:val="pl-PL"/>
        </w:rPr>
        <w:t>2</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B1CFA05" w14:textId="27528C94" w:rsidR="00D47950" w:rsidRPr="00E40B1A" w:rsidRDefault="00C6600D" w:rsidP="007D5C59">
      <w:pPr>
        <w:pStyle w:val="myStyle"/>
        <w:spacing w:before="243" w:after="3" w:line="240" w:lineRule="auto"/>
        <w:ind w:left="-284" w:right="240"/>
        <w:jc w:val="both"/>
        <w:rPr>
          <w:rFonts w:ascii="Times New Roman" w:hAnsi="Times New Roman" w:cs="Times New Roman"/>
          <w:b/>
          <w:bCs/>
          <w:sz w:val="24"/>
          <w:szCs w:val="24"/>
          <w:lang w:val="pl-PL"/>
        </w:rPr>
      </w:pPr>
      <w:r w:rsidRPr="00C6600D">
        <w:rPr>
          <w:rFonts w:ascii="Times New Roman" w:hAnsi="Times New Roman" w:cs="Times New Roman"/>
          <w:color w:val="000000"/>
          <w:sz w:val="24"/>
          <w:szCs w:val="24"/>
          <w:lang w:val="pl-PL"/>
        </w:rPr>
        <w:t xml:space="preserve">W punkcie 9 </w:t>
      </w:r>
      <w:r w:rsidRPr="00AC3FE9">
        <w:rPr>
          <w:rFonts w:ascii="Times New Roman" w:hAnsi="Times New Roman" w:cs="Times New Roman"/>
          <w:i/>
          <w:iCs/>
          <w:color w:val="000000"/>
          <w:sz w:val="24"/>
          <w:szCs w:val="24"/>
          <w:lang w:val="pl-PL"/>
        </w:rPr>
        <w:t>SPRAWY ORGANIZACYJNE</w:t>
      </w:r>
      <w:r>
        <w:rPr>
          <w:rFonts w:ascii="Times New Roman" w:hAnsi="Times New Roman" w:cs="Times New Roman"/>
          <w:b/>
          <w:bCs/>
          <w:sz w:val="24"/>
          <w:szCs w:val="24"/>
          <w:lang w:val="pl-PL"/>
        </w:rPr>
        <w:t xml:space="preserve">  </w:t>
      </w:r>
      <w:r w:rsidRPr="00C6600D">
        <w:rPr>
          <w:rFonts w:ascii="Times New Roman" w:hAnsi="Times New Roman" w:cs="Times New Roman"/>
          <w:color w:val="000000"/>
          <w:sz w:val="24"/>
          <w:szCs w:val="24"/>
          <w:lang w:val="pl-PL"/>
        </w:rPr>
        <w:t>wniosków komisji wypracowanych w okresie międzysesyjnym nie wpłynęło.</w:t>
      </w:r>
    </w:p>
    <w:p w14:paraId="08B8235F" w14:textId="77777777" w:rsidR="00A5539B" w:rsidRDefault="00A5539B" w:rsidP="007D5C59">
      <w:pPr>
        <w:pStyle w:val="myStyle"/>
        <w:spacing w:before="2" w:after="2" w:line="240" w:lineRule="auto"/>
        <w:ind w:left="-284" w:right="240"/>
        <w:jc w:val="both"/>
        <w:rPr>
          <w:rFonts w:ascii="Times New Roman" w:hAnsi="Times New Roman" w:cs="Times New Roman"/>
          <w:sz w:val="24"/>
          <w:szCs w:val="24"/>
          <w:lang w:val="pl-PL"/>
        </w:rPr>
      </w:pPr>
      <w:r w:rsidRPr="00A5539B">
        <w:rPr>
          <w:rFonts w:ascii="Times New Roman" w:hAnsi="Times New Roman" w:cs="Times New Roman"/>
          <w:sz w:val="24"/>
          <w:szCs w:val="24"/>
          <w:lang w:val="pl-PL"/>
        </w:rPr>
        <w:t xml:space="preserve">W dalszej części zapoznano się z korespondencją skierowaną do rady w okresie międzysesyjnym, m.in. z </w:t>
      </w:r>
      <w:r>
        <w:rPr>
          <w:rFonts w:ascii="Times New Roman" w:hAnsi="Times New Roman" w:cs="Times New Roman"/>
          <w:sz w:val="24"/>
          <w:szCs w:val="24"/>
          <w:lang w:val="pl-PL"/>
        </w:rPr>
        <w:t>odpowiedziami na wnioski złożone komisje wypracowane  w okresie międzysesyjnym:</w:t>
      </w:r>
    </w:p>
    <w:p w14:paraId="4E2E83E2" w14:textId="7CDCFF1A" w:rsidR="00A5539B" w:rsidRDefault="00A5539B" w:rsidP="007D5C59">
      <w:pPr>
        <w:pStyle w:val="myStyle"/>
        <w:spacing w:before="2" w:after="2"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 odpowiedź na wniosek o przyznanie stałych środków finansowych na utrzymanie boisk</w:t>
      </w:r>
      <w:r w:rsidR="006A689D">
        <w:rPr>
          <w:rFonts w:ascii="Times New Roman" w:hAnsi="Times New Roman" w:cs="Times New Roman"/>
          <w:sz w:val="24"/>
          <w:szCs w:val="24"/>
          <w:lang w:val="pl-PL"/>
        </w:rPr>
        <w:t>.</w:t>
      </w:r>
    </w:p>
    <w:p w14:paraId="28331049" w14:textId="77777777" w:rsidR="006A689D" w:rsidRDefault="00A5539B" w:rsidP="007D5C59">
      <w:pPr>
        <w:pStyle w:val="myStyle"/>
        <w:spacing w:before="2" w:after="2"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odpowiedź na wniosek o udostępnienie </w:t>
      </w:r>
      <w:r w:rsidR="006A689D">
        <w:rPr>
          <w:rFonts w:ascii="Times New Roman" w:hAnsi="Times New Roman" w:cs="Times New Roman"/>
          <w:sz w:val="24"/>
          <w:szCs w:val="24"/>
          <w:lang w:val="pl-PL"/>
        </w:rPr>
        <w:t>obiektu ORLIK w Ruszowie dla zorganizowania grup w okresie zimowym.</w:t>
      </w:r>
    </w:p>
    <w:p w14:paraId="0F48CB45" w14:textId="08F04BFA" w:rsidR="00D47950" w:rsidRPr="006A689D" w:rsidRDefault="00A5539B" w:rsidP="007D5C59">
      <w:pPr>
        <w:pStyle w:val="myStyle"/>
        <w:spacing w:before="2" w:after="2" w:line="240" w:lineRule="auto"/>
        <w:ind w:left="-284" w:right="240"/>
        <w:jc w:val="both"/>
        <w:rPr>
          <w:rFonts w:ascii="Times New Roman" w:hAnsi="Times New Roman" w:cs="Times New Roman"/>
          <w:i/>
          <w:iCs/>
          <w:sz w:val="24"/>
          <w:szCs w:val="24"/>
          <w:lang w:val="pl-PL"/>
        </w:rPr>
      </w:pPr>
      <w:r w:rsidRPr="00A5539B">
        <w:rPr>
          <w:rFonts w:ascii="Times New Roman" w:hAnsi="Times New Roman" w:cs="Times New Roman"/>
          <w:sz w:val="24"/>
          <w:szCs w:val="24"/>
          <w:lang w:val="pl-PL"/>
        </w:rPr>
        <w:t xml:space="preserve"> </w:t>
      </w:r>
      <w:r w:rsidR="006A689D">
        <w:rPr>
          <w:rFonts w:ascii="Times New Roman" w:hAnsi="Times New Roman" w:cs="Times New Roman"/>
          <w:sz w:val="24"/>
          <w:szCs w:val="24"/>
          <w:lang w:val="pl-PL"/>
        </w:rPr>
        <w:t>- odpowiedź na wniosek o przedstawienie kalendarza wydarzeń kulturalnych i sportowych na 2023rok</w:t>
      </w:r>
      <w:r w:rsidR="006A689D" w:rsidRPr="006A689D">
        <w:rPr>
          <w:rFonts w:ascii="Times New Roman" w:hAnsi="Times New Roman" w:cs="Times New Roman"/>
          <w:i/>
          <w:iCs/>
          <w:sz w:val="24"/>
          <w:szCs w:val="24"/>
          <w:lang w:val="pl-PL"/>
        </w:rPr>
        <w:t>.(zał. nr 33).</w:t>
      </w:r>
    </w:p>
    <w:p w14:paraId="09BB196E" w14:textId="0FD1DC9C" w:rsidR="006A689D" w:rsidRDefault="006A689D" w:rsidP="007D5C59">
      <w:pPr>
        <w:pStyle w:val="myStyle"/>
        <w:spacing w:before="2" w:after="2"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 odpowiedź na wniosek o zakup dzienników elektronicznych dla klubów sportowych Gminy Węgliniec.</w:t>
      </w:r>
    </w:p>
    <w:p w14:paraId="0109009A" w14:textId="50A2F025" w:rsidR="006A689D" w:rsidRDefault="006A689D" w:rsidP="007D5C59">
      <w:pPr>
        <w:pStyle w:val="myStyle"/>
        <w:spacing w:before="2" w:after="2" w:line="240" w:lineRule="auto"/>
        <w:ind w:left="-284" w:right="240"/>
        <w:jc w:val="both"/>
        <w:rPr>
          <w:rFonts w:ascii="Times New Roman" w:hAnsi="Times New Roman" w:cs="Times New Roman"/>
          <w:i/>
          <w:iCs/>
          <w:sz w:val="24"/>
          <w:szCs w:val="24"/>
          <w:lang w:val="pl-PL"/>
        </w:rPr>
      </w:pPr>
      <w:r>
        <w:rPr>
          <w:rFonts w:ascii="Times New Roman" w:hAnsi="Times New Roman" w:cs="Times New Roman"/>
          <w:sz w:val="24"/>
          <w:szCs w:val="24"/>
          <w:lang w:val="pl-PL"/>
        </w:rPr>
        <w:t>- odpowiedź na wniosek o aktualizację regulaminy korzystania  z obiektu ORLIK w Ruszowie</w:t>
      </w:r>
      <w:r w:rsidRPr="006A689D">
        <w:rPr>
          <w:rFonts w:ascii="Times New Roman" w:hAnsi="Times New Roman" w:cs="Times New Roman"/>
          <w:i/>
          <w:iCs/>
          <w:sz w:val="24"/>
          <w:szCs w:val="24"/>
          <w:lang w:val="pl-PL"/>
        </w:rPr>
        <w:t>.(</w:t>
      </w:r>
      <w:r>
        <w:rPr>
          <w:rFonts w:ascii="Times New Roman" w:hAnsi="Times New Roman" w:cs="Times New Roman"/>
          <w:i/>
          <w:iCs/>
          <w:sz w:val="24"/>
          <w:szCs w:val="24"/>
          <w:lang w:val="pl-PL"/>
        </w:rPr>
        <w:t xml:space="preserve">niniejszy dokument stanowi </w:t>
      </w:r>
      <w:r w:rsidRPr="006A689D">
        <w:rPr>
          <w:rFonts w:ascii="Times New Roman" w:hAnsi="Times New Roman" w:cs="Times New Roman"/>
          <w:i/>
          <w:iCs/>
          <w:sz w:val="24"/>
          <w:szCs w:val="24"/>
          <w:lang w:val="pl-PL"/>
        </w:rPr>
        <w:t xml:space="preserve">zał.nr 34). </w:t>
      </w:r>
    </w:p>
    <w:p w14:paraId="15E39715" w14:textId="03D17D0E" w:rsidR="00D676A0" w:rsidRPr="006A689D" w:rsidRDefault="00D676A0" w:rsidP="007D5C59">
      <w:pPr>
        <w:pStyle w:val="myStyle"/>
        <w:spacing w:before="2" w:after="2" w:line="240" w:lineRule="auto"/>
        <w:ind w:left="-284" w:right="240"/>
        <w:jc w:val="both"/>
        <w:rPr>
          <w:rFonts w:ascii="Times New Roman" w:hAnsi="Times New Roman" w:cs="Times New Roman"/>
          <w:i/>
          <w:iCs/>
          <w:sz w:val="24"/>
          <w:szCs w:val="24"/>
          <w:lang w:val="pl-PL"/>
        </w:rPr>
      </w:pPr>
      <w:r w:rsidRPr="00D676A0">
        <w:rPr>
          <w:rFonts w:ascii="Times New Roman" w:hAnsi="Times New Roman" w:cs="Times New Roman"/>
          <w:sz w:val="24"/>
          <w:szCs w:val="24"/>
          <w:lang w:val="pl-PL"/>
        </w:rPr>
        <w:t>Następnie Radni zapoznali się z pismem od mieszkańców miasta Węgliniec</w:t>
      </w:r>
      <w:r>
        <w:rPr>
          <w:rFonts w:ascii="Times New Roman" w:hAnsi="Times New Roman" w:cs="Times New Roman"/>
          <w:i/>
          <w:iCs/>
          <w:sz w:val="24"/>
          <w:szCs w:val="24"/>
          <w:lang w:val="pl-PL"/>
        </w:rPr>
        <w:t xml:space="preserve">( niniejsze pismo stanowi zał. nr35) oraz </w:t>
      </w:r>
      <w:r w:rsidRPr="00673E21">
        <w:rPr>
          <w:rFonts w:ascii="Times New Roman" w:hAnsi="Times New Roman" w:cs="Times New Roman"/>
          <w:sz w:val="24"/>
          <w:szCs w:val="24"/>
          <w:lang w:val="pl-PL"/>
        </w:rPr>
        <w:t>skargą złożoną na Burmistrza</w:t>
      </w:r>
      <w:r>
        <w:rPr>
          <w:rFonts w:ascii="Times New Roman" w:hAnsi="Times New Roman" w:cs="Times New Roman"/>
          <w:i/>
          <w:iCs/>
          <w:sz w:val="24"/>
          <w:szCs w:val="24"/>
          <w:lang w:val="pl-PL"/>
        </w:rPr>
        <w:t xml:space="preserve"> (niniejsza skarga stanowi zał. nr 36).</w:t>
      </w:r>
    </w:p>
    <w:p w14:paraId="4DCFECE9" w14:textId="2B1BBDC1" w:rsidR="00924B75" w:rsidRPr="00C05393" w:rsidRDefault="00924B75" w:rsidP="00924B75">
      <w:pPr>
        <w:pStyle w:val="myStyle"/>
        <w:spacing w:after="0" w:line="240" w:lineRule="auto"/>
        <w:jc w:val="both"/>
        <w:rPr>
          <w:lang w:val="pl-PL"/>
        </w:rPr>
      </w:pPr>
      <w:r w:rsidRPr="004D493F">
        <w:rPr>
          <w:rFonts w:ascii="Times New Roman" w:hAnsi="Times New Roman" w:cs="Times New Roman"/>
          <w:bCs/>
          <w:sz w:val="24"/>
          <w:szCs w:val="24"/>
          <w:lang w:val="pl-PL"/>
        </w:rPr>
        <w:t xml:space="preserve">Następnie Przewodniczący przeszedł do kolejnych punktów </w:t>
      </w:r>
      <w:r w:rsidR="004D493F">
        <w:rPr>
          <w:rFonts w:ascii="Times New Roman" w:hAnsi="Times New Roman" w:cs="Times New Roman"/>
          <w:bCs/>
          <w:sz w:val="24"/>
          <w:szCs w:val="24"/>
          <w:lang w:val="pl-PL"/>
        </w:rPr>
        <w:t>10</w:t>
      </w:r>
      <w:r w:rsidRPr="004D493F">
        <w:rPr>
          <w:rFonts w:ascii="Times New Roman" w:hAnsi="Times New Roman" w:cs="Times New Roman"/>
          <w:bCs/>
          <w:sz w:val="24"/>
          <w:szCs w:val="24"/>
          <w:lang w:val="pl-PL"/>
        </w:rPr>
        <w:t>,</w:t>
      </w:r>
      <w:r w:rsidR="004D493F">
        <w:rPr>
          <w:rFonts w:ascii="Times New Roman" w:hAnsi="Times New Roman" w:cs="Times New Roman"/>
          <w:bCs/>
          <w:sz w:val="24"/>
          <w:szCs w:val="24"/>
          <w:lang w:val="pl-PL"/>
        </w:rPr>
        <w:t>11</w:t>
      </w:r>
      <w:r>
        <w:rPr>
          <w:rFonts w:ascii="Times New Roman" w:hAnsi="Times New Roman" w:cs="Times New Roman"/>
          <w:bCs/>
          <w:i/>
          <w:iCs/>
          <w:sz w:val="24"/>
          <w:szCs w:val="24"/>
          <w:lang w:val="pl-PL"/>
        </w:rPr>
        <w:t xml:space="preserve"> tj.  </w:t>
      </w:r>
      <w:r>
        <w:rPr>
          <w:rFonts w:ascii="Times New Roman" w:hAnsi="Times New Roman" w:cs="Times New Roman"/>
          <w:bCs/>
          <w:i/>
          <w:iCs/>
          <w:smallCaps/>
          <w:sz w:val="24"/>
          <w:szCs w:val="24"/>
          <w:lang w:val="pl-PL"/>
        </w:rPr>
        <w:t>O</w:t>
      </w:r>
      <w:r w:rsidR="004D493F">
        <w:rPr>
          <w:rFonts w:ascii="Times New Roman" w:hAnsi="Times New Roman" w:cs="Times New Roman"/>
          <w:bCs/>
          <w:i/>
          <w:iCs/>
          <w:smallCaps/>
          <w:sz w:val="24"/>
          <w:szCs w:val="24"/>
          <w:lang w:val="pl-PL"/>
        </w:rPr>
        <w:t xml:space="preserve">DPOWIEDŹI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 xml:space="preserve">NA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 xml:space="preserve">INTERPELACJE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 xml:space="preserve">I ZAPYTANIA </w:t>
      </w:r>
      <w:r>
        <w:rPr>
          <w:rFonts w:ascii="Times New Roman" w:hAnsi="Times New Roman" w:cs="Times New Roman"/>
          <w:bCs/>
          <w:i/>
          <w:iCs/>
          <w:smallCaps/>
          <w:sz w:val="24"/>
          <w:szCs w:val="24"/>
          <w:lang w:val="pl-PL"/>
        </w:rPr>
        <w:t xml:space="preserve"> </w:t>
      </w:r>
      <w:r>
        <w:rPr>
          <w:rFonts w:ascii="Times New Roman" w:hAnsi="Times New Roman" w:cs="Times New Roman"/>
          <w:bCs/>
          <w:i/>
          <w:iCs/>
          <w:sz w:val="24"/>
          <w:szCs w:val="24"/>
          <w:lang w:val="pl-PL"/>
        </w:rPr>
        <w:t xml:space="preserve">oraz </w:t>
      </w:r>
      <w:r>
        <w:rPr>
          <w:rFonts w:ascii="Times New Roman" w:hAnsi="Times New Roman" w:cs="Times New Roman"/>
          <w:bCs/>
          <w:i/>
          <w:iCs/>
          <w:smallCaps/>
          <w:sz w:val="24"/>
          <w:szCs w:val="24"/>
          <w:lang w:val="pl-PL"/>
        </w:rPr>
        <w:t>W</w:t>
      </w:r>
      <w:r w:rsidR="004D493F">
        <w:rPr>
          <w:rFonts w:ascii="Times New Roman" w:hAnsi="Times New Roman" w:cs="Times New Roman"/>
          <w:bCs/>
          <w:i/>
          <w:iCs/>
          <w:smallCaps/>
          <w:sz w:val="24"/>
          <w:szCs w:val="24"/>
          <w:lang w:val="pl-PL"/>
        </w:rPr>
        <w:t xml:space="preserve">OLNE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 xml:space="preserve">GŁOSY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 xml:space="preserve">I </w:t>
      </w:r>
      <w:r>
        <w:rPr>
          <w:rFonts w:ascii="Times New Roman" w:hAnsi="Times New Roman" w:cs="Times New Roman"/>
          <w:bCs/>
          <w:i/>
          <w:iCs/>
          <w:smallCaps/>
          <w:sz w:val="24"/>
          <w:szCs w:val="24"/>
          <w:lang w:val="pl-PL"/>
        </w:rPr>
        <w:t xml:space="preserve"> </w:t>
      </w:r>
      <w:r w:rsidR="004D493F">
        <w:rPr>
          <w:rFonts w:ascii="Times New Roman" w:hAnsi="Times New Roman" w:cs="Times New Roman"/>
          <w:bCs/>
          <w:i/>
          <w:iCs/>
          <w:smallCaps/>
          <w:sz w:val="24"/>
          <w:szCs w:val="24"/>
          <w:lang w:val="pl-PL"/>
        </w:rPr>
        <w:t>KOMUNIKATY</w:t>
      </w:r>
      <w:r>
        <w:rPr>
          <w:rFonts w:ascii="Times New Roman" w:hAnsi="Times New Roman" w:cs="Times New Roman"/>
          <w:bCs/>
          <w:i/>
          <w:iCs/>
          <w:smallCaps/>
          <w:sz w:val="24"/>
          <w:szCs w:val="24"/>
          <w:lang w:val="pl-PL"/>
        </w:rPr>
        <w:t>;</w:t>
      </w:r>
    </w:p>
    <w:p w14:paraId="3CC08BA6" w14:textId="77777777" w:rsidR="00924B75" w:rsidRDefault="00924B75" w:rsidP="00924B75">
      <w:pPr>
        <w:pStyle w:val="myStyle"/>
        <w:spacing w:before="2" w:after="2" w:line="240" w:lineRule="auto"/>
        <w:ind w:left="-284" w:right="240" w:firstLine="524"/>
        <w:jc w:val="both"/>
        <w:rPr>
          <w:rFonts w:ascii="Times New Roman" w:hAnsi="Times New Roman" w:cs="Times New Roman"/>
          <w:color w:val="000000"/>
          <w:sz w:val="24"/>
          <w:szCs w:val="24"/>
          <w:lang w:val="pl-PL"/>
        </w:rPr>
      </w:pPr>
    </w:p>
    <w:p w14:paraId="67AD9DF5" w14:textId="57050791" w:rsidR="00AF1C19" w:rsidRPr="00AF1C19" w:rsidRDefault="00924B75" w:rsidP="00FF769A">
      <w:pPr>
        <w:pStyle w:val="myStyle"/>
        <w:numPr>
          <w:ilvl w:val="0"/>
          <w:numId w:val="11"/>
        </w:numPr>
        <w:spacing w:after="0" w:line="240" w:lineRule="auto"/>
        <w:ind w:left="-426" w:right="240" w:firstLine="708"/>
        <w:jc w:val="both"/>
        <w:rPr>
          <w:sz w:val="23"/>
          <w:szCs w:val="23"/>
          <w:lang w:val="pl-PL"/>
        </w:rPr>
      </w:pPr>
      <w:r w:rsidRPr="00AF1C19">
        <w:rPr>
          <w:rFonts w:ascii="Times New Roman" w:hAnsi="Times New Roman" w:cs="Times New Roman"/>
          <w:color w:val="000000"/>
          <w:sz w:val="24"/>
          <w:szCs w:val="24"/>
          <w:lang w:val="pl-PL"/>
        </w:rPr>
        <w:t>Radn</w:t>
      </w:r>
      <w:r w:rsidR="00AF1C19" w:rsidRPr="00AF1C19">
        <w:rPr>
          <w:rFonts w:ascii="Times New Roman" w:hAnsi="Times New Roman" w:cs="Times New Roman"/>
          <w:color w:val="000000"/>
          <w:sz w:val="24"/>
          <w:szCs w:val="24"/>
          <w:lang w:val="pl-PL"/>
        </w:rPr>
        <w:t>y</w:t>
      </w:r>
      <w:r w:rsidRPr="00AF1C19">
        <w:rPr>
          <w:rFonts w:ascii="Times New Roman" w:hAnsi="Times New Roman" w:cs="Times New Roman"/>
          <w:color w:val="000000"/>
          <w:sz w:val="24"/>
          <w:szCs w:val="24"/>
          <w:lang w:val="pl-PL"/>
        </w:rPr>
        <w:t xml:space="preserve"> </w:t>
      </w:r>
      <w:r w:rsidR="00AF1C19">
        <w:rPr>
          <w:rFonts w:ascii="Times New Roman" w:hAnsi="Times New Roman" w:cs="Times New Roman"/>
          <w:color w:val="000000"/>
          <w:sz w:val="24"/>
          <w:szCs w:val="24"/>
          <w:lang w:val="pl-PL"/>
        </w:rPr>
        <w:t xml:space="preserve">Łukasz Pańków zapytał o akcji wandalizmu </w:t>
      </w:r>
      <w:r w:rsidR="00F04C1C">
        <w:rPr>
          <w:rFonts w:ascii="Times New Roman" w:hAnsi="Times New Roman" w:cs="Times New Roman"/>
          <w:color w:val="000000"/>
          <w:sz w:val="24"/>
          <w:szCs w:val="24"/>
          <w:lang w:val="pl-PL"/>
        </w:rPr>
        <w:t>w</w:t>
      </w:r>
      <w:r w:rsidR="00AF1C19">
        <w:rPr>
          <w:rFonts w:ascii="Times New Roman" w:hAnsi="Times New Roman" w:cs="Times New Roman"/>
          <w:color w:val="000000"/>
          <w:sz w:val="24"/>
          <w:szCs w:val="24"/>
          <w:lang w:val="pl-PL"/>
        </w:rPr>
        <w:t xml:space="preserve"> ośrodku zdrowia w Węglińcu.</w:t>
      </w:r>
    </w:p>
    <w:p w14:paraId="1439E66C" w14:textId="77777777" w:rsidR="00AF1C19" w:rsidRDefault="00AF1C19" w:rsidP="00AF1C19">
      <w:pPr>
        <w:pStyle w:val="myStyle"/>
        <w:spacing w:after="0" w:line="240" w:lineRule="auto"/>
        <w:ind w:left="282" w:right="240"/>
        <w:jc w:val="both"/>
        <w:rPr>
          <w:rFonts w:ascii="Times New Roman" w:hAnsi="Times New Roman" w:cs="Times New Roman"/>
          <w:color w:val="000000"/>
          <w:sz w:val="24"/>
          <w:szCs w:val="24"/>
          <w:lang w:val="pl-PL"/>
        </w:rPr>
      </w:pPr>
    </w:p>
    <w:p w14:paraId="733B6E26" w14:textId="4E6FBBD5" w:rsidR="00924B75" w:rsidRDefault="00924B75" w:rsidP="007D5C59">
      <w:pPr>
        <w:pStyle w:val="myStyle"/>
        <w:spacing w:after="0" w:line="240" w:lineRule="auto"/>
        <w:ind w:left="-284" w:right="240"/>
        <w:jc w:val="both"/>
        <w:rPr>
          <w:rFonts w:ascii="Times New Roman" w:hAnsi="Times New Roman" w:cs="Times New Roman"/>
          <w:sz w:val="24"/>
          <w:szCs w:val="24"/>
          <w:lang w:val="pl-PL"/>
        </w:rPr>
      </w:pPr>
      <w:r w:rsidRPr="00AF1C19">
        <w:rPr>
          <w:rFonts w:ascii="Times New Roman" w:hAnsi="Times New Roman" w:cs="Times New Roman"/>
          <w:bCs/>
          <w:sz w:val="24"/>
          <w:szCs w:val="24"/>
          <w:lang w:val="pl-PL"/>
        </w:rPr>
        <w:t>Stwierdzając, że porządek obrad został wyczerpany, o</w:t>
      </w:r>
      <w:r w:rsidRPr="00AF1C19">
        <w:rPr>
          <w:rFonts w:ascii="Times New Roman" w:hAnsi="Times New Roman" w:cs="Times New Roman"/>
          <w:sz w:val="24"/>
          <w:szCs w:val="24"/>
          <w:lang w:val="pl-PL"/>
        </w:rPr>
        <w:t xml:space="preserve"> godz. </w:t>
      </w:r>
      <w:r w:rsidRPr="00235E5C">
        <w:rPr>
          <w:rFonts w:ascii="Times New Roman" w:hAnsi="Times New Roman" w:cs="Times New Roman"/>
          <w:sz w:val="24"/>
          <w:szCs w:val="24"/>
          <w:lang w:val="pl-PL"/>
        </w:rPr>
        <w:t>1</w:t>
      </w:r>
      <w:r w:rsidR="00235E5C" w:rsidRPr="00235E5C">
        <w:rPr>
          <w:rFonts w:ascii="Times New Roman" w:hAnsi="Times New Roman" w:cs="Times New Roman"/>
          <w:sz w:val="24"/>
          <w:szCs w:val="24"/>
          <w:lang w:val="pl-PL"/>
        </w:rPr>
        <w:t>2</w:t>
      </w:r>
      <w:r w:rsidRPr="00235E5C">
        <w:rPr>
          <w:rFonts w:ascii="Times New Roman" w:hAnsi="Times New Roman" w:cs="Times New Roman"/>
          <w:sz w:val="24"/>
          <w:szCs w:val="24"/>
          <w:lang w:val="pl-PL"/>
        </w:rPr>
        <w:t>:</w:t>
      </w:r>
      <w:r w:rsidR="00235E5C">
        <w:rPr>
          <w:rFonts w:ascii="Times New Roman" w:hAnsi="Times New Roman" w:cs="Times New Roman"/>
          <w:sz w:val="24"/>
          <w:szCs w:val="24"/>
          <w:lang w:val="pl-PL"/>
        </w:rPr>
        <w:t>10</w:t>
      </w:r>
      <w:r w:rsidRPr="00235E5C">
        <w:rPr>
          <w:rFonts w:ascii="Times New Roman" w:hAnsi="Times New Roman" w:cs="Times New Roman"/>
          <w:sz w:val="24"/>
          <w:szCs w:val="24"/>
          <w:lang w:val="pl-PL"/>
        </w:rPr>
        <w:t xml:space="preserve">, </w:t>
      </w:r>
      <w:r w:rsidRPr="00235E5C">
        <w:rPr>
          <w:rFonts w:ascii="Times New Roman" w:hAnsi="Times New Roman" w:cs="Times New Roman"/>
          <w:bCs/>
          <w:sz w:val="24"/>
          <w:szCs w:val="24"/>
          <w:lang w:val="pl-PL"/>
        </w:rPr>
        <w:t xml:space="preserve">Przewodniczący Rady </w:t>
      </w:r>
      <w:r w:rsidRPr="00235E5C">
        <w:rPr>
          <w:rFonts w:ascii="Times New Roman" w:hAnsi="Times New Roman" w:cs="Times New Roman"/>
          <w:sz w:val="24"/>
          <w:szCs w:val="24"/>
          <w:lang w:val="pl-PL"/>
        </w:rPr>
        <w:t>oficjalnie zakończył posiedzenie słowami: ”</w:t>
      </w:r>
      <w:r w:rsidRPr="00235E5C">
        <w:rPr>
          <w:rFonts w:ascii="Times New Roman" w:hAnsi="Times New Roman" w:cs="Times New Roman"/>
          <w:i/>
          <w:iCs/>
          <w:sz w:val="24"/>
          <w:szCs w:val="24"/>
          <w:lang w:val="pl-PL"/>
        </w:rPr>
        <w:t xml:space="preserve">zamykam  pięćdziesiątą  </w:t>
      </w:r>
      <w:r w:rsidR="00235E5C">
        <w:rPr>
          <w:rFonts w:ascii="Times New Roman" w:hAnsi="Times New Roman" w:cs="Times New Roman"/>
          <w:i/>
          <w:iCs/>
          <w:sz w:val="24"/>
          <w:szCs w:val="24"/>
          <w:lang w:val="pl-PL"/>
        </w:rPr>
        <w:t xml:space="preserve">siódmą </w:t>
      </w:r>
      <w:r w:rsidRPr="00235E5C">
        <w:rPr>
          <w:rFonts w:ascii="Times New Roman" w:hAnsi="Times New Roman" w:cs="Times New Roman"/>
          <w:i/>
          <w:iCs/>
          <w:sz w:val="24"/>
          <w:szCs w:val="24"/>
          <w:lang w:val="pl-PL"/>
        </w:rPr>
        <w:t xml:space="preserve">  sesję Rady Miejskiej Węglińca</w:t>
      </w:r>
      <w:r w:rsidRPr="00235E5C">
        <w:rPr>
          <w:rFonts w:ascii="Times New Roman" w:hAnsi="Times New Roman" w:cs="Times New Roman"/>
          <w:sz w:val="24"/>
          <w:szCs w:val="24"/>
          <w:lang w:val="pl-PL"/>
        </w:rPr>
        <w:t>”.</w:t>
      </w:r>
    </w:p>
    <w:p w14:paraId="2F85B737" w14:textId="37D294D8" w:rsidR="007D5C59" w:rsidRDefault="007D5C59" w:rsidP="007D5C59">
      <w:pPr>
        <w:pStyle w:val="myStyle"/>
        <w:spacing w:after="0" w:line="240" w:lineRule="auto"/>
        <w:ind w:left="-284" w:right="240"/>
        <w:jc w:val="both"/>
        <w:rPr>
          <w:rFonts w:ascii="Times New Roman" w:hAnsi="Times New Roman" w:cs="Times New Roman"/>
          <w:sz w:val="24"/>
          <w:szCs w:val="24"/>
          <w:lang w:val="pl-PL"/>
        </w:rPr>
      </w:pPr>
    </w:p>
    <w:p w14:paraId="24A4F079" w14:textId="66AA08CD" w:rsidR="007D5C59" w:rsidRDefault="007D5C59" w:rsidP="007D5C59">
      <w:pPr>
        <w:pStyle w:val="myStyle"/>
        <w:spacing w:after="0" w:line="240" w:lineRule="auto"/>
        <w:ind w:left="-284" w:right="240"/>
        <w:jc w:val="both"/>
        <w:rPr>
          <w:rFonts w:ascii="Times New Roman" w:hAnsi="Times New Roman" w:cs="Times New Roman"/>
          <w:sz w:val="24"/>
          <w:szCs w:val="24"/>
          <w:lang w:val="pl-PL"/>
        </w:rPr>
      </w:pPr>
    </w:p>
    <w:p w14:paraId="24209F2E" w14:textId="1287611C" w:rsidR="007D5C59" w:rsidRDefault="007D5C59" w:rsidP="007D5C59">
      <w:pPr>
        <w:pStyle w:val="myStyle"/>
        <w:spacing w:after="0" w:line="240" w:lineRule="auto"/>
        <w:ind w:left="-284" w:right="240"/>
        <w:jc w:val="both"/>
        <w:rPr>
          <w:rFonts w:ascii="Times New Roman" w:hAnsi="Times New Roman" w:cs="Times New Roman"/>
          <w:sz w:val="24"/>
          <w:szCs w:val="24"/>
          <w:lang w:val="pl-PL"/>
        </w:rPr>
      </w:pPr>
    </w:p>
    <w:p w14:paraId="6EA527E4" w14:textId="50F842EC" w:rsidR="007D5C59" w:rsidRDefault="007D5C59" w:rsidP="007D5C59">
      <w:pPr>
        <w:pStyle w:val="myStyle"/>
        <w:spacing w:after="0" w:line="240" w:lineRule="auto"/>
        <w:ind w:left="-284" w:right="240"/>
        <w:jc w:val="both"/>
        <w:rPr>
          <w:rFonts w:ascii="Times New Roman" w:hAnsi="Times New Roman" w:cs="Times New Roman"/>
          <w:sz w:val="24"/>
          <w:szCs w:val="24"/>
          <w:lang w:val="pl-PL"/>
        </w:rPr>
      </w:pPr>
    </w:p>
    <w:p w14:paraId="5F2C438E" w14:textId="77777777" w:rsidR="007D5C59" w:rsidRPr="007D5C59" w:rsidRDefault="007D5C59" w:rsidP="007D5C59">
      <w:pPr>
        <w:pStyle w:val="myStyle"/>
        <w:spacing w:after="0" w:line="240" w:lineRule="auto"/>
        <w:ind w:left="-284" w:right="240"/>
        <w:jc w:val="both"/>
        <w:rPr>
          <w:rFonts w:ascii="Times New Roman" w:hAnsi="Times New Roman" w:cs="Times New Roman"/>
          <w:sz w:val="24"/>
          <w:szCs w:val="24"/>
          <w:lang w:val="pl-PL"/>
        </w:rPr>
      </w:pPr>
    </w:p>
    <w:p w14:paraId="49FDA72F" w14:textId="77777777" w:rsidR="00924B75" w:rsidRDefault="00924B75" w:rsidP="00924B75">
      <w:pPr>
        <w:pStyle w:val="NormalnyWeb2"/>
        <w:spacing w:before="0" w:after="0"/>
        <w:ind w:left="4248" w:firstLine="708"/>
        <w:jc w:val="center"/>
      </w:pPr>
      <w:r>
        <w:t xml:space="preserve">           Przewodniczący Rady</w:t>
      </w:r>
    </w:p>
    <w:p w14:paraId="230387D3" w14:textId="77777777" w:rsidR="00924B75" w:rsidRDefault="00924B75" w:rsidP="00924B75">
      <w:pPr>
        <w:pStyle w:val="NormalnyWeb2"/>
        <w:spacing w:before="0" w:after="0"/>
        <w:jc w:val="center"/>
        <w:rPr>
          <w:sz w:val="20"/>
          <w:szCs w:val="20"/>
        </w:rPr>
      </w:pPr>
    </w:p>
    <w:p w14:paraId="597E63A5" w14:textId="77777777" w:rsidR="00924B75" w:rsidRDefault="00924B75" w:rsidP="00924B75">
      <w:pPr>
        <w:pStyle w:val="NormalnyWeb2"/>
        <w:spacing w:before="0" w:after="0"/>
        <w:jc w:val="center"/>
        <w:rPr>
          <w:sz w:val="20"/>
          <w:szCs w:val="20"/>
        </w:rPr>
      </w:pPr>
      <w:r>
        <w:rPr>
          <w:sz w:val="20"/>
          <w:szCs w:val="20"/>
        </w:rPr>
        <w:t xml:space="preserve"> </w:t>
      </w:r>
    </w:p>
    <w:p w14:paraId="60C1A168" w14:textId="77777777" w:rsidR="00924B75" w:rsidRDefault="00924B75" w:rsidP="00924B75">
      <w:pPr>
        <w:pStyle w:val="NormalnyWeb2"/>
        <w:spacing w:before="0" w:after="0"/>
        <w:jc w:val="center"/>
      </w:pPr>
      <w:r>
        <w:rPr>
          <w:rFonts w:eastAsia="Times New Roman"/>
        </w:rPr>
        <w:t xml:space="preserve">                                                                                          (-)    </w:t>
      </w:r>
      <w:r>
        <w:t>Marek Wawrzynek</w:t>
      </w:r>
    </w:p>
    <w:p w14:paraId="7F5A0545" w14:textId="77777777" w:rsidR="00924B75" w:rsidRPr="009B22AA" w:rsidRDefault="00924B75" w:rsidP="00924B75">
      <w:pPr>
        <w:pStyle w:val="myStyle"/>
        <w:spacing w:before="2" w:after="2" w:line="240" w:lineRule="auto"/>
        <w:ind w:left="240" w:right="240"/>
        <w:jc w:val="left"/>
        <w:rPr>
          <w:lang w:val="pl-PL"/>
        </w:rPr>
      </w:pPr>
    </w:p>
    <w:p w14:paraId="3B8916E3" w14:textId="77777777" w:rsidR="00924B75" w:rsidRPr="00D157DD" w:rsidRDefault="00924B75" w:rsidP="00924B75">
      <w:pPr>
        <w:pStyle w:val="myStyle"/>
        <w:spacing w:before="2" w:after="2" w:line="240" w:lineRule="auto"/>
        <w:ind w:left="240" w:right="240"/>
        <w:jc w:val="left"/>
        <w:rPr>
          <w:lang w:val="pl-PL"/>
        </w:rPr>
      </w:pPr>
    </w:p>
    <w:p w14:paraId="5A13DF7C" w14:textId="77777777" w:rsidR="00D47950" w:rsidRPr="00AA6E2B" w:rsidRDefault="00D47950">
      <w:pPr>
        <w:pStyle w:val="myStyle"/>
        <w:spacing w:before="2" w:after="2" w:line="240" w:lineRule="auto"/>
        <w:ind w:left="240" w:right="240"/>
        <w:jc w:val="left"/>
        <w:rPr>
          <w:lang w:val="pl-PL"/>
        </w:rPr>
      </w:pPr>
    </w:p>
    <w:p w14:paraId="47717063" w14:textId="77777777" w:rsidR="00D47950" w:rsidRPr="00AA6E2B" w:rsidRDefault="00D47950">
      <w:pPr>
        <w:rPr>
          <w:lang w:val="pl-PL"/>
        </w:rPr>
      </w:pPr>
    </w:p>
    <w:p w14:paraId="65F165B9" w14:textId="77777777" w:rsidR="00D47950" w:rsidRPr="00AA6E2B" w:rsidRDefault="00D47950">
      <w:pPr>
        <w:rPr>
          <w:lang w:val="pl-PL"/>
        </w:rPr>
      </w:pPr>
    </w:p>
    <w:p w14:paraId="78D8494A" w14:textId="6C9101D4" w:rsidR="00D47950" w:rsidRPr="00AA6E2B" w:rsidRDefault="00D47950">
      <w:pPr>
        <w:pStyle w:val="myStyle"/>
        <w:spacing w:before="2" w:after="2" w:line="240" w:lineRule="auto"/>
        <w:ind w:left="240" w:right="240"/>
        <w:jc w:val="left"/>
        <w:rPr>
          <w:lang w:val="pl-PL"/>
        </w:rPr>
      </w:pPr>
    </w:p>
    <w:sectPr w:rsidR="00D47950" w:rsidRPr="00AA6E2B" w:rsidSect="000F614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BD6CB" w14:textId="77777777" w:rsidR="009F59D0" w:rsidRDefault="009F59D0" w:rsidP="006E0FDA">
      <w:pPr>
        <w:spacing w:after="0" w:line="240" w:lineRule="auto"/>
      </w:pPr>
      <w:r>
        <w:separator/>
      </w:r>
    </w:p>
  </w:endnote>
  <w:endnote w:type="continuationSeparator" w:id="0">
    <w:p w14:paraId="6EB3DA33" w14:textId="77777777" w:rsidR="009F59D0" w:rsidRDefault="009F59D0"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17B35" w14:textId="77777777" w:rsidR="009F59D0" w:rsidRDefault="009F59D0" w:rsidP="006E0FDA">
      <w:pPr>
        <w:spacing w:after="0" w:line="240" w:lineRule="auto"/>
      </w:pPr>
      <w:r>
        <w:separator/>
      </w:r>
    </w:p>
  </w:footnote>
  <w:footnote w:type="continuationSeparator" w:id="0">
    <w:p w14:paraId="3B9456D5" w14:textId="77777777" w:rsidR="009F59D0" w:rsidRDefault="009F59D0"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3132CD6"/>
    <w:multiLevelType w:val="hybridMultilevel"/>
    <w:tmpl w:val="90E4EE6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68A003C1"/>
    <w:multiLevelType w:val="hybridMultilevel"/>
    <w:tmpl w:val="887690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C9278F7"/>
    <w:multiLevelType w:val="hybridMultilevel"/>
    <w:tmpl w:val="C63CA176"/>
    <w:lvl w:ilvl="0" w:tplc="74457593">
      <w:start w:val="1"/>
      <w:numFmt w:val="decimal"/>
      <w:lvlText w:val="%1."/>
      <w:lvlJc w:val="left"/>
      <w:pPr>
        <w:ind w:left="720" w:hanging="360"/>
      </w:pPr>
    </w:lvl>
    <w:lvl w:ilvl="1" w:tplc="74457593" w:tentative="1">
      <w:start w:val="1"/>
      <w:numFmt w:val="lowerLetter"/>
      <w:lvlText w:val="%2."/>
      <w:lvlJc w:val="left"/>
      <w:pPr>
        <w:ind w:left="1440" w:hanging="360"/>
      </w:pPr>
    </w:lvl>
    <w:lvl w:ilvl="2" w:tplc="74457593" w:tentative="1">
      <w:start w:val="1"/>
      <w:numFmt w:val="lowerRoman"/>
      <w:lvlText w:val="%3."/>
      <w:lvlJc w:val="right"/>
      <w:pPr>
        <w:ind w:left="2160" w:hanging="180"/>
      </w:pPr>
    </w:lvl>
    <w:lvl w:ilvl="3" w:tplc="74457593" w:tentative="1">
      <w:start w:val="1"/>
      <w:numFmt w:val="decimal"/>
      <w:lvlText w:val="%4."/>
      <w:lvlJc w:val="left"/>
      <w:pPr>
        <w:ind w:left="2880" w:hanging="360"/>
      </w:pPr>
    </w:lvl>
    <w:lvl w:ilvl="4" w:tplc="74457593" w:tentative="1">
      <w:start w:val="1"/>
      <w:numFmt w:val="lowerLetter"/>
      <w:lvlText w:val="%5."/>
      <w:lvlJc w:val="left"/>
      <w:pPr>
        <w:ind w:left="3600" w:hanging="360"/>
      </w:pPr>
    </w:lvl>
    <w:lvl w:ilvl="5" w:tplc="74457593" w:tentative="1">
      <w:start w:val="1"/>
      <w:numFmt w:val="lowerRoman"/>
      <w:lvlText w:val="%6."/>
      <w:lvlJc w:val="right"/>
      <w:pPr>
        <w:ind w:left="4320" w:hanging="180"/>
      </w:pPr>
    </w:lvl>
    <w:lvl w:ilvl="6" w:tplc="74457593" w:tentative="1">
      <w:start w:val="1"/>
      <w:numFmt w:val="decimal"/>
      <w:lvlText w:val="%7."/>
      <w:lvlJc w:val="left"/>
      <w:pPr>
        <w:ind w:left="5040" w:hanging="360"/>
      </w:pPr>
    </w:lvl>
    <w:lvl w:ilvl="7" w:tplc="74457593" w:tentative="1">
      <w:start w:val="1"/>
      <w:numFmt w:val="lowerLetter"/>
      <w:lvlText w:val="%8."/>
      <w:lvlJc w:val="left"/>
      <w:pPr>
        <w:ind w:left="5760" w:hanging="360"/>
      </w:pPr>
    </w:lvl>
    <w:lvl w:ilvl="8" w:tplc="74457593" w:tentative="1">
      <w:start w:val="1"/>
      <w:numFmt w:val="lowerRoman"/>
      <w:lvlText w:val="%9."/>
      <w:lvlJc w:val="right"/>
      <w:pPr>
        <w:ind w:left="6480" w:hanging="180"/>
      </w:pPr>
    </w:lvl>
  </w:abstractNum>
  <w:abstractNum w:abstractNumId="10" w15:restartNumberingAfterBreak="0">
    <w:nsid w:val="71580E34"/>
    <w:multiLevelType w:val="hybridMultilevel"/>
    <w:tmpl w:val="46F4725E"/>
    <w:lvl w:ilvl="0" w:tplc="449896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2976870"/>
    <w:multiLevelType w:val="hybridMultilevel"/>
    <w:tmpl w:val="A06014B4"/>
    <w:lvl w:ilvl="0" w:tplc="0415000B">
      <w:start w:val="1"/>
      <w:numFmt w:val="bullet"/>
      <w:lvlText w:val=""/>
      <w:lvlJc w:val="left"/>
      <w:pPr>
        <w:ind w:left="960" w:hanging="360"/>
      </w:pPr>
      <w:rPr>
        <w:rFonts w:ascii="Wingdings" w:hAnsi="Wingdings"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num w:numId="1" w16cid:durableId="1208566815">
    <w:abstractNumId w:val="3"/>
  </w:num>
  <w:num w:numId="2" w16cid:durableId="1997370506">
    <w:abstractNumId w:val="5"/>
  </w:num>
  <w:num w:numId="3" w16cid:durableId="1385300136">
    <w:abstractNumId w:val="6"/>
  </w:num>
  <w:num w:numId="4" w16cid:durableId="390083298">
    <w:abstractNumId w:val="4"/>
  </w:num>
  <w:num w:numId="5" w16cid:durableId="862203989">
    <w:abstractNumId w:val="1"/>
  </w:num>
  <w:num w:numId="6" w16cid:durableId="905263229">
    <w:abstractNumId w:val="0"/>
  </w:num>
  <w:num w:numId="7" w16cid:durableId="672149521">
    <w:abstractNumId w:val="2"/>
  </w:num>
  <w:num w:numId="8" w16cid:durableId="2044282459">
    <w:abstractNumId w:val="10"/>
  </w:num>
  <w:num w:numId="9" w16cid:durableId="443617641">
    <w:abstractNumId w:val="9"/>
  </w:num>
  <w:num w:numId="10" w16cid:durableId="568075904">
    <w:abstractNumId w:val="7"/>
  </w:num>
  <w:num w:numId="11" w16cid:durableId="1222521110">
    <w:abstractNumId w:val="11"/>
  </w:num>
  <w:num w:numId="12" w16cid:durableId="7726752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27801"/>
    <w:rsid w:val="00065F9C"/>
    <w:rsid w:val="0009538E"/>
    <w:rsid w:val="00097144"/>
    <w:rsid w:val="000F3DB4"/>
    <w:rsid w:val="000F6147"/>
    <w:rsid w:val="00112029"/>
    <w:rsid w:val="00124C36"/>
    <w:rsid w:val="00135412"/>
    <w:rsid w:val="0016655B"/>
    <w:rsid w:val="001B7048"/>
    <w:rsid w:val="002022FB"/>
    <w:rsid w:val="002358C3"/>
    <w:rsid w:val="00235E5C"/>
    <w:rsid w:val="00283E42"/>
    <w:rsid w:val="002C79C4"/>
    <w:rsid w:val="002E7800"/>
    <w:rsid w:val="002F59A6"/>
    <w:rsid w:val="00314148"/>
    <w:rsid w:val="00324423"/>
    <w:rsid w:val="00324E82"/>
    <w:rsid w:val="00361FF4"/>
    <w:rsid w:val="003B5299"/>
    <w:rsid w:val="003C4EF9"/>
    <w:rsid w:val="003C60DD"/>
    <w:rsid w:val="00401EFC"/>
    <w:rsid w:val="0043669B"/>
    <w:rsid w:val="004656CD"/>
    <w:rsid w:val="00493A0C"/>
    <w:rsid w:val="004D493F"/>
    <w:rsid w:val="004D6B48"/>
    <w:rsid w:val="004E2F6F"/>
    <w:rsid w:val="00531021"/>
    <w:rsid w:val="00531A4E"/>
    <w:rsid w:val="00535F5A"/>
    <w:rsid w:val="00555F58"/>
    <w:rsid w:val="005C79B1"/>
    <w:rsid w:val="005F7EE0"/>
    <w:rsid w:val="00604CA6"/>
    <w:rsid w:val="00607D77"/>
    <w:rsid w:val="00657DE4"/>
    <w:rsid w:val="00672D46"/>
    <w:rsid w:val="00673E21"/>
    <w:rsid w:val="006A689D"/>
    <w:rsid w:val="006C753A"/>
    <w:rsid w:val="006E6663"/>
    <w:rsid w:val="006E667A"/>
    <w:rsid w:val="006F1A05"/>
    <w:rsid w:val="00760C43"/>
    <w:rsid w:val="007C27B6"/>
    <w:rsid w:val="007D5C59"/>
    <w:rsid w:val="0080632C"/>
    <w:rsid w:val="00813092"/>
    <w:rsid w:val="00834A3C"/>
    <w:rsid w:val="00862EA5"/>
    <w:rsid w:val="00897FB9"/>
    <w:rsid w:val="008B3AC2"/>
    <w:rsid w:val="008F680D"/>
    <w:rsid w:val="00924B75"/>
    <w:rsid w:val="00942CA8"/>
    <w:rsid w:val="00994114"/>
    <w:rsid w:val="009D1822"/>
    <w:rsid w:val="009E0832"/>
    <w:rsid w:val="009F59D0"/>
    <w:rsid w:val="00A231C2"/>
    <w:rsid w:val="00A463A8"/>
    <w:rsid w:val="00A51C81"/>
    <w:rsid w:val="00A5539B"/>
    <w:rsid w:val="00A975D6"/>
    <w:rsid w:val="00AA6E2B"/>
    <w:rsid w:val="00AC197E"/>
    <w:rsid w:val="00AC3FE9"/>
    <w:rsid w:val="00AE312B"/>
    <w:rsid w:val="00AF1C19"/>
    <w:rsid w:val="00B21D59"/>
    <w:rsid w:val="00B33C42"/>
    <w:rsid w:val="00BB48ED"/>
    <w:rsid w:val="00BD419F"/>
    <w:rsid w:val="00C15333"/>
    <w:rsid w:val="00C31302"/>
    <w:rsid w:val="00C6600D"/>
    <w:rsid w:val="00C94A27"/>
    <w:rsid w:val="00CF34CA"/>
    <w:rsid w:val="00CF74A9"/>
    <w:rsid w:val="00D47950"/>
    <w:rsid w:val="00D676A0"/>
    <w:rsid w:val="00D745BD"/>
    <w:rsid w:val="00DF064E"/>
    <w:rsid w:val="00DF7050"/>
    <w:rsid w:val="00E40B1A"/>
    <w:rsid w:val="00E705D3"/>
    <w:rsid w:val="00EE3388"/>
    <w:rsid w:val="00F04C1C"/>
    <w:rsid w:val="00F56A49"/>
    <w:rsid w:val="00F67AF5"/>
    <w:rsid w:val="00FB06F7"/>
    <w:rsid w:val="00FB45FF"/>
    <w:rsid w:val="00FD39DC"/>
    <w:rsid w:val="00FE6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F32F"/>
  <w15:docId w15:val="{753BD6F3-1DFA-4222-BB2B-AAAB0135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nhideWhenUsed/>
    <w:rsid w:val="006E0FDA"/>
    <w:pPr>
      <w:jc w:val="center"/>
    </w:pPr>
  </w:style>
  <w:style w:type="character" w:customStyle="1" w:styleId="myStyleCar">
    <w:name w:val="myStyleCar"/>
    <w:link w:val="myStyle"/>
    <w:unhideWhenUsed/>
    <w:rsid w:val="006E0FDA"/>
  </w:style>
  <w:style w:type="paragraph" w:customStyle="1" w:styleId="Default">
    <w:name w:val="Default"/>
    <w:rsid w:val="00AA6E2B"/>
    <w:pPr>
      <w:suppressAutoHyphens/>
      <w:spacing w:after="0" w:line="240" w:lineRule="auto"/>
    </w:pPr>
    <w:rPr>
      <w:rFonts w:ascii="Times New Roman" w:eastAsia="Calibri" w:hAnsi="Times New Roman" w:cs="Times New Roman"/>
      <w:color w:val="000000"/>
      <w:sz w:val="24"/>
      <w:szCs w:val="24"/>
      <w:lang w:val="pl-PL"/>
    </w:rPr>
  </w:style>
  <w:style w:type="paragraph" w:customStyle="1" w:styleId="NormalnyWeb1">
    <w:name w:val="Normalny (Web)1"/>
    <w:basedOn w:val="Normalny"/>
    <w:rsid w:val="00924B75"/>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924B75"/>
    <w:pPr>
      <w:suppressAutoHyphens/>
      <w:spacing w:before="280" w:after="280" w:line="240" w:lineRule="auto"/>
    </w:pPr>
    <w:rPr>
      <w:rFonts w:ascii="Times New Roman" w:eastAsia="font1156" w:hAnsi="Times New Roman" w:cs="Times New Roman"/>
      <w:sz w:val="24"/>
      <w:szCs w:val="24"/>
      <w:lang w:val="pl-PL" w:eastAsia="pl-PL"/>
    </w:rPr>
  </w:style>
  <w:style w:type="paragraph" w:styleId="NormalnyWeb">
    <w:name w:val="Normal (Web)"/>
    <w:basedOn w:val="Normalny"/>
    <w:uiPriority w:val="99"/>
    <w:unhideWhenUsed/>
    <w:rsid w:val="007C27B6"/>
    <w:pPr>
      <w:spacing w:before="100" w:beforeAutospacing="1" w:after="100" w:afterAutospacing="1" w:line="240" w:lineRule="auto"/>
    </w:pPr>
    <w:rPr>
      <w:rFonts w:ascii="Times New Roman" w:eastAsiaTheme="minorEastAsia"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963582">
      <w:bodyDiv w:val="1"/>
      <w:marLeft w:val="0"/>
      <w:marRight w:val="0"/>
      <w:marTop w:val="0"/>
      <w:marBottom w:val="0"/>
      <w:divBdr>
        <w:top w:val="none" w:sz="0" w:space="0" w:color="auto"/>
        <w:left w:val="none" w:sz="0" w:space="0" w:color="auto"/>
        <w:bottom w:val="none" w:sz="0" w:space="0" w:color="auto"/>
        <w:right w:val="none" w:sz="0" w:space="0" w:color="auto"/>
      </w:divBdr>
      <w:divsChild>
        <w:div w:id="45883603">
          <w:marLeft w:val="0"/>
          <w:marRight w:val="0"/>
          <w:marTop w:val="0"/>
          <w:marBottom w:val="0"/>
          <w:divBdr>
            <w:top w:val="none" w:sz="0" w:space="0" w:color="auto"/>
            <w:left w:val="none" w:sz="0" w:space="0" w:color="auto"/>
            <w:bottom w:val="none" w:sz="0" w:space="0" w:color="auto"/>
            <w:right w:val="none" w:sz="0" w:space="0" w:color="auto"/>
          </w:divBdr>
        </w:div>
      </w:divsChild>
    </w:div>
    <w:div w:id="2073379667">
      <w:bodyDiv w:val="1"/>
      <w:marLeft w:val="0"/>
      <w:marRight w:val="0"/>
      <w:marTop w:val="0"/>
      <w:marBottom w:val="0"/>
      <w:divBdr>
        <w:top w:val="none" w:sz="0" w:space="0" w:color="auto"/>
        <w:left w:val="none" w:sz="0" w:space="0" w:color="auto"/>
        <w:bottom w:val="none" w:sz="0" w:space="0" w:color="auto"/>
        <w:right w:val="none" w:sz="0" w:space="0" w:color="auto"/>
      </w:divBdr>
      <w:divsChild>
        <w:div w:id="1432774721">
          <w:marLeft w:val="0"/>
          <w:marRight w:val="0"/>
          <w:marTop w:val="0"/>
          <w:marBottom w:val="0"/>
          <w:divBdr>
            <w:top w:val="none" w:sz="0" w:space="0" w:color="auto"/>
            <w:left w:val="none" w:sz="0" w:space="0" w:color="auto"/>
            <w:bottom w:val="none" w:sz="0" w:space="0" w:color="auto"/>
            <w:right w:val="none" w:sz="0" w:space="0" w:color="auto"/>
          </w:divBdr>
        </w:div>
        <w:div w:id="870260728">
          <w:marLeft w:val="0"/>
          <w:marRight w:val="0"/>
          <w:marTop w:val="0"/>
          <w:marBottom w:val="0"/>
          <w:divBdr>
            <w:top w:val="none" w:sz="0" w:space="0" w:color="auto"/>
            <w:left w:val="none" w:sz="0" w:space="0" w:color="auto"/>
            <w:bottom w:val="none" w:sz="0" w:space="0" w:color="auto"/>
            <w:right w:val="none" w:sz="0" w:space="0" w:color="auto"/>
          </w:divBdr>
        </w:div>
        <w:div w:id="84040884">
          <w:marLeft w:val="0"/>
          <w:marRight w:val="0"/>
          <w:marTop w:val="0"/>
          <w:marBottom w:val="0"/>
          <w:divBdr>
            <w:top w:val="none" w:sz="0" w:space="0" w:color="auto"/>
            <w:left w:val="none" w:sz="0" w:space="0" w:color="auto"/>
            <w:bottom w:val="none" w:sz="0" w:space="0" w:color="auto"/>
            <w:right w:val="none" w:sz="0" w:space="0" w:color="auto"/>
          </w:divBdr>
        </w:div>
        <w:div w:id="390807794">
          <w:marLeft w:val="0"/>
          <w:marRight w:val="0"/>
          <w:marTop w:val="0"/>
          <w:marBottom w:val="0"/>
          <w:divBdr>
            <w:top w:val="none" w:sz="0" w:space="0" w:color="auto"/>
            <w:left w:val="none" w:sz="0" w:space="0" w:color="auto"/>
            <w:bottom w:val="none" w:sz="0" w:space="0" w:color="auto"/>
            <w:right w:val="none" w:sz="0" w:space="0" w:color="auto"/>
          </w:divBdr>
        </w:div>
        <w:div w:id="713312778">
          <w:marLeft w:val="0"/>
          <w:marRight w:val="0"/>
          <w:marTop w:val="0"/>
          <w:marBottom w:val="0"/>
          <w:divBdr>
            <w:top w:val="none" w:sz="0" w:space="0" w:color="auto"/>
            <w:left w:val="none" w:sz="0" w:space="0" w:color="auto"/>
            <w:bottom w:val="none" w:sz="0" w:space="0" w:color="auto"/>
            <w:right w:val="none" w:sz="0" w:space="0" w:color="auto"/>
          </w:divBdr>
        </w:div>
        <w:div w:id="139688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gracja.gugik.gov.pl/eziudp/index.php?teryt=&amp;rodzaj=&amp;nazwa=w&#281;gliniec&amp;zbior=&amp;usluga=&amp;ad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26</Pages>
  <Words>4990</Words>
  <Characters>29943</Characters>
  <Application>Microsoft Office Word</Application>
  <DocSecurity>0</DocSecurity>
  <Lines>249</Lines>
  <Paragraphs>69</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Alicja</cp:lastModifiedBy>
  <cp:revision>63</cp:revision>
  <dcterms:created xsi:type="dcterms:W3CDTF">2022-12-29T13:47:00Z</dcterms:created>
  <dcterms:modified xsi:type="dcterms:W3CDTF">2023-01-26T13:43:00Z</dcterms:modified>
</cp:coreProperties>
</file>