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39970" w14:textId="77777777" w:rsidR="00162D31" w:rsidRDefault="00162D31">
      <w:pPr>
        <w:pStyle w:val="myStyle"/>
        <w:spacing w:after="0" w:line="240" w:lineRule="auto"/>
        <w:jc w:val="left"/>
      </w:pPr>
    </w:p>
    <w:p w14:paraId="27ED92FC" w14:textId="706DF3FB" w:rsidR="00393E73" w:rsidRPr="00B57F37" w:rsidRDefault="00393E73" w:rsidP="00393E73">
      <w:pPr>
        <w:pStyle w:val="myStyle"/>
        <w:spacing w:before="360" w:after="360" w:line="240" w:lineRule="auto"/>
        <w:ind w:right="480"/>
        <w:jc w:val="left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                                    </w:t>
      </w:r>
      <w:r w:rsidRPr="00B57F37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PROTOKÓŁ L</w:t>
      </w:r>
      <w:r w:rsidR="00FD5C14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XXI/23</w:t>
      </w:r>
    </w:p>
    <w:p w14:paraId="7FC4D66F" w14:textId="569F46C7" w:rsidR="00FD5C14" w:rsidRDefault="00393E73" w:rsidP="00FD5C14">
      <w:pPr>
        <w:pStyle w:val="myStyle"/>
        <w:spacing w:before="120" w:after="120" w:line="240" w:lineRule="auto"/>
        <w:ind w:left="240" w:right="240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B57F37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Sesji </w:t>
      </w:r>
      <w:r w:rsidR="00FD5C14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Nadzwyczajnej </w:t>
      </w:r>
      <w:r w:rsidRPr="00B57F37">
        <w:rPr>
          <w:rFonts w:ascii="Times New Roman" w:hAnsi="Times New Roman" w:cs="Times New Roman"/>
          <w:color w:val="000000"/>
          <w:sz w:val="28"/>
          <w:szCs w:val="28"/>
          <w:lang w:val="pl-PL"/>
        </w:rPr>
        <w:t>Rady Miejskiej Węglińca</w:t>
      </w:r>
    </w:p>
    <w:p w14:paraId="602C9E65" w14:textId="376B23A6" w:rsidR="00393E73" w:rsidRPr="00B57F37" w:rsidRDefault="00393E73" w:rsidP="00FD5C14">
      <w:pPr>
        <w:pStyle w:val="myStyle"/>
        <w:spacing w:before="120" w:after="120" w:line="240" w:lineRule="auto"/>
        <w:ind w:left="240" w:right="240"/>
        <w:rPr>
          <w:rFonts w:ascii="Times New Roman" w:hAnsi="Times New Roman" w:cs="Times New Roman"/>
          <w:sz w:val="28"/>
          <w:szCs w:val="28"/>
          <w:lang w:val="pl-PL"/>
        </w:rPr>
      </w:pPr>
      <w:r w:rsidRPr="00B57F37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z dnia </w:t>
      </w:r>
      <w:r w:rsidR="00FD5C14">
        <w:rPr>
          <w:rFonts w:ascii="Times New Roman" w:hAnsi="Times New Roman" w:cs="Times New Roman"/>
          <w:color w:val="000000"/>
          <w:sz w:val="28"/>
          <w:szCs w:val="28"/>
          <w:lang w:val="pl-PL"/>
        </w:rPr>
        <w:t>30 listopada</w:t>
      </w:r>
      <w:r w:rsidRPr="00B57F37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202</w:t>
      </w:r>
      <w:r w:rsidR="00FD5C14">
        <w:rPr>
          <w:rFonts w:ascii="Times New Roman" w:hAnsi="Times New Roman" w:cs="Times New Roman"/>
          <w:color w:val="000000"/>
          <w:sz w:val="28"/>
          <w:szCs w:val="28"/>
          <w:lang w:val="pl-PL"/>
        </w:rPr>
        <w:t>3</w:t>
      </w:r>
      <w:r w:rsidRPr="00B57F37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r.</w:t>
      </w:r>
    </w:p>
    <w:p w14:paraId="61F410BF" w14:textId="77777777" w:rsidR="00CD525C" w:rsidRDefault="00393E73" w:rsidP="00FD5C14">
      <w:pPr>
        <w:pStyle w:val="Default"/>
        <w:ind w:left="-142" w:firstLine="426"/>
        <w:jc w:val="both"/>
        <w:rPr>
          <w:sz w:val="23"/>
          <w:szCs w:val="23"/>
        </w:rPr>
      </w:pPr>
      <w:r w:rsidRPr="003E61ED">
        <w:rPr>
          <w:sz w:val="23"/>
          <w:szCs w:val="23"/>
        </w:rPr>
        <w:t xml:space="preserve">O godzinie </w:t>
      </w:r>
      <w:r w:rsidR="00FD5C14">
        <w:rPr>
          <w:sz w:val="23"/>
          <w:szCs w:val="23"/>
        </w:rPr>
        <w:t>15:30 na wniosek Burmistrza Gminy i Miasta Węgliniec Mariusza Wieczorka</w:t>
      </w:r>
    </w:p>
    <w:p w14:paraId="4B8B610E" w14:textId="014C2A01" w:rsidR="00162D31" w:rsidRPr="00FD5C14" w:rsidRDefault="00CD525C" w:rsidP="00CD525C">
      <w:pPr>
        <w:pStyle w:val="Default"/>
        <w:ind w:left="-142"/>
        <w:jc w:val="both"/>
        <w:rPr>
          <w:sz w:val="23"/>
          <w:szCs w:val="23"/>
        </w:rPr>
      </w:pPr>
      <w:r w:rsidRPr="00CD525C">
        <w:rPr>
          <w:i/>
          <w:iCs/>
          <w:sz w:val="23"/>
          <w:szCs w:val="23"/>
        </w:rPr>
        <w:t>( prośba o zwołanie sesji stanowi zał. Nr 1),</w:t>
      </w:r>
      <w:r w:rsidR="00393E73" w:rsidRPr="003E61ED">
        <w:rPr>
          <w:sz w:val="23"/>
          <w:szCs w:val="23"/>
        </w:rPr>
        <w:t xml:space="preserve"> Przewodniczący Rady Marek Wawrzynek otworzył obrady </w:t>
      </w:r>
      <w:r w:rsidR="005B5EF9">
        <w:rPr>
          <w:sz w:val="23"/>
          <w:szCs w:val="23"/>
        </w:rPr>
        <w:t xml:space="preserve">sesji nadzwyczajnej </w:t>
      </w:r>
      <w:r w:rsidR="00393E73" w:rsidRPr="003E61ED">
        <w:rPr>
          <w:sz w:val="23"/>
          <w:szCs w:val="23"/>
        </w:rPr>
        <w:t xml:space="preserve">wypowiadając oficjalną formułę: </w:t>
      </w:r>
      <w:r w:rsidR="00393E73" w:rsidRPr="003E61ED">
        <w:rPr>
          <w:i/>
          <w:iCs/>
          <w:sz w:val="23"/>
          <w:szCs w:val="23"/>
        </w:rPr>
        <w:t xml:space="preserve">„Otwieram </w:t>
      </w:r>
      <w:r w:rsidR="005B5EF9">
        <w:rPr>
          <w:i/>
          <w:iCs/>
          <w:sz w:val="23"/>
          <w:szCs w:val="23"/>
        </w:rPr>
        <w:t>siedemdziesiątą pierwszą Sesje</w:t>
      </w:r>
      <w:r w:rsidR="00393E73" w:rsidRPr="003E61ED">
        <w:rPr>
          <w:i/>
          <w:iCs/>
          <w:sz w:val="23"/>
          <w:szCs w:val="23"/>
        </w:rPr>
        <w:t xml:space="preserve"> Rady Miejskiej Węglińca</w:t>
      </w:r>
      <w:r w:rsidR="00393E73" w:rsidRPr="003E61ED">
        <w:rPr>
          <w:sz w:val="23"/>
          <w:szCs w:val="23"/>
        </w:rPr>
        <w:t>”. Powitał wszystkich zebranych i przekazał, że w posiedzeniu bierze udział</w:t>
      </w:r>
      <w:r w:rsidR="00393E73">
        <w:rPr>
          <w:sz w:val="23"/>
          <w:szCs w:val="23"/>
        </w:rPr>
        <w:t xml:space="preserve"> </w:t>
      </w:r>
      <w:r w:rsidR="005B5EF9">
        <w:rPr>
          <w:sz w:val="23"/>
          <w:szCs w:val="23"/>
        </w:rPr>
        <w:t>czternastu</w:t>
      </w:r>
      <w:r w:rsidR="00393E73" w:rsidRPr="003E61ED">
        <w:rPr>
          <w:sz w:val="23"/>
          <w:szCs w:val="23"/>
        </w:rPr>
        <w:t xml:space="preserve"> radnych, nieobecn</w:t>
      </w:r>
      <w:r w:rsidR="00393E73">
        <w:rPr>
          <w:sz w:val="23"/>
          <w:szCs w:val="23"/>
        </w:rPr>
        <w:t xml:space="preserve">ym jest </w:t>
      </w:r>
      <w:r w:rsidR="00393E73" w:rsidRPr="003E61ED">
        <w:rPr>
          <w:sz w:val="23"/>
          <w:szCs w:val="23"/>
        </w:rPr>
        <w:t>Radn</w:t>
      </w:r>
      <w:r w:rsidR="00393E73">
        <w:rPr>
          <w:sz w:val="23"/>
          <w:szCs w:val="23"/>
        </w:rPr>
        <w:t xml:space="preserve">y </w:t>
      </w:r>
      <w:r w:rsidR="005B5EF9">
        <w:rPr>
          <w:sz w:val="23"/>
          <w:szCs w:val="23"/>
        </w:rPr>
        <w:t>Stanisław Papież</w:t>
      </w:r>
      <w:r w:rsidR="00393E73">
        <w:rPr>
          <w:sz w:val="23"/>
          <w:szCs w:val="23"/>
        </w:rPr>
        <w:t>. Radn</w:t>
      </w:r>
      <w:r w:rsidR="005B5EF9">
        <w:rPr>
          <w:sz w:val="23"/>
          <w:szCs w:val="23"/>
        </w:rPr>
        <w:t xml:space="preserve">i Maria Fedyczkowska, Bogumiła Glonek, Elżbieta Grabowska, Łukasz Kocot, Mirosław Piątka, Grzegorz Tyrakowski biorą udział w posiedzeniu zdalnie. </w:t>
      </w:r>
      <w:r w:rsidR="00393E73" w:rsidRPr="003E61ED">
        <w:rPr>
          <w:sz w:val="23"/>
          <w:szCs w:val="23"/>
        </w:rPr>
        <w:t>W związku z powyższym stwierdził, że obrady są prawomocne.</w:t>
      </w:r>
    </w:p>
    <w:p w14:paraId="3D17317E" w14:textId="77777777" w:rsidR="00162D31" w:rsidRPr="00FD5C14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28"/>
          <w:szCs w:val="28"/>
        </w:rPr>
      </w:pPr>
      <w:r w:rsidRPr="00FD5C14">
        <w:rPr>
          <w:rFonts w:ascii="Times New Roman" w:eastAsia="Segoe UI" w:hAnsi="Times New Roman" w:cs="Times New Roman"/>
          <w:color w:val="000000"/>
          <w:sz w:val="28"/>
          <w:szCs w:val="28"/>
        </w:rPr>
        <w:t>LISTA RADNYCH 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76"/>
        <w:gridCol w:w="2217"/>
        <w:gridCol w:w="1249"/>
        <w:gridCol w:w="2159"/>
      </w:tblGrid>
      <w:tr w:rsidR="00162D31" w14:paraId="29A7913A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DD28F6E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554F0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285D33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imie</w:t>
            </w:r>
            <w:proofErr w:type="spellEnd"/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8C111F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799074" w14:textId="77777777" w:rsidR="00162D31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podpis</w:t>
            </w:r>
            <w:proofErr w:type="spellEnd"/>
          </w:p>
        </w:tc>
      </w:tr>
      <w:tr w:rsidR="00162D31" w14:paraId="43FF2E9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7B24CE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FB84C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DFDB3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4A7772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D52BD4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62D31" w14:paraId="443FE32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AA669D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2F6B21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D9F84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D4C37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71BBD6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62D31" w14:paraId="524F026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F9090E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D5466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B9FA1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79D69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E8849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62D31" w14:paraId="5465506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1C17DD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CC4916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1C95A0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A503A7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89E00E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62D31" w14:paraId="55782C2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9642B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491AC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55B56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DC2A3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90E398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62D31" w14:paraId="68EA0B4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22675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CA5E59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92624F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D252B5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BBB3B6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62D31" w14:paraId="28FE571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C0A665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C6294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ECB91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440A2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06137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62D31" w14:paraId="271F554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5F0A15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12987B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059C8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314936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D28AB1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62D31" w14:paraId="6D68C17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69E37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C08AA3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933CFE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7DBCC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D8274E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62D31" w14:paraId="512F11B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D2BBCF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7BDC6D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40E79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C1FBC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A38BB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62D31" w14:paraId="7B710C1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C73A4D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1464E1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EDB77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E621E6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F3AD7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62D31" w14:paraId="480790C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AB5B6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9E6A6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225EDA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9D7DED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4D7CD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62D31" w14:paraId="0E17BA0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97901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B41858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6C0E8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3756B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EC94DE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62D31" w14:paraId="1B59630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486CEB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74D0F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4228C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CE367F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0D4D3F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62D31" w14:paraId="1AA259E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9922F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A9F235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BDD2FE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5417F0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273ED6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14:paraId="615FDBAA" w14:textId="77777777" w:rsidR="00162D31" w:rsidRDefault="00162D31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162D31" w14:paraId="013C23BE" w14:textId="77777777"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57B066A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obecni</w:t>
            </w:r>
            <w:proofErr w:type="spellEnd"/>
          </w:p>
        </w:tc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1DB70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</w:tr>
      <w:tr w:rsidR="00162D31" w14:paraId="2A77118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33F182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C4FEFE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162D31" w14:paraId="0A5F017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8CEF9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58F940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93,33 %</w:t>
            </w:r>
          </w:p>
        </w:tc>
      </w:tr>
      <w:tr w:rsidR="00162D31" w14:paraId="62C42A06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C702D2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Kworum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zostało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osiągnięte</w:t>
            </w:r>
            <w:proofErr w:type="spellEnd"/>
          </w:p>
        </w:tc>
      </w:tr>
    </w:tbl>
    <w:p w14:paraId="1A8D0C36" w14:textId="77777777" w:rsidR="00162D31" w:rsidRDefault="00162D31"/>
    <w:p w14:paraId="655E134C" w14:textId="240116F1" w:rsidR="00393E73" w:rsidRPr="00EA28E3" w:rsidRDefault="00393E73" w:rsidP="00393E73">
      <w:pPr>
        <w:pStyle w:val="myStyle"/>
        <w:spacing w:after="0" w:line="240" w:lineRule="auto"/>
        <w:jc w:val="left"/>
        <w:rPr>
          <w:lang w:val="pl-PL"/>
        </w:rPr>
      </w:pPr>
      <w:r w:rsidRPr="00D21545">
        <w:rPr>
          <w:color w:val="000000"/>
          <w:sz w:val="24"/>
          <w:szCs w:val="24"/>
          <w:lang w:val="pl-PL"/>
        </w:rPr>
        <w:t> 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stanowi 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zał. nr </w:t>
      </w:r>
      <w:r w:rsidR="00A33F7F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2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)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, a lista osób zaproszonych i uczestniczących                            w posiedzeniu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nr </w:t>
      </w:r>
      <w:r w:rsidR="00A33F7F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3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)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14:paraId="65173F7F" w14:textId="77777777" w:rsidR="00393E73" w:rsidRPr="00D21545" w:rsidRDefault="00393E73" w:rsidP="00393E73">
      <w:pPr>
        <w:pStyle w:val="myStyle"/>
        <w:spacing w:after="0" w:line="240" w:lineRule="auto"/>
        <w:jc w:val="left"/>
        <w:rPr>
          <w:lang w:val="pl-PL"/>
        </w:rPr>
      </w:pPr>
    </w:p>
    <w:p w14:paraId="1A1C0AEA" w14:textId="5A426F1A" w:rsidR="00162D31" w:rsidRPr="00A33F7F" w:rsidRDefault="00393E73" w:rsidP="00A33F7F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B12E06">
        <w:rPr>
          <w:rFonts w:ascii="Times New Roman" w:hAnsi="Times New Roman" w:cs="Times New Roman"/>
          <w:color w:val="000000"/>
          <w:sz w:val="24"/>
          <w:szCs w:val="24"/>
          <w:lang w:val="pl-PL"/>
        </w:rPr>
        <w:t>Do wskazanego przez Przewodniczącego R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ady porządku obrad </w:t>
      </w:r>
      <w:r w:rsidRPr="0097777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 zał.nr.</w:t>
      </w:r>
      <w:r w:rsidR="00A33F7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97777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uwag oraz wniosków nie zgłoszono i Radni przystąpili do przyjęcia porządku obrad.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162D31" w14:paraId="5A84561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0DB5FBE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4C05C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62D31" w14:paraId="3811603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E6E9C6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A326B9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Węglińca</w:t>
            </w:r>
          </w:p>
        </w:tc>
      </w:tr>
      <w:tr w:rsidR="00162D31" w14:paraId="6AF20E9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53C75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0D0E80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63271C6F" w14:textId="77777777" w:rsidR="00162D31" w:rsidRDefault="00162D31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162D31" w14:paraId="52DBC1F5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E7ABD24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700B7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30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listopada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A36964" w14:textId="77777777" w:rsidR="00162D31" w:rsidRDefault="00162D31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0ECD04" w14:textId="77777777" w:rsidR="00162D31" w:rsidRDefault="00162D31"/>
        </w:tc>
      </w:tr>
      <w:tr w:rsidR="00162D31" w14:paraId="4906253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ACB3FD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81CC2D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8296F7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E6598C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0BCE1176" w14:textId="77777777" w:rsidR="00162D31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62D31" w14:paraId="0801A26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B809FF9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617EF" w14:textId="77777777" w:rsidR="00162D31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50E4B3" w14:textId="77777777" w:rsidR="00162D31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25555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708176" w14:textId="77777777" w:rsidR="00162D31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365B5" w14:textId="77777777" w:rsidR="00162D31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162D31" w14:paraId="340B734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C108FD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2A023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62A78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D80992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F406EC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A6041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62D31" w14:paraId="79965C1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51760E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2AD113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A3A582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1163BD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C18B6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BCC9CC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162D31" w14:paraId="219CA5B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58CFE8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2CA511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C52FFB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CE6982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B251FB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FD509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118E499B" w14:textId="77777777" w:rsidR="00162D31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162D31" w14:paraId="7BD92916" w14:textId="77777777" w:rsidTr="00393E73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AAA76E8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A07395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7ED1AD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3EBCAE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162D31" w14:paraId="6567F72B" w14:textId="77777777" w:rsidTr="00393E73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0A34F1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9DD673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8A589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3559A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62D31" w14:paraId="0C836E45" w14:textId="77777777" w:rsidTr="00393E73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822122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3E007F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A5FE9A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25142A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62D31" w14:paraId="3FC0A5B2" w14:textId="77777777" w:rsidTr="00393E73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2A0CD5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B10F5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66F14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03793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62D31" w14:paraId="11FB1E84" w14:textId="77777777" w:rsidTr="00393E73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A16658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E01F27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17E532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C09AAF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62D31" w14:paraId="30975DCC" w14:textId="77777777" w:rsidTr="00393E73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E79DA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5A079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A1A9A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B34DA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62D31" w14:paraId="4BDD9A5F" w14:textId="77777777" w:rsidTr="00393E73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F62357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69E58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E5525D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57CB2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62D31" w14:paraId="57B2C39B" w14:textId="77777777" w:rsidTr="00393E73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7802F6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63FAF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5C56A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C326C3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62D31" w14:paraId="16477EDB" w14:textId="77777777" w:rsidTr="00393E73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06F711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40EDEA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F40054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D6138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62D31" w14:paraId="008451F0" w14:textId="77777777" w:rsidTr="00393E73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A6569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13C6C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27B573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690226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62D31" w14:paraId="5C40949E" w14:textId="77777777" w:rsidTr="00393E73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80767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50E27F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0DECB0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3E11E1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162D31" w14:paraId="0E26B86B" w14:textId="77777777" w:rsidTr="00393E73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924DDC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1D04E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6122F2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8652E3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62D31" w14:paraId="4573C09F" w14:textId="77777777" w:rsidTr="00393E73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7D8E59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CAF65A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9A4A6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E58DC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62D31" w14:paraId="56870FF2" w14:textId="77777777" w:rsidTr="00393E73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15F4B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17752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B4BAD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2D8E2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62D31" w14:paraId="43F4BA11" w14:textId="77777777" w:rsidTr="00393E73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7B9973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BA7EC9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9EACB9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52EE4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62D31" w14:paraId="080A4211" w14:textId="77777777" w:rsidTr="00393E73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9304D4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D0D04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58F752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14C65B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71C491E3" w14:textId="29133BA4" w:rsidR="00393E73" w:rsidRDefault="00393E73" w:rsidP="00393E73">
      <w:pPr>
        <w:pStyle w:val="myStyle"/>
        <w:spacing w:before="243" w:after="3" w:line="240" w:lineRule="auto"/>
        <w:ind w:left="240" w:right="240" w:hanging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6E1BE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Za przedstawionym porządkiem obrad głosowało 1</w:t>
      </w:r>
      <w:r w:rsidR="00A33F7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6E1BE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radnych „Za”</w:t>
      </w:r>
    </w:p>
    <w:p w14:paraId="1D1DAFA6" w14:textId="77777777" w:rsidR="00393E73" w:rsidRPr="00D21545" w:rsidRDefault="00393E73" w:rsidP="00393E73">
      <w:pPr>
        <w:pStyle w:val="myStyle"/>
        <w:spacing w:before="243" w:after="3" w:line="240" w:lineRule="auto"/>
        <w:ind w:left="240" w:right="240"/>
        <w:jc w:val="left"/>
        <w:rPr>
          <w:color w:val="000000"/>
          <w:sz w:val="27"/>
          <w:szCs w:val="27"/>
          <w:lang w:val="pl-PL"/>
        </w:rPr>
      </w:pPr>
    </w:p>
    <w:p w14:paraId="16E8224A" w14:textId="77777777" w:rsidR="00393E73" w:rsidRDefault="00393E73" w:rsidP="00393E73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03FD5">
        <w:rPr>
          <w:rFonts w:ascii="Times New Roman" w:hAnsi="Times New Roman" w:cs="Times New Roman"/>
          <w:sz w:val="24"/>
          <w:szCs w:val="24"/>
          <w:lang w:val="pl-PL"/>
        </w:rPr>
        <w:t xml:space="preserve">Przewodniczący przystąpił do realizacji </w:t>
      </w:r>
      <w:r w:rsidRPr="004A3719">
        <w:rPr>
          <w:rFonts w:ascii="Times New Roman" w:hAnsi="Times New Roman" w:cs="Times New Roman"/>
          <w:b/>
          <w:bCs/>
          <w:i/>
          <w:smallCaps/>
          <w:sz w:val="24"/>
          <w:szCs w:val="24"/>
          <w:lang w:val="pl-PL"/>
        </w:rPr>
        <w:t>Bloku uchwał.</w:t>
      </w:r>
      <w:r w:rsidRPr="00903FD5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 xml:space="preserve"> </w:t>
      </w:r>
      <w:r w:rsidRPr="00903FD5">
        <w:rPr>
          <w:rFonts w:ascii="Times New Roman" w:hAnsi="Times New Roman" w:cs="Times New Roman"/>
          <w:smallCaps/>
          <w:sz w:val="24"/>
          <w:szCs w:val="24"/>
          <w:lang w:val="pl-PL"/>
        </w:rPr>
        <w:t>P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>rojekty rozpatrzono w następującej kolejności:</w:t>
      </w:r>
    </w:p>
    <w:p w14:paraId="2429A941" w14:textId="044526EC" w:rsidR="00A33F7F" w:rsidRPr="00A33F7F" w:rsidRDefault="00A33F7F" w:rsidP="00A33F7F">
      <w:pPr>
        <w:pStyle w:val="Akapitzlist"/>
        <w:keepNext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33F7F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proofErr w:type="spellStart"/>
      <w:r w:rsidRPr="00A33F7F">
        <w:rPr>
          <w:rFonts w:ascii="Times New Roman" w:hAnsi="Times New Roman" w:cs="Times New Roman"/>
          <w:b/>
          <w:bCs/>
          <w:sz w:val="24"/>
          <w:szCs w:val="24"/>
        </w:rPr>
        <w:t>sprawie</w:t>
      </w:r>
      <w:proofErr w:type="spellEnd"/>
      <w:r w:rsidRPr="00A33F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33F7F">
        <w:rPr>
          <w:rFonts w:ascii="Times New Roman" w:hAnsi="Times New Roman" w:cs="Times New Roman"/>
          <w:b/>
          <w:bCs/>
          <w:sz w:val="24"/>
          <w:szCs w:val="24"/>
        </w:rPr>
        <w:t>zmiany</w:t>
      </w:r>
      <w:proofErr w:type="spellEnd"/>
      <w:r w:rsidRPr="00A33F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33F7F">
        <w:rPr>
          <w:rFonts w:ascii="Times New Roman" w:hAnsi="Times New Roman" w:cs="Times New Roman"/>
          <w:b/>
          <w:bCs/>
          <w:sz w:val="24"/>
          <w:szCs w:val="24"/>
        </w:rPr>
        <w:t>uchwały</w:t>
      </w:r>
      <w:proofErr w:type="spellEnd"/>
      <w:r w:rsidRPr="00A33F7F">
        <w:rPr>
          <w:rFonts w:ascii="Times New Roman" w:hAnsi="Times New Roman" w:cs="Times New Roman"/>
          <w:b/>
          <w:bCs/>
          <w:sz w:val="24"/>
          <w:szCs w:val="24"/>
        </w:rPr>
        <w:t xml:space="preserve"> nr 1046/LXIII/23 Rady </w:t>
      </w:r>
      <w:proofErr w:type="spellStart"/>
      <w:r w:rsidRPr="00A33F7F">
        <w:rPr>
          <w:rFonts w:ascii="Times New Roman" w:hAnsi="Times New Roman" w:cs="Times New Roman"/>
          <w:b/>
          <w:bCs/>
          <w:sz w:val="24"/>
          <w:szCs w:val="24"/>
        </w:rPr>
        <w:t>Miejskiej</w:t>
      </w:r>
      <w:proofErr w:type="spellEnd"/>
      <w:r w:rsidRPr="00A33F7F">
        <w:rPr>
          <w:rFonts w:ascii="Times New Roman" w:hAnsi="Times New Roman" w:cs="Times New Roman"/>
          <w:b/>
          <w:bCs/>
          <w:sz w:val="24"/>
          <w:szCs w:val="24"/>
        </w:rPr>
        <w:t xml:space="preserve"> Węglińca z </w:t>
      </w:r>
      <w:proofErr w:type="spellStart"/>
      <w:r w:rsidRPr="00A33F7F">
        <w:rPr>
          <w:rFonts w:ascii="Times New Roman" w:hAnsi="Times New Roman" w:cs="Times New Roman"/>
          <w:b/>
          <w:bCs/>
          <w:sz w:val="24"/>
          <w:szCs w:val="24"/>
        </w:rPr>
        <w:t>dnia</w:t>
      </w:r>
      <w:proofErr w:type="spellEnd"/>
      <w:r w:rsidRPr="00A33F7F">
        <w:rPr>
          <w:rFonts w:ascii="Times New Roman" w:hAnsi="Times New Roman" w:cs="Times New Roman"/>
          <w:b/>
          <w:bCs/>
          <w:sz w:val="24"/>
          <w:szCs w:val="24"/>
        </w:rPr>
        <w:t xml:space="preserve"> 28 </w:t>
      </w:r>
      <w:proofErr w:type="spellStart"/>
      <w:r w:rsidRPr="00A33F7F">
        <w:rPr>
          <w:rFonts w:ascii="Times New Roman" w:hAnsi="Times New Roman" w:cs="Times New Roman"/>
          <w:b/>
          <w:bCs/>
          <w:sz w:val="24"/>
          <w:szCs w:val="24"/>
        </w:rPr>
        <w:t>kwietnia</w:t>
      </w:r>
      <w:proofErr w:type="spellEnd"/>
      <w:r w:rsidRPr="00A33F7F">
        <w:rPr>
          <w:rFonts w:ascii="Times New Roman" w:hAnsi="Times New Roman" w:cs="Times New Roman"/>
          <w:b/>
          <w:bCs/>
          <w:sz w:val="24"/>
          <w:szCs w:val="24"/>
        </w:rPr>
        <w:t xml:space="preserve"> 2023r. w </w:t>
      </w:r>
      <w:proofErr w:type="spellStart"/>
      <w:r w:rsidRPr="00A33F7F">
        <w:rPr>
          <w:rFonts w:ascii="Times New Roman" w:hAnsi="Times New Roman" w:cs="Times New Roman"/>
          <w:b/>
          <w:bCs/>
          <w:sz w:val="24"/>
          <w:szCs w:val="24"/>
        </w:rPr>
        <w:t>sprawie</w:t>
      </w:r>
      <w:proofErr w:type="spellEnd"/>
      <w:r w:rsidRPr="00A33F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33F7F">
        <w:rPr>
          <w:rFonts w:ascii="Times New Roman" w:hAnsi="Times New Roman" w:cs="Times New Roman"/>
          <w:b/>
          <w:bCs/>
          <w:sz w:val="24"/>
          <w:szCs w:val="24"/>
        </w:rPr>
        <w:t>wyrażenia</w:t>
      </w:r>
      <w:proofErr w:type="spellEnd"/>
      <w:r w:rsidRPr="00A33F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33F7F">
        <w:rPr>
          <w:rFonts w:ascii="Times New Roman" w:hAnsi="Times New Roman" w:cs="Times New Roman"/>
          <w:b/>
          <w:bCs/>
          <w:sz w:val="24"/>
          <w:szCs w:val="24"/>
        </w:rPr>
        <w:t>zgody</w:t>
      </w:r>
      <w:proofErr w:type="spellEnd"/>
      <w:r w:rsidRPr="00A33F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33F7F">
        <w:rPr>
          <w:rFonts w:ascii="Times New Roman" w:hAnsi="Times New Roman" w:cs="Times New Roman"/>
          <w:b/>
          <w:bCs/>
          <w:sz w:val="24"/>
          <w:szCs w:val="24"/>
        </w:rPr>
        <w:t>na</w:t>
      </w:r>
      <w:proofErr w:type="spellEnd"/>
      <w:r w:rsidRPr="00A33F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33F7F">
        <w:rPr>
          <w:rFonts w:ascii="Times New Roman" w:hAnsi="Times New Roman" w:cs="Times New Roman"/>
          <w:b/>
          <w:bCs/>
          <w:sz w:val="24"/>
          <w:szCs w:val="24"/>
        </w:rPr>
        <w:t>utworzenie</w:t>
      </w:r>
      <w:proofErr w:type="spellEnd"/>
      <w:r w:rsidRPr="00A33F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33F7F">
        <w:rPr>
          <w:rFonts w:ascii="Times New Roman" w:hAnsi="Times New Roman" w:cs="Times New Roman"/>
          <w:b/>
          <w:bCs/>
          <w:sz w:val="24"/>
          <w:szCs w:val="24"/>
        </w:rPr>
        <w:t>Społecznej</w:t>
      </w:r>
      <w:proofErr w:type="spellEnd"/>
      <w:r w:rsidRPr="00A33F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33F7F">
        <w:rPr>
          <w:rFonts w:ascii="Times New Roman" w:hAnsi="Times New Roman" w:cs="Times New Roman"/>
          <w:b/>
          <w:bCs/>
          <w:sz w:val="24"/>
          <w:szCs w:val="24"/>
        </w:rPr>
        <w:t>Inicjatywy</w:t>
      </w:r>
      <w:proofErr w:type="spellEnd"/>
      <w:r w:rsidRPr="00A33F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33F7F">
        <w:rPr>
          <w:rFonts w:ascii="Times New Roman" w:hAnsi="Times New Roman" w:cs="Times New Roman"/>
          <w:b/>
          <w:bCs/>
          <w:sz w:val="24"/>
          <w:szCs w:val="24"/>
        </w:rPr>
        <w:t>Mieszkaniowej</w:t>
      </w:r>
      <w:proofErr w:type="spellEnd"/>
      <w:r w:rsidRPr="00A33F7F">
        <w:rPr>
          <w:rFonts w:ascii="Times New Roman" w:hAnsi="Times New Roman" w:cs="Times New Roman"/>
          <w:b/>
          <w:bCs/>
          <w:sz w:val="24"/>
          <w:szCs w:val="24"/>
        </w:rPr>
        <w:t xml:space="preserve"> KZN </w:t>
      </w:r>
      <w:proofErr w:type="spellStart"/>
      <w:r w:rsidRPr="00A33F7F">
        <w:rPr>
          <w:rFonts w:ascii="Times New Roman" w:hAnsi="Times New Roman" w:cs="Times New Roman"/>
          <w:b/>
          <w:bCs/>
          <w:sz w:val="24"/>
          <w:szCs w:val="24"/>
        </w:rPr>
        <w:t>Łużyce</w:t>
      </w:r>
      <w:proofErr w:type="spellEnd"/>
      <w:r w:rsidRPr="00A33F7F">
        <w:rPr>
          <w:rFonts w:ascii="Times New Roman" w:hAnsi="Times New Roman" w:cs="Times New Roman"/>
          <w:b/>
          <w:bCs/>
          <w:sz w:val="24"/>
          <w:szCs w:val="24"/>
        </w:rPr>
        <w:t xml:space="preserve">  w Węglińcu sp. z o.o.</w:t>
      </w:r>
    </w:p>
    <w:p w14:paraId="00004397" w14:textId="6015575F" w:rsidR="00162D31" w:rsidRPr="005C55E8" w:rsidRDefault="00C36B35" w:rsidP="005C55E8">
      <w:pPr>
        <w:pStyle w:val="myStyle"/>
        <w:spacing w:before="120" w:after="120" w:line="24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</w:t>
      </w:r>
      <w:r w:rsidR="00393E73" w:rsidRPr="00D1561C">
        <w:rPr>
          <w:rFonts w:ascii="Times New Roman" w:hAnsi="Times New Roman" w:cs="Times New Roman"/>
          <w:sz w:val="24"/>
          <w:szCs w:val="24"/>
          <w:lang w:val="pl-PL"/>
        </w:rPr>
        <w:t xml:space="preserve">Głos zabrał Burmistrz gminy i Miasta Węgliniec Mariusz Wieczorek, który </w:t>
      </w:r>
      <w:r>
        <w:rPr>
          <w:rFonts w:ascii="Times New Roman" w:hAnsi="Times New Roman" w:cs="Times New Roman"/>
          <w:sz w:val="24"/>
          <w:szCs w:val="24"/>
          <w:lang w:val="pl-PL"/>
        </w:rPr>
        <w:t>przedstawił zmiany w uchwale, powiedział że: zmienia się paragraf 1 który otrzymuje brzmienie</w:t>
      </w:r>
      <w:r w:rsidRPr="00C36B35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wyraża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się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zgodę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utworzenie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przez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Gminę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Węgliniec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spółki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pod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nazwą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SIM KZN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Łużyce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spółka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ograniczoną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odpowiedzialnością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zwana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dalej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Spółką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której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udziałowcem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będzie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także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Krajowy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Zasób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Nieruchomości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zasadach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określonych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ustawie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dnia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lipca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2017 r. o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Krajowym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Zasobie</w:t>
      </w:r>
      <w:proofErr w:type="spellEnd"/>
      <w:r w:rsidRPr="00C36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6B35">
        <w:rPr>
          <w:rFonts w:ascii="Times New Roman" w:hAnsi="Times New Roman" w:cs="Times New Roman"/>
          <w:sz w:val="24"/>
          <w:szCs w:val="24"/>
        </w:rPr>
        <w:t>Nieruchomości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162D31" w14:paraId="3603525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52D9E5F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2163EC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1046/LXIII/23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Węglińca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28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kwietnia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2023r.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wyrażenia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zgody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utworzenie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Społecznej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Inicjatywy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Mieszkaniowej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KZN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Łużyce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Węglińcu sp. z o.o.</w:t>
            </w:r>
          </w:p>
        </w:tc>
      </w:tr>
      <w:tr w:rsidR="00162D31" w14:paraId="4CFA6D3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9B163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6F324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Węglińca</w:t>
            </w:r>
          </w:p>
        </w:tc>
      </w:tr>
      <w:tr w:rsidR="00162D31" w14:paraId="34030E4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BC4B9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6B178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744790C8" w14:textId="77777777" w:rsidR="00162D31" w:rsidRDefault="00162D31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162D31" w14:paraId="3D41F54C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88A446F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705939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30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listopada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1BC622" w14:textId="77777777" w:rsidR="00162D31" w:rsidRDefault="00162D31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8CEBE1" w14:textId="77777777" w:rsidR="00162D31" w:rsidRDefault="00162D31"/>
        </w:tc>
      </w:tr>
      <w:tr w:rsidR="00162D31" w14:paraId="69D6D52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6C474B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F7C431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E4B45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A43C7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71BB106D" w14:textId="77777777" w:rsidR="00162D31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62D31" w14:paraId="775187D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07223B4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D07ED8" w14:textId="77777777" w:rsidR="00162D31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EDEC3" w14:textId="77777777" w:rsidR="00162D31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D4C4D1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8F67EF" w14:textId="77777777" w:rsidR="00162D31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9305C7" w14:textId="77777777" w:rsidR="00162D31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162D31" w14:paraId="0264CA1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56088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E50D02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30EA21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92DD1D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9754E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60E05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62D31" w14:paraId="57D44DE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A440C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01832F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129889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2A05A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7E7BB5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C8E84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162D31" w14:paraId="6CBCA30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D326C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3FFC0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B72A2B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D956B0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DF7813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0E7573" w14:textId="77777777" w:rsidR="00162D31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1BC8279B" w14:textId="77777777" w:rsidR="00162D31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162D31" w14:paraId="7C2B972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8A41EC7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3D9E58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07EF2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42CFD2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162D31" w14:paraId="5069BD3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53D57E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22082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15FDFC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D6F74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62D31" w14:paraId="3C26E8A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C9511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F557D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BF6B9B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90194A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62D31" w14:paraId="5770B59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80E0F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00228E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3A518A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56FE90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62D31" w14:paraId="4E185855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F2AB63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5A66C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EE2C37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230F8D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62D31" w14:paraId="75D5CEF2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0192FE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0D325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61071D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AA0C0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62D31" w14:paraId="79C31BD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11B04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264118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9C0AFD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5E5A82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62D31" w14:paraId="489AB10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F2506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0C3A02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A4EF8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45DAE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62D31" w14:paraId="25E75C3E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64B0E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FA5F68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2AF46B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F8C54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62D31" w14:paraId="4619E16B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A7550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036024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8C3C5D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F49C37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62D31" w14:paraId="4F89B27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98DE0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F4B992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7FDECC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92F9E6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162D31" w14:paraId="5F45B149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9044C3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AADC42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0ADB6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A501E0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62D31" w14:paraId="5224BA8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F1F3B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4DC884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23EA0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F975B0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62D31" w14:paraId="03963A85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15965A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35E072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068E1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F4560E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62D31" w14:paraId="1C8CC07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FB537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E7E1F6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D4722F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2D4A6C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62D31" w14:paraId="7715B3B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F7329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B1CA00" w14:textId="77777777" w:rsidR="00162D31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9F6799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62D54" w14:textId="77777777" w:rsidR="00162D31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682BC863" w14:textId="03A9A340" w:rsidR="00393E73" w:rsidRPr="0018768C" w:rsidRDefault="00393E73" w:rsidP="002C1F16">
      <w:pPr>
        <w:pStyle w:val="Akapitzlist"/>
        <w:keepNext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>1</w:t>
      </w:r>
      <w:r w:rsidR="002C1F16">
        <w:rPr>
          <w:rFonts w:ascii="Times New Roman" w:hAnsi="Times New Roman" w:cs="Times New Roman"/>
          <w:b/>
          <w:i/>
          <w:sz w:val="23"/>
          <w:szCs w:val="23"/>
          <w:lang w:val="pl-PL"/>
        </w:rPr>
        <w:t>4</w:t>
      </w: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 głosami „ZA” Rada podjęła uchwałę nr </w:t>
      </w:r>
      <w:r w:rsidR="002C1F16">
        <w:rPr>
          <w:rFonts w:ascii="Times New Roman" w:hAnsi="Times New Roman" w:cs="Times New Roman"/>
          <w:b/>
          <w:bCs/>
          <w:i/>
          <w:iCs/>
          <w:lang w:val="pl-PL"/>
        </w:rPr>
        <w:t xml:space="preserve">1232/LXXI/23 </w:t>
      </w:r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 xml:space="preserve">w </w:t>
      </w:r>
      <w:proofErr w:type="spellStart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>sprawie</w:t>
      </w:r>
      <w:proofErr w:type="spellEnd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>zmiany</w:t>
      </w:r>
      <w:proofErr w:type="spellEnd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>uchwały</w:t>
      </w:r>
      <w:proofErr w:type="spellEnd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 xml:space="preserve"> nr 1046/LXIII/23 Rady </w:t>
      </w:r>
      <w:proofErr w:type="spellStart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>Miejskiej</w:t>
      </w:r>
      <w:proofErr w:type="spellEnd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 xml:space="preserve"> Węglińca z </w:t>
      </w:r>
      <w:proofErr w:type="spellStart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>dnia</w:t>
      </w:r>
      <w:proofErr w:type="spellEnd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 xml:space="preserve"> 28 </w:t>
      </w:r>
      <w:proofErr w:type="spellStart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>kwietnia</w:t>
      </w:r>
      <w:proofErr w:type="spellEnd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 xml:space="preserve"> 2023r. </w:t>
      </w:r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lastRenderedPageBreak/>
        <w:t>w </w:t>
      </w:r>
      <w:proofErr w:type="spellStart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>sprawie</w:t>
      </w:r>
      <w:proofErr w:type="spellEnd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>wyrażenia</w:t>
      </w:r>
      <w:proofErr w:type="spellEnd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>zgody</w:t>
      </w:r>
      <w:proofErr w:type="spellEnd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>na</w:t>
      </w:r>
      <w:proofErr w:type="spellEnd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>utworzenie</w:t>
      </w:r>
      <w:proofErr w:type="spellEnd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>Społecznej</w:t>
      </w:r>
      <w:proofErr w:type="spellEnd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>Inicjatywy</w:t>
      </w:r>
      <w:proofErr w:type="spellEnd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>Mieszkaniowej</w:t>
      </w:r>
      <w:proofErr w:type="spellEnd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 xml:space="preserve"> KZN </w:t>
      </w:r>
      <w:proofErr w:type="spellStart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>Łużyce</w:t>
      </w:r>
      <w:proofErr w:type="spellEnd"/>
      <w:r w:rsidR="002C1F16" w:rsidRPr="002C1F16">
        <w:rPr>
          <w:rFonts w:ascii="Times New Roman" w:hAnsi="Times New Roman" w:cs="Times New Roman"/>
          <w:i/>
          <w:iCs/>
          <w:sz w:val="24"/>
          <w:szCs w:val="24"/>
        </w:rPr>
        <w:t xml:space="preserve">  w Węglińcu sp. z o.o.</w:t>
      </w:r>
      <w:r w:rsidRPr="002C1F16">
        <w:rPr>
          <w:rFonts w:ascii="Times New Roman" w:hAnsi="Times New Roman" w:cs="Times New Roman"/>
          <w:i/>
          <w:sz w:val="23"/>
          <w:szCs w:val="23"/>
          <w:lang w:val="pl-PL"/>
        </w:rPr>
        <w:t xml:space="preserve">(niniejsza uchwała stanowi zał. nr </w:t>
      </w:r>
      <w:r w:rsidR="0018768C">
        <w:rPr>
          <w:rFonts w:ascii="Times New Roman" w:hAnsi="Times New Roman" w:cs="Times New Roman"/>
          <w:i/>
          <w:sz w:val="23"/>
          <w:szCs w:val="23"/>
          <w:lang w:val="pl-PL"/>
        </w:rPr>
        <w:t>5</w:t>
      </w:r>
      <w:r w:rsidRPr="002C1F16">
        <w:rPr>
          <w:rFonts w:ascii="Times New Roman" w:hAnsi="Times New Roman" w:cs="Times New Roman"/>
          <w:i/>
          <w:sz w:val="23"/>
          <w:szCs w:val="23"/>
          <w:lang w:val="pl-PL"/>
        </w:rPr>
        <w:t>)</w:t>
      </w:r>
      <w:r w:rsidRPr="002C1F16">
        <w:rPr>
          <w:rFonts w:ascii="Times New Roman" w:hAnsi="Times New Roman" w:cs="Times New Roman"/>
          <w:sz w:val="23"/>
          <w:szCs w:val="23"/>
          <w:lang w:val="pl-PL"/>
        </w:rPr>
        <w:t>.</w:t>
      </w:r>
    </w:p>
    <w:p w14:paraId="7A8C3C56" w14:textId="62EF04EE" w:rsidR="0018768C" w:rsidRPr="0018768C" w:rsidRDefault="0018768C" w:rsidP="0018768C">
      <w:pPr>
        <w:keepNext/>
        <w:spacing w:line="240" w:lineRule="auto"/>
        <w:ind w:left="142"/>
        <w:rPr>
          <w:rFonts w:ascii="Times New Roman" w:hAnsi="Times New Roman" w:cs="Times New Roman"/>
          <w:sz w:val="24"/>
          <w:szCs w:val="24"/>
        </w:rPr>
      </w:pPr>
      <w:proofErr w:type="spellStart"/>
      <w:r w:rsidRPr="0018768C">
        <w:rPr>
          <w:rFonts w:ascii="Times New Roman" w:hAnsi="Times New Roman" w:cs="Times New Roman"/>
          <w:sz w:val="24"/>
          <w:szCs w:val="24"/>
        </w:rPr>
        <w:t>Burmistrz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Gminy i Miasta Węgliniec Mariusz Wieczorek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zaprosil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Państwa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Radnych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spotkanie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 w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sprawie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utworzenia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Społezcnej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Inicjatywy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Mieszkaniowej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SIM KZN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Łużyce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które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odbędzie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się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 w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dniu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04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grudnia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2023roku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Sali Narad w </w:t>
      </w:r>
      <w:proofErr w:type="spellStart"/>
      <w:r w:rsidRPr="0018768C">
        <w:rPr>
          <w:rFonts w:ascii="Times New Roman" w:hAnsi="Times New Roman" w:cs="Times New Roman"/>
          <w:sz w:val="24"/>
          <w:szCs w:val="24"/>
        </w:rPr>
        <w:t>Urzędzie</w:t>
      </w:r>
      <w:proofErr w:type="spellEnd"/>
      <w:r w:rsidRPr="0018768C">
        <w:rPr>
          <w:rFonts w:ascii="Times New Roman" w:hAnsi="Times New Roman" w:cs="Times New Roman"/>
          <w:sz w:val="24"/>
          <w:szCs w:val="24"/>
        </w:rPr>
        <w:t xml:space="preserve"> Gminy I Miasta.</w:t>
      </w:r>
    </w:p>
    <w:p w14:paraId="72B379E5" w14:textId="77777777" w:rsidR="00393E73" w:rsidRPr="00D47919" w:rsidRDefault="00393E73" w:rsidP="00393E73">
      <w:pPr>
        <w:pStyle w:val="myStyle"/>
        <w:spacing w:before="243" w:after="3" w:line="240" w:lineRule="auto"/>
        <w:ind w:left="240" w:right="240"/>
        <w:jc w:val="left"/>
        <w:rPr>
          <w:color w:val="000000"/>
          <w:sz w:val="27"/>
          <w:szCs w:val="27"/>
          <w:lang w:val="pl-PL"/>
        </w:rPr>
      </w:pPr>
    </w:p>
    <w:p w14:paraId="6A5830AA" w14:textId="5381EF77" w:rsidR="00393E73" w:rsidRDefault="00393E73" w:rsidP="00393E73">
      <w:pPr>
        <w:pStyle w:val="NormalnyWeb1"/>
        <w:spacing w:before="0" w:after="0"/>
        <w:ind w:firstLine="708"/>
        <w:jc w:val="both"/>
        <w:rPr>
          <w:sz w:val="23"/>
          <w:szCs w:val="23"/>
        </w:rPr>
      </w:pPr>
      <w:r>
        <w:rPr>
          <w:bCs/>
        </w:rPr>
        <w:t>Stwierdzając, że porządek obrad został wyczerpany, o</w:t>
      </w:r>
      <w:r>
        <w:t xml:space="preserve"> godz.</w:t>
      </w:r>
      <w:r w:rsidR="0018768C">
        <w:t>15</w:t>
      </w:r>
      <w:r>
        <w:t>:4</w:t>
      </w:r>
      <w:r w:rsidR="0018768C">
        <w:t>5</w:t>
      </w:r>
      <w:r>
        <w:t xml:space="preserve">, </w:t>
      </w:r>
      <w:r>
        <w:rPr>
          <w:bCs/>
        </w:rPr>
        <w:t xml:space="preserve">Przewodniczący Rady </w:t>
      </w:r>
      <w:r>
        <w:t>oficjalnie zakończył posiedzenie słowami: ”</w:t>
      </w:r>
      <w:r w:rsidRPr="00281FE6">
        <w:rPr>
          <w:i/>
          <w:iCs/>
        </w:rPr>
        <w:t xml:space="preserve">zamykam  </w:t>
      </w:r>
      <w:r w:rsidR="0018768C">
        <w:rPr>
          <w:i/>
          <w:iCs/>
          <w:sz w:val="23"/>
          <w:szCs w:val="23"/>
        </w:rPr>
        <w:t xml:space="preserve">siedemdziesiątą pierwszą 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 xml:space="preserve"> sesję Rady Miejskiej Węglińca</w:t>
      </w:r>
      <w:r w:rsidRPr="003E61ED">
        <w:rPr>
          <w:sz w:val="23"/>
          <w:szCs w:val="23"/>
        </w:rPr>
        <w:t>”</w:t>
      </w:r>
      <w:r>
        <w:rPr>
          <w:sz w:val="23"/>
          <w:szCs w:val="23"/>
        </w:rPr>
        <w:t>.</w:t>
      </w:r>
    </w:p>
    <w:p w14:paraId="544FC7F1" w14:textId="77777777" w:rsidR="00393E73" w:rsidRPr="00122CF6" w:rsidRDefault="00393E73" w:rsidP="00393E73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13B64EC2" w14:textId="77777777" w:rsidR="00393E73" w:rsidRPr="00122CF6" w:rsidRDefault="00393E73" w:rsidP="00393E73">
      <w:pPr>
        <w:rPr>
          <w:lang w:val="pl-PL"/>
        </w:rPr>
      </w:pPr>
    </w:p>
    <w:p w14:paraId="53F812A9" w14:textId="77777777" w:rsidR="00393E73" w:rsidRDefault="00393E73" w:rsidP="00393E73">
      <w:pPr>
        <w:rPr>
          <w:lang w:val="pl-PL"/>
        </w:rPr>
      </w:pPr>
    </w:p>
    <w:p w14:paraId="6EF0C159" w14:textId="77777777" w:rsidR="00393E73" w:rsidRDefault="00393E73" w:rsidP="00393E73">
      <w:pPr>
        <w:rPr>
          <w:lang w:val="pl-PL"/>
        </w:rPr>
      </w:pPr>
    </w:p>
    <w:p w14:paraId="25365903" w14:textId="77777777" w:rsidR="00393E73" w:rsidRPr="00122CF6" w:rsidRDefault="00393E73" w:rsidP="00393E73">
      <w:pPr>
        <w:rPr>
          <w:lang w:val="pl-PL"/>
        </w:rPr>
      </w:pPr>
      <w:r>
        <w:rPr>
          <w:lang w:val="pl-PL"/>
        </w:rPr>
        <w:t xml:space="preserve">    </w:t>
      </w:r>
    </w:p>
    <w:p w14:paraId="31018E4D" w14:textId="77777777" w:rsidR="00393E73" w:rsidRDefault="00393E73" w:rsidP="00393E73">
      <w:pPr>
        <w:pStyle w:val="NormalnyWeb2"/>
        <w:spacing w:before="0" w:after="0"/>
        <w:ind w:left="4248" w:firstLine="708"/>
        <w:jc w:val="center"/>
      </w:pPr>
      <w:r>
        <w:t xml:space="preserve">               Przewodniczący Rady</w:t>
      </w:r>
    </w:p>
    <w:p w14:paraId="23BCDB05" w14:textId="77777777" w:rsidR="00393E73" w:rsidRDefault="00393E73" w:rsidP="00393E73">
      <w:pPr>
        <w:pStyle w:val="NormalnyWeb2"/>
        <w:spacing w:before="0" w:after="0"/>
        <w:jc w:val="center"/>
        <w:rPr>
          <w:sz w:val="20"/>
          <w:szCs w:val="20"/>
        </w:rPr>
      </w:pPr>
    </w:p>
    <w:p w14:paraId="1F2B0764" w14:textId="77777777" w:rsidR="00393E73" w:rsidRDefault="00393E73" w:rsidP="00393E73">
      <w:pPr>
        <w:pStyle w:val="NormalnyWeb2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50C74020" w14:textId="77777777" w:rsidR="00393E73" w:rsidRDefault="00393E73" w:rsidP="00393E73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            (-)   </w:t>
      </w:r>
      <w:r>
        <w:t>Marek Wawrzynek</w:t>
      </w:r>
    </w:p>
    <w:p w14:paraId="06F3D954" w14:textId="77777777" w:rsidR="00393E73" w:rsidRDefault="00393E73" w:rsidP="00393E73">
      <w:pPr>
        <w:pStyle w:val="myStyle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14:paraId="6FFF49FE" w14:textId="77777777" w:rsidR="00162D31" w:rsidRDefault="00162D31"/>
    <w:p w14:paraId="3A3A5DDF" w14:textId="77777777" w:rsidR="00393E73" w:rsidRDefault="00393E73"/>
    <w:p w14:paraId="0B2B6EE3" w14:textId="77777777" w:rsidR="00393E73" w:rsidRDefault="00393E73"/>
    <w:p w14:paraId="531F78C7" w14:textId="77777777" w:rsidR="0018768C" w:rsidRDefault="0018768C"/>
    <w:p w14:paraId="5924FE77" w14:textId="77777777" w:rsidR="0018768C" w:rsidRDefault="0018768C"/>
    <w:p w14:paraId="573E517B" w14:textId="77777777" w:rsidR="0018768C" w:rsidRDefault="0018768C"/>
    <w:p w14:paraId="0B0B25CE" w14:textId="77777777" w:rsidR="0018768C" w:rsidRDefault="0018768C"/>
    <w:p w14:paraId="70EF39A6" w14:textId="77777777" w:rsidR="0018768C" w:rsidRDefault="0018768C"/>
    <w:p w14:paraId="5AE06A0C" w14:textId="77777777" w:rsidR="007E09E5" w:rsidRDefault="007E09E5"/>
    <w:p w14:paraId="474FC19A" w14:textId="77777777" w:rsidR="00393E73" w:rsidRPr="003D34F9" w:rsidRDefault="00393E73" w:rsidP="00393E73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>Protokołowała</w:t>
      </w:r>
      <w:r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</w:p>
    <w:p w14:paraId="59C2FCC6" w14:textId="77777777" w:rsidR="00393E73" w:rsidRPr="003D34F9" w:rsidRDefault="00393E73" w:rsidP="00393E73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proofErr w:type="spellStart"/>
      <w:r w:rsidRPr="003D34F9">
        <w:rPr>
          <w:rFonts w:ascii="Times New Roman" w:hAnsi="Times New Roman" w:cs="Times New Roman"/>
          <w:sz w:val="18"/>
          <w:szCs w:val="18"/>
          <w:lang w:val="pl-PL"/>
        </w:rPr>
        <w:t>Tetiana</w:t>
      </w:r>
      <w:proofErr w:type="spellEnd"/>
      <w:r w:rsidRPr="003D34F9">
        <w:rPr>
          <w:rFonts w:ascii="Times New Roman" w:hAnsi="Times New Roman" w:cs="Times New Roman"/>
          <w:sz w:val="18"/>
          <w:szCs w:val="18"/>
          <w:lang w:val="pl-PL"/>
        </w:rPr>
        <w:t xml:space="preserve"> </w:t>
      </w:r>
      <w:proofErr w:type="spellStart"/>
      <w:r w:rsidRPr="003D34F9">
        <w:rPr>
          <w:rFonts w:ascii="Times New Roman" w:hAnsi="Times New Roman" w:cs="Times New Roman"/>
          <w:sz w:val="18"/>
          <w:szCs w:val="18"/>
          <w:lang w:val="pl-PL"/>
        </w:rPr>
        <w:t>Lykhovoz</w:t>
      </w:r>
      <w:proofErr w:type="spellEnd"/>
    </w:p>
    <w:p w14:paraId="28680AE1" w14:textId="77777777" w:rsidR="00393E73" w:rsidRPr="003D34F9" w:rsidRDefault="00393E73" w:rsidP="00393E73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3D34F9">
        <w:rPr>
          <w:rFonts w:ascii="Times New Roman" w:hAnsi="Times New Roman" w:cs="Times New Roman"/>
          <w:sz w:val="18"/>
          <w:szCs w:val="18"/>
          <w:lang w:val="pl-PL"/>
        </w:rPr>
        <w:t>wz. Referent  ds. obsługi Biura Rady Miejskiej</w:t>
      </w:r>
    </w:p>
    <w:p w14:paraId="3A761023" w14:textId="20CAA6E3" w:rsidR="00393E73" w:rsidRPr="00977E4F" w:rsidRDefault="00393E73" w:rsidP="00393E73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977E4F">
        <w:rPr>
          <w:rFonts w:ascii="Times New Roman" w:hAnsi="Times New Roman" w:cs="Times New Roman"/>
          <w:sz w:val="18"/>
          <w:szCs w:val="18"/>
          <w:lang w:val="pl-PL"/>
        </w:rPr>
        <w:t xml:space="preserve">Węgliniec, dn. </w:t>
      </w:r>
      <w:r w:rsidR="005B18B3">
        <w:rPr>
          <w:rFonts w:ascii="Times New Roman" w:hAnsi="Times New Roman" w:cs="Times New Roman"/>
          <w:sz w:val="18"/>
          <w:szCs w:val="18"/>
          <w:lang w:val="pl-PL"/>
        </w:rPr>
        <w:t>30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listopada </w:t>
      </w:r>
      <w:r w:rsidRPr="00977E4F">
        <w:rPr>
          <w:rFonts w:ascii="Times New Roman" w:hAnsi="Times New Roman" w:cs="Times New Roman"/>
          <w:sz w:val="18"/>
          <w:szCs w:val="18"/>
          <w:lang w:val="pl-PL"/>
        </w:rPr>
        <w:t xml:space="preserve"> 2023. r.  </w:t>
      </w:r>
    </w:p>
    <w:p w14:paraId="52B6BBCE" w14:textId="77777777" w:rsidR="00393E73" w:rsidRDefault="00393E73"/>
    <w:p w14:paraId="2FC697A6" w14:textId="77777777" w:rsidR="00162D31" w:rsidRDefault="00162D31"/>
    <w:p w14:paraId="70B4973D" w14:textId="4AE2FC0B" w:rsidR="00162D31" w:rsidRDefault="00162D31">
      <w:pPr>
        <w:pStyle w:val="myStyle"/>
        <w:spacing w:before="2" w:after="2" w:line="240" w:lineRule="auto"/>
        <w:ind w:left="240" w:right="240"/>
        <w:jc w:val="left"/>
      </w:pPr>
    </w:p>
    <w:sectPr w:rsidR="00162D31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D8410" w14:textId="77777777" w:rsidR="00FA78CA" w:rsidRDefault="00FA78CA" w:rsidP="006E0FDA">
      <w:pPr>
        <w:spacing w:after="0" w:line="240" w:lineRule="auto"/>
      </w:pPr>
      <w:r>
        <w:separator/>
      </w:r>
    </w:p>
  </w:endnote>
  <w:endnote w:type="continuationSeparator" w:id="0">
    <w:p w14:paraId="181D8BD5" w14:textId="77777777" w:rsidR="00FA78CA" w:rsidRDefault="00FA78C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C1C17" w14:textId="77777777" w:rsidR="00FA78CA" w:rsidRDefault="00FA78CA" w:rsidP="006E0FDA">
      <w:pPr>
        <w:spacing w:after="0" w:line="240" w:lineRule="auto"/>
      </w:pPr>
      <w:r>
        <w:separator/>
      </w:r>
    </w:p>
  </w:footnote>
  <w:footnote w:type="continuationSeparator" w:id="0">
    <w:p w14:paraId="240DA566" w14:textId="77777777" w:rsidR="00FA78CA" w:rsidRDefault="00FA78C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103FF"/>
    <w:multiLevelType w:val="hybridMultilevel"/>
    <w:tmpl w:val="3648E5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D122BDD"/>
    <w:multiLevelType w:val="hybridMultilevel"/>
    <w:tmpl w:val="02ACC350"/>
    <w:lvl w:ilvl="0" w:tplc="A39E90E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09130C1"/>
    <w:multiLevelType w:val="hybridMultilevel"/>
    <w:tmpl w:val="2FBCC090"/>
    <w:lvl w:ilvl="0" w:tplc="82805357">
      <w:start w:val="1"/>
      <w:numFmt w:val="decimal"/>
      <w:lvlText w:val="%1."/>
      <w:lvlJc w:val="left"/>
      <w:pPr>
        <w:ind w:left="720" w:hanging="360"/>
      </w:pPr>
    </w:lvl>
    <w:lvl w:ilvl="1" w:tplc="82805357" w:tentative="1">
      <w:start w:val="1"/>
      <w:numFmt w:val="lowerLetter"/>
      <w:lvlText w:val="%2."/>
      <w:lvlJc w:val="left"/>
      <w:pPr>
        <w:ind w:left="1440" w:hanging="360"/>
      </w:pPr>
    </w:lvl>
    <w:lvl w:ilvl="2" w:tplc="82805357" w:tentative="1">
      <w:start w:val="1"/>
      <w:numFmt w:val="lowerRoman"/>
      <w:lvlText w:val="%3."/>
      <w:lvlJc w:val="right"/>
      <w:pPr>
        <w:ind w:left="2160" w:hanging="180"/>
      </w:pPr>
    </w:lvl>
    <w:lvl w:ilvl="3" w:tplc="82805357" w:tentative="1">
      <w:start w:val="1"/>
      <w:numFmt w:val="decimal"/>
      <w:lvlText w:val="%4."/>
      <w:lvlJc w:val="left"/>
      <w:pPr>
        <w:ind w:left="2880" w:hanging="360"/>
      </w:pPr>
    </w:lvl>
    <w:lvl w:ilvl="4" w:tplc="82805357" w:tentative="1">
      <w:start w:val="1"/>
      <w:numFmt w:val="lowerLetter"/>
      <w:lvlText w:val="%5."/>
      <w:lvlJc w:val="left"/>
      <w:pPr>
        <w:ind w:left="3600" w:hanging="360"/>
      </w:pPr>
    </w:lvl>
    <w:lvl w:ilvl="5" w:tplc="82805357" w:tentative="1">
      <w:start w:val="1"/>
      <w:numFmt w:val="lowerRoman"/>
      <w:lvlText w:val="%6."/>
      <w:lvlJc w:val="right"/>
      <w:pPr>
        <w:ind w:left="4320" w:hanging="180"/>
      </w:pPr>
    </w:lvl>
    <w:lvl w:ilvl="6" w:tplc="82805357" w:tentative="1">
      <w:start w:val="1"/>
      <w:numFmt w:val="decimal"/>
      <w:lvlText w:val="%7."/>
      <w:lvlJc w:val="left"/>
      <w:pPr>
        <w:ind w:left="5040" w:hanging="360"/>
      </w:pPr>
    </w:lvl>
    <w:lvl w:ilvl="7" w:tplc="82805357" w:tentative="1">
      <w:start w:val="1"/>
      <w:numFmt w:val="lowerLetter"/>
      <w:lvlText w:val="%8."/>
      <w:lvlJc w:val="left"/>
      <w:pPr>
        <w:ind w:left="5760" w:hanging="360"/>
      </w:pPr>
    </w:lvl>
    <w:lvl w:ilvl="8" w:tplc="82805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CD6E5E"/>
    <w:multiLevelType w:val="hybridMultilevel"/>
    <w:tmpl w:val="02ACC350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5C685D6B"/>
    <w:multiLevelType w:val="hybridMultilevel"/>
    <w:tmpl w:val="48B8386E"/>
    <w:lvl w:ilvl="0" w:tplc="508771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797528993">
    <w:abstractNumId w:val="6"/>
  </w:num>
  <w:num w:numId="2" w16cid:durableId="631445817">
    <w:abstractNumId w:val="8"/>
  </w:num>
  <w:num w:numId="3" w16cid:durableId="1120566944">
    <w:abstractNumId w:val="11"/>
  </w:num>
  <w:num w:numId="4" w16cid:durableId="35354049">
    <w:abstractNumId w:val="7"/>
  </w:num>
  <w:num w:numId="5" w16cid:durableId="1723476367">
    <w:abstractNumId w:val="2"/>
  </w:num>
  <w:num w:numId="6" w16cid:durableId="148402190">
    <w:abstractNumId w:val="1"/>
  </w:num>
  <w:num w:numId="7" w16cid:durableId="1295863918">
    <w:abstractNumId w:val="5"/>
  </w:num>
  <w:num w:numId="8" w16cid:durableId="1794976916">
    <w:abstractNumId w:val="10"/>
  </w:num>
  <w:num w:numId="9" w16cid:durableId="520165354">
    <w:abstractNumId w:val="4"/>
  </w:num>
  <w:num w:numId="10" w16cid:durableId="1467746289">
    <w:abstractNumId w:val="0"/>
  </w:num>
  <w:num w:numId="11" w16cid:durableId="788545785">
    <w:abstractNumId w:val="3"/>
  </w:num>
  <w:num w:numId="12" w16cid:durableId="13794283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12029"/>
    <w:rsid w:val="00135412"/>
    <w:rsid w:val="00162D31"/>
    <w:rsid w:val="0018768C"/>
    <w:rsid w:val="002C1F16"/>
    <w:rsid w:val="00361FF4"/>
    <w:rsid w:val="00393E73"/>
    <w:rsid w:val="003B5299"/>
    <w:rsid w:val="00493A0C"/>
    <w:rsid w:val="004D6B48"/>
    <w:rsid w:val="00531A4E"/>
    <w:rsid w:val="00535F5A"/>
    <w:rsid w:val="00555F58"/>
    <w:rsid w:val="005B18B3"/>
    <w:rsid w:val="005B5EF9"/>
    <w:rsid w:val="005C55E8"/>
    <w:rsid w:val="006E6663"/>
    <w:rsid w:val="007E09E5"/>
    <w:rsid w:val="008B3AC2"/>
    <w:rsid w:val="008F680D"/>
    <w:rsid w:val="00965843"/>
    <w:rsid w:val="00A22527"/>
    <w:rsid w:val="00A33F7F"/>
    <w:rsid w:val="00AC197E"/>
    <w:rsid w:val="00B21D59"/>
    <w:rsid w:val="00BD419F"/>
    <w:rsid w:val="00C36B35"/>
    <w:rsid w:val="00C55B75"/>
    <w:rsid w:val="00CD525C"/>
    <w:rsid w:val="00DF064E"/>
    <w:rsid w:val="00E11974"/>
    <w:rsid w:val="00F97D52"/>
    <w:rsid w:val="00FA78CA"/>
    <w:rsid w:val="00FB45FF"/>
    <w:rsid w:val="00FD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17F20"/>
  <w15:docId w15:val="{98DCEC1E-7548-4CD8-AEC9-61C369B0B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393E73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customStyle="1" w:styleId="NormalnyWeb1">
    <w:name w:val="Normalny (Web)1"/>
    <w:basedOn w:val="Normalny"/>
    <w:rsid w:val="00393E7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2">
    <w:name w:val="Normalny (Web)2"/>
    <w:basedOn w:val="Normalny"/>
    <w:rsid w:val="00393E73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99"/>
    <w:unhideWhenUsed/>
    <w:rsid w:val="00A33F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741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Marek Jeziorny</cp:lastModifiedBy>
  <cp:revision>15</cp:revision>
  <dcterms:created xsi:type="dcterms:W3CDTF">2023-12-01T07:07:00Z</dcterms:created>
  <dcterms:modified xsi:type="dcterms:W3CDTF">2023-12-06T08:21:00Z</dcterms:modified>
</cp:coreProperties>
</file>