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F1EA3" w:rsidRPr="005B50DF" w:rsidRDefault="00000000" w:rsidP="00855276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Pr="005B50DF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PROTOKÓŁ IV/2024</w:t>
      </w:r>
    </w:p>
    <w:p w:rsidR="00DF1EA3" w:rsidRDefault="00000000" w:rsidP="00E83B20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5B50DF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Posiedzenie Komisji Skarg, Wniosków i Petycji</w:t>
      </w:r>
      <w:r w:rsidR="00855276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</w:t>
      </w:r>
      <w:r w:rsidRPr="005B50DF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Rady Miejskiej Węglińca</w:t>
      </w:r>
      <w:r w:rsidR="00E83B20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</w:t>
      </w:r>
      <w:r w:rsidRPr="005B50DF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z dnia 14 czerwca 2024 r.</w:t>
      </w:r>
    </w:p>
    <w:p w:rsidR="005B50DF" w:rsidRPr="00501C93" w:rsidRDefault="005B50DF" w:rsidP="00E83B20">
      <w:pPr>
        <w:pStyle w:val="Default"/>
        <w:ind w:left="-142" w:firstLine="426"/>
        <w:rPr>
          <w:sz w:val="23"/>
          <w:szCs w:val="23"/>
        </w:rPr>
      </w:pPr>
      <w:r w:rsidRPr="0002103B">
        <w:t xml:space="preserve">O godzinie </w:t>
      </w:r>
      <w:r>
        <w:t>1</w:t>
      </w:r>
      <w:r w:rsidR="00501C93">
        <w:t>5</w:t>
      </w:r>
      <w:r w:rsidRPr="0002103B">
        <w:t>:</w:t>
      </w:r>
      <w:r>
        <w:t>00</w:t>
      </w:r>
      <w:r w:rsidRPr="0002103B">
        <w:t xml:space="preserve"> </w:t>
      </w:r>
      <w:r>
        <w:t>P</w:t>
      </w:r>
      <w:r w:rsidRPr="0002103B">
        <w:t xml:space="preserve">rzewodniczący Komisji </w:t>
      </w:r>
      <w:r>
        <w:t xml:space="preserve">Skarg, Wniosków i Petycji Łukasz Kocot </w:t>
      </w:r>
      <w:r w:rsidRPr="0002103B">
        <w:t>otworzył posiedzenie komisji,</w:t>
      </w:r>
      <w:r w:rsidR="00501C93">
        <w:t xml:space="preserve"> </w:t>
      </w:r>
      <w:r w:rsidRPr="0002103B">
        <w:t xml:space="preserve">powitał </w:t>
      </w:r>
      <w:r w:rsidR="00501C93" w:rsidRPr="003E61ED">
        <w:rPr>
          <w:sz w:val="23"/>
          <w:szCs w:val="23"/>
        </w:rPr>
        <w:t xml:space="preserve"> wszystkich zebranych i przekazał, że w posiedzeniu bierze udział</w:t>
      </w:r>
      <w:r w:rsidR="00501C93">
        <w:rPr>
          <w:sz w:val="23"/>
          <w:szCs w:val="23"/>
        </w:rPr>
        <w:t xml:space="preserve"> czterech radnych, kworum zostało osiągnięte, frekwencja wyniosła 100%. W</w:t>
      </w:r>
      <w:r w:rsidR="00501C93" w:rsidRPr="003E61ED">
        <w:rPr>
          <w:sz w:val="23"/>
          <w:szCs w:val="23"/>
        </w:rPr>
        <w:t xml:space="preserve"> związku z powyższym stwierdził</w:t>
      </w:r>
      <w:r w:rsidR="00501C93">
        <w:rPr>
          <w:sz w:val="23"/>
          <w:szCs w:val="23"/>
        </w:rPr>
        <w:t>a</w:t>
      </w:r>
      <w:r w:rsidR="00501C93" w:rsidRPr="003E61ED">
        <w:rPr>
          <w:sz w:val="23"/>
          <w:szCs w:val="23"/>
        </w:rPr>
        <w:t>, że obrady są prawomocne.</w:t>
      </w:r>
    </w:p>
    <w:p w:rsidR="00DF1EA3" w:rsidRPr="005B50DF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5B50DF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251"/>
        <w:gridCol w:w="2254"/>
        <w:gridCol w:w="1171"/>
        <w:gridCol w:w="2223"/>
      </w:tblGrid>
      <w:tr w:rsidR="00DF1EA3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DF1EA3" w:rsidRDefault="00DF1E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4242"/>
      </w:tblGrid>
      <w:tr w:rsidR="00DF1EA3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4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100,00 %</w:t>
            </w:r>
          </w:p>
        </w:tc>
      </w:tr>
      <w:tr w:rsidR="00DF1EA3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5B50DF" w:rsidRPr="001F2A1A" w:rsidRDefault="005B50DF" w:rsidP="005B50DF">
      <w:pPr>
        <w:pStyle w:val="myStyle"/>
        <w:spacing w:after="0" w:line="240" w:lineRule="auto"/>
        <w:jc w:val="left"/>
        <w:rPr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(zał. nr 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zał. nr 2).</w:t>
      </w:r>
    </w:p>
    <w:p w:rsidR="00DF1EA3" w:rsidRPr="00BD422A" w:rsidRDefault="005B50DF" w:rsidP="00E83B20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</w:t>
      </w: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(zał. nr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więcej uwag ani wniosków, więc przystąpiono do głosowania w sprawie przyjęcia porządku obrad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obrad.</w:t>
            </w:r>
          </w:p>
        </w:tc>
      </w:tr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Skarg, Wniosków i Petycji</w:t>
            </w:r>
          </w:p>
        </w:tc>
      </w:tr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DF1EA3" w:rsidRDefault="00DF1E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F1E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 czerwca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DF1E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DF1EA3"/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DF1E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F1E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DF1E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Piątka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855276" w:rsidRPr="00E7379F" w:rsidRDefault="005B50DF" w:rsidP="00855276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 w:rsidR="00BD422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5B50DF" w:rsidRPr="00D553FE" w:rsidRDefault="005B50DF" w:rsidP="00855276">
      <w:pPr>
        <w:pStyle w:val="myStyle"/>
        <w:spacing w:before="2" w:after="2" w:line="240" w:lineRule="auto"/>
        <w:ind w:left="-426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570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5527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Komisji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kolejnego punktu obrad tj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ROZPATRZENIE WNIOSK</w:t>
      </w:r>
      <w:r w:rsidR="00F838F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U</w:t>
      </w:r>
      <w:r>
        <w:rPr>
          <w:lang w:val="pl-PL"/>
        </w:rPr>
        <w:t xml:space="preserve"> </w:t>
      </w:r>
      <w:r w:rsidRPr="00D553FE">
        <w:rPr>
          <w:rFonts w:ascii="Times New Roman" w:hAnsi="Times New Roman" w:cs="Times New Roman"/>
          <w:i/>
          <w:iCs/>
          <w:sz w:val="24"/>
          <w:szCs w:val="24"/>
          <w:lang w:val="pl-PL"/>
        </w:rPr>
        <w:t>(Kopie wniosk</w:t>
      </w:r>
      <w:r w:rsidR="00A85CB5" w:rsidRPr="00D553FE">
        <w:rPr>
          <w:rFonts w:ascii="Times New Roman" w:hAnsi="Times New Roman" w:cs="Times New Roman"/>
          <w:i/>
          <w:iCs/>
          <w:sz w:val="24"/>
          <w:szCs w:val="24"/>
          <w:lang w:val="pl-PL"/>
        </w:rPr>
        <w:t>u</w:t>
      </w:r>
      <w:r w:rsidRPr="00D553FE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stanowią zał. nr 4).</w:t>
      </w:r>
      <w:r w:rsidR="00434539" w:rsidRPr="00D553FE">
        <w:rPr>
          <w:rFonts w:ascii="Times New Roman" w:hAnsi="Times New Roman" w:cs="Times New Roman"/>
          <w:sz w:val="24"/>
          <w:szCs w:val="24"/>
          <w:lang w:val="pl-PL"/>
        </w:rPr>
        <w:t xml:space="preserve"> Na posiedzenie został zaproszony wnioskodawca Radny Andrzej Fink, który przedstawił wniosek</w:t>
      </w:r>
      <w:r w:rsidR="00D553F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F1EA3" w:rsidRPr="00E83B20" w:rsidRDefault="00D553FE" w:rsidP="00E83B20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D553FE">
        <w:rPr>
          <w:rFonts w:ascii="Times New Roman" w:hAnsi="Times New Roman" w:cs="Times New Roman"/>
          <w:sz w:val="24"/>
          <w:szCs w:val="24"/>
          <w:lang w:val="pl-PL"/>
        </w:rPr>
        <w:t xml:space="preserve">Po zapoznaniu się z wnioskiem oraz przedstawionej informacji wnioskodawcy tj. miejscowe ograniczenie prędkości pojazdów kołowych, w szczególności w rejonie szkoły i innych miejsc szczególnie uczęszczanych przez dzieci; zmniejszenia natężenia ruchu drogowego, którego część w przypadku montażu progów może przenieść się na drogi równoległe,  komisja stwierdza, że powyższa analiza daje podstawę do wyrażenia </w:t>
      </w:r>
      <w:r w:rsidRPr="00D553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pozytywnej </w:t>
      </w:r>
      <w:r w:rsidRPr="00D553FE">
        <w:rPr>
          <w:rFonts w:ascii="Times New Roman" w:hAnsi="Times New Roman" w:cs="Times New Roman"/>
          <w:sz w:val="24"/>
          <w:szCs w:val="24"/>
          <w:lang w:val="pl-PL"/>
        </w:rPr>
        <w:t xml:space="preserve">opinii  w sprawie zaopiniowania wniosku </w:t>
      </w:r>
      <w:r w:rsidRPr="00D553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 sprawie zainstalowania progów zwalniających na odcinku dróg od ul. Karola Wojtyły do ul. Kościuszki w </w:t>
      </w:r>
      <w:r w:rsidR="00215940" w:rsidRPr="00D553FE">
        <w:rPr>
          <w:rFonts w:ascii="Times New Roman" w:hAnsi="Times New Roman" w:cs="Times New Roman"/>
          <w:bCs/>
          <w:sz w:val="24"/>
          <w:szCs w:val="24"/>
          <w:lang w:val="pl-PL"/>
        </w:rPr>
        <w:t>Węglińcu</w:t>
      </w:r>
      <w:r w:rsidR="005B50DF">
        <w:rPr>
          <w:rFonts w:ascii="Times New Roman" w:hAnsi="Times New Roman" w:cs="Times New Roman"/>
          <w:i/>
          <w:iCs/>
          <w:lang w:val="pl-PL"/>
        </w:rPr>
        <w:t xml:space="preserve">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Glosowanie opinii komisji</w:t>
            </w:r>
          </w:p>
        </w:tc>
      </w:tr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Skarg, Wniosków i Petycji</w:t>
            </w:r>
          </w:p>
        </w:tc>
      </w:tr>
      <w:tr w:rsidR="00DF1E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DF1EA3" w:rsidRDefault="00DF1E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DF1E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 czerwca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DF1E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DF1EA3"/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DF1E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F1E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DF1E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DF1E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DF1EA3" w:rsidTr="005B50D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Piątka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F1E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5B50DF" w:rsidRPr="00F740C3" w:rsidRDefault="005B50DF" w:rsidP="00FE34AE">
      <w:pPr>
        <w:pStyle w:val="myStyle"/>
        <w:spacing w:before="243" w:after="3" w:line="240" w:lineRule="auto"/>
        <w:ind w:left="240" w:right="240" w:hanging="666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 w:rsidR="0068378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przyjęli stanowisko Rady w formie opinii</w:t>
      </w:r>
      <w:r w:rsidR="0035368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która </w:t>
      </w:r>
      <w:r w:rsidR="00353681">
        <w:rPr>
          <w:rFonts w:ascii="Times New Roman" w:hAnsi="Times New Roman" w:cs="Times New Roman"/>
          <w:i/>
          <w:iCs/>
          <w:lang w:val="pl-PL"/>
        </w:rPr>
        <w:t xml:space="preserve">stanowi </w:t>
      </w:r>
      <w:r w:rsidR="00353681" w:rsidRPr="00F740C3">
        <w:rPr>
          <w:rFonts w:ascii="Times New Roman" w:hAnsi="Times New Roman" w:cs="Times New Roman"/>
          <w:i/>
          <w:iCs/>
          <w:lang w:val="pl-PL"/>
        </w:rPr>
        <w:t xml:space="preserve">(zał.nr </w:t>
      </w:r>
      <w:r w:rsidR="00215940">
        <w:rPr>
          <w:rFonts w:ascii="Times New Roman" w:hAnsi="Times New Roman" w:cs="Times New Roman"/>
          <w:i/>
          <w:iCs/>
          <w:lang w:val="pl-PL"/>
        </w:rPr>
        <w:t>5</w:t>
      </w:r>
      <w:r w:rsidR="00353681" w:rsidRPr="00F740C3">
        <w:rPr>
          <w:rFonts w:ascii="Times New Roman" w:hAnsi="Times New Roman" w:cs="Times New Roman"/>
          <w:i/>
          <w:iCs/>
          <w:lang w:val="pl-PL"/>
        </w:rPr>
        <w:t>)</w:t>
      </w:r>
      <w:r w:rsidR="00353681">
        <w:rPr>
          <w:rFonts w:ascii="Times New Roman" w:hAnsi="Times New Roman" w:cs="Times New Roman"/>
          <w:i/>
          <w:iCs/>
          <w:lang w:val="pl-PL"/>
        </w:rPr>
        <w:t xml:space="preserve"> do protokołu.</w:t>
      </w:r>
    </w:p>
    <w:p w:rsidR="005B50DF" w:rsidRPr="00683786" w:rsidRDefault="005B50DF" w:rsidP="00E83B20">
      <w:pPr>
        <w:pStyle w:val="myStyle"/>
        <w:spacing w:before="150" w:after="150" w:line="240" w:lineRule="auto"/>
        <w:ind w:left="-426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Było wzięto pod uwagę stanowisko wypracowane wcześniej, nowych wniosków nie wpłynęło i Radni sporządzili projekt uchwał</w:t>
      </w:r>
      <w:r w:rsidR="00683786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83786" w:rsidRPr="0068378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zainstalowania progów zwalniających na odcinku dróg od ul. Karola Wojtyły do ul. Kościuszki w Węglińcu.</w:t>
      </w:r>
      <w:r w:rsidRPr="00F740C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(projekt uchwały stanowi zał. nr </w:t>
      </w:r>
      <w:r w:rsidR="00A5770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F740C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). </w:t>
      </w:r>
    </w:p>
    <w:p w:rsidR="005B50DF" w:rsidRPr="004113D0" w:rsidRDefault="005B50DF" w:rsidP="00E83B2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E36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DE36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83786" w:rsidRPr="0068378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RÓŻNE</w:t>
      </w:r>
      <w:r w:rsidR="00683786" w:rsidRPr="00DE36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83786"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zgłoszono.</w:t>
      </w:r>
    </w:p>
    <w:p w:rsidR="005B50DF" w:rsidRPr="00E83B20" w:rsidRDefault="005B50DF" w:rsidP="00E83B20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wyczerpaniu porządku obrad o godzinie 1</w:t>
      </w:r>
      <w:r w:rsidR="00683786">
        <w:rPr>
          <w:rFonts w:ascii="Times New Roman" w:hAnsi="Times New Roman" w:cs="Times New Roman"/>
          <w:color w:val="000000"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="00683786">
        <w:rPr>
          <w:rFonts w:ascii="Times New Roman" w:hAnsi="Times New Roman" w:cs="Times New Roman"/>
          <w:color w:val="000000"/>
          <w:sz w:val="24"/>
          <w:szCs w:val="24"/>
          <w:lang w:val="pl-PL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0  Przewodniczący Komisji Łukasz Kocot   zamknął  posiedzenie komisji Skarg, Wniosków i Petycji  Rady Miejskiej </w:t>
      </w:r>
      <w:r w:rsidR="00E83B20">
        <w:rPr>
          <w:rFonts w:ascii="Times New Roman" w:hAnsi="Times New Roman" w:cs="Times New Roman"/>
          <w:color w:val="000000"/>
          <w:sz w:val="24"/>
          <w:szCs w:val="24"/>
          <w:lang w:val="pl-PL"/>
        </w:rPr>
        <w:t>Węglińca.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</w:t>
      </w:r>
    </w:p>
    <w:p w:rsidR="005B50DF" w:rsidRDefault="005B50DF" w:rsidP="005B50DF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5B50DF" w:rsidRDefault="005B50DF" w:rsidP="005B50DF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    Przewodniczący Komisji </w:t>
      </w:r>
    </w:p>
    <w:p w:rsidR="005B50DF" w:rsidRDefault="005B50DF" w:rsidP="005B50DF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    Skarg, Wniosków i Petycji </w:t>
      </w:r>
    </w:p>
    <w:p w:rsidR="005B50DF" w:rsidRDefault="005B50DF" w:rsidP="005B50DF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</w:t>
      </w:r>
    </w:p>
    <w:p w:rsidR="005B50DF" w:rsidRDefault="005B50DF" w:rsidP="005B50DF">
      <w:pPr>
        <w:spacing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5B50DF" w:rsidRDefault="005B50DF" w:rsidP="000421B4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      </w:t>
      </w:r>
      <w:r w:rsidR="00501C9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(-)   Łukasz Kocot</w:t>
      </w:r>
    </w:p>
    <w:p w:rsidR="005B50DF" w:rsidRPr="000421B4" w:rsidRDefault="000421B4" w:rsidP="005B50DF">
      <w:pPr>
        <w:spacing w:after="0"/>
        <w:jc w:val="both"/>
        <w:rPr>
          <w:rFonts w:ascii="Times New Roman" w:hAnsi="Times New Roman" w:cs="Times New Roman"/>
          <w:b/>
          <w:i/>
          <w:iCs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Protokołowała</w:t>
      </w:r>
      <w:r w:rsidR="005B50DF"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>;</w:t>
      </w:r>
    </w:p>
    <w:p w:rsidR="005B50DF" w:rsidRPr="000421B4" w:rsidRDefault="005B50DF" w:rsidP="005B50DF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 Lykhovoz</w:t>
      </w:r>
    </w:p>
    <w:p w:rsidR="005B50DF" w:rsidRPr="000421B4" w:rsidRDefault="005B50DF" w:rsidP="005B50DF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 ds. obsługi Biura Rady Miejskiej</w:t>
      </w:r>
    </w:p>
    <w:p w:rsidR="005B50DF" w:rsidRPr="000421B4" w:rsidRDefault="005B50DF" w:rsidP="005B50DF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 1</w:t>
      </w:r>
      <w:r w:rsidR="00683786"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>4 czerwca</w:t>
      </w:r>
      <w:r w:rsidRPr="000421B4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 </w:t>
      </w:r>
    </w:p>
    <w:p w:rsidR="00DF1EA3" w:rsidRPr="000421B4" w:rsidRDefault="00DF1EA3" w:rsidP="005B50DF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DF1EA3" w:rsidRPr="000421B4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F2892" w:rsidRDefault="001F2892" w:rsidP="006E0FDA">
      <w:pPr>
        <w:spacing w:after="0" w:line="240" w:lineRule="auto"/>
      </w:pPr>
      <w:r>
        <w:separator/>
      </w:r>
    </w:p>
  </w:endnote>
  <w:endnote w:type="continuationSeparator" w:id="0">
    <w:p w:rsidR="001F2892" w:rsidRDefault="001F2892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F2892" w:rsidRDefault="001F2892" w:rsidP="006E0FDA">
      <w:pPr>
        <w:spacing w:after="0" w:line="240" w:lineRule="auto"/>
      </w:pPr>
      <w:r>
        <w:separator/>
      </w:r>
    </w:p>
  </w:footnote>
  <w:footnote w:type="continuationSeparator" w:id="0">
    <w:p w:rsidR="001F2892" w:rsidRDefault="001F2892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99C0F76"/>
    <w:multiLevelType w:val="hybridMultilevel"/>
    <w:tmpl w:val="AE7A15D4"/>
    <w:lvl w:ilvl="0" w:tplc="224993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534D9"/>
    <w:multiLevelType w:val="hybridMultilevel"/>
    <w:tmpl w:val="278A4F80"/>
    <w:lvl w:ilvl="0" w:tplc="26985322">
      <w:start w:val="1"/>
      <w:numFmt w:val="decimal"/>
      <w:lvlText w:val="%1."/>
      <w:lvlJc w:val="left"/>
      <w:pPr>
        <w:ind w:left="720" w:hanging="360"/>
      </w:pPr>
    </w:lvl>
    <w:lvl w:ilvl="1" w:tplc="26985322" w:tentative="1">
      <w:start w:val="1"/>
      <w:numFmt w:val="lowerLetter"/>
      <w:lvlText w:val="%2."/>
      <w:lvlJc w:val="left"/>
      <w:pPr>
        <w:ind w:left="1440" w:hanging="360"/>
      </w:pPr>
    </w:lvl>
    <w:lvl w:ilvl="2" w:tplc="26985322" w:tentative="1">
      <w:start w:val="1"/>
      <w:numFmt w:val="lowerRoman"/>
      <w:lvlText w:val="%3."/>
      <w:lvlJc w:val="right"/>
      <w:pPr>
        <w:ind w:left="2160" w:hanging="180"/>
      </w:pPr>
    </w:lvl>
    <w:lvl w:ilvl="3" w:tplc="26985322" w:tentative="1">
      <w:start w:val="1"/>
      <w:numFmt w:val="decimal"/>
      <w:lvlText w:val="%4."/>
      <w:lvlJc w:val="left"/>
      <w:pPr>
        <w:ind w:left="2880" w:hanging="360"/>
      </w:pPr>
    </w:lvl>
    <w:lvl w:ilvl="4" w:tplc="26985322" w:tentative="1">
      <w:start w:val="1"/>
      <w:numFmt w:val="lowerLetter"/>
      <w:lvlText w:val="%5."/>
      <w:lvlJc w:val="left"/>
      <w:pPr>
        <w:ind w:left="3600" w:hanging="360"/>
      </w:pPr>
    </w:lvl>
    <w:lvl w:ilvl="5" w:tplc="26985322" w:tentative="1">
      <w:start w:val="1"/>
      <w:numFmt w:val="lowerRoman"/>
      <w:lvlText w:val="%6."/>
      <w:lvlJc w:val="right"/>
      <w:pPr>
        <w:ind w:left="4320" w:hanging="180"/>
      </w:pPr>
    </w:lvl>
    <w:lvl w:ilvl="6" w:tplc="26985322" w:tentative="1">
      <w:start w:val="1"/>
      <w:numFmt w:val="decimal"/>
      <w:lvlText w:val="%7."/>
      <w:lvlJc w:val="left"/>
      <w:pPr>
        <w:ind w:left="5040" w:hanging="360"/>
      </w:pPr>
    </w:lvl>
    <w:lvl w:ilvl="7" w:tplc="26985322" w:tentative="1">
      <w:start w:val="1"/>
      <w:numFmt w:val="lowerLetter"/>
      <w:lvlText w:val="%8."/>
      <w:lvlJc w:val="left"/>
      <w:pPr>
        <w:ind w:left="5760" w:hanging="360"/>
      </w:pPr>
    </w:lvl>
    <w:lvl w:ilvl="8" w:tplc="26985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52406103">
    <w:abstractNumId w:val="4"/>
  </w:num>
  <w:num w:numId="2" w16cid:durableId="1810434975">
    <w:abstractNumId w:val="7"/>
  </w:num>
  <w:num w:numId="3" w16cid:durableId="911937879">
    <w:abstractNumId w:val="8"/>
  </w:num>
  <w:num w:numId="4" w16cid:durableId="633369200">
    <w:abstractNumId w:val="6"/>
  </w:num>
  <w:num w:numId="5" w16cid:durableId="1339887395">
    <w:abstractNumId w:val="2"/>
  </w:num>
  <w:num w:numId="6" w16cid:durableId="132792600">
    <w:abstractNumId w:val="0"/>
  </w:num>
  <w:num w:numId="7" w16cid:durableId="1958902522">
    <w:abstractNumId w:val="3"/>
  </w:num>
  <w:num w:numId="8" w16cid:durableId="1256479051">
    <w:abstractNumId w:val="1"/>
  </w:num>
  <w:num w:numId="9" w16cid:durableId="19898248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21B4"/>
    <w:rsid w:val="00065F9C"/>
    <w:rsid w:val="00086D69"/>
    <w:rsid w:val="000D6884"/>
    <w:rsid w:val="000F6147"/>
    <w:rsid w:val="00112029"/>
    <w:rsid w:val="00135412"/>
    <w:rsid w:val="001F2892"/>
    <w:rsid w:val="00215940"/>
    <w:rsid w:val="00252989"/>
    <w:rsid w:val="002D42BC"/>
    <w:rsid w:val="00353681"/>
    <w:rsid w:val="00361FF4"/>
    <w:rsid w:val="003B5299"/>
    <w:rsid w:val="00434539"/>
    <w:rsid w:val="00493A0C"/>
    <w:rsid w:val="004D6B48"/>
    <w:rsid w:val="00501C93"/>
    <w:rsid w:val="00531A4E"/>
    <w:rsid w:val="00535F5A"/>
    <w:rsid w:val="00555F58"/>
    <w:rsid w:val="005B50DF"/>
    <w:rsid w:val="00683786"/>
    <w:rsid w:val="006E6663"/>
    <w:rsid w:val="00855276"/>
    <w:rsid w:val="008B3AC2"/>
    <w:rsid w:val="008F680D"/>
    <w:rsid w:val="00A5770D"/>
    <w:rsid w:val="00A85CB5"/>
    <w:rsid w:val="00AC197E"/>
    <w:rsid w:val="00B21D59"/>
    <w:rsid w:val="00BD419F"/>
    <w:rsid w:val="00BD422A"/>
    <w:rsid w:val="00C3289A"/>
    <w:rsid w:val="00D553FE"/>
    <w:rsid w:val="00DD439F"/>
    <w:rsid w:val="00DF064E"/>
    <w:rsid w:val="00DF1EA3"/>
    <w:rsid w:val="00E83B20"/>
    <w:rsid w:val="00F838FF"/>
    <w:rsid w:val="00FB45FF"/>
    <w:rsid w:val="00FE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EC8E0"/>
  <w15:docId w15:val="{603183B4-CF44-4873-90EA-C6A30FD3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501C93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18</cp:revision>
  <dcterms:created xsi:type="dcterms:W3CDTF">2024-07-10T09:03:00Z</dcterms:created>
  <dcterms:modified xsi:type="dcterms:W3CDTF">2024-07-10T12:17:00Z</dcterms:modified>
</cp:coreProperties>
</file>