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0F7BD" w14:textId="77777777" w:rsidR="00B63D56" w:rsidRPr="00711574" w:rsidRDefault="00000000" w:rsidP="00C56943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Segoe UI" w:eastAsia="Segoe UI" w:hAnsi="Segoe UI" w:cs="Segoe UI"/>
          <w:color w:val="000000"/>
          <w:sz w:val="54"/>
          <w:szCs w:val="54"/>
        </w:rPr>
        <w:br/>
      </w:r>
      <w:r w:rsidRPr="00711574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 xml:space="preserve">PROTOKÓŁ </w:t>
      </w:r>
      <w:r w:rsidR="00711574" w:rsidRPr="00711574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>V</w:t>
      </w:r>
      <w:r w:rsidRPr="00711574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>/2024</w:t>
      </w:r>
    </w:p>
    <w:p w14:paraId="0CECD31F" w14:textId="77777777" w:rsidR="00B63D56" w:rsidRPr="00C33C51" w:rsidRDefault="00000000" w:rsidP="00711574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C33C51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V Sesja Rady Miejskiej Węglińca z dnia 20 czerwca 2024 r.</w:t>
      </w:r>
    </w:p>
    <w:p w14:paraId="746C0E58" w14:textId="77777777" w:rsidR="00C33C51" w:rsidRDefault="004B572F" w:rsidP="00C33C51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>O godzinie 1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>0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>1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0 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>Wiceprzewodniczący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Rady Miejskiej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 xml:space="preserve"> Węglińca 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 xml:space="preserve">Grzegorz Tyrakowski 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otworzył obrady wypowiadając oficjalną formułę</w:t>
      </w:r>
      <w:r w:rsidR="00C33C51" w:rsidRPr="00312EB6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„Otwieram </w:t>
      </w:r>
      <w:r w:rsidR="00C33C5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piątą </w:t>
      </w:r>
      <w:r w:rsidR="00C33C51" w:rsidRPr="00312EB6">
        <w:rPr>
          <w:rFonts w:ascii="Times New Roman" w:hAnsi="Times New Roman" w:cs="Times New Roman"/>
          <w:i/>
          <w:iCs/>
          <w:sz w:val="24"/>
          <w:szCs w:val="24"/>
          <w:lang w:val="pl-PL"/>
        </w:rPr>
        <w:t>sesję Rady Miejskiej Węglińca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>”. Powitał wszystkich zebranych, Burmistrza Gminy i Miasta Węgliniec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 xml:space="preserve"> Pana 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Mariusza Wieczorka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>, Sekretarza Gminy i Miasta Węgliniec Pana Marcina Paple, Skarbnik Panią Jolantę Zawiszę</w:t>
      </w:r>
      <w:r w:rsidR="00153D64">
        <w:rPr>
          <w:rFonts w:ascii="Times New Roman" w:hAnsi="Times New Roman" w:cs="Times New Roman"/>
          <w:sz w:val="24"/>
          <w:szCs w:val="24"/>
          <w:lang w:val="pl-PL"/>
        </w:rPr>
        <w:t>, Kom</w:t>
      </w:r>
      <w:r w:rsidR="009E0626">
        <w:rPr>
          <w:rFonts w:ascii="Times New Roman" w:hAnsi="Times New Roman" w:cs="Times New Roman"/>
          <w:sz w:val="24"/>
          <w:szCs w:val="24"/>
          <w:lang w:val="pl-PL"/>
        </w:rPr>
        <w:t xml:space="preserve">endanta Komisariatu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9E0626">
        <w:rPr>
          <w:rFonts w:ascii="Times New Roman" w:hAnsi="Times New Roman" w:cs="Times New Roman"/>
          <w:sz w:val="24"/>
          <w:szCs w:val="24"/>
          <w:lang w:val="pl-PL"/>
        </w:rPr>
        <w:t>olicji w Pieńsku Pana Krzysztofa Turkiewicz</w:t>
      </w:r>
      <w:r w:rsidR="00BF46A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E0626">
        <w:rPr>
          <w:rFonts w:ascii="Times New Roman" w:hAnsi="Times New Roman" w:cs="Times New Roman"/>
          <w:sz w:val="24"/>
          <w:szCs w:val="24"/>
          <w:lang w:val="pl-PL"/>
        </w:rPr>
        <w:t xml:space="preserve"> Komendanta Zarządu Oddziału Miejsko-Gminnego ZOSP RP w Węglińcu Janusza </w:t>
      </w:r>
      <w:proofErr w:type="spellStart"/>
      <w:r w:rsidR="009E0626">
        <w:rPr>
          <w:rFonts w:ascii="Times New Roman" w:hAnsi="Times New Roman" w:cs="Times New Roman"/>
          <w:sz w:val="24"/>
          <w:szCs w:val="24"/>
          <w:lang w:val="pl-PL"/>
        </w:rPr>
        <w:t>Droś</w:t>
      </w:r>
      <w:proofErr w:type="spellEnd"/>
      <w:r w:rsidR="009E0626">
        <w:rPr>
          <w:rFonts w:ascii="Times New Roman" w:hAnsi="Times New Roman" w:cs="Times New Roman"/>
          <w:sz w:val="24"/>
          <w:szCs w:val="24"/>
          <w:lang w:val="pl-PL"/>
        </w:rPr>
        <w:t xml:space="preserve">, Zastępcę Komendanta Państwowej Straży Pożarnej w Zgorzelcu Pana Grzegorza </w:t>
      </w:r>
      <w:proofErr w:type="spellStart"/>
      <w:r w:rsidR="00BF3A7C">
        <w:rPr>
          <w:rFonts w:ascii="Times New Roman" w:hAnsi="Times New Roman" w:cs="Times New Roman"/>
          <w:sz w:val="24"/>
          <w:szCs w:val="24"/>
          <w:lang w:val="pl-PL"/>
        </w:rPr>
        <w:t>Fleszar</w:t>
      </w:r>
      <w:proofErr w:type="spellEnd"/>
      <w:r w:rsidR="00BF3A7C">
        <w:rPr>
          <w:rFonts w:ascii="Times New Roman" w:hAnsi="Times New Roman" w:cs="Times New Roman"/>
          <w:sz w:val="24"/>
          <w:szCs w:val="24"/>
          <w:lang w:val="pl-PL"/>
        </w:rPr>
        <w:t xml:space="preserve"> oraz kierowników jednostek gminnych, 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przekazał, że w posiedzeniu bierze udział 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>trzynastu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radnych, nieobecni  Radny to: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F65DC">
        <w:rPr>
          <w:rFonts w:ascii="Times New Roman" w:hAnsi="Times New Roman" w:cs="Times New Roman"/>
          <w:sz w:val="24"/>
          <w:szCs w:val="24"/>
          <w:lang w:val="pl-PL"/>
        </w:rPr>
        <w:t xml:space="preserve">Łukasz Pańków, Marek Wawrzynek. </w:t>
      </w:r>
      <w:r w:rsidR="00C33C51">
        <w:rPr>
          <w:rFonts w:ascii="Times New Roman" w:hAnsi="Times New Roman" w:cs="Times New Roman"/>
          <w:sz w:val="24"/>
          <w:szCs w:val="24"/>
          <w:lang w:val="pl-PL"/>
        </w:rPr>
        <w:t xml:space="preserve">Frekwencja wyniosła 86,67% i w </w:t>
      </w:r>
      <w:r w:rsidR="00C33C51"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związku z powyższym stwierdził, że obrady są prawomocne.</w:t>
      </w:r>
    </w:p>
    <w:p w14:paraId="706F4E1C" w14:textId="77777777" w:rsidR="00BF46A5" w:rsidRPr="00C33C51" w:rsidRDefault="00BF46A5" w:rsidP="00C33C51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Po otwarciu sesji w pierwszej </w:t>
      </w:r>
      <w:r w:rsidR="004F65DC">
        <w:rPr>
          <w:rFonts w:ascii="Times New Roman" w:hAnsi="Times New Roman" w:cs="Times New Roman"/>
          <w:sz w:val="24"/>
          <w:szCs w:val="24"/>
          <w:lang w:val="pl-PL"/>
        </w:rPr>
        <w:t>kolejności Burmistrz wraz z całą Radą Miejską pogratulował nowo wybranemu Sołtys</w:t>
      </w:r>
      <w:r w:rsidR="004B572F">
        <w:rPr>
          <w:rFonts w:ascii="Times New Roman" w:hAnsi="Times New Roman" w:cs="Times New Roman"/>
          <w:sz w:val="24"/>
          <w:szCs w:val="24"/>
          <w:lang w:val="pl-PL"/>
        </w:rPr>
        <w:t>owi</w:t>
      </w:r>
      <w:r w:rsidR="004F65DC">
        <w:rPr>
          <w:rFonts w:ascii="Times New Roman" w:hAnsi="Times New Roman" w:cs="Times New Roman"/>
          <w:sz w:val="24"/>
          <w:szCs w:val="24"/>
          <w:lang w:val="pl-PL"/>
        </w:rPr>
        <w:t xml:space="preserve"> miejscowości Jagodzin Panu Pawłowi </w:t>
      </w:r>
      <w:r w:rsidR="0061533A">
        <w:rPr>
          <w:rFonts w:ascii="Times New Roman" w:hAnsi="Times New Roman" w:cs="Times New Roman"/>
          <w:sz w:val="24"/>
          <w:szCs w:val="24"/>
          <w:lang w:val="pl-PL"/>
        </w:rPr>
        <w:t xml:space="preserve">Marona </w:t>
      </w:r>
      <w:r w:rsidR="004F65DC">
        <w:rPr>
          <w:rFonts w:ascii="Times New Roman" w:hAnsi="Times New Roman" w:cs="Times New Roman"/>
          <w:sz w:val="24"/>
          <w:szCs w:val="24"/>
          <w:lang w:val="pl-PL"/>
        </w:rPr>
        <w:t>i wręczył legitymację Sołtysa.</w:t>
      </w:r>
    </w:p>
    <w:p w14:paraId="79148A05" w14:textId="77777777" w:rsidR="00B63D56" w:rsidRPr="00711574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28"/>
          <w:szCs w:val="28"/>
        </w:rPr>
      </w:pPr>
      <w:r w:rsidRPr="00711574">
        <w:rPr>
          <w:rFonts w:ascii="Times New Roman" w:eastAsia="Segoe UI" w:hAnsi="Times New Roman" w:cs="Times New Roman"/>
          <w:color w:val="000000"/>
          <w:sz w:val="28"/>
          <w:szCs w:val="28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2512"/>
        <w:gridCol w:w="2512"/>
        <w:gridCol w:w="1308"/>
        <w:gridCol w:w="2512"/>
      </w:tblGrid>
      <w:tr w:rsidR="00B63D56" w14:paraId="6A51F771" w14:textId="77777777" w:rsidTr="00D326B3">
        <w:tc>
          <w:tcPr>
            <w:tcW w:w="6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FFD9C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51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279C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51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713B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3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B814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51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B9D6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B63D56" w14:paraId="0EBF00F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E9C6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2893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6B1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6615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1D18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63D56" w14:paraId="139305B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4683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F863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D8DB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301E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D7D0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63D56" w14:paraId="1940E03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DE5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D46E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5490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EA3B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AD8E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63D56" w14:paraId="14C5C1D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5F8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D615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BD51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9C93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812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63D56" w14:paraId="0AD4F8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A54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08A6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A8B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1282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D8E3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63D56" w14:paraId="605C8CC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F1B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18C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F673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7D86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5305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63D56" w14:paraId="17E0048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10B2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5A9B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D97F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AE20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EDCF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63D56" w14:paraId="4619111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AF1E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0227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6CB0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7B44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C78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63D56" w14:paraId="37C382B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05ED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42C2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E0B1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D2DA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C48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63D56" w14:paraId="4B7AF00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A885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D2DA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C199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D52E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214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63D56" w14:paraId="1EDFD5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8409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2FC8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FBEA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2228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3534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63D56" w14:paraId="1027703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93E8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1AB6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92B6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366A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6437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63D56" w14:paraId="39C6DAD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9DAF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1BA1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C594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99B4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622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63D56" w14:paraId="65378FC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762E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ABD4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BC92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F87E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E448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63D56" w14:paraId="7B23509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3FA5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6EFA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3FD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12E0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FBF8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14D8AE9E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6"/>
        <w:gridCol w:w="4737"/>
      </w:tblGrid>
      <w:tr w:rsidR="00B63D56" w14:paraId="6B1F00F1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AFA88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2428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</w:tr>
      <w:tr w:rsidR="00B63D56" w14:paraId="283CD04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41DD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926A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B63D56" w14:paraId="44497F9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FE89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A17A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86,67 %</w:t>
            </w:r>
          </w:p>
        </w:tc>
      </w:tr>
      <w:tr w:rsidR="00B63D56" w14:paraId="5834DA29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0803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14:paraId="7EA23899" w14:textId="77777777" w:rsidR="00600A7D" w:rsidRPr="00E868EF" w:rsidRDefault="00600A7D" w:rsidP="00B2331E">
      <w:pPr>
        <w:pStyle w:val="myStyle"/>
        <w:spacing w:after="0" w:line="240" w:lineRule="auto"/>
        <w:jc w:val="both"/>
        <w:rPr>
          <w:lang w:val="pl-PL"/>
        </w:rPr>
      </w:pP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</w:t>
      </w:r>
      <w:r w:rsidR="00B2331E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h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w posiedzeniu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2).</w:t>
      </w:r>
      <w:bookmarkEnd w:id="0"/>
    </w:p>
    <w:p w14:paraId="30624064" w14:textId="77777777" w:rsidR="000F3DAD" w:rsidRPr="00C972A3" w:rsidRDefault="00AE1C8C" w:rsidP="002944A6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</w:t>
      </w:r>
      <w:r w:rsidR="00600A7D" w:rsidRPr="00417AFA">
        <w:rPr>
          <w:rFonts w:ascii="Times New Roman" w:hAnsi="Times New Roman" w:cs="Times New Roman"/>
          <w:sz w:val="24"/>
          <w:szCs w:val="24"/>
          <w:lang w:val="pl-PL"/>
        </w:rPr>
        <w:t>Do porządku obrad,</w:t>
      </w:r>
      <w:r w:rsidR="00600A7D" w:rsidRPr="00417AFA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="00600A7D" w:rsidRPr="00417AF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00A7D" w:rsidRPr="00417AFA">
        <w:rPr>
          <w:rFonts w:ascii="Times New Roman" w:hAnsi="Times New Roman" w:cs="Times New Roman"/>
          <w:i/>
          <w:sz w:val="24"/>
          <w:szCs w:val="24"/>
          <w:lang w:val="pl-PL"/>
        </w:rPr>
        <w:t xml:space="preserve">(zał. nr 3), </w:t>
      </w:r>
      <w:r w:rsidR="00600A7D" w:rsidRPr="00417AFA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Burmistrz Gminy i Miasta Węgliniec Mariusz Wieczorek </w:t>
      </w:r>
      <w:r w:rsidR="00600A7D" w:rsidRPr="00417AFA">
        <w:rPr>
          <w:rFonts w:ascii="Times New Roman" w:hAnsi="Times New Roman" w:cs="Times New Roman"/>
          <w:color w:val="000000"/>
          <w:sz w:val="24"/>
          <w:szCs w:val="24"/>
          <w:lang w:val="pl-PL"/>
        </w:rPr>
        <w:t>zawnioskował o w</w:t>
      </w:r>
      <w:r w:rsidR="000F3DA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prowadzenie </w:t>
      </w:r>
      <w:r w:rsidR="00600A7D" w:rsidRPr="00417AF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F3DA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</w:t>
      </w:r>
      <w:r w:rsidR="00600A7D" w:rsidRPr="00417AF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porządku obrad </w:t>
      </w:r>
      <w:r w:rsidR="000F3DAD" w:rsidRPr="000F3DA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wniosek w sprawie wprowadzenia do porządku obrad projekt uchwały w sprawie wprowadzenia poboru opłaty za gospodarowanie odpadami komunalnymi w formie inkasa, wyznaczenia inkasentów i określenia wynagrodzenia za inkaso, oraz projekt uchwały w sprawie zarządzenia poboru podatków i opłat lokalnych w formie inkasa, ustalenia inkasentów dla poboru tych podatków i opłat oraz ich wynagrodzenia.</w:t>
      </w:r>
      <w:r w:rsidR="005D63E7" w:rsidRPr="005D63E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5D63E7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(niniejsz</w:t>
      </w:r>
      <w:r w:rsidR="00C972A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 wniosek</w:t>
      </w:r>
      <w:r w:rsidR="005D63E7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stanowi zał. nr 4).</w:t>
      </w:r>
    </w:p>
    <w:p w14:paraId="444D0B14" w14:textId="77777777" w:rsidR="00B63D56" w:rsidRPr="00DC7497" w:rsidRDefault="00600A7D" w:rsidP="00DC7497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3E61ED">
        <w:rPr>
          <w:rFonts w:ascii="Times New Roman" w:hAnsi="Times New Roman" w:cs="Times New Roman"/>
          <w:color w:val="000000"/>
          <w:sz w:val="23"/>
          <w:szCs w:val="23"/>
          <w:lang w:val="pl-PL"/>
        </w:rPr>
        <w:t>Radni przystąpili do głosowania w sprawie przyjęcia wniosku</w:t>
      </w:r>
      <w:r w:rsidR="00DC7497">
        <w:rPr>
          <w:rFonts w:ascii="Times New Roman" w:hAnsi="Times New Roman" w:cs="Times New Roman"/>
          <w:color w:val="000000"/>
          <w:sz w:val="23"/>
          <w:szCs w:val="23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4652E46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AAED46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87BD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wniosek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wprowadzenia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projekt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wprowadzenia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poboru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odpadami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komunalnymi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formie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wyznaczenia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inkasentów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określenia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wynagrodzenia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projekt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zarządzenia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poboru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podatków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lokalnych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formie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ustalenia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inkasentów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poboru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podatków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ich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wynagrodzenia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1BC0340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2323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C6E4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6F4B967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9936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9284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41D84F89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6633F70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7021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D5F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8B41D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2A656" w14:textId="77777777" w:rsidR="00B63D56" w:rsidRDefault="00B63D56"/>
        </w:tc>
      </w:tr>
      <w:tr w:rsidR="00B63D56" w14:paraId="342C026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798F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3E6A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4E4B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836D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1765542F" w14:textId="77777777" w:rsidR="00B63D56" w:rsidRPr="00B075DF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B075DF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4E5C54C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5B40F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88F9C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A36E0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81C1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AB41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AA082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31C1E4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CF6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CBD5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8C58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BF208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02D1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DC45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1300ACB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8D94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3551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3983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429F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9A4A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E1A3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410C0FC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F92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B8DC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BFB3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05B1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38ED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AE5B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6C6EF70" w14:textId="77777777" w:rsidR="00B63D56" w:rsidRPr="00B075DF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B075DF">
        <w:rPr>
          <w:rFonts w:ascii="Segoe UI" w:eastAsia="Segoe UI" w:hAnsi="Segoe UI" w:cs="Segoe UI"/>
          <w:color w:val="000000"/>
        </w:rPr>
        <w:t>Wyniki</w:t>
      </w:r>
      <w:proofErr w:type="spellEnd"/>
      <w:r w:rsidRPr="00B075DF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B075DF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233E4F6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DC458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3009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B5AF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D2D4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3C7F919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78601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BCF2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7528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6D2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802222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14D1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708C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9891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C67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0D8D7B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4D71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D15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66DA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8D88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F973A2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770C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F379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4BB3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F875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2829BA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F543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FB97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A2BF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5B5F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E66A8B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9FDC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8B5C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22C8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3B2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7AFFB8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248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F359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7838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C8E6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296A4D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067E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E827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0445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A4BB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AF092A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E6FE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883D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65DB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61F6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45E4887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70CC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0F3C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5AEF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68CC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D2EDF3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3F79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E958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B3A1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FE9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0F3747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5645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856D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9721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9D3E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B1561E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8363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4201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0D8D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C235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3B8213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59C0D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7135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D4B9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9C4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E7CC01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FAC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2C87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14E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42DC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22E35249" w14:textId="77777777" w:rsidR="00541A8D" w:rsidRPr="00B075DF" w:rsidRDefault="00541A8D" w:rsidP="005901A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B075D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Rada 13 głosami „ZA” przyjęła wniosek Pana Burmistrza.</w:t>
      </w:r>
    </w:p>
    <w:p w14:paraId="05D87903" w14:textId="77777777" w:rsidR="00B63D56" w:rsidRPr="00DC7497" w:rsidRDefault="00DC7497" w:rsidP="00541A8D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DC74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Następnie Radny Andrzej </w:t>
      </w:r>
      <w:proofErr w:type="spellStart"/>
      <w:r w:rsidRPr="00DC74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Fink</w:t>
      </w:r>
      <w:proofErr w:type="spellEnd"/>
      <w:r w:rsidRPr="00DC74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zawnioskował  o wycofanie z porządku obrad wniosku Komisji Gospodarczej o podwyższenie diety Radnych Rady Miejskiej Węglińca w związku z brakiem uzasadnienia.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Radni przystąpili do głosowania w sprawie przyjęcia wniosku.</w:t>
      </w:r>
      <w:r w:rsidR="005D63E7" w:rsidRPr="005D63E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5D63E7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="005D63E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w/w wniosek Komisji Gospodarczej</w:t>
      </w:r>
      <w:r w:rsidR="005D63E7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stanowi zał. nr </w:t>
      </w:r>
      <w:r w:rsidR="005901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="005D63E7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0B55A76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A72E4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7FB0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wniosek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wycofanie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wniosku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Komisji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Gospodarczej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podwyższenie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diety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Radnych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1DBA4CE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3601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B79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24D32C4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60FE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C77F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545668B3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569836F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FB6AC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B2B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B5DF0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FA8B7" w14:textId="77777777" w:rsidR="00B63D56" w:rsidRDefault="00B63D56"/>
        </w:tc>
      </w:tr>
      <w:tr w:rsidR="00B63D56" w14:paraId="32FB241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099D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9875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B13F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8C28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67A51E10" w14:textId="77777777" w:rsidR="00B63D56" w:rsidRPr="00B075DF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B075DF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2C452AA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7F282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32512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20E6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EC68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40037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91485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1FB47F6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217B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4B98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E0ED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C1A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8777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C5D5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699F0C3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7AAB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D1FB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5DB1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3AD4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BF43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4668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005A3A7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4370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0D9D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2116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37A4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612E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F714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2082AAFF" w14:textId="77777777" w:rsidR="00B63D56" w:rsidRPr="00B075DF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B075DF">
        <w:rPr>
          <w:rFonts w:ascii="Segoe UI" w:eastAsia="Segoe UI" w:hAnsi="Segoe UI" w:cs="Segoe UI"/>
          <w:color w:val="000000"/>
        </w:rPr>
        <w:lastRenderedPageBreak/>
        <w:t>Wyniki</w:t>
      </w:r>
      <w:proofErr w:type="spellEnd"/>
      <w:r w:rsidRPr="00B075DF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B075DF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73D90381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FE6CD7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4DB0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4112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3156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35FBAFC8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686C1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699E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BD3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E09D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F1D16C6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3541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EA8D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F09F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DC00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B7ED4C4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F8D5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EDDA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B658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3D06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E3BE0B9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512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00A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63DB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AC17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2D9B30E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8D6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C962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DA0EF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E0D8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6CBF6B9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7171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CF87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4A86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E241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0C7CA56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50C0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AFC7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493E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C19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002B2B0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A036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28A0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5D3B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7A4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2BAED3E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DB71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6E80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0C84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06DA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5F4E0195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C3F7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CD6C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82DD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2742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1669D19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FAB0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1666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2CA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AC93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AAA4B3F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5988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A5C9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E36D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A9BD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EF68D5A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5812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9C4F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6DA6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4853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36706A9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9ACC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55A1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D95A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3AA4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92C29C8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737B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15BC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A6AD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063A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1E4B99E7" w14:textId="77777777" w:rsidR="00541A8D" w:rsidRPr="00A632D5" w:rsidRDefault="00541A8D" w:rsidP="00123453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  <w:r w:rsidRPr="00A632D5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Rada 13 głosami „ZA” przyjęła wniosek Radnego.</w:t>
      </w:r>
    </w:p>
    <w:p w14:paraId="555BE7E4" w14:textId="77777777" w:rsidR="00B63D56" w:rsidRPr="00123453" w:rsidRDefault="00600A7D" w:rsidP="00123453">
      <w:pPr>
        <w:pStyle w:val="myStyle"/>
        <w:spacing w:before="243" w:after="3" w:line="240" w:lineRule="auto"/>
        <w:jc w:val="both"/>
        <w:rPr>
          <w:sz w:val="23"/>
          <w:szCs w:val="23"/>
          <w:lang w:val="pl-PL"/>
        </w:rPr>
      </w:pPr>
      <w:r w:rsidRPr="003E61ED">
        <w:rPr>
          <w:rFonts w:ascii="Times New Roman" w:hAnsi="Times New Roman" w:cs="Times New Roman"/>
          <w:color w:val="000000"/>
          <w:sz w:val="23"/>
          <w:szCs w:val="23"/>
          <w:lang w:val="pl-PL"/>
        </w:rPr>
        <w:t>Z związku z brakiem dodatkowych uwag i wniosków, przystąpiono do głosowania  w</w:t>
      </w:r>
      <w:r w:rsidR="00123453">
        <w:rPr>
          <w:rFonts w:ascii="Times New Roman" w:hAnsi="Times New Roman" w:cs="Times New Roman"/>
          <w:color w:val="000000"/>
          <w:sz w:val="23"/>
          <w:szCs w:val="23"/>
          <w:lang w:val="pl-PL"/>
        </w:rPr>
        <w:t xml:space="preserve"> </w:t>
      </w:r>
      <w:r w:rsidRPr="003E61ED">
        <w:rPr>
          <w:rFonts w:ascii="Times New Roman" w:hAnsi="Times New Roman" w:cs="Times New Roman"/>
          <w:color w:val="000000"/>
          <w:sz w:val="23"/>
          <w:szCs w:val="23"/>
          <w:lang w:val="pl-PL"/>
        </w:rPr>
        <w:t>sprawie przyjęcia porządku obrad z wprowadzonymi w/w zmianami</w:t>
      </w:r>
      <w:r w:rsidR="00123453">
        <w:rPr>
          <w:rFonts w:ascii="Times New Roman" w:hAnsi="Times New Roman" w:cs="Times New Roman"/>
          <w:color w:val="000000"/>
          <w:sz w:val="23"/>
          <w:szCs w:val="23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302CE7A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DBFFC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048F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wprowadzonymi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79169B3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EDD8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5A6A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690CC59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CC12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AD5E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A047D42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7E3BABA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94613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AD3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FF49F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8308F" w14:textId="77777777" w:rsidR="00B63D56" w:rsidRDefault="00B63D56"/>
        </w:tc>
      </w:tr>
      <w:tr w:rsidR="00B63D56" w14:paraId="7A331C2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4E70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EFA3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0E1B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F56D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15CC81F4" w14:textId="77777777" w:rsidR="00B63D56" w:rsidRPr="00B075DF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B075DF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653AB59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A2298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F3F16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4072F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467E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2A38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7EB4D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6719760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68E0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2456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E65F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AF9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5100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4F36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30F8D77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0CCD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E609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B711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D839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D758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338D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6D8819D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FBD8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6220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1465C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120B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1DB4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562B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1953F20C" w14:textId="77777777" w:rsidR="00B63D56" w:rsidRPr="00B075DF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B075DF">
        <w:rPr>
          <w:rFonts w:ascii="Segoe UI" w:eastAsia="Segoe UI" w:hAnsi="Segoe UI" w:cs="Segoe UI"/>
          <w:color w:val="000000"/>
        </w:rPr>
        <w:t>Wyniki</w:t>
      </w:r>
      <w:proofErr w:type="spellEnd"/>
      <w:r w:rsidRPr="00B075DF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B075DF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63F60E77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797EF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8A3F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6491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DD5F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4DB0279A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95CBC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8C9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9CC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A573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A71D87D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C245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A54C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31AD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9FE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8499896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B2C9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9B7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0A67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E6F8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97DD1CA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F86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2B4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4E0B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D32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8C63714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5F49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6411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CEF1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C50D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2D8CDAA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BAE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383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74E8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BA1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C62D8B2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6A47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F209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1709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9D5F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47B04EC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00EB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050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3D56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F11C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78371F0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8999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9171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884A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6FC8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0C2DC272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6A70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2A32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A96FA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C14F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CAD412B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93A0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4C5C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396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CB23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6BD208A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9F08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E3A9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9DBD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48BA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99B43CA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6167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7AB6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6F9F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03C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3232732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46A3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C4F1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2462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8F24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FD11A71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372B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5CB1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D636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A969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73F0423B" w14:textId="77777777" w:rsidR="00600A7D" w:rsidRPr="0030335D" w:rsidRDefault="00600A7D" w:rsidP="00600A7D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 w:rsidR="00541A8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</w:t>
      </w:r>
      <w:r w:rsidR="00A632D5"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przyjęł</w:t>
      </w:r>
      <w:r w:rsidR="00A632D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 wprowadzonymi zmianami.</w:t>
      </w:r>
    </w:p>
    <w:p w14:paraId="6329C1D3" w14:textId="77777777" w:rsidR="00600A7D" w:rsidRPr="009437A1" w:rsidRDefault="00600A7D" w:rsidP="00600A7D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450335ED" w14:textId="27514790" w:rsidR="00B63D56" w:rsidRPr="00C56943" w:rsidRDefault="00600A7D" w:rsidP="00C56943">
      <w:pPr>
        <w:pStyle w:val="myStyle"/>
        <w:spacing w:before="150" w:after="150" w:line="240" w:lineRule="auto"/>
        <w:ind w:hanging="426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 </w:t>
      </w:r>
      <w:r w:rsidR="0007440E"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dotyczył 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PRZYJĘCIA  PROTOKOŁ</w:t>
      </w:r>
      <w:r w:rsidR="00315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ÓW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Pr="0007440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SESJI</w:t>
      </w:r>
      <w:r w:rsidRPr="0007440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  <w:r w:rsidR="0007440E" w:rsidRPr="0007440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 dnia 16 maja 2024 r., oraz z dnia 5 czerwca 2024r.</w:t>
      </w:r>
      <w:r w:rsidR="0007440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(niniejsz</w:t>
      </w:r>
      <w:r w:rsidR="0007440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07440E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</w:t>
      </w:r>
      <w:r w:rsidR="0007440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oły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stanowią zał. nr </w:t>
      </w:r>
      <w:r w:rsidR="004F641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6,7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).</w:t>
      </w:r>
      <w:r w:rsidR="00C5694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 zapoznaniu z protokoł</w:t>
      </w:r>
      <w:r w:rsidR="0007440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ami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uwag nie zgłoszono i Radni przystąpili do głosowania w sprawie</w:t>
      </w:r>
      <w:r w:rsidR="0007440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ich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148797A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38910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F86E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protokołów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sesji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16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maja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2024r.</w:t>
            </w:r>
          </w:p>
        </w:tc>
      </w:tr>
      <w:tr w:rsidR="00B63D56" w14:paraId="1E52BC9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1909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4260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7CB242F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9F0F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DA36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5DBFDF6F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5376104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EBA02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B070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966BD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760B6" w14:textId="77777777" w:rsidR="00B63D56" w:rsidRDefault="00B63D56"/>
        </w:tc>
      </w:tr>
      <w:tr w:rsidR="00B63D56" w14:paraId="24CDA7C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BCF8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6714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4597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98F5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00AAFBC1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1F7490B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88C8E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FD25C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5D835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4395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9123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C2CEE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13FF64E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05F5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5B86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F818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846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084C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3819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3FB92F8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E02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59E6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A25C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795F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0DC5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153D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3BE6F9A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1F7A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6D42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5BA2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2554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EAE6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694C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27034CB6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57D6F6FE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A2B6F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0E05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B4A9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851C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637AE33B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CCE601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928D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FF1C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C4C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4CD1EB4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C465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2833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1B81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F362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2B4866C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FC38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BAC6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1363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9DD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872B3EA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592D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DE4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71E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21B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B50DA47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CE34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93C9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6667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5B58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56B4F68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283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A587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0F02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8D11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9994406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D204A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9332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CAA7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3DB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5AB3C8E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349E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73E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8DF3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955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27D95C1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EE7F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569B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53E7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927E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0B92AC32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6BA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6FC9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5FAF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986B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8E8B967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4C2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6FAF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5E2C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A472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72A46BE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D5F2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8915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BC01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455B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F642106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8D65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4AAD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ADA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A921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97EF3F9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3CFE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B99F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EC3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031B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6EDC5B8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252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0F79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6329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FBE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5AC6FAE9" w14:textId="77777777" w:rsidR="00600A7D" w:rsidRPr="003253C0" w:rsidRDefault="00315D61" w:rsidP="00315D61">
      <w:pPr>
        <w:pStyle w:val="myStyle"/>
        <w:spacing w:before="243" w:after="3" w:line="240" w:lineRule="auto"/>
        <w:ind w:left="240" w:right="240" w:hanging="382"/>
        <w:jc w:val="left"/>
        <w:rPr>
          <w:color w:val="000000"/>
          <w:sz w:val="27"/>
          <w:szCs w:val="27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Protokoły</w:t>
      </w:r>
      <w:r w:rsidR="00600A7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został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="00600A7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przyjęte</w:t>
      </w:r>
      <w:r w:rsidR="00600A7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bez zmian i poprawek 13 głosami „ZA”.</w:t>
      </w:r>
    </w:p>
    <w:p w14:paraId="1E94A47F" w14:textId="77777777" w:rsidR="00600A7D" w:rsidRDefault="00600A7D" w:rsidP="00600A7D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F449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Po głosowaniu </w:t>
      </w:r>
      <w:r w:rsidR="007019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p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r</w:t>
      </w:r>
      <w:r w:rsidR="007019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owadzący obrady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przeszedł do następnego punktu 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3253C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4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tj.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SPRAWOZDANIA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Z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PRACY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>BURMISTRZA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za okres od 1.05.202</w:t>
      </w:r>
      <w:r w:rsidR="003253C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r. do 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1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.0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5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.202</w:t>
      </w:r>
      <w:r w:rsidR="003253C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4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r.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pisemne materiały stanowią 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zał. nr </w:t>
      </w:r>
      <w:r w:rsidR="003253C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8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otworzył dyskusje i poprosił o podaniu numeru punktu do którego dotyczy pytanie.</w:t>
      </w:r>
    </w:p>
    <w:p w14:paraId="47776C89" w14:textId="77777777" w:rsidR="00E45B6E" w:rsidRDefault="00AF4F7A" w:rsidP="00E45B6E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Radny Stanisław Papież odniósł się do punktu 4 w/w sprawozdania tj. zakończono I etap łatania dziur w jezdniach asfaltowych w ramach zadania „Pozimowa naprawa nawierzchni </w:t>
      </w: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zniszczonych dróg asfaltowych na terenie gminy Węgliniec”</w:t>
      </w:r>
      <w:r w:rsidR="00E45B6E">
        <w:rPr>
          <w:rFonts w:ascii="Times New Roman" w:hAnsi="Times New Roman" w:cs="Times New Roman"/>
          <w:sz w:val="24"/>
          <w:szCs w:val="24"/>
          <w:lang w:val="pl-PL"/>
        </w:rPr>
        <w:t xml:space="preserve">, twierdząc że  </w:t>
      </w:r>
      <w:r w:rsidR="009A46B5">
        <w:rPr>
          <w:rFonts w:ascii="Times New Roman" w:hAnsi="Times New Roman" w:cs="Times New Roman"/>
          <w:sz w:val="24"/>
          <w:szCs w:val="24"/>
          <w:lang w:val="pl-PL"/>
        </w:rPr>
        <w:t xml:space="preserve">nie wszystkie </w:t>
      </w:r>
      <w:r w:rsidR="00E45B6E">
        <w:rPr>
          <w:rFonts w:ascii="Times New Roman" w:hAnsi="Times New Roman" w:cs="Times New Roman"/>
          <w:sz w:val="24"/>
          <w:szCs w:val="24"/>
          <w:lang w:val="pl-PL"/>
        </w:rPr>
        <w:t>drogi gminne  zostali załatane</w:t>
      </w:r>
      <w:r w:rsidR="009A46B5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4B8B99C9" w14:textId="3B0678AC" w:rsidR="004C70E8" w:rsidRDefault="00F36878" w:rsidP="00FD169F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E45B6E">
        <w:rPr>
          <w:rFonts w:ascii="Times New Roman" w:hAnsi="Times New Roman" w:cs="Times New Roman"/>
          <w:sz w:val="24"/>
          <w:szCs w:val="24"/>
          <w:lang w:val="pl-PL"/>
        </w:rPr>
        <w:t xml:space="preserve">Burmistrz odpowiadając na pytanie Radnego powiedział że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jak zawsze reagujemy na wszystkie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zgłoszenia jeżeli coś został</w:t>
      </w:r>
      <w:r w:rsidR="00EE6E31"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jeszcze niedokończone to będzie musieli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pewnie do tego wrócić</w:t>
      </w:r>
      <w:r w:rsidR="00EE6E3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E6E3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rzypuszczam że jakieś chyba niedomówienie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 zawsze było tak obligatoryjnie sołtysi zgłaszali myśmy te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dziury łatali jeżeli któryś były niezałatane to szkoda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 to gdzieś do mnie nie dotarło bo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pewno byłoby zrobione wiem że mieliśmy też jakąś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kwotę zamierzoną na to</w:t>
      </w:r>
      <w:r w:rsidR="002C50B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C50BE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 była około </w:t>
      </w:r>
      <w:r w:rsidR="002C50BE">
        <w:rPr>
          <w:rFonts w:ascii="Times New Roman" w:hAnsi="Times New Roman" w:cs="Times New Roman"/>
          <w:sz w:val="24"/>
          <w:szCs w:val="24"/>
          <w:lang w:val="pl-PL"/>
        </w:rPr>
        <w:t xml:space="preserve">55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tysięcy nawet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2C50BE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się zwiększyła bo też w trakcie</w:t>
      </w:r>
      <w:r w:rsidR="002C50BE">
        <w:rPr>
          <w:rFonts w:ascii="Times New Roman" w:hAnsi="Times New Roman" w:cs="Times New Roman"/>
          <w:sz w:val="24"/>
          <w:szCs w:val="24"/>
          <w:lang w:val="pl-PL"/>
        </w:rPr>
        <w:t xml:space="preserve"> wyszły 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niektóre dodatkowe potrzeby załatania dziur choćby w 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agodzinie dwie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takie dusz potężne jedna po przepuście na samym końcu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2C50BE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agodzina</w:t>
      </w:r>
      <w:r w:rsidR="009A46B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A46B5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dzie w czasie dość dużych opadów woda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została odprowadzona przez to że przecięliśmy drogę naszą gminną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i drugie takie duże miejsce było na mostku </w:t>
      </w:r>
      <w:r w:rsidR="009A46B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więc może to było z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powodu ma na tym że jakaś dziura gdzieś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została niedoszacowana na pewno jeżeli takie sytuacje mają miejsce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proszę o zgłoszenie jeszcze raz i nawet do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mnie dwutorowo do pana inspektora i do mnie i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my się przygotujemy do tego w takim drugim etapie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wiadomo no  dziury wychodzą czasami jak  to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mówią </w:t>
      </w:r>
      <w:r w:rsidR="009A46B5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 grzyby po deszczu</w:t>
      </w:r>
      <w:r w:rsidR="009A46B5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i będziemy się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też do tego przymierzać</w:t>
      </w:r>
      <w:r w:rsidR="00F33B4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</w:r>
      <w:r w:rsidR="00A26B2E" w:rsidRPr="00A26B2E"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Grzegorz Tyrakowski zaproponował zadawać pytania </w:t>
      </w:r>
      <w:r w:rsidR="00A26B2E">
        <w:rPr>
          <w:rFonts w:ascii="Times New Roman" w:hAnsi="Times New Roman" w:cs="Times New Roman"/>
          <w:sz w:val="24"/>
          <w:szCs w:val="24"/>
          <w:lang w:val="pl-PL"/>
        </w:rPr>
        <w:t xml:space="preserve">oraz </w:t>
      </w:r>
      <w:r w:rsidR="00A26B2E" w:rsidRPr="00A26B2E">
        <w:rPr>
          <w:rFonts w:ascii="Times New Roman" w:hAnsi="Times New Roman" w:cs="Times New Roman"/>
          <w:sz w:val="24"/>
          <w:szCs w:val="24"/>
          <w:lang w:val="pl-PL"/>
        </w:rPr>
        <w:t xml:space="preserve"> podkreślił że</w:t>
      </w:r>
      <w:r w:rsidR="00A26B2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t xml:space="preserve"> bardzo dużo jest zadań które są w trakcie </w:t>
      </w:r>
      <w:r w:rsidR="00FD169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t xml:space="preserve"> inwestycje tak jak  przebudowa ulicy Ratuszowej naprawdę jestem codziennie widzę</w:t>
      </w:r>
      <w:r w:rsidR="00FD169F">
        <w:rPr>
          <w:rFonts w:ascii="Times New Roman" w:hAnsi="Times New Roman" w:cs="Times New Roman"/>
          <w:sz w:val="24"/>
          <w:szCs w:val="24"/>
          <w:lang w:val="pl-PL"/>
        </w:rPr>
        <w:t xml:space="preserve">, ulica 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t xml:space="preserve"> Dębowa </w:t>
      </w:r>
      <w:r w:rsidR="00FD169F">
        <w:rPr>
          <w:rFonts w:ascii="Times New Roman" w:hAnsi="Times New Roman" w:cs="Times New Roman"/>
          <w:sz w:val="24"/>
          <w:szCs w:val="24"/>
          <w:lang w:val="pl-PL"/>
        </w:rPr>
        <w:t xml:space="preserve">oraz ulica 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t>Akacjowa</w:t>
      </w:r>
      <w:r w:rsidR="00FD169F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t>naprawa mostku na drodze</w:t>
      </w:r>
      <w:r w:rsidR="00FD169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t>103</w:t>
      </w:r>
      <w:r w:rsidR="00FD169F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t>731</w:t>
      </w:r>
      <w:r w:rsidR="00FD169F">
        <w:rPr>
          <w:rFonts w:ascii="Times New Roman" w:hAnsi="Times New Roman" w:cs="Times New Roman"/>
          <w:sz w:val="24"/>
          <w:szCs w:val="24"/>
          <w:lang w:val="pl-PL"/>
        </w:rPr>
        <w:t>D.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D169F">
        <w:rPr>
          <w:rFonts w:ascii="Times New Roman" w:hAnsi="Times New Roman" w:cs="Times New Roman"/>
          <w:sz w:val="24"/>
          <w:szCs w:val="24"/>
          <w:lang w:val="pl-PL"/>
        </w:rPr>
        <w:t xml:space="preserve"> Burmistrz poprosił o głos i powiedział że,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t xml:space="preserve"> tak naprawdę to to jest tylko miesiąc prawda sprawozdanie praktycznie za jeden miesiąc a tyle się dzieje</w:t>
      </w:r>
      <w:r w:rsidR="001A554D" w:rsidRPr="00A26B2E">
        <w:rPr>
          <w:rFonts w:ascii="Times New Roman" w:hAnsi="Times New Roman" w:cs="Times New Roman"/>
          <w:sz w:val="24"/>
          <w:szCs w:val="24"/>
          <w:lang w:val="pl-PL"/>
        </w:rPr>
        <w:br/>
        <w:t>część tutaj przekazanych informacji jest już w toku albo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została zakończona albo na przykład jeśli mówimy o ulicy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Kościuszki to już jesteśmy w trakcie w trakcie odbiorowej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więc tutaj już jest prawie zakończone tak jak pan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przewodniczący powiedział No ogromny postęp jest w mojej ocenie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przy oczyszczalni w 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uszowie i przy budowie sieci przy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ulicy Ratuszowej na dzień dzisiejszy nawet zmienialiśmy harmonogram bo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idzie to dość szybko więc myślę że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70E8">
        <w:rPr>
          <w:rFonts w:ascii="Times New Roman" w:hAnsi="Times New Roman" w:cs="Times New Roman"/>
          <w:sz w:val="24"/>
          <w:szCs w:val="24"/>
        </w:rPr>
        <w:t>będzie</w:t>
      </w:r>
      <w:proofErr w:type="spellEnd"/>
      <w:r w:rsidR="004C70E8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szybciej wykonane jak  zaplanowali dobra informacja bo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mieszkańcy pytali bo przy sieciach na Ratuszowej była tylko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jedna część jezdni tak wyłączona druga droga była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włączona do ruchu czy tak będą też układać kostk</w:t>
      </w:r>
      <w:r w:rsidR="004C70E8">
        <w:rPr>
          <w:rFonts w:ascii="Times New Roman" w:hAnsi="Times New Roman" w:cs="Times New Roman"/>
          <w:sz w:val="24"/>
          <w:szCs w:val="24"/>
          <w:lang w:val="pl-PL"/>
        </w:rPr>
        <w:t xml:space="preserve">ę? 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absolutnie nie</w:t>
      </w:r>
      <w:r w:rsidR="004C70E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brukarze  będą ze Strzegomia którzy na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tym się znają absolutnie nie będą układali kawałkami tylko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będzie całość zajęta więc jesteś już stworzona organizacja ruchu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projekt który No będzie wyłączał całość Ratuszowej podczas układania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>tej kostki nie najdalej jak chyba przedwczoraj odebraliśmy też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poprzeczną są już te blachy one są dobrze są</w:t>
      </w:r>
      <w:r w:rsidR="00EB5A6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dobrze zrobione tak to były te roboty dodatkowe A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spowodowane to było tym że musiały być założone te</w:t>
      </w:r>
      <w:r w:rsidR="00EB5A6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koryta bo inaczej nie uzyskaliśmy stosownego pozwolenia w wydziale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budownictwa w starostwie powiatowym jest więc patrząc na to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co jest w tym sprawozdaniu to jest tego naprawdę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F0058C" w:rsidRPr="008443DA">
        <w:rPr>
          <w:rFonts w:ascii="Times New Roman" w:hAnsi="Times New Roman" w:cs="Times New Roman"/>
          <w:sz w:val="24"/>
          <w:szCs w:val="24"/>
          <w:lang w:val="pl-PL"/>
        </w:rPr>
        <w:t>bardzo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dużo bo przecież mamy i dodatkowe dokumentacje jedna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dzisiejszym budżecie to jest To jest akurat na</w:t>
      </w:r>
      <w:r w:rsidR="00EB5A6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ul Sienkiewicza w 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uszowie ale też i kręta Węglińcu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Lipowa w 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uszowie to jest wniosek przedsiębiorców z tej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części żeby to jednak wykonać patrząc na całokształt 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tego sprawozdania to myślę że jest to bardzo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imponujące i oby tak dalej ale to jest też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zasługa państwa i nas wszystkich bo na tym pracujemy</w:t>
      </w:r>
      <w:r w:rsidR="004C70E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żeby rozwijać tą Gmin</w:t>
      </w:r>
      <w:r w:rsidR="004C70E8">
        <w:rPr>
          <w:rFonts w:ascii="Times New Roman" w:hAnsi="Times New Roman" w:cs="Times New Roman"/>
          <w:sz w:val="24"/>
          <w:szCs w:val="24"/>
          <w:lang w:val="pl-PL"/>
        </w:rPr>
        <w:t>ę.</w:t>
      </w:r>
    </w:p>
    <w:p w14:paraId="4597A1F0" w14:textId="77777777" w:rsidR="001A554D" w:rsidRDefault="001A554D" w:rsidP="00FD169F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B65E8F">
        <w:rPr>
          <w:rFonts w:ascii="Times New Roman" w:hAnsi="Times New Roman" w:cs="Times New Roman"/>
          <w:sz w:val="24"/>
          <w:szCs w:val="24"/>
          <w:lang w:val="pl-PL"/>
        </w:rPr>
        <w:t xml:space="preserve">Prowadzący obrady zadał pytanie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 pana </w:t>
      </w:r>
      <w:r w:rsidR="00B65E8F">
        <w:rPr>
          <w:rFonts w:ascii="Times New Roman" w:hAnsi="Times New Roman" w:cs="Times New Roman"/>
          <w:sz w:val="24"/>
          <w:szCs w:val="24"/>
          <w:lang w:val="pl-PL"/>
        </w:rPr>
        <w:t>K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omendanta</w:t>
      </w:r>
      <w:r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693BCE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dokonani</w:t>
      </w:r>
      <w:r w:rsidR="00693BCE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dokumentacji do znaków pionowych</w:t>
      </w:r>
      <w:r w:rsidR="00DA3A3E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czy to ktoś przegląda</w:t>
      </w:r>
      <w:r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 sprawdza</w:t>
      </w:r>
      <w:r w:rsidR="00DA3A3E">
        <w:rPr>
          <w:rFonts w:ascii="Times New Roman" w:hAnsi="Times New Roman" w:cs="Times New Roman"/>
          <w:sz w:val="24"/>
          <w:szCs w:val="24"/>
          <w:lang w:val="pl-PL"/>
        </w:rPr>
        <w:t>? B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 w:rsidR="00DA3A3E">
        <w:rPr>
          <w:rFonts w:ascii="Times New Roman" w:hAnsi="Times New Roman" w:cs="Times New Roman"/>
          <w:sz w:val="24"/>
          <w:szCs w:val="24"/>
          <w:lang w:val="pl-PL"/>
        </w:rPr>
        <w:t xml:space="preserve">są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F0058C"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uszowie braki</w:t>
      </w:r>
      <w:r w:rsidR="00ED621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oznakowania</w:t>
      </w:r>
      <w:r w:rsidR="00ED621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brakuje tych</w:t>
      </w:r>
      <w:r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znaków </w:t>
      </w:r>
      <w:r w:rsidR="00ED621B">
        <w:rPr>
          <w:rFonts w:ascii="Times New Roman" w:hAnsi="Times New Roman" w:cs="Times New Roman"/>
          <w:sz w:val="24"/>
          <w:szCs w:val="24"/>
          <w:lang w:val="pl-PL"/>
        </w:rPr>
        <w:t>na drogach. Burmistrz zaproponował omówić ten temat w kolejnym punkcie przy analizie bezpieczeństwa gminy.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652C5FEF" w14:textId="431337E1" w:rsidR="00B63D56" w:rsidRPr="00ED621B" w:rsidRDefault="00ED621B" w:rsidP="00ED621B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ED621B">
        <w:rPr>
          <w:rFonts w:ascii="Times New Roman" w:hAnsi="Times New Roman" w:cs="Times New Roman"/>
          <w:i/>
          <w:iCs/>
          <w:sz w:val="24"/>
          <w:szCs w:val="24"/>
          <w:lang w:val="pl-PL"/>
        </w:rPr>
        <w:t>W</w:t>
      </w:r>
      <w:r w:rsidR="003332F9">
        <w:rPr>
          <w:rFonts w:ascii="Times New Roman" w:hAnsi="Times New Roman" w:cs="Times New Roman"/>
          <w:i/>
          <w:iCs/>
          <w:sz w:val="24"/>
          <w:szCs w:val="24"/>
          <w:lang w:val="pl-PL"/>
        </w:rPr>
        <w:t>i</w:t>
      </w:r>
      <w:r w:rsidRPr="00ED621B">
        <w:rPr>
          <w:rFonts w:ascii="Times New Roman" w:hAnsi="Times New Roman" w:cs="Times New Roman"/>
          <w:i/>
          <w:iCs/>
          <w:sz w:val="24"/>
          <w:szCs w:val="24"/>
          <w:lang w:val="pl-PL"/>
        </w:rPr>
        <w:t>ęcej pytań nie było i Rad</w:t>
      </w:r>
      <w:r w:rsidR="00C70BD5">
        <w:rPr>
          <w:rFonts w:ascii="Times New Roman" w:hAnsi="Times New Roman" w:cs="Times New Roman"/>
          <w:i/>
          <w:iCs/>
          <w:sz w:val="24"/>
          <w:szCs w:val="24"/>
          <w:lang w:val="pl-PL"/>
        </w:rPr>
        <w:t>a</w:t>
      </w:r>
      <w:r w:rsidRPr="00ED621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przystąpi</w:t>
      </w:r>
      <w:r w:rsidR="00C70BD5">
        <w:rPr>
          <w:rFonts w:ascii="Times New Roman" w:hAnsi="Times New Roman" w:cs="Times New Roman"/>
          <w:i/>
          <w:iCs/>
          <w:sz w:val="24"/>
          <w:szCs w:val="24"/>
          <w:lang w:val="pl-PL"/>
        </w:rPr>
        <w:t>ła</w:t>
      </w:r>
      <w:r w:rsidRPr="00ED621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25041A3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69354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ED73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Burmistrza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okres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od 1.05.2024r.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31.05.2024r.</w:t>
            </w:r>
          </w:p>
        </w:tc>
      </w:tr>
      <w:tr w:rsidR="00B63D56" w14:paraId="128EBBD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DE49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7CC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4BD57BB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92D9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748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57F8092D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67A98C2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84DA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3514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21BEF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6856E" w14:textId="77777777" w:rsidR="00B63D56" w:rsidRDefault="00B63D56"/>
        </w:tc>
      </w:tr>
      <w:tr w:rsidR="00B63D56" w14:paraId="18514BF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1862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59BC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51D7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9579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01DCFB7C" w14:textId="77777777" w:rsidR="00B63D56" w:rsidRPr="00741B08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741B08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5D75084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5A87DF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5563A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9FCB0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FAB1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3E30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8800C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5C360AC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C57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1278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6D1D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D16D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2527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315B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1CDB140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8CF6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8C0F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E84F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FC00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6FDF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A181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3D47FA9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B48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0C8C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44F2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CFCC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A634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FF78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D655923" w14:textId="77777777" w:rsidR="00B63D56" w:rsidRPr="00741B08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741B08">
        <w:rPr>
          <w:rFonts w:ascii="Segoe UI" w:eastAsia="Segoe UI" w:hAnsi="Segoe UI" w:cs="Segoe UI"/>
          <w:color w:val="000000"/>
        </w:rPr>
        <w:t>Wyniki</w:t>
      </w:r>
      <w:proofErr w:type="spellEnd"/>
      <w:r w:rsidRPr="00741B08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741B08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6DC21056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1944D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3D87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4CCB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F314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7E5EAFC4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F99F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AF1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183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BE5E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DA13E72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9F9E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4C49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6E57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DF5F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741B71C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58D1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2272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5232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1EE5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35A2C99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A5A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BFC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AA84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6CE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0C0CA45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DA57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10BA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844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51B9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291C279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CA56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2A0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717C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7902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2E8F1F5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E461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2D72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529C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037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A386F4E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97118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94E5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F9D8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BEF4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425AA99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2F9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5E7B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6505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3CCD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46AE0F34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E714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1D2F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5FDE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9696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5C8E324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A15D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555D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AE6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6F52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974FB41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EB87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785A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EF1A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A081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D975E65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796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7153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6367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4A91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CCD3CE1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D4BB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F860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5716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BE1A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477245C" w14:textId="77777777" w:rsidTr="00615AC8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562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CFF6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E3E6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D9DA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09BA927A" w14:textId="77777777" w:rsidR="00615AC8" w:rsidRPr="00741B08" w:rsidRDefault="00615AC8" w:rsidP="00741B08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przyjęł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615AC8">
        <w:rPr>
          <w:rFonts w:ascii="Times New Roman" w:hAnsi="Times New Roman" w:cs="Times New Roman"/>
          <w:i/>
          <w:smallCaps/>
          <w:color w:val="000000" w:themeColor="text1"/>
          <w:sz w:val="24"/>
          <w:szCs w:val="24"/>
          <w:lang w:val="pl-PL"/>
        </w:rPr>
        <w:t>SPRAWOZDANIA  Z  PRACY  BURMISTRZA</w:t>
      </w:r>
      <w:r w:rsidRPr="00615AC8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>za</w:t>
      </w:r>
      <w:r w:rsidR="00741B08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 xml:space="preserve"> miesiąc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 xml:space="preserve"> maj 2024r.</w:t>
      </w:r>
    </w:p>
    <w:p w14:paraId="5591F682" w14:textId="77777777" w:rsidR="00600A7D" w:rsidRPr="00D071F6" w:rsidRDefault="00600A7D" w:rsidP="00615AC8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6C619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 punkt 4. Dotyczył  </w:t>
      </w:r>
      <w:r w:rsidRPr="006C619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ANALIZY STANU BEZPIECZEŃSTWA NA TERENIE GMINY I MIASTA WĘGLINIEC ZA 202</w:t>
      </w:r>
      <w:r w:rsidR="006C75A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3</w:t>
      </w:r>
      <w:r w:rsidRPr="006C619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ROK</w:t>
      </w:r>
      <w:r w:rsidRPr="006C6196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6C619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,</w:t>
      </w:r>
      <w:r w:rsidRPr="006C61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61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9</w:t>
      </w:r>
      <w:r w:rsidRPr="006C61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,</w:t>
      </w:r>
      <w:r w:rsidR="0061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10</w:t>
      </w:r>
      <w:r w:rsidRPr="006C61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,</w:t>
      </w:r>
      <w:r w:rsidR="0061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11</w:t>
      </w:r>
      <w:r w:rsidRPr="006C61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5BAACF2A" w14:textId="129CF1CB" w:rsidR="00F546CF" w:rsidRDefault="004E5B4F" w:rsidP="004D49E2">
      <w:pPr>
        <w:pStyle w:val="myStyle"/>
        <w:spacing w:before="2" w:after="2" w:line="240" w:lineRule="auto"/>
        <w:ind w:left="-284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</w:t>
      </w:r>
      <w:r w:rsidR="00741B08">
        <w:rPr>
          <w:rFonts w:ascii="Times New Roman" w:hAnsi="Times New Roman" w:cs="Times New Roman"/>
          <w:color w:val="000000"/>
          <w:sz w:val="24"/>
          <w:szCs w:val="24"/>
          <w:lang w:val="pl-PL"/>
        </w:rPr>
        <w:t>Wiceprzewodniczący</w:t>
      </w:r>
      <w:r w:rsidR="00600A7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Rady  przekazał głos do zaproszonych na sesje gości. Pierwszym przedstawił informacje o stanie </w:t>
      </w:r>
      <w:r w:rsidR="00741B0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bezpieczeństwa i porządku publicznego </w:t>
      </w:r>
      <w:r w:rsidR="00600A7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 terenie Gminy Węgliniec </w:t>
      </w:r>
      <w:r w:rsidR="00600A7D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za 202</w:t>
      </w:r>
      <w:r w:rsidR="002C4ABE"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="00741B0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Komendant </w:t>
      </w:r>
      <w:r w:rsidR="00741B08">
        <w:rPr>
          <w:rFonts w:ascii="Times New Roman" w:hAnsi="Times New Roman" w:cs="Times New Roman"/>
          <w:sz w:val="24"/>
          <w:szCs w:val="24"/>
          <w:lang w:val="pl-PL"/>
        </w:rPr>
        <w:t>Komisariatu Policji w Pieńsku Pan Krzysztof Turkiewicz</w:t>
      </w:r>
      <w:r w:rsidR="006F18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AE1C8C">
        <w:rPr>
          <w:rFonts w:ascii="Times New Roman" w:hAnsi="Times New Roman" w:cs="Times New Roman"/>
          <w:sz w:val="24"/>
          <w:szCs w:val="24"/>
          <w:lang w:val="pl-PL"/>
        </w:rPr>
        <w:t xml:space="preserve"> Powiedział że:</w:t>
      </w:r>
      <w:r w:rsidR="00456411">
        <w:rPr>
          <w:rFonts w:ascii="Times New Roman" w:hAnsi="Times New Roman" w:cs="Times New Roman"/>
          <w:sz w:val="24"/>
          <w:szCs w:val="24"/>
          <w:lang w:val="pl-PL"/>
        </w:rPr>
        <w:t xml:space="preserve"> „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wstępie chciałem bardzo podziękować za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zaproszenie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anie 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urmistrzu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Panie 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rzewodniczący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, 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zanowni 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mi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bardzo miło że mogę tutaj przez 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aństwem wystąpić i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przedstawić kwestię bezpieczeństwa dla miasta i gminy Węgliniec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rząd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 na wstępie powiem komendanta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objąłem od połowy miesiąca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lutego tego roku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czego się bardzo cieszę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 wstępie też chciałbym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bardzo</w:t>
      </w:r>
      <w:r w:rsidR="009B55D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pochwalić tutaj współpracę z </w:t>
      </w:r>
      <w:r w:rsidR="00C5609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anem </w:t>
      </w:r>
      <w:r w:rsidR="00C5609E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urmistrzem bo jestem bardzo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miło</w:t>
      </w:r>
      <w:r w:rsidR="00C5609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zaskoczony zaangażowaniem i wielkim trudem jaki </w:t>
      </w:r>
      <w:r w:rsidR="00C5609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an </w:t>
      </w:r>
      <w:r w:rsidR="00C5609E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urmistrz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jaki  nawet poza czasem służbowym</w:t>
      </w:r>
      <w:r w:rsidR="008B537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w czasie prywatnym stara się ten kontakt ze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mną utrzymywać informując na bieżąco o zdarzeniach i o</w:t>
      </w:r>
      <w:r w:rsidR="008B537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problemach jakie tutaj występują i w miarę swoich możliwości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które mamy jako jednostka</w:t>
      </w:r>
      <w:r w:rsidR="00C5609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też trzeba mieć świadomość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że tożsamo działamy funkcjonariusze z </w:t>
      </w:r>
      <w:r w:rsidR="00C5609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ieńska wspomagają tutaj funkcjonariuszy</w:t>
      </w:r>
      <w:r w:rsidR="008B537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Węglińca do działań jak najbardziej</w:t>
      </w:r>
      <w:r w:rsidR="001456F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też tutaj Zgorzelec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też swoich funkcjonariuszy podsyła do  obsługi zdarzeń i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tylko na wstępie powiem że do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jakie tutaj siły mamy zaangażowane do tego żeby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miarę możliwości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utrzymać ilość obsługiwanych zdarzeń to informacyjnie jak </w:t>
      </w:r>
      <w:r w:rsidR="001456F8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wiecie w Węglińcu mamy posterunek policji który na tą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chwilę ma obłożenie w wysokości 4 etatów mamy kierownika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i trzech dzielnicowych oczywiście też funkcjonariusze z </w:t>
      </w:r>
      <w:r w:rsidR="001456F8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ieńska</w:t>
      </w:r>
      <w:r w:rsidR="001456F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tak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jak mówiłem wspomagają działanie tego </w:t>
      </w:r>
      <w:r w:rsidR="001456F8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osterunku</w:t>
      </w:r>
      <w:r w:rsidR="001456F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456F8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amy tam tak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naprawdę czynnych 12 funkcjonariuszy</w:t>
      </w:r>
      <w:r w:rsidR="001456F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patrole są mieszane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Staramy się</w:t>
      </w:r>
      <w:r w:rsidR="007B5A6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 wprowadziłem taką na chwilę obecną w miarę możliwości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taką zasadę że 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,st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aramy się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obsłużyć pierwszą i drugą zmianę w dniach poniedziałek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wtorek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środa przy i czwartek w zależności</w:t>
      </w:r>
      <w:r w:rsidR="004D0E5C">
        <w:rPr>
          <w:rFonts w:ascii="Times New Roman" w:hAnsi="Times New Roman" w:cs="Times New Roman"/>
          <w:sz w:val="24"/>
          <w:szCs w:val="24"/>
          <w:lang w:val="pl-PL"/>
        </w:rPr>
        <w:t xml:space="preserve"> jak ludzie,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ale na teraz na czas urlopowy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właśnie tak to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wygląda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okresie poza urlopowym działamy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Także mamy obsługę trzyzmianową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 samego Węglińca i 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ieńska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czyli czwartek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piątek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sobota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niedziela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działamy na trzy zmiany oczywiście cały czas zaznaczając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jesteśmy wspomagani przez Zgorzelec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odatkowo Drodzy 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 jest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jeszcze wspomożenie pozyskane z samodzielnego poddziału Prewencji Policji w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Legnicy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tam funkcjonariusze też tutaj przyjeżdżają wspomagać nas w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działaniach jest teraz etap  adaptacji zawodowej gdzie młodzi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funkcjonariusze wdrażają się do służby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też tutaj na tym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terenie pełniąc taką formę służby jak 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 gdzieś w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czasie wolnym zobaczycie jakieś takie większe radiowozy typu </w:t>
      </w:r>
      <w:r w:rsidR="00862629">
        <w:rPr>
          <w:rFonts w:ascii="Times New Roman" w:hAnsi="Times New Roman" w:cs="Times New Roman"/>
          <w:sz w:val="24"/>
          <w:szCs w:val="24"/>
          <w:lang w:val="pl-PL"/>
        </w:rPr>
        <w:t>„</w:t>
      </w:r>
      <w:proofErr w:type="spellStart"/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bus</w:t>
      </w:r>
      <w:proofErr w:type="spellEnd"/>
      <w:r w:rsidR="00862629">
        <w:rPr>
          <w:rFonts w:ascii="Times New Roman" w:hAnsi="Times New Roman" w:cs="Times New Roman"/>
          <w:sz w:val="24"/>
          <w:szCs w:val="24"/>
          <w:lang w:val="pl-PL"/>
        </w:rPr>
        <w:t>”.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są właśnie ci policjanci z Legnicy którzy tutaj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 nas gościnnie wykonując swoje czynności służbowe i co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dla zasady Drodzy </w:t>
      </w:r>
      <w:r w:rsidR="0087651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87651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BA62D8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kwestia mówiąc rzeczowo i bardzo ludzko</w:t>
      </w:r>
      <w:r w:rsidR="0087651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statystyka jak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najbardziej zaraz zostanie przedstawiona ale sama kwestia bezpieczeństwa w bardzo duże mierze właśnie zależy od stricte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działań prewencyjnych które </w:t>
      </w:r>
      <w:r w:rsidR="00876516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taramy się dosyć widoczny sposób pokazywać</w:t>
      </w:r>
      <w:r w:rsidR="0087651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Staramy się być widoczni</w:t>
      </w:r>
      <w:r w:rsidR="0087651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76516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taramy się również aby te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nasze działania miały odzwierciedlenie dla was jako dla społeczeństwa</w:t>
      </w:r>
      <w:r w:rsidR="0087651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876516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zyli co dla zasady możliwość wpłynięcia na ten element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społeczeństwa który troszeczkę gdzieś tam jest na bakier z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prawem umożliwia nam wprowadzenie </w:t>
      </w:r>
      <w:r w:rsidR="00D306E1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zględny spokój żeby wyeliminować pewną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ilość trudniejszych zdarzeń</w:t>
      </w:r>
      <w:r w:rsidR="00D306E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niestety co dla zasady nie jesteśmy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stanie wyeliminować wszystkiego do zera</w:t>
      </w:r>
      <w:r w:rsidR="007B5A6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306E1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życie jest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jakie jest niestety co dla zasady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bardziej zależy mi na tym jako osobie która nad</w:t>
      </w:r>
      <w:r w:rsidR="001A554D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tym trzyma pieczę</w:t>
      </w:r>
      <w:r w:rsidR="00D306E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 wszelkiego rodzaju problemy które się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pojawiają jak najszybciej na bieżąco zostały eliminowane są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różnego rodzaju problemy nawet z takiego życia doczesnego</w:t>
      </w:r>
      <w:r w:rsidR="00BA4A7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306E1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tak jak mówię </w:t>
      </w:r>
      <w:r w:rsidR="00D306E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an </w:t>
      </w:r>
      <w:r w:rsidR="00D306E1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urmistrz bardzo tutaj indywidualnie mnie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nich informuje</w:t>
      </w:r>
      <w:r w:rsidR="00BA4A7B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 też staram się kierować siły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 zapobiegania tego typu kłopotów</w:t>
      </w:r>
      <w:r w:rsidR="00BA4A7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nawet tutaj na bardzo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gorąco można przytoczyć kwestie remontowanego mostu</w:t>
      </w:r>
      <w:r w:rsidR="00BA4A7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  on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A4A7B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prawił bardzo dużo problemów z dojazdem</w:t>
      </w:r>
      <w:r w:rsidR="00BA4A7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A4A7B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utaj naprawdę bardzo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mocne i szybkie działanie umożliwiło</w:t>
      </w:r>
      <w:r w:rsidR="00BB63F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B63F4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wiadomo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utrudnienie jest ale jak bądź w porozumieniu z nadleśnictwem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Węglińca umożliwienie drogi Leśnej do tego żeby ten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przejazd jakoś był kontynuowany</w:t>
      </w:r>
      <w:r w:rsidR="00BB63F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B63F4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nie zmienia faktu też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gdzieś tam taki przejazd również powoduje problematykę z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którą my też musimy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mierzyć bo niestety gdzieś tam ten cięższy tranzyt który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 ma na to zgody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gdzieś przez ten las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przejeżdża i też w miarę możliwości w miarę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miarę tych naszych osób które pełnią  służb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taramy się też tak dozorować żeby to  wyglądało i miało to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jak to się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mówi przysłowiowo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ręce i nogi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 ukrywam że tutaj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dosyć istotną kwestię odgrywa brak niestety ludzi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wakat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dosyć poważny w Węglińcu tak jak wspomniałem mamy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czterech funkcjonariuszy gdzie docelowo powinno być 9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an burmistrz zresztą wie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poinformowałem 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wizja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pozyskiwania tych nowych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funkcjonariuszy tutaj do pracy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 tak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jak teraz byłem w </w:t>
      </w:r>
      <w:r w:rsidR="00F546CF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ieńsku na spotkaniu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ak teraz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tutaj dla 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aństwa mówię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eżeli gdzieś tam ktoś chciałby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aby ktoś z rodziny czy znajomych dołączy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ć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 naszych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struktur bardzo serdecznie zapraszamy</w:t>
      </w:r>
      <w:r w:rsidR="00F546C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teraz jest bardzo duże zapotrzebowanie na nowych funkcjonariuszy też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wydaje mi się że jest to bardzo atrakcyjna praca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pod względem finansowym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nie wiem czy jest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to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wiadome ale gdzieś tam na początek służby nowy funkcjonariusz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otrzymuje pensję w granicach 6000 zł netto czyli już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taką na rękę plus oczywiście dodatki</w:t>
      </w:r>
      <w:r w:rsidR="00EB00C3">
        <w:rPr>
          <w:rFonts w:ascii="Times New Roman" w:hAnsi="Times New Roman" w:cs="Times New Roman"/>
          <w:sz w:val="24"/>
          <w:szCs w:val="24"/>
          <w:lang w:val="pl-PL"/>
        </w:rPr>
        <w:t>”.</w:t>
      </w:r>
      <w:r w:rsidR="00F546C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2DA545A" w14:textId="597428ED" w:rsidR="00FA7BD8" w:rsidRDefault="00C56943" w:rsidP="004D49E2">
      <w:pPr>
        <w:pStyle w:val="myStyle"/>
        <w:spacing w:before="2" w:after="2" w:line="240" w:lineRule="auto"/>
        <w:ind w:left="-284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AF61B3">
        <w:rPr>
          <w:rFonts w:ascii="Times New Roman" w:hAnsi="Times New Roman" w:cs="Times New Roman"/>
          <w:sz w:val="24"/>
          <w:szCs w:val="24"/>
          <w:lang w:val="pl-PL"/>
        </w:rPr>
        <w:t xml:space="preserve">Radna Maria </w:t>
      </w:r>
      <w:proofErr w:type="spellStart"/>
      <w:r w:rsidR="00AF61B3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="00AF61B3">
        <w:rPr>
          <w:rFonts w:ascii="Times New Roman" w:hAnsi="Times New Roman" w:cs="Times New Roman"/>
          <w:sz w:val="24"/>
          <w:szCs w:val="24"/>
          <w:lang w:val="pl-PL"/>
        </w:rPr>
        <w:t xml:space="preserve"> zapytała o wymogach do podjęcia pracy w tym zawodzie. Na co komendant odpowiedział że:</w:t>
      </w:r>
      <w:r w:rsidR="00EB00C3">
        <w:rPr>
          <w:rFonts w:ascii="Times New Roman" w:hAnsi="Times New Roman" w:cs="Times New Roman"/>
          <w:sz w:val="24"/>
          <w:szCs w:val="24"/>
          <w:lang w:val="pl-PL"/>
        </w:rPr>
        <w:t xml:space="preserve">”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546CF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roces rekrutacji przebywa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 jak jeszcze ja się przyjmowałem czyli jest test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wiedzy ogólnej jest test sprawnościowy gdzie trzeba się wykazać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sprawnością</w:t>
      </w:r>
      <w:r w:rsidR="003577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przejść tor</w:t>
      </w:r>
      <w:r w:rsidR="00F546C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który  jak dobrze pamiętam składa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się z biegania między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546CF">
        <w:rPr>
          <w:rFonts w:ascii="Times New Roman" w:hAnsi="Times New Roman" w:cs="Times New Roman"/>
          <w:sz w:val="24"/>
          <w:szCs w:val="24"/>
          <w:lang w:val="pl-PL"/>
        </w:rPr>
        <w:t xml:space="preserve">pachołkami,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rzucania piłką le </w:t>
      </w:r>
      <w:r w:rsidR="005B6135" w:rsidRPr="008443DA">
        <w:rPr>
          <w:rFonts w:ascii="Times New Roman" w:hAnsi="Times New Roman" w:cs="Times New Roman"/>
          <w:sz w:val="24"/>
          <w:szCs w:val="24"/>
          <w:lang w:val="pl-PL"/>
        </w:rPr>
        <w:t>skokiem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przez skrzynię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noszeniem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74017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anekina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Myślę że przy niespecjalnie dużym zaangażowaniu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można na spokojnie jego przejść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zmieścić się w czasie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Tym bardziej że teraz te wszystkie wymogi są dosyć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obniżone i tak jak mówię zachęcam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można podjąć próbę komendant w Zgorzelcu organizuje cyklicznie możliwość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przejścia takiego toru jeden do jednego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sprawdzić się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zobaczyć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 to wygląda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mówię młodzież gdzie zresztą teraz nawet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nie ma jakiejś bariery wiekowej można spokojnie nawet 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ani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by się chciała zrealizować i 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en mundur założyć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naprawdę ma możliwoś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ć.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ajstarszy funkcjonariusz najstarszy funkcjonariusz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polskiej Policji przyjmował się w wieku ponad 60 lat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także wszystko jest możliwe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jeżeli ktoś gdzieś tam tak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 mówi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ma chęci ale co dla zasady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naprawdę tutaj mówią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całkowicie ludzko do sprawnego działania całej instytucji policji poza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oczywiście podejściem pełnego rodzaju w pełnej świadomości normatywie potrzeba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ludzi</w:t>
      </w:r>
      <w:r w:rsidR="003C1A9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nie ma możliwości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zapewnienia ciągłości przy braku etatowym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 racji tego że 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musimy pewne zadania wykonywać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też nie jest tak że policjant przychodzi do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pracy i robi 8 godzin służby poza terenem bo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niestety 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tego dochodzi bardz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duża ilość pracy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biurowej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która siłą rzeczy wynika z ustawy na której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bazujemy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 której pracujemy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 ustawodawca narzucił na nas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obowiązek dokumentowania w sposób bardzo obszerny tych czynności które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wykonujemy nawet jeżeli Drodzy 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 jest taka sytuacja gdzie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mamy na przykład zatrzymaną osobę sprawcę przestępstwa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siłą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rzeczy szereg tych czyn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które musimy wokół niego zrobić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wyłączają cały patrol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cały dzień i dlatego często jest taka przykra sytuacja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gdzie na przykład ktoś ma jakiś problem chce żeby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policja go wspomogła zainterweniowała a dyżurny informuje takim przypadku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nie ma możliwości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nie ma zwyczajnej patrolu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niestety tutaj bardzo często tak bywa że na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C1A9C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ieńs</w:t>
      </w:r>
      <w:r w:rsidR="003C1A9C">
        <w:rPr>
          <w:rFonts w:ascii="Times New Roman" w:hAnsi="Times New Roman" w:cs="Times New Roman"/>
          <w:sz w:val="24"/>
          <w:szCs w:val="24"/>
          <w:lang w:val="pl-PL"/>
        </w:rPr>
        <w:t xml:space="preserve">k i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 </w:t>
      </w:r>
      <w:r w:rsidR="003C1A9C">
        <w:rPr>
          <w:rFonts w:ascii="Times New Roman" w:hAnsi="Times New Roman" w:cs="Times New Roman"/>
          <w:sz w:val="24"/>
          <w:szCs w:val="24"/>
          <w:lang w:val="pl-PL"/>
        </w:rPr>
        <w:t>Wę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gliniec mam jeden patrol na przykład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od godziny 22:00 do obsługi zdarzeń</w:t>
      </w:r>
      <w:r w:rsidR="005B613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jaki jest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ogromny przeogromny teren i jak jest interwencja poważniejsza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przykład jakaś awantura domowa gdzie Partner partnerce coś robi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trzeba takie taką osobę izolować zatrzymać go zrobić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jakieś czynności pod ewentualne przyszłe wykonanie z nieczynności procesowych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No to tak jak mówię</w:t>
      </w:r>
      <w:r w:rsidR="00E813D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mamy wyłączone patrol często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musi patrol jechać ze Zgorzelca z Bogatyni mamy wtedy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problem czasowy bo czemu to tak długo trwa</w:t>
      </w:r>
      <w:r w:rsidR="00E813D4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</w:t>
      </w:r>
      <w:r w:rsidR="00E813D4">
        <w:rPr>
          <w:rFonts w:ascii="Times New Roman" w:hAnsi="Times New Roman" w:cs="Times New Roman"/>
          <w:sz w:val="24"/>
          <w:szCs w:val="24"/>
          <w:lang w:val="pl-PL"/>
        </w:rPr>
        <w:t>ę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dzieje</w:t>
      </w:r>
      <w:r w:rsidR="00E813D4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13D4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to tak jak mówię i póki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gdzieś tam jest problematyka taka droga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niestety te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czasy tych reakcji będą wydłużone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Co nie zmienia stanu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rzeczy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pomimo wszystko tutaj bardzo tak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mojej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analizy wynika że i tak bardzo pozytywnie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tak te interwencje są obsługiwane mimo tej problematyki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osobowej i mimo problematyki ilościowej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ednak te interwencje są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obsługiwane w sposób przynajmniej</w:t>
      </w:r>
      <w:r w:rsidR="00E813D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zadowalający zawsze gdzieś tam</w:t>
      </w:r>
      <w:r w:rsidR="00E813D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13D4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ążymy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 perfekcji chciałoby się lepiej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to po to</w:t>
      </w:r>
      <w:r w:rsidR="00FA7BD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pracujemy i współpracujemy do tego żeby to wyglądało tak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jakbyście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 sobie życzyli jakbyście chcieli w kwestii współpracy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bardzo bym sobie życzył i mam nadzieję że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się utrzyma żeby taka forma współpracy jaką teraz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ma z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anem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urmistrzem występowała jak najdłużej tutaj jak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ani do mnie podeszła też jeszcze przed Radą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jakimś tam potrzebie ja to widzę tak ja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 bym chciał żeby to tak wyglądało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Jasne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najbardziej urzędowo można dopisać do mnie pismo zwrócić się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pomoc żeby to była kwestia wiadomo żeby tam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odpowiednio organy się z tym zapoznawały ale też chciałbym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że jeżeli ktoś czy to przez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ana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urmistrza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też indywidualnie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 nie mam problemu z tym żebym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prywatny telefon odbierał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zadzwonić do mnie powiedzieć jaki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problem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powiedzieć jaka jest prośba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jaka chęć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. 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wtedy jak najbardziej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 jestem człowiekiem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typu takiego że ja będę mówił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obiecywał i twierdził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tak jak najbardziej wszystko można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to co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można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ak najbardziej można to co nie można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od razu będę mówił że nie można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 coś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się postaramy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 coś zadziałamy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kwestia czasu wszystko zweryfikuje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ze wstępu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Myślę że powiedziałem tyle co chciałem powiedzieć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 by mi się coś przypomniało to jak najbardziej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będę o tym chętnie mówił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Drodzy państwo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przygotowałem taką króciutką analizę nie byłem w 2022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ani 3 roku tutaj na terenie jak to wyglądało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ale mogę tylko powiedzieć z tego co mi mówią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osoby z mojego bliskiego </w:t>
      </w:r>
      <w:r w:rsidR="00FA7BD8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rona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teraz jest lepiej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 wiem czy mówią to dlatego że ja jestem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jakby nowy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 dlatego że chcą się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mówiąc kolokwialnie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przypodobać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le podobno teraz jakby te nasze działania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są bardziej wymierne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bardziej odczuwalne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i to zadowolenie społeczne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chociaż tutaj w tym naszym gronie tego 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ieńska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Węglińca są  bardziej zadowalające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DA1020E" w14:textId="24A33EA6" w:rsidR="00580B93" w:rsidRDefault="001A554D" w:rsidP="004D49E2">
      <w:pPr>
        <w:pStyle w:val="myStyle"/>
        <w:spacing w:before="2" w:after="2" w:line="240" w:lineRule="auto"/>
        <w:ind w:left="-284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443DA">
        <w:rPr>
          <w:rFonts w:ascii="Times New Roman" w:hAnsi="Times New Roman" w:cs="Times New Roman"/>
          <w:sz w:val="24"/>
          <w:szCs w:val="24"/>
          <w:lang w:val="pl-PL"/>
        </w:rPr>
        <w:t>Drodzy państwo mamy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taką krótką charakterystykę możliwości opisu zdarzeń i przestępstw</w:t>
      </w:r>
      <w:r w:rsidR="003B70D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podziału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na kategorie w różnym rakiem procentowym 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też liczbowym przedstawieniu mamy taką tutaj formę zgłaszania zdarzeń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to jest 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tak zwana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B8"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>K</w:t>
      </w:r>
      <w:r w:rsidR="00480554"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>RAJOWA</w:t>
      </w:r>
      <w:r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E31EB8"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>M</w:t>
      </w:r>
      <w:r w:rsidR="00480554"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>APA</w:t>
      </w:r>
      <w:r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E31EB8"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>Z</w:t>
      </w:r>
      <w:r w:rsidR="00480554"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>AGROŻEŃ</w:t>
      </w:r>
      <w:r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E31EB8"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>B</w:t>
      </w:r>
      <w:r w:rsidR="00480554" w:rsidRPr="00480554">
        <w:rPr>
          <w:rFonts w:ascii="Times New Roman" w:hAnsi="Times New Roman" w:cs="Times New Roman"/>
          <w:i/>
          <w:iCs/>
          <w:sz w:val="24"/>
          <w:szCs w:val="24"/>
          <w:lang w:val="pl-PL"/>
        </w:rPr>
        <w:t>EZPIECZEŃSTWA.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20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23 roku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 xml:space="preserve"> na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Krajowej mapie zagrożeń bezpieczeństwa w 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owiecie 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gorzeleckim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odnotowaną łącznie 1378 zgłoszeń w tym 913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zakresie ruchu drogowego i potwierdzone zgłoszenia to jest 47,5%.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ożliwość zawiadomienia o problematyce jest dwojaka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można jak najbardziej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standardowo zadzwonić po ten numer alarmowy 112 mamy wtedy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zgłaszającego się z centrum powiadomień ratowniczym i tam mówimy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problemie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c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zy różne to są problemy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są 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problemy które często dotyczą nas samych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często gdzieś tam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sąsiada który coś tam robi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często bardziej trywialne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które dotyczą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przysłowiowego spożywania alkoholu na ławce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bądź też osób które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nie wiem przekraczają dozwoloną prędkość w mieście i zagrażają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bezpieczeństwu jeżeli takie zgłoszenie występuje do osoby z centrali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centrum powiadomienia ratowniczego kwalifikuje 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jaką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służbę do tego zdarzenia zaangażować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C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zęsto właśnie do takich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zdarzeń jest wysyłana policja jeżeli chodzi o konkretnie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głównie tutaj ludzie dosyć często zawiadamiają najczęściej zawiadamiają 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osobach które przekraczają prędkości i o spożywaniu alkoholu też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jak to się mówi 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c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zęsto są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jakieś problemy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dotyczące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infrastruktury drogowej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rajdów samochodowych</w:t>
      </w:r>
      <w:r w:rsidR="00E31EB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aktów wandalizmu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 xml:space="preserve">, a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inne dosyć rzadziej występują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co dla zasady też jest to dosyć ciekawa opcja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wspomagania ale też problematyczna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wiele osób niestety nadużywa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tej formy powiadamiania i tak jak tutaj 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widzicie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ponad 50%,  to są ponad 50% zgłoszeń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to są zgłoszenia niepotwierdzone które niestety angażują czas żeby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się nimi zaopiekować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finalnie wychodzi że nic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się nie dzieje i nic 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 xml:space="preserve">nie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zaistniało co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by było treścią takiego zawiadomienia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>S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zkoda też że przy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tego typu zawiadomieniach nie ma wyciąganych konsekwencji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na to już niestety nie mamy wpływu żeby namacalnie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kogoś do  takiej odpowiedzialności pociągnąć</w:t>
      </w:r>
      <w:r w:rsidR="00AA059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Następnym takim programem która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umożliwia gdzieś tam statystyczny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tych wszystkich zdarzeń to jest program </w:t>
      </w:r>
      <w:r w:rsidR="00FA7BD8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003E3F" w:rsidRPr="00003E3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MOJA </w:t>
      </w:r>
      <w:r w:rsidRPr="00003E3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003E3F" w:rsidRPr="00003E3F">
        <w:rPr>
          <w:rFonts w:ascii="Times New Roman" w:hAnsi="Times New Roman" w:cs="Times New Roman"/>
          <w:i/>
          <w:iCs/>
          <w:sz w:val="24"/>
          <w:szCs w:val="24"/>
          <w:lang w:val="pl-PL"/>
        </w:rPr>
        <w:t>KOMENDA</w:t>
      </w:r>
      <w:r w:rsidR="00FA7BD8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tutaj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przede wszystkim te wszystkie zdarzenia które gdzieś są obsługiwane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przez komendę są zapisywane potem w miarę możliwości weryfikowane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 opisywane i teraz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Drodzy </w:t>
      </w:r>
      <w:r w:rsidR="000D29F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mamy taką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charakterystykę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jak przestępstwa ogóln</w:t>
      </w:r>
      <w:r w:rsidR="006516EA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6516E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przestępstw ogólnych to są wszelkiego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rodzaju przestępstwa kategorii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takie jak kierowanie w stanie nietrzeźwości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bądź 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też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wbrew orzeczonemu przez sąd zakazowi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też jakieś formy znęcania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tutaj w stosunku 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>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20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23 roku w stosunku do 2022 mamy wzrost 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51 takim takich zdarzeń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wykrywalność tych zdarzeń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wzrosła o 7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>,5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3% i teraz tutaj jeśli chodzi o obszar miejski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miasta Węgliniec mamy takich zdarzeń stwierdzonych 62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 czego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wykryte mamy 31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tak połowa przy obszarze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zdarzeń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Tutaj widzę że jest  dużo więcej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bo mamy 123 takie zdarzenia z czego 83 zdarzenia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są to zdarzenia wykryte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Drodzy 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też dużo zdarzeń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jest niestety zgłaszanych co dla zasady</w:t>
      </w:r>
      <w:r w:rsidR="0048055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 to żeby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zgłosić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 już państwu podaję taki przykład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: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 przykład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eżeli ktoś posiada jakieś auto do którego ma sentyment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ustawodawca narzucił na kogoś kto posiada auto obowiązek płacenia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polisy OC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ten obowiązek na tyle dokuczliwy 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generuje koszty z których ktoś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mówiąc kolokwialnie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 xml:space="preserve">chcę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zejść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 i często niestety jest tak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 zgłasza że to auto zostało utracone bądź też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skradzione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wtedy dostaje zaświadczenie z komendy że  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zgłosił my nie mamy możliwości tego auta wykryć bo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on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albo jest w szopie albo jest już rozebrane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albo jeszcze gdzieś tam posłużyło w kwestii kolekcjonerskiej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zostało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na coś przerobione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wtedy to generuje właśnie tą przysłowiową niewykrywalność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T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eż niestety są to zdarzenia dotyczące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chociażby kradzieży paliwa i innych takich pobrzeżnych rzeczy które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niestety generują tą zaległość a nie są tak naprawdę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 wykrycia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tylko tak nawiasem mówiąc że 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też nie jest tak że policja ma słabą skuteczność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bo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się nie da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645D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nie ma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T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eż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dużo jest zdarzeń które faktycznie nie mają w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ogóle możliwości wykrycia z racji tego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nie ma ani świadków takiego zdarzenia nie ma też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żadnego monitoringu który gdzieś mógł coś utrwalić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 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finalnie niestety wykrywalność jest dużo</w:t>
      </w:r>
      <w:r w:rsidR="00645D10">
        <w:rPr>
          <w:rFonts w:ascii="Times New Roman" w:hAnsi="Times New Roman" w:cs="Times New Roman"/>
          <w:sz w:val="24"/>
          <w:szCs w:val="24"/>
          <w:lang w:val="pl-PL"/>
        </w:rPr>
        <w:t xml:space="preserve"> mniejsza. Mamy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teraz przestępstwa kryminalne za rok 2022 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373 takie zdarzenia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 całym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owiecie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gorzeleckim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2023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392 różnica 19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zdarzeń przy Węglińcu w obszarze miejskim 49 takich zdarzeń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19 wykrytych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Węgliniec obszar wiejski 85 takich zdarzeń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33266">
        <w:rPr>
          <w:rFonts w:ascii="Times New Roman" w:hAnsi="Times New Roman" w:cs="Times New Roman"/>
          <w:sz w:val="24"/>
          <w:szCs w:val="24"/>
          <w:lang w:val="pl-PL"/>
        </w:rPr>
        <w:t xml:space="preserve">48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wykrytych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rze</w:t>
      </w:r>
      <w:r w:rsidR="00EF71A1">
        <w:rPr>
          <w:rFonts w:ascii="Times New Roman" w:hAnsi="Times New Roman" w:cs="Times New Roman"/>
          <w:sz w:val="24"/>
          <w:szCs w:val="24"/>
          <w:lang w:val="pl-PL"/>
        </w:rPr>
        <w:t>stępstwa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kryminaln</w:t>
      </w:r>
      <w:r w:rsidR="00AA2748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też właśnie kradzieże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 włamaniem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T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eż bardzo częsty problem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też bardzo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częst</w:t>
      </w:r>
      <w:r w:rsidR="002D574A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problematyka też tutaj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oja uwaga dla osób które gdzieś tam mają jakieś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swoje zaplecze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Drodzy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bardzo ważną jest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kwestią profilaktyk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prewencj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i.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C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hodzi też o to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żeby przysłowiowo nie kusić osoby które gdzieś tam mają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taką tendencję do tego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żeby  gdzieś tam sięgać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 czyjąś rzecz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Drodzy </w:t>
      </w:r>
      <w:r w:rsidR="003D27D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niedawno było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takie zdarzenie gdzie osoba dosyć mocno odurzona środkami odurzającymi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idąca przez wieś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 tutaj pozwolicie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nie mogę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pewnych danych podawać ale idąca przez wieś zobaczyła auto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stojące w otwartym garażu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właściciel auta kluczyki od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garażu co prawda nie miał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stacyjce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miał powieszone</w:t>
      </w:r>
      <w:r w:rsidR="00E8577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na haczyk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garażu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ięc ta osoba wzięła sobie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 k</w:t>
      </w:r>
      <w:r w:rsidR="00F52C44">
        <w:rPr>
          <w:rFonts w:ascii="Times New Roman" w:hAnsi="Times New Roman" w:cs="Times New Roman"/>
          <w:sz w:val="24"/>
          <w:szCs w:val="24"/>
          <w:lang w:val="pl-PL"/>
        </w:rPr>
        <w:t>luczyki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odpaliła auto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odjechała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 szczęście udało się tą osobę zatrzymać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postawić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jej zarzuty oraz rozliczyć odpowiednio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do czego zmierzam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nie może tak być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iadomo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 nas różnie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tego tematu się podchodzi ale no niestety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amy czasy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takie jakie mamy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stopień zainteresowania osób cudzy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 xml:space="preserve">m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mieniem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 też bo 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głównie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takiego typu przestępstwa chodzi niestety zależy od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społeczeństwa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 rejon jest bardziej dotknięty bezrobociem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dotknięty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bardziej brakiem wpływów z tej przysłowiowej wypłaty niestety 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generuje też problematykę że jest coraz więcej osób które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gdzieś tam w jakiejś prostszy sposób chcą pozyskać jakieś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środki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 to do życia czy t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własnych jakichś prywatnych celów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Moja uwaga też jest do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aństwa taka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 zwracać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uwagę  na swoje mienie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 swoje rzeczy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gdzieś tam ograniczyć pewne możliwości osób które gdzieś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tam się takim procederem zajmują to jest tak samo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tak jak gdzieś tam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idziecie sobie w niedzielę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 kościoła i zostawiamy okna pootwierane czy tam po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chylane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. 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iestety okno o dziwo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najprostszą formą do tego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żeby się dostać do domu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 mieszkania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iele osób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myśli że jak okno zostanie uchylone to już 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ma problemu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tam przecież są zabezpieczenia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iestety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ma tych zabezpieczeń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tak samo jeśli chodzi o nowsze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auta które gdzieś tam są teraz coraz częściej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systemach bez kluczykowych i które mają możliwość odpalania bez tych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systemów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też proszę Drodzy </w:t>
      </w:r>
      <w:r w:rsidR="000C5963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zwracajcie uwagę na to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kto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gdzieś tam ewentualnie mógłby się pojawić 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najlepiej profilaktycznie wyposażyć się w jakiś takich futerał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który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dostępne na popularnym portalu aukcyjnym które w 100% uniemożliwiają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wtedy w taki sposób kradzieży takiego  pojazdu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racając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  statystyki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kwestia przestępstw z siedmiu kategoriach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mamy tutaj mowę o przestępstwach tych takich najpoważniejszych jak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na przykład właśnie  roz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ój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 xml:space="preserve"> który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sam w sobie jest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przestępstwem bardzo takim mocno zapamiętującym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tu mówimy 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sytuacji kiedy gdzieś tam ktoś chcąc odebrać jakieś mienie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osobie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wykorzystuje do tego swoją siłę przemoc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bądź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jakieś niebezpieczne narzędzie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amy takich mocniejszych zdarzeń bo to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też oczywiście wchodzą do tego jakieś bójki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pobicia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kradzieży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 włamaniem odnotowanych w 202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roku 314 takich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zdarzeń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326 w 2023 różnica 12 zdarzeń z czego 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Węglińcu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obszarze miejskim mamy 32 tego typu zdarzenia gdzie zaznaczam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że tutaj musicie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wiedzieć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głównie samych takich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rozbojów czy kradzieży rozbójniczych jest mniej niż właśnie tych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przysłowiowych kradzieży z włamaniem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tutaj mamy kolejno Węgliniec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obszar miejski 32 zdarzenia do 4 wykryty Węgliniec obszar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wiejski 53 zdarzenia 21 zdarzeń wykrytych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czywiście też kwestia problematyki związaną z przestępczością narkotykową to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już jest na tyle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owszechny problem który dosyć znaczącym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dosyć znacząco urósł do wagi tego że wśród przynajmniej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młodzieży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osiadanie narkotyków w postaci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marihuanę albo jakimś środków które często poprawiają humor głównie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jest to </w:t>
      </w:r>
      <w:proofErr w:type="spellStart"/>
      <w:r w:rsidRPr="008443DA">
        <w:rPr>
          <w:rFonts w:ascii="Times New Roman" w:hAnsi="Times New Roman" w:cs="Times New Roman"/>
          <w:sz w:val="24"/>
          <w:szCs w:val="24"/>
          <w:lang w:val="pl-PL"/>
        </w:rPr>
        <w:t>metamfetamina</w:t>
      </w:r>
      <w:proofErr w:type="spellEnd"/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pochodne </w:t>
      </w:r>
      <w:proofErr w:type="spellStart"/>
      <w:r w:rsidRPr="008443DA">
        <w:rPr>
          <w:rFonts w:ascii="Times New Roman" w:hAnsi="Times New Roman" w:cs="Times New Roman"/>
          <w:sz w:val="24"/>
          <w:szCs w:val="24"/>
          <w:lang w:val="pl-PL"/>
        </w:rPr>
        <w:t>metamfetaminy</w:t>
      </w:r>
      <w:proofErr w:type="spellEnd"/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spowodowało że jest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przyzwolenie społeczne wśród młodszych i niestety coraz więcej osób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nie widzi z tym żadnego problemu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wręcz idzie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kierunku chęci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aby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podjęło kroki do tego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zalegalizować jakieś tam drobne ilości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C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d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zasady jest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to bardzo zgubne z tego względu że o ile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jakieś tam środki odurzające w postaci produktów pochodzenia konopi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706185" w:rsidRPr="008443DA">
        <w:rPr>
          <w:rFonts w:ascii="Times New Roman" w:hAnsi="Times New Roman" w:cs="Times New Roman"/>
          <w:sz w:val="24"/>
          <w:szCs w:val="24"/>
          <w:lang w:val="pl-PL"/>
        </w:rPr>
        <w:t>nieimaniu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młodzieży powoduje lepszy humor bo co 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tam sobie coś zapalić i się pouśmiechać o tyle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dalsz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proceder w tym zakresie powoduje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organizmie tworzą się tego rodzaju objawy 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jakby chęć tego odurzenia jest coraz mocniejsz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 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wtedy się jak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akby nie patrzył sięga po coraz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mocniejsze środki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i wtedy właśnie wchodzą w udział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substancje psychotropowe właśnie pochodzenia  amfetaminy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8443DA">
        <w:rPr>
          <w:rFonts w:ascii="Times New Roman" w:hAnsi="Times New Roman" w:cs="Times New Roman"/>
          <w:sz w:val="24"/>
          <w:szCs w:val="24"/>
          <w:lang w:val="pl-PL"/>
        </w:rPr>
        <w:t>metanfetaminy</w:t>
      </w:r>
      <w:proofErr w:type="spellEnd"/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 tu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już dosyć mocniejsze są oddziaływania na organizm  się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wyniszcza to te często takie osoby niestety dotykają 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>dna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 ale też przez to 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gdzieś tam to się pojawia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to też ich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zachowanie jest ukierunkowane wtedy raczej nie bycie dobrym człowiekiem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tylko bycie na bakier z prawem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amy tutaj taką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charakterystykę że w 2023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stopu wykonywanych czynności na całej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owiecie </w:t>
      </w:r>
      <w:r w:rsidR="00706185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gorzeleckim zabezpieczona ponad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15 kg prawie 16 kg środków odurzających i substancji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psychotropowych w tym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: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marihuany ponad 14,5 kg </w:t>
      </w:r>
      <w:r w:rsidR="00B6681C">
        <w:rPr>
          <w:rFonts w:ascii="Times New Roman" w:hAnsi="Times New Roman" w:cs="Times New Roman"/>
          <w:sz w:val="24"/>
          <w:szCs w:val="24"/>
          <w:lang w:val="pl-PL"/>
        </w:rPr>
        <w:t>, haszyszu 52,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80 g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8443DA">
        <w:rPr>
          <w:rFonts w:ascii="Times New Roman" w:hAnsi="Times New Roman" w:cs="Times New Roman"/>
          <w:sz w:val="24"/>
          <w:szCs w:val="24"/>
          <w:lang w:val="pl-PL"/>
        </w:rPr>
        <w:t>metanfetaminy</w:t>
      </w:r>
      <w:proofErr w:type="spellEnd"/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 prawie </w:t>
      </w:r>
      <w:r w:rsidR="00C80F6F">
        <w:rPr>
          <w:rFonts w:ascii="Times New Roman" w:hAnsi="Times New Roman" w:cs="Times New Roman"/>
          <w:sz w:val="24"/>
          <w:szCs w:val="24"/>
          <w:lang w:val="pl-PL"/>
        </w:rPr>
        <w:t>1,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300 kokainy 2,5 g amfetaminy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5 g i ekstazy dwie sztuki tabletki</w:t>
      </w:r>
      <w:r w:rsidR="00C80F6F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F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unkcjonariusze Komendy Powiatowej Policji w Zgorzelcu w roku 2023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ujawnili w trakcie służby 96</w:t>
      </w:r>
      <w:r w:rsidR="00C80F6F">
        <w:rPr>
          <w:rFonts w:ascii="Times New Roman" w:hAnsi="Times New Roman" w:cs="Times New Roman"/>
          <w:sz w:val="24"/>
          <w:szCs w:val="24"/>
          <w:lang w:val="pl-PL"/>
        </w:rPr>
        <w:t>0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4 wykroczenia który zostały zakończone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wobec sprawcę grzywną w postaci mandatów karnych</w:t>
      </w:r>
      <w:r w:rsidR="00C80F6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środków oddziaływania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wychowawczego w postaci połączenia lub zwrócenia uwagi oraz skierowania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wniosku o upranie do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sądu</w:t>
      </w:r>
      <w:r w:rsidR="00C80F6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Jeżeli występuje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to wykroczenie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faktycznie jest możliwość reagowania w taki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sposób że możemy karać mandatem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kierować wniosek do sądu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pouczać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nawet przeprowadzać rozmowę kwestia podejścia do tego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czy my </w:t>
      </w:r>
      <w:proofErr w:type="spellStart"/>
      <w:r w:rsidRPr="008443DA">
        <w:rPr>
          <w:rFonts w:ascii="Times New Roman" w:hAnsi="Times New Roman" w:cs="Times New Roman"/>
          <w:sz w:val="24"/>
          <w:szCs w:val="24"/>
          <w:lang w:val="pl-PL"/>
        </w:rPr>
        <w:t>karamy</w:t>
      </w:r>
      <w:proofErr w:type="spellEnd"/>
      <w:r w:rsidR="00790BF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 my wyciągamy konsekwencje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postaci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postępowania mandatowego jest stricte uzależniona od tego jak policjant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danym czasie do tego wykroczenia podchodzi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jaka jest waga tego wykroczenia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 musicie 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wiedzieć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 staram się i ja będę bronił tego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stanowiska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 policjanci do tego podchodzili bardzo mocno indywidualnie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Moim zdaniem jeżeli ktoś zapomniał albo ma takie auto</w:t>
      </w:r>
      <w:r w:rsidR="00790BF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 jedzie bez świateł bo automatycznie się 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włączają to też nie jest przesłanka do tego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żeby namiętnie karać go ma</w:t>
      </w:r>
      <w:r w:rsidR="00C80F6F">
        <w:rPr>
          <w:rFonts w:ascii="Times New Roman" w:hAnsi="Times New Roman" w:cs="Times New Roman"/>
          <w:sz w:val="24"/>
          <w:szCs w:val="24"/>
          <w:lang w:val="pl-PL"/>
        </w:rPr>
        <w:t>ndatem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jeżeli  gdzieś t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am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ożna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 nawet trzeba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zastosować pouczenie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T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tak to tak powinno być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zawsze byłem zdania takiego że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policja nie może być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tylko i wyłącznie traktowana jako instytucja do sankcjonowania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ardzo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bym sobie życzył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żebyśmy chociaż tutaj się zbliżyli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takiej opinii jak ma straż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też my jesteśmy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 tego żeby pomagać i też ratować życie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chciałbym żeby zawsze było to tak 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‘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że 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to policjant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’.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31CF7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 wiem że trudno osiągnąć taką możliwość przy świadomości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jednak my jesteśmy też również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od tych sankcji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my też </w:t>
      </w:r>
      <w:proofErr w:type="spellStart"/>
      <w:r w:rsidRPr="008443DA">
        <w:rPr>
          <w:rFonts w:ascii="Times New Roman" w:hAnsi="Times New Roman" w:cs="Times New Roman"/>
          <w:sz w:val="24"/>
          <w:szCs w:val="24"/>
          <w:lang w:val="pl-PL"/>
        </w:rPr>
        <w:t>karamy</w:t>
      </w:r>
      <w:proofErr w:type="spellEnd"/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my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też zamykamy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 tego przysłowiowego więzienia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my gdzieś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tam robimy też tego typu prace ale jednak chciałbym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i życzyłbym sobie tego i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aństwu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 jednak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momencie tego zagrożenia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zadzwonić na policję i mieć świadomość że to policja jak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przyjedzie to pomoże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 to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mowie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swoim policjantom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przy każdej interwencji angażowali się sposób stuprocentowy</w:t>
      </w:r>
      <w:r w:rsidR="00C80F6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Drodzy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pewnego rodzaju dystans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będzie zawsze do munduru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jednak jeżeli już gdzieś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tam ta rozmowa i dialog powstanie i będzie on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wyglądał jak cały czas powtarzam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ludzko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będzie wszystko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dobrze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 nie chciałbym żeby kiedykolwiek doszły do mnie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takie informacje że policjanci przyjechali i 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C80F6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byli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”.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jestem za tym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wiem że przy zbyciu interwencji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czyli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zrobienia swojego i pojechaniu to ta interwencja wróci często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mamy interwencję które są powtarzalne tutaj też</w:t>
      </w:r>
      <w:r w:rsidR="00D07476">
        <w:rPr>
          <w:rFonts w:ascii="Times New Roman" w:hAnsi="Times New Roman" w:cs="Times New Roman"/>
          <w:sz w:val="24"/>
          <w:szCs w:val="24"/>
          <w:lang w:val="pl-PL"/>
        </w:rPr>
        <w:t xml:space="preserve"> sprawa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D0747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nie taka odległa odnośnie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ani która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też 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będę mówił tutaj szczegółowych danych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która swoim zachowaniem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dosyć mocno zagrażała lokatorom który którzy byli i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budynku i wokół niej też udało się kompaniom odizolować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 spowodować że na ten czas jakby jej izolacji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wdrożona została wdrożona został spokój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T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ylko tutaj jest o tyle poważna kwestia że często jest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tak że w świadomości obywateli w momencie złożenia zawiadomienia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problemie to oczekiwanie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załatwienia tego problemu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bardzo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krótkie każdy oczekuje że jeżeli jakaś instytucja 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aństwowa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to policja czy to samorząd czy jakiś inny czy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jakaś inna instytucja zostanie powołana do tego żeby z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tym problemem sobie pora</w:t>
      </w:r>
      <w:r w:rsidR="00D07476">
        <w:rPr>
          <w:rFonts w:ascii="Times New Roman" w:hAnsi="Times New Roman" w:cs="Times New Roman"/>
          <w:sz w:val="24"/>
          <w:szCs w:val="24"/>
          <w:lang w:val="pl-PL"/>
        </w:rPr>
        <w:t>dzić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to oczekują bardzo szybkiej reakcji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Niestety często tak jest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nawet przy bardzo dużym zaangażowaniu pewnych procedur 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da się przyspieszyć i pewne okresy czasu trzeba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zwyczajnie przeczekać ale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wiem na pewno bo tutaj też sobie daje rękę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uciąć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nie ma takiej możliwości żeby jakikolwiek problem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został zbyty bo to jest dla mnie najważniejsze</w:t>
      </w:r>
      <w:r w:rsidR="00E706B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chciałbym żebyście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też mieli tego świadomość co dla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zasady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 jeszcze też nie przedłużać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pewnie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jeszcze tutaj wiele osób chce zabrać głos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 też mam świadomość że świata swoim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podejściem nie zbawię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wiem że przy zaangażowaniu 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podejściu podobnym do mojego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 pewno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będzie mniej albo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będzie lepiej w kontekście tego żeby to wszystko funkcjonowało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tak jak ma funkcjonować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yślę Drodzy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że to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co chciałem powiedzieć to głównie powiedziałem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. K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westie finansowe mogę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poruszyć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tutaj dla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aństwa też może taka wiedza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. 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 jestem z innego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powiatu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garnizon ten sam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co dla zasady nigdy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nie było problemu z flotą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 pojazdami którymi się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poruszamy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iestety tutaj zderzyłem się z problematyką która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też dosyć mocno jest odczuwaln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ą.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Węgliniec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jeden pojazd tak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naprawdę na stanie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który jest już mocno zużyty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mocno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wyeksploatowany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 tak naprawdę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 jestem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lutego a on na tym tak zwanym warsztacie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obsługi technicznej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był już 12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razy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jak się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nie ukręcił to się coś z rozrusznikiem stało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albo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gdzieś tam idzie coś zrobiło niestety do wymiany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tylko Drodzy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 żebyście mieli świadomość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my sobie znakomicie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 tym radzimy mimo wszystko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ja też jestem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świadomy że i koszty i problematyka z nimi związana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jest potężna i zawsze są inwestycje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zawsze są potrzeby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większe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jak tu personalnie bym prosił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eżeli byłaby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jakaś możliwość ewentualnego wspomożenia nas do zakupu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są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programy różnego rodzaju gdzieś tam można skorzystać z programu30</w:t>
      </w:r>
      <w:r>
        <w:rPr>
          <w:rFonts w:ascii="Times New Roman" w:hAnsi="Times New Roman" w:cs="Times New Roman"/>
          <w:sz w:val="24"/>
          <w:szCs w:val="24"/>
          <w:lang w:val="pl-PL"/>
        </w:rPr>
        <w:t>/30/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30 czyli na przykład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tutaj państwo 30% zakupu 30% </w:t>
      </w:r>
      <w:r w:rsidR="00D07476">
        <w:rPr>
          <w:rFonts w:ascii="Times New Roman" w:hAnsi="Times New Roman" w:cs="Times New Roman"/>
          <w:sz w:val="24"/>
          <w:szCs w:val="24"/>
          <w:lang w:val="pl-PL"/>
        </w:rPr>
        <w:t xml:space="preserve">Pieńsk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30% komenda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. S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ą takie programy można z nich korzystać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taki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pojazd zakupić na pewno by to mocno usprawniło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pewno wprowadziłoby pewnego rodzaju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bezpieczeństwo w kontekście tego 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wsiadam i mam możliwość gdzieś dojechania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nie tak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jak ostatnio mi policjanci monitorują 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07476">
        <w:rPr>
          <w:rFonts w:ascii="Times New Roman" w:hAnsi="Times New Roman" w:cs="Times New Roman"/>
          <w:sz w:val="24"/>
          <w:szCs w:val="24"/>
          <w:lang w:val="pl-PL"/>
        </w:rPr>
        <w:t>jadą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 xml:space="preserve"> na </w:t>
      </w:r>
      <w:r w:rsidR="00D0747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interwencję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auto im gaśnie i oni tak naprawdę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ani dojechać na interwencję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ani wrócić z tej interwencji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T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ak jak mówię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flota jest bardzo mocno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wyeksploatowana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pojazdy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mają już lata i swoje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przeżyte także gdzieś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tam jakby jakbym mógł prosić o to żeby się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zainteresować tą kwestią bo i tak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anem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urmistrzem jestem w stałym kontakcie i już wstępnie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gdzieś tam rozmawialiśmy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co dla zasady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problem na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pewno będzie się powiększał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z racji tego 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 pojazdy dalej jeżdżą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robią więcej kilometrów i dalej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się mocniej eksploatują</w:t>
      </w:r>
      <w:r w:rsidR="00283EE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4D49E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Drodzy państwo Myślę że wszystko Jeżeli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by były pytania to bardzo proszę i dziękuję za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głos</w:t>
      </w:r>
      <w:r w:rsidR="00580B93">
        <w:rPr>
          <w:rFonts w:ascii="Times New Roman" w:hAnsi="Times New Roman" w:cs="Times New Roman"/>
          <w:sz w:val="24"/>
          <w:szCs w:val="24"/>
          <w:lang w:val="pl-PL"/>
        </w:rPr>
        <w:t>.”</w:t>
      </w:r>
    </w:p>
    <w:p w14:paraId="15B7C5AA" w14:textId="7DDCB7BD" w:rsidR="00807276" w:rsidRDefault="00C56943" w:rsidP="00066287">
      <w:pPr>
        <w:pStyle w:val="myStyle"/>
        <w:spacing w:before="2" w:after="2" w:line="240" w:lineRule="auto"/>
        <w:ind w:left="-284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580B93" w:rsidRPr="005E3FD9">
        <w:rPr>
          <w:rFonts w:ascii="Times New Roman" w:hAnsi="Times New Roman" w:cs="Times New Roman"/>
          <w:sz w:val="24"/>
          <w:szCs w:val="24"/>
          <w:lang w:val="pl-PL"/>
        </w:rPr>
        <w:t xml:space="preserve">Pan Burmistrz </w:t>
      </w:r>
      <w:r w:rsidR="00580B93">
        <w:rPr>
          <w:rFonts w:ascii="Times New Roman" w:hAnsi="Times New Roman" w:cs="Times New Roman"/>
          <w:sz w:val="24"/>
          <w:szCs w:val="24"/>
          <w:lang w:val="pl-PL"/>
        </w:rPr>
        <w:t xml:space="preserve">podziękował Komendantowi, podkreślił że </w:t>
      </w:r>
      <w:r w:rsidR="00835098">
        <w:rPr>
          <w:rFonts w:ascii="Times New Roman" w:hAnsi="Times New Roman" w:cs="Times New Roman"/>
          <w:sz w:val="24"/>
          <w:szCs w:val="24"/>
          <w:lang w:val="pl-PL"/>
        </w:rPr>
        <w:t xml:space="preserve">ta współpraca </w:t>
      </w:r>
      <w:r w:rsidR="00580B93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niedługim okresie czasu</w:t>
      </w:r>
      <w:r w:rsidR="00F9712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pokazało że jednak Policja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naszym partnerem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 prac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 xml:space="preserve">uje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 tylko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godzinach pracy ale też po godzinach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Sytuacja która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dotknęła akurat naszą gminę w ostatnim czasie kiedy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drodze Wojewódzkiej 296  jest przeprowadzon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remont wiaduktu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Mieliśmy sporo problemów i tak naprawdę te problemy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dotykały głównie tutaj jest zarządu 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urmistrza i policji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służb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 to jest prawda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3244E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ozmawialiśmy w różnej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porze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nocy rano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wcześniej i w święta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były różne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czasy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była konstruktywna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rozmowa . 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le była taka możliwość to 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an mi pomógł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nam pomógł jako mieszkańcom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 xml:space="preserve">, i ja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serdecznie z tego miejsca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ziękuję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aucie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rozmawialiśmy wielokrotnie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powiedziałem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 xml:space="preserve"> że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kiedy  doprowadzimy do tego że ten wakat jeden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czy dwa będzie zwiększony na posterunku Węglińcu to ja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poproszę państwa tutaj o to żeby jednak podnieśli rękę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 tym żeby dołożyć się ten 30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/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30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 xml:space="preserve">/30,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jest bardzo fajny układ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myślę że tak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będzie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. 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my jesteśmy cały czas w rozmowach które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doprowadziły do tego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jedno z naszych mieszkań będzie przekazan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dla policjanta który do nas prowadzi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stacjonarnie z rodziną i będzie obsługiwał tylko wyłącznie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Gminy 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Węgliniec.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155C5E0D" w14:textId="73FF38BE" w:rsidR="004F45E3" w:rsidRDefault="007542B9" w:rsidP="00066287">
      <w:pPr>
        <w:pStyle w:val="myStyle"/>
        <w:spacing w:before="2" w:after="2" w:line="240" w:lineRule="auto"/>
        <w:ind w:left="-426" w:right="240" w:hanging="14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adny</w:t>
      </w:r>
      <w:r w:rsidR="00807276">
        <w:rPr>
          <w:rFonts w:ascii="Times New Roman" w:hAnsi="Times New Roman" w:cs="Times New Roman"/>
          <w:sz w:val="24"/>
          <w:szCs w:val="24"/>
          <w:lang w:val="pl-PL"/>
        </w:rPr>
        <w:t xml:space="preserve"> Stanisław 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apież </w:t>
      </w:r>
      <w:r w:rsidR="00D93333">
        <w:rPr>
          <w:rFonts w:ascii="Times New Roman" w:hAnsi="Times New Roman" w:cs="Times New Roman"/>
          <w:sz w:val="24"/>
          <w:szCs w:val="24"/>
          <w:lang w:val="pl-PL"/>
        </w:rPr>
        <w:t xml:space="preserve">poinformował komendanta o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taką największą </w:t>
      </w:r>
      <w:r w:rsidR="00D93333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bolączk</w:t>
      </w:r>
      <w:r w:rsidR="00D93333">
        <w:rPr>
          <w:rFonts w:ascii="Times New Roman" w:hAnsi="Times New Roman" w:cs="Times New Roman"/>
          <w:sz w:val="24"/>
          <w:szCs w:val="24"/>
          <w:lang w:val="pl-PL"/>
        </w:rPr>
        <w:t>ę”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miejscowości </w:t>
      </w:r>
      <w:r w:rsidR="00D93333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óżów</w:t>
      </w:r>
      <w:r w:rsidR="00D93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dro</w:t>
      </w:r>
      <w:r w:rsidR="00D93333">
        <w:rPr>
          <w:rFonts w:ascii="Times New Roman" w:hAnsi="Times New Roman" w:cs="Times New Roman"/>
          <w:sz w:val="24"/>
          <w:szCs w:val="24"/>
          <w:lang w:val="pl-PL"/>
        </w:rPr>
        <w:t xml:space="preserve">dze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Wojewódzk</w:t>
      </w:r>
      <w:r w:rsidR="00D93333">
        <w:rPr>
          <w:rFonts w:ascii="Times New Roman" w:hAnsi="Times New Roman" w:cs="Times New Roman"/>
          <w:sz w:val="24"/>
          <w:szCs w:val="24"/>
          <w:lang w:val="pl-PL"/>
        </w:rPr>
        <w:t xml:space="preserve">iej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która biegnie od miejscowości Czerwona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Woda do samej Iłowej</w:t>
      </w:r>
      <w:r w:rsidR="00D93333">
        <w:rPr>
          <w:rFonts w:ascii="Times New Roman" w:hAnsi="Times New Roman" w:cs="Times New Roman"/>
          <w:sz w:val="24"/>
          <w:szCs w:val="24"/>
          <w:lang w:val="pl-PL"/>
        </w:rPr>
        <w:t xml:space="preserve">, w tym roku jest zaplanowaną budowa chodnika na odcinku szkoły ale niestety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B4198">
        <w:rPr>
          <w:rFonts w:ascii="Times New Roman" w:hAnsi="Times New Roman" w:cs="Times New Roman"/>
          <w:sz w:val="24"/>
          <w:szCs w:val="24"/>
          <w:lang w:val="pl-PL"/>
        </w:rPr>
        <w:t xml:space="preserve">jest bardzo duże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natężenie ruchu ciężarowego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osobowego</w:t>
      </w:r>
      <w:r w:rsidR="00FB4198">
        <w:rPr>
          <w:rFonts w:ascii="Times New Roman" w:hAnsi="Times New Roman" w:cs="Times New Roman"/>
          <w:sz w:val="24"/>
          <w:szCs w:val="24"/>
          <w:lang w:val="pl-PL"/>
        </w:rPr>
        <w:t>. Poprosił o pomoc w zamontowaniu światła i dodatkowego oznakowania żeby ten ruch trochę spowolnić.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B4198">
        <w:rPr>
          <w:rFonts w:ascii="Times New Roman" w:hAnsi="Times New Roman" w:cs="Times New Roman"/>
          <w:sz w:val="24"/>
          <w:szCs w:val="24"/>
          <w:lang w:val="pl-PL"/>
        </w:rPr>
        <w:t xml:space="preserve">Dodał że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jutro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koniec roku też policja zapraszamy żeby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się pokazała ale myślę że możemy usiąść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przewodniczącym i z panem burmistrzem z radnymi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miejscowości i </w:t>
      </w:r>
      <w:r w:rsidR="00FB4198" w:rsidRPr="008443DA">
        <w:rPr>
          <w:rFonts w:ascii="Times New Roman" w:hAnsi="Times New Roman" w:cs="Times New Roman"/>
          <w:sz w:val="24"/>
          <w:szCs w:val="24"/>
          <w:lang w:val="pl-PL"/>
        </w:rPr>
        <w:t>pomyśl</w:t>
      </w:r>
      <w:r w:rsidR="00FB4198">
        <w:rPr>
          <w:rFonts w:ascii="Times New Roman" w:hAnsi="Times New Roman" w:cs="Times New Roman"/>
          <w:sz w:val="24"/>
          <w:szCs w:val="24"/>
          <w:lang w:val="pl-PL"/>
        </w:rPr>
        <w:t>eć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B4198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można zrobić</w:t>
      </w:r>
      <w:r w:rsidR="00FB4198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B4198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ozmawiamy od kilku lat na ten temat a nic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się tam właściwie nie zadziało i oprócz tego że</w:t>
      </w:r>
      <w:r w:rsidR="0019748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 prostu rozmawiamy</w:t>
      </w:r>
      <w:r w:rsidR="00FB419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F45E3">
        <w:rPr>
          <w:rFonts w:ascii="Times New Roman" w:hAnsi="Times New Roman" w:cs="Times New Roman"/>
          <w:sz w:val="24"/>
          <w:szCs w:val="24"/>
          <w:lang w:val="pl-PL"/>
        </w:rPr>
        <w:t xml:space="preserve">          </w:t>
      </w:r>
    </w:p>
    <w:p w14:paraId="7A5557D7" w14:textId="59E31884" w:rsidR="004144E5" w:rsidRDefault="004F45E3" w:rsidP="00066287">
      <w:pPr>
        <w:pStyle w:val="myStyle"/>
        <w:spacing w:before="2" w:after="2" w:line="240" w:lineRule="auto"/>
        <w:ind w:left="-426" w:right="240" w:hanging="14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Radny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Łukasz Kocot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zwróci</w:t>
      </w:r>
      <w:r>
        <w:rPr>
          <w:rFonts w:ascii="Times New Roman" w:hAnsi="Times New Roman" w:cs="Times New Roman"/>
          <w:sz w:val="24"/>
          <w:szCs w:val="24"/>
          <w:lang w:val="pl-PL"/>
        </w:rPr>
        <w:t>ł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uwagę na </w:t>
      </w:r>
      <w:r>
        <w:rPr>
          <w:rFonts w:ascii="Times New Roman" w:hAnsi="Times New Roman" w:cs="Times New Roman"/>
          <w:sz w:val="24"/>
          <w:szCs w:val="24"/>
          <w:lang w:val="pl-PL"/>
        </w:rPr>
        <w:t>jako</w:t>
      </w:r>
      <w:r w:rsidR="004144E5">
        <w:rPr>
          <w:rFonts w:ascii="Times New Roman" w:hAnsi="Times New Roman" w:cs="Times New Roman"/>
          <w:sz w:val="24"/>
          <w:szCs w:val="24"/>
          <w:lang w:val="pl-PL"/>
        </w:rPr>
        <w:t xml:space="preserve">ść przewozu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gliny </w:t>
      </w:r>
      <w:r w:rsidR="004144E5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Zielonki</w:t>
      </w:r>
      <w:r w:rsidR="004144E5">
        <w:rPr>
          <w:rFonts w:ascii="Times New Roman" w:hAnsi="Times New Roman" w:cs="Times New Roman"/>
          <w:sz w:val="24"/>
          <w:szCs w:val="24"/>
          <w:lang w:val="pl-PL"/>
        </w:rPr>
        <w:t xml:space="preserve">, ładunek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 jest  zabezpieczon</w:t>
      </w:r>
      <w:r w:rsidR="004144E5">
        <w:rPr>
          <w:rFonts w:ascii="Times New Roman" w:hAnsi="Times New Roman" w:cs="Times New Roman"/>
          <w:sz w:val="24"/>
          <w:szCs w:val="24"/>
          <w:lang w:val="pl-PL"/>
        </w:rPr>
        <w:t>y,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leci ta glina wszędzie</w:t>
      </w:r>
      <w:r w:rsidR="004144E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144E5">
        <w:rPr>
          <w:rFonts w:ascii="Times New Roman" w:hAnsi="Times New Roman" w:cs="Times New Roman"/>
          <w:sz w:val="24"/>
          <w:szCs w:val="24"/>
          <w:lang w:val="pl-PL"/>
        </w:rPr>
        <w:t xml:space="preserve"> Poprosił o monitoring tej sytuacji podkreślając że przy ładunku plandeki nie są zaciągnięte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wszystko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leci na </w:t>
      </w:r>
      <w:r w:rsidR="004144E5">
        <w:rPr>
          <w:rFonts w:ascii="Times New Roman" w:hAnsi="Times New Roman" w:cs="Times New Roman"/>
          <w:sz w:val="24"/>
          <w:szCs w:val="24"/>
          <w:lang w:val="pl-PL"/>
        </w:rPr>
        <w:t>drogę i samochody. Komendant obiecał zwrócić na to uwagę.</w:t>
      </w:r>
    </w:p>
    <w:p w14:paraId="0B3C027F" w14:textId="3D485A20" w:rsidR="007542B9" w:rsidRDefault="007542B9" w:rsidP="00066287">
      <w:pPr>
        <w:pStyle w:val="myStyle"/>
        <w:spacing w:before="2" w:after="2" w:line="240" w:lineRule="auto"/>
        <w:ind w:left="-568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4144E5">
        <w:rPr>
          <w:rFonts w:ascii="Times New Roman" w:hAnsi="Times New Roman" w:cs="Times New Roman"/>
          <w:sz w:val="24"/>
          <w:szCs w:val="24"/>
          <w:lang w:val="pl-PL"/>
        </w:rPr>
        <w:t xml:space="preserve">Następnie poproszono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Zastępcę Komendanta Państwowej Straży Pożarnej w Zgorzelcu Pana   Grzegorza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Fleszar</w:t>
      </w:r>
      <w:proofErr w:type="spellEnd"/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przedstawienie sprawozdania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FB14818" w14:textId="77777777" w:rsidR="00355CA0" w:rsidRDefault="007542B9" w:rsidP="00066287">
      <w:pPr>
        <w:pStyle w:val="myStyle"/>
        <w:spacing w:before="2" w:after="2" w:line="240" w:lineRule="auto"/>
        <w:ind w:left="-568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wstępie Zastępca Komendanta PSP w Zgorzelcu pogratulował Burmistrzowi oraz Radzie Miejskiej Węglińca  wyboru nowej kadencji samorządowej i złożył życzenia owocnej prac</w:t>
      </w:r>
      <w:r w:rsidR="00355CA0">
        <w:rPr>
          <w:rFonts w:ascii="Times New Roman" w:hAnsi="Times New Roman" w:cs="Times New Roman"/>
          <w:sz w:val="24"/>
          <w:szCs w:val="24"/>
          <w:lang w:val="pl-PL"/>
        </w:rPr>
        <w:t>y.</w:t>
      </w:r>
    </w:p>
    <w:p w14:paraId="700134B6" w14:textId="77777777" w:rsidR="00355CA0" w:rsidRDefault="00355CA0" w:rsidP="00066287">
      <w:pPr>
        <w:pStyle w:val="myStyle"/>
        <w:spacing w:before="2" w:after="2" w:line="240" w:lineRule="auto"/>
        <w:ind w:left="-568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Zastępca komendanta przystąpił do omówienia prezentacji, powiedział że:</w:t>
      </w:r>
    </w:p>
    <w:p w14:paraId="5AC09E53" w14:textId="77777777" w:rsidR="00253F1D" w:rsidRDefault="00355CA0" w:rsidP="00066287">
      <w:pPr>
        <w:pStyle w:val="myStyle"/>
        <w:spacing w:before="2" w:after="2" w:line="240" w:lineRule="auto"/>
        <w:ind w:left="-568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”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Szanowni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 kwestia bezpieczeństwa pożarowego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gminie Węgliniec </w:t>
      </w:r>
      <w:r>
        <w:rPr>
          <w:rFonts w:ascii="Times New Roman" w:hAnsi="Times New Roman" w:cs="Times New Roman"/>
          <w:sz w:val="24"/>
          <w:szCs w:val="24"/>
          <w:lang w:val="pl-PL"/>
        </w:rPr>
        <w:t>jak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każdej innej gminie bazuje przede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wszystkim na </w:t>
      </w:r>
      <w:r w:rsidRPr="00355CA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KRAJOWYM </w:t>
      </w:r>
      <w:r w:rsidR="001A554D" w:rsidRPr="00355CA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355CA0">
        <w:rPr>
          <w:rFonts w:ascii="Times New Roman" w:hAnsi="Times New Roman" w:cs="Times New Roman"/>
          <w:i/>
          <w:iCs/>
          <w:sz w:val="24"/>
          <w:szCs w:val="24"/>
          <w:lang w:val="pl-PL"/>
        </w:rPr>
        <w:t>SYSTEMIE</w:t>
      </w:r>
      <w:r w:rsidR="001A554D" w:rsidRPr="00355CA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355CA0">
        <w:rPr>
          <w:rFonts w:ascii="Times New Roman" w:hAnsi="Times New Roman" w:cs="Times New Roman"/>
          <w:i/>
          <w:iCs/>
          <w:sz w:val="24"/>
          <w:szCs w:val="24"/>
          <w:lang w:val="pl-PL"/>
        </w:rPr>
        <w:t>RATOWNICZO</w:t>
      </w:r>
      <w:r w:rsidR="001A554D" w:rsidRPr="00355CA0">
        <w:rPr>
          <w:rFonts w:ascii="Times New Roman" w:hAnsi="Times New Roman" w:cs="Times New Roman"/>
          <w:i/>
          <w:iCs/>
          <w:sz w:val="24"/>
          <w:szCs w:val="24"/>
          <w:lang w:val="pl-PL"/>
        </w:rPr>
        <w:t>-</w:t>
      </w:r>
      <w:r w:rsidRPr="00355CA0">
        <w:rPr>
          <w:rFonts w:ascii="Times New Roman" w:hAnsi="Times New Roman" w:cs="Times New Roman"/>
          <w:i/>
          <w:iCs/>
          <w:sz w:val="24"/>
          <w:szCs w:val="24"/>
          <w:lang w:val="pl-PL"/>
        </w:rPr>
        <w:t>GAŚNICZYM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(dalej KSRG)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-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to system bezpieczeństwa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wewnętrznego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aństwa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ramach którego możemy wyróżnić dwa filary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jednym z nich są jednostki organizacyjne Państwowej Straży Pożarnej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drugim filarem są jednostki OSP włączone do tego systemu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ą jeszcze inne podmioty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przede wszystkim sprowadzając tutaj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 realiów naszego powiatu do gminy Węgliniec będziemy mówić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tych dwóch filarach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czywiście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nieocenionym wsparciem jest również pomoc realizowana przez jednostki poza systemowe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 one z uwagi na to rozproszenie są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stanie zanim jednostki systemowe pojawią się na miejscu być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pierwszymi już na miejscu zdarzeń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zdarzenia i rozpocząć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już skuteczne działania ratowniczo-gaśnicze z racji lokalizacji tej usytuowania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siedziby czy to komendy P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SP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zy jednostki ratowniczo-gaśniczej w Zgorzelcu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zględem Państwa gminy ten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system ratowniczo-gaśniczy w kontekście pierwszych przybyłych na miejsce siły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środków opiera się przede wszystkim na jednostkach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wiemy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przemieszczanie się do tego zdarzenia ze Zgorzelca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musi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po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trwać i gmina Węgliniec jest najlepszym przykładem tego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ten czas dojazdu nie jest krótki on nie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zamyka się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kilkunastu minutach czasami sięga nawet 30 i więcej minut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uwagi na potrzebną do </w:t>
      </w:r>
      <w:r w:rsidR="00926CEA" w:rsidRPr="008443DA">
        <w:rPr>
          <w:rFonts w:ascii="Times New Roman" w:hAnsi="Times New Roman" w:cs="Times New Roman"/>
          <w:sz w:val="24"/>
          <w:szCs w:val="24"/>
          <w:lang w:val="pl-PL"/>
        </w:rPr>
        <w:t>przemierzenia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odległość ze Zgorzelca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bezpieczeństwo mieszkańców zapewnione jest poprzez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 xml:space="preserve"> f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unkcjonariuszy Państwowej Straży Pożarnej jak również i ochotników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obszar chroniony Gminy w Węgliniec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obszar który zabezpiecza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przede wszystkim jednostka ratowniczo-gaśnicza w Zgorzelcu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ale z uwagi na krótszy czas dojazdu w obszarze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północnym naszego powiatu na wysokości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ościelnej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si do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granicy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ojewództwa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olnośląskiego z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ojewództwem 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L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ubuskim</w:t>
      </w:r>
      <w:r w:rsidR="00926CE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tam w razie potrzeby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pierwszej kolejności mogą się pojawić strażacy Żagania</w:t>
      </w:r>
      <w:r w:rsidR="00253F1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dlatego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mamy stosowne podpisane porozumienia na mocy który jeżeli</w:t>
      </w:r>
      <w:r w:rsidR="00253F1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wrażenia ze zgłoszeniem wynika bezpośrednie zagrożenia życia i zdrowia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tym że obszarze to tam w pierwszej kolejności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dysponujemy jednostki z Żagania z racji</w:t>
      </w:r>
      <w:r w:rsidR="00253F1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krótszego czasu dojazdu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straży</w:t>
      </w:r>
      <w:r w:rsidR="00253F1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53751055" w14:textId="75D6F3EB" w:rsidR="00386284" w:rsidRDefault="00A32FF4" w:rsidP="00807BAC">
      <w:pPr>
        <w:pStyle w:val="myStyle"/>
        <w:spacing w:before="2" w:after="2" w:line="240" w:lineRule="auto"/>
        <w:ind w:left="-568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="00253F1D" w:rsidRPr="00F36878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F36878">
        <w:rPr>
          <w:rFonts w:ascii="Times New Roman" w:hAnsi="Times New Roman" w:cs="Times New Roman"/>
          <w:sz w:val="24"/>
          <w:szCs w:val="24"/>
          <w:lang w:val="pl-PL"/>
        </w:rPr>
        <w:t xml:space="preserve"> komendzie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powiatowej straży pożarnej w Zgorzelcu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co dzień służby pełni dziewięciu funkcjonariuszy to jest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 ekipa która dzień w dzień 24 godziny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dobę zabezpiecza między innymi obszar chroniony Państwa gminy</w:t>
      </w:r>
      <w:r w:rsidR="00290B4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90B4B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ałość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komendy to etapów na dzisiaj i jest to największa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>w historii powiatu i Komendy Powiatowej a ona liczy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25 lat ćwierć wieku</w:t>
      </w:r>
      <w:r w:rsidR="00290B4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od roku</w:t>
      </w:r>
      <w:r w:rsidR="00290B4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od reformy administracyjnej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kiedy to utworzono komendę powiatową utworzono powiat </w:t>
      </w:r>
      <w:r w:rsidR="00290B4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gorzelecki</w:t>
      </w:r>
      <w:r w:rsidR="00B94DE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94DE3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ddział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powiatowy związku ochotniczej straży pożarnej mamy największą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historii komendy liczbę etatu wynik ona też zmian które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nastąpiły w roku ubiegłym na mocy ustawy modernizacyjnej do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tego poziomu 96 etatów mundurowych którymi dysponowaliśmy dołożono nam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trzy dodatkowe etaty i w tej chwili trwa proces</w:t>
      </w:r>
      <w:r w:rsidR="008C076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naboru proces uzupełniania stanowisk obsadzania tych stanowisk A cel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jeden aby od pierwszego stycznia przyszłego roku podnieść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stan minimalny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funkcjonariuszy którzy zabezpieczają teren powiatu zgorzeleckiego i tak jak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powiedziałem dzisiaj jest to dziewięciu funkcjonariuszy Piotrek jest Zgorzelec</w:t>
      </w:r>
      <w:r w:rsidR="008C0768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Dodatkowo również siedmiu funkcjonariuszy JRG Bogatynia i jeden funkcjonariusz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stanowisku kierowania zwiększenie tego stanu osobowego o jedną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osobę Będzie dotyczyło obsady stanowiska kierowania i wszystko zmierza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ku temu aby od 1 stycznia przyszłego roku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stanowisku kierowania komendanta Powiatowego PSP w Zgorzelcu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zatrudnionych było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dwóch funkcjonariuszy pełniącym służbę w systemie 24 godziny czyli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systemie zmian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roku ubiegłym na zaopatrzenie Emerytalne odeszło czterech funkcjonariuszy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tym jeden z gminy Węgliniec</w:t>
      </w:r>
      <w:r w:rsidR="008C076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tym samym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roku przyjęliśmy 7 kandydatów do naszej służby a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tej chwili jest prowadzony proces naboru na kolejne stanowisko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co pozwoli nam 100% obsadzić od 1 stycznia przyszłego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roku w stu procentach obsadzić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szystkie stanowiska służbowe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Dodam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>jeszcze że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komendzie powiatowej również mamy zatrudnionych cywili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liczbie 6 w sumie na 5 pełnych etapach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Szanowni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aństwo w roku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20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23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terenie powiatu zgorzeleckiego odnotowaliśmy 1670 zdarzeń w tym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558 pożarów 972 miejscowe zagrożenia i 140 alarmów fałszywych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to spadek w porównaniu do roku aż 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25% ilości zdarzeń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ajwiększy spadek zanotowaliśmy w grupie pożarów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gdyż w roku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20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23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odno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towaliśmy o blisko połowę mniej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pożaru niż w roku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 2022.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Ten spadek poszczególnych kategoriach będzie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widoczny również na terenie Państwa gminy co będzie uwidocznione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jednym z kolejnych slajdów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 czego wynika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en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spadek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ieliśmy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bardzo przyjazną strażakom wiosnę  która była deszczowa mokra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to skutkowało tym że w naszym powiecie 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zjada istniało aż tyle zdarzeń związanych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bezmyślnym bo tak to trzeba nazwać bezmyślnym wypalaniem praw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przez to tak znacznie spadek w roku 23 jeśli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chodzi o grupę pożarów ponad czy blisko połowę mniej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pożarnej rok 23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Poproszę o kolejny slajd w gminie Węgliniec funkcjonuje 5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jednostek Ochotniczych Straży Pożarnych z czego jak jest dobrze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państwu znane trzy włączone zostały do krajowego systemu ratowniczo-gaśniczego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zabezpieczają nie tylko teren Państwa gminy ale również teren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całego powiatu zgorzeleckiego a w razie potrzeby dysponowane są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również i poza obszar powiatu zgorzeleckiego z racji włączenia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struktury obwodowe widać to też na przykładzie </w:t>
      </w:r>
      <w:r w:rsidR="00D82557" w:rsidRPr="008443DA">
        <w:rPr>
          <w:rFonts w:ascii="Times New Roman" w:hAnsi="Times New Roman" w:cs="Times New Roman"/>
          <w:sz w:val="24"/>
          <w:szCs w:val="24"/>
          <w:lang w:val="pl-PL"/>
        </w:rPr>
        <w:t>dysponowa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nia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przede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wszystkim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zerwonej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ody i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Rusz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owa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to są jednostki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które w razie potrzeby gdy zaistnieje jakieś zdarzenie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granicy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powiatów na granicy województwa również są dysponowane do wsparcia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do udzielenia pomocy naszym sąsiadom czy to z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owiatu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 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olesławieckiego czy to z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owiatu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agańskiego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ojewództwie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L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ubuskim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jaki jest potencjał tych jednostek ratowniczo-gaśniczych to pewnie szczegółowo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opowie też druh komendant gminny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Myślę że jest też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świetnie 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aństwu znany  ten potencjał ja tylko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zwrócę uwagę na liczebność niektórych jednostek operacyjno-technicznych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mówimy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Ochotniczych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trażach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ożarnych 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oraz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mówimy też o jednostkach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operacyjno-technicznych tych Ochotniczych strażach pożarnych czyli to jest zespół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ludzi którzy posiadają odpowiednie przeszkolenie badania lekarskie i zostali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powołani w skład tej grupy która może w każdej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chwili zostać poderwana alarmem i wyjechać do zdarzenia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tu te składy osobowe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Zobaczcie państwo że ich Czerwonej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Wodzie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i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uszowie czy Węglińcu czy jednostkach KSRG są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naprawdę bardzo dobre bardzo duże jeśli chodzi o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skalę tych ratowników będących gotowości również poziom tych strażaków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włączonych do nie w jednostkach nie włączonych do krajowego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systemu a więc ten składy 23-osobowe to też jest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niemała grupa ludzi a więc te jednostki też reprezentują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bardzo wysoki poziom ratowniczy potencjał ratowniczy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przejdźmy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do zdarzeń na terenie gminy Węgliniec na terenie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spośród tych wszystkich 1670 zdarzeń 170 zdarzeń miejsc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terenie Państwa gminy a więc dokładnie 10% jak zauważymy sobie te proporcje mniej więcej 1/3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pożarów 2/3 miejscowych zagrożeń jakaś liczba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czy 10 w zależności jak to się zmienia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przestrzeni poszczególnych lat tak zwanych alarmów fałszywych i zobaczymy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te proporcje mniej więcej są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zachowane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 możemy powiedzieć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jednostki ochrony przeciwpożarowej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skali kraju interweniują mniej więcej przy pożarach w skali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1/3 i 2/3 to są interwencje związane z usuwaniem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likwidacją miejscowych zagrożeń a więc wszystkich innych zdarzeń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gdzie nie ma zjawiska spalania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 nie wystąpił proces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pożaru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w ten czas kwalifikują pożary a 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zostały też zakwalifikowane jako tak zwane alarmy fałszywe 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więc możemy sobie wyobrazić że</w:t>
      </w:r>
      <w:r w:rsidR="00D825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tak to 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pektrum tych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zadań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tak zwanych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miejscowych zagrożeń jest mega szerokie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wszystkie  zdarzenia do których dysponowane jest są zastępy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straży pożarnej i są w kompetencji do likwidacji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też do wsparcia i pomocy innym służbom to są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właśnie w tej grupie miejsc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zagrożeń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Zobaczmy że rok 2023 też na poziomie tam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przykładzie tamtego slajdu przyniósł i spadek zarówno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grupie czy to pożarów czy również miejscowych zagrożeń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tych pożarów było najmniej w skali 3 ostatnich lat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 również w grupie miejscowych zagrożeń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107 zdarzeń 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więc też najmniejsza liczba w tym interwale czasowym sięgającym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lat 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20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21-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20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23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już o czym wspomniałem jest zobrazowany na przykładzie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tego slajdu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więc te 170 zdarzeń to dokładnie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10% ogółu wszystkich interwencji jakie miały miejsce na terenie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powiatu 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gorzeleckiego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apamiętajmy tą liczbę 170 zdarzeń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chciałbym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się do niej odnieść jeszcze w kontekście bardzo kilku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istotnych zagadnień</w:t>
      </w:r>
      <w:r w:rsidR="0038628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przechodząc do następnego slajdu 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gmina Węgliniec wyróżniona kolorem czerwonym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na tym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slajdzie zobrazowaliśmy interwencję jednostek Ochotniczych Straży Pożarnej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Zobaczcie 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że zdarzeń 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powiecie 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gorzeleckim z udziałem jednostek OSP było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840 na 1670 zdarzeń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ponad połowie uczestniczyły jednostki OSP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Mówimy teraz o skali powiatu a więc połowa interwencji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została likwidowana usuwana z udziałem jednostek OSP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gminie Węgliniec na 170 interwencji a 169 odbyło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się zadysponowaniem udziałem jednostek OSP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sprawa jest oczywista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bezpieczeństwo Gminy Węgliniec budujemy na 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>KSRG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98548A">
        <w:rPr>
          <w:rFonts w:ascii="Times New Roman" w:hAnsi="Times New Roman" w:cs="Times New Roman"/>
          <w:sz w:val="24"/>
          <w:szCs w:val="24"/>
          <w:lang w:val="pl-PL"/>
        </w:rPr>
        <w:t xml:space="preserve">SRG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 co powiedziałem jednostki OSP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jednostki organizacyjne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racji tego że ten dojazd musi trwać 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sposób nie zadysponować celem natychmiastowego udzielenia pomocy jednostek OSP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gdy coś na terenie Państwa gminy się dzieje dosłownie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jedno zdarzenie spośród tych wszystkich 170 odbyło się przy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zaangażowaniu tylko i wyłącznie jednostek OSP nawet nie wiem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czego ono wynika być może po prostu jednostka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może nie wyjechała do tego zdarzenia</w:t>
      </w:r>
      <w:r w:rsidR="00141D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zapewne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była dysponowana ale jest to margines lub predysponowanie jednostki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która mogła wracać z innego zdarzenia i była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stanie zasobów </w:t>
      </w:r>
      <w:r w:rsidR="00141D3E">
        <w:rPr>
          <w:rFonts w:ascii="Times New Roman" w:hAnsi="Times New Roman" w:cs="Times New Roman"/>
          <w:sz w:val="24"/>
          <w:szCs w:val="24"/>
          <w:lang w:val="pl-PL"/>
        </w:rPr>
        <w:t xml:space="preserve">KSRG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zainterweniować w drugim miejscu to jest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marginalne zdarzenie a więc wszystko co w kwestii bezpieczeństwa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pożarowego dzieje się na </w:t>
      </w:r>
      <w:r w:rsidR="00141D3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aństwa gminie dzieje się 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udziałem jednostek wojsk</w:t>
      </w:r>
      <w:r w:rsidR="00141D3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Dodam jeszcze</w:t>
      </w:r>
      <w:r w:rsidR="00141D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spośród tych wszystkich 169 interwencji zdarzeń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zlikwidowanych z udziałem jednostek OSP 6 odbyło się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zostały jednostek z gminy sąsiedniej lub z innej Gminy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dla przykładu podam że </w:t>
      </w:r>
      <w:r w:rsidR="00141D3E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edna interwencja miała miejsce 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udziałem jednostki OSP Gminy Bogatynia wynika to z tego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jednostka OSP Bogatynia dysponuje psem poszukiwawczym i zapewne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działania dotyczyły zdarzenia tego typu stąd potrzeba była zadysponowania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właśnie tej</w:t>
      </w:r>
      <w:r w:rsidR="00141D3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że jednostki do działań prowadzonych na terenie </w:t>
      </w:r>
      <w:r w:rsidR="00141D3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aństwa</w:t>
      </w:r>
      <w:r w:rsidR="00141D3E">
        <w:rPr>
          <w:rFonts w:ascii="Times New Roman" w:hAnsi="Times New Roman" w:cs="Times New Roman"/>
          <w:sz w:val="24"/>
          <w:szCs w:val="24"/>
          <w:lang w:val="pl-PL"/>
        </w:rPr>
        <w:t xml:space="preserve"> 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miny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większości zdarzeń kiedy to sąsiedzi przyjeżdżają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udzielają wsparcia działaniom prowadzonym przez jednostki PSP i OSP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terenie gminy Węgliniec one wynikają z lokalizacji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wyposażenia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sprzętowego jednostki OSP Pieńsk sąsiedniej jednostki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Mam tu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myśli samochód podnośnik i gdy dochodzi do potrzeby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zadysponowania działań na wysokości ze stanowisk wyższych wówczas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wsparcia oprócz drabiny zgorzeleckiej lub podczas jej nieobecności lub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związanych lub zaangażowania tej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drabiny zgorzeleckiej do innych działań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dysponowanie są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Ochotnicy tym że samochodem do wsparcia działań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prowadzonych na terenie gminy Węgliniec</w:t>
      </w:r>
      <w:r w:rsidR="00386284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ysponowane były zasoby Państwowej Straży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Pożarnej to działa też w drugą stronę bo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kolejnym wykresie gdzie zobrazowaliśmy ilość interwencji podjętych przez poszczególne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jednostki czy to system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 włączone do systemu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Zobaczcie 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 że pojawiają się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dwie cyfry przy Czerwonej Wodzie i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uszowie</w:t>
      </w:r>
      <w:r w:rsidR="00E778C4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dwie jedyneczki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jest informacja która nam mówi o tym że</w:t>
      </w:r>
      <w:r w:rsidR="004A297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tylu przypadkach jednostki z gminy Węgliniec interweniowały poza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swoim terenem poza swoim obszarem Gminy</w:t>
      </w:r>
      <w:r w:rsidR="004A297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więc te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są pojedyncze zdarzenia dotyczy to przede wszystkim wyjazdu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zerwonej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ody do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odzieszowa z racji tej bliskości i potrzeby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udzielenia pomocy do zdarzenia które miało miejsce</w:t>
      </w:r>
      <w:r w:rsidR="00A97DC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mówimy 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roku </w:t>
      </w:r>
      <w:r w:rsidR="004A297C">
        <w:rPr>
          <w:rFonts w:ascii="Times New Roman" w:hAnsi="Times New Roman" w:cs="Times New Roman"/>
          <w:sz w:val="24"/>
          <w:szCs w:val="24"/>
          <w:lang w:val="pl-PL"/>
        </w:rPr>
        <w:t>20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23 jak również zadysponowania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uszowa również bo sąsiedzk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do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ozdnicy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 likwidacji tego zdarzenia</w:t>
      </w:r>
      <w:r w:rsidR="004A297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A297C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ajwięcej interwencji podejmuje jednostka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krajowego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systemu ratowniczo-gaśniczego Węgliniec podjęła w roku </w:t>
      </w:r>
      <w:r w:rsidR="00B43562">
        <w:rPr>
          <w:rFonts w:ascii="Times New Roman" w:hAnsi="Times New Roman" w:cs="Times New Roman"/>
          <w:sz w:val="24"/>
          <w:szCs w:val="24"/>
          <w:lang w:val="pl-PL"/>
        </w:rPr>
        <w:t>20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23 </w:t>
      </w:r>
      <w:r w:rsidR="00386284" w:rsidRPr="00386284">
        <w:rPr>
          <w:rFonts w:ascii="Times New Roman" w:hAnsi="Times New Roman" w:cs="Times New Roman"/>
          <w:sz w:val="24"/>
          <w:szCs w:val="24"/>
          <w:lang w:val="pl-PL"/>
        </w:rPr>
        <w:t>82</w:t>
      </w:r>
      <w:r w:rsidR="001A554D" w:rsidRPr="00386284">
        <w:rPr>
          <w:rFonts w:ascii="Times New Roman" w:hAnsi="Times New Roman" w:cs="Times New Roman"/>
          <w:sz w:val="24"/>
          <w:szCs w:val="24"/>
          <w:lang w:val="pl-PL"/>
        </w:rPr>
        <w:t xml:space="preserve"> i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nterwencję</w:t>
      </w:r>
      <w:r w:rsidR="00386284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Czerwona Woda 54 </w:t>
      </w:r>
      <w:r w:rsidR="00386284">
        <w:rPr>
          <w:rFonts w:ascii="Times New Roman" w:hAnsi="Times New Roman" w:cs="Times New Roman"/>
          <w:sz w:val="24"/>
          <w:szCs w:val="24"/>
          <w:lang w:val="pl-PL"/>
        </w:rPr>
        <w:t>, Ruszów 54,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tary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ęglinie 42 i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agodzin 32interwencje</w:t>
      </w:r>
      <w:r w:rsidR="00386284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śród zdarzeń taka najsmutniejsza statystyka wśród tych zdarzeń wszystkich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które miały miejsce na terenie gminy Węgliniec odnotowaliśmy 5</w:t>
      </w:r>
      <w:r w:rsidR="00BB078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przypadku ofiar śmiertelnych wszystkie dotyczą miejscowych zagrożeń 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odnotowaliśmy ofiar śmiertelnych podczas pożaru łącznie wśród tych wszystkich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zdarzeń rannych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było 23 osoby w tym jedno dziecko</w:t>
      </w:r>
      <w:r w:rsidR="00BB078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7B5B107" w14:textId="77777777" w:rsidR="002521C5" w:rsidRDefault="00386284" w:rsidP="00066287">
      <w:pPr>
        <w:pStyle w:val="myStyle"/>
        <w:spacing w:before="2" w:after="2" w:line="240" w:lineRule="auto"/>
        <w:ind w:left="-568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BB0789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zanowni </w:t>
      </w:r>
      <w:r w:rsidR="00BB0789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działania zmierzające poprawię bezpieczeństwa tu zapewnieniu bezpieczeństwa mieszkańcom Gminy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Węgliniec to nie tylko interwencje to nie tylko obszar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operacyjny to również działania prewencyjne a  również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działania </w:t>
      </w:r>
      <w:r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zkoleniowe</w:t>
      </w:r>
      <w:r>
        <w:rPr>
          <w:rFonts w:ascii="Times New Roman" w:hAnsi="Times New Roman" w:cs="Times New Roman"/>
          <w:sz w:val="24"/>
          <w:szCs w:val="24"/>
          <w:lang w:val="pl-PL"/>
        </w:rPr>
        <w:t>. 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roku </w:t>
      </w:r>
      <w:r>
        <w:rPr>
          <w:rFonts w:ascii="Times New Roman" w:hAnsi="Times New Roman" w:cs="Times New Roman"/>
          <w:sz w:val="24"/>
          <w:szCs w:val="24"/>
          <w:lang w:val="pl-PL"/>
        </w:rPr>
        <w:t>20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23 kurs kierowania działaniem ratowniczym dla strażaków OSP ukończyło 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siedmiu </w:t>
      </w: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ruhów w tym dróg 2 </w:t>
      </w: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ruhów z gminy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Węgliniec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powrót z kierowcy konserwatora sprzętu ratowniczego uczestniczyło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tym szkoleniu 5 z gminy Węgliniec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dwa kursy w</w:t>
      </w:r>
      <w:r w:rsidR="007B1E1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zakresie współdziałania z lotniczym pogotowiem ratunkowym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 73 przedszkolnych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ruhów z gminy Węgliniec szkolenie podstawowe strażaka OSP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przede wszystkim w lutym dla strażaków z gminy Bogatynia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ale później we wrześniu w roku 23 dla pozostałej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części naszego powiatu i tutaj na 32 uczestników 10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gminy Węgliniec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gzamin potwierdzający posiadanie tytułu strażaka ratownika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 xml:space="preserve"> 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dzie tak zwana certyfikacja uprawnień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to 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>od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13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 xml:space="preserve"> do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18 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ruhów 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 13 z gminy Węgliniec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A3E39A9" w14:textId="4B25E985" w:rsidR="001A554D" w:rsidRDefault="002521C5" w:rsidP="00066287">
      <w:pPr>
        <w:pStyle w:val="myStyle"/>
        <w:spacing w:before="2" w:after="2" w:line="240" w:lineRule="auto"/>
        <w:ind w:left="-568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Od ubiegłego roku pełni służbę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jednostce ratowniczo-gaśniczej Bogatyni to szereg również zakupów dotyczących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umundurowania i środków ochrony osobistej dla funkcjonariuszy na kwotę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ponad 230 sześciu tysięcy złotych do zakup sprzętu ratowniczego</w:t>
      </w:r>
      <w:r w:rsidR="00C056E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kolejny slajd na kwotę ponad 73 zł te zakupy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niemożliwe byłyby </w:t>
      </w:r>
      <w:r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dyby nie wsparcie od samorządów które otrzymujemy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 pośrednictwem tak zwanego funduszu wsparcia i możemy ten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potencjał odnawiać wzmacniać i go zwiększać i tak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krótkim podsumowaniu z gminy Bogatynia poprzez fundusz wsparcia otrzymaliśmy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łącznie 130 tysięcy 120 jako płatna pojazd 10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tys</w:t>
      </w:r>
      <w:proofErr w:type="spellEnd"/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zakup środków umundurowania z Urzędu Miasta w Zgorzelcu 40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oraz grupy PGE 35 tysięcy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 ma tu Gminy Węgliniec Ale chciałbym z tego</w:t>
      </w:r>
      <w:r w:rsidR="00C056E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miejsca też podziękować za to wsparcie które w roku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otrzymaliśmy i o nim pamiętamy to wsparcie umożliwiło nam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przesunięcie ciężkiego samochodu ratowniczo-gaśniczego do jednostki OSP Węgliniec gdyż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został on zastąpiony nową zakupionym ciężkim samochodem który już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od dwóch lat pełni służbę w jednostce  ratowniczo-gaśniczej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Bogatynia i za to wsparcie również serdecznie wszystkim </w:t>
      </w:r>
      <w:r w:rsidR="00C056E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ziękuję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L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icząc że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będziemy mieli możliwość również czy to w roku bieżącym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zy w przyszłych latach otrzymać od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aństwa też dodatkowe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środki po to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abyśmy mogli ten nasz potencjał ratowniczy</w:t>
      </w:r>
      <w:r w:rsidR="00C056E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nieustannie odnawiać i wzmacniać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 idzie to tylko w jedną stronę bo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komendant powiatowy dysponuje środkami z budżetu państwa które umożliwiają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rozwój Ochotniczych Straży Pożarnych i tak rok 2023 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wsparcie udzielone wszystkim jednostkom OSP z terenu Gminy Węgliniec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1A96AF7" w14:textId="5C5CCBB8" w:rsidR="00EC3FDC" w:rsidRPr="008443DA" w:rsidRDefault="00EA0DF6" w:rsidP="00066287">
      <w:pPr>
        <w:pStyle w:val="myStyle"/>
        <w:spacing w:before="2" w:after="2" w:line="240" w:lineRule="auto"/>
        <w:ind w:left="-568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Grzegorz Tyrakowski podziękował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 ciekawie przedstawion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analizę </w:t>
      </w:r>
      <w:r w:rsidR="002521C5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tanu </w:t>
      </w:r>
      <w:r w:rsidR="00EC3FDC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ezpieczeństwa Państwowej</w:t>
      </w:r>
      <w:r w:rsidR="00EC3FD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Straży Pożarnej</w:t>
      </w:r>
      <w:r w:rsidR="00EC3FDC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36AF4EC" w14:textId="77777777" w:rsidR="00792487" w:rsidRDefault="00FB5E74" w:rsidP="00066287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Burmistrz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podziękowa</w:t>
      </w:r>
      <w:r>
        <w:rPr>
          <w:rFonts w:ascii="Times New Roman" w:hAnsi="Times New Roman" w:cs="Times New Roman"/>
          <w:sz w:val="24"/>
          <w:szCs w:val="24"/>
          <w:lang w:val="pl-PL"/>
        </w:rPr>
        <w:t>ł i ży</w:t>
      </w:r>
      <w:r w:rsidR="00792487">
        <w:rPr>
          <w:rFonts w:ascii="Times New Roman" w:hAnsi="Times New Roman" w:cs="Times New Roman"/>
          <w:sz w:val="24"/>
          <w:szCs w:val="24"/>
          <w:lang w:val="pl-PL"/>
        </w:rPr>
        <w:t>czy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ł </w:t>
      </w:r>
      <w:r w:rsidR="00792487">
        <w:rPr>
          <w:rFonts w:ascii="Times New Roman" w:hAnsi="Times New Roman" w:cs="Times New Roman"/>
          <w:sz w:val="24"/>
          <w:szCs w:val="24"/>
          <w:lang w:val="pl-PL"/>
        </w:rPr>
        <w:t>dalszych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sukcesów</w:t>
      </w:r>
      <w:r w:rsidR="00792487">
        <w:rPr>
          <w:rFonts w:ascii="Times New Roman" w:hAnsi="Times New Roman" w:cs="Times New Roman"/>
          <w:sz w:val="24"/>
          <w:szCs w:val="24"/>
          <w:lang w:val="pl-PL"/>
        </w:rPr>
        <w:t xml:space="preserve">, żeby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utrzymać się na tej pozycji rankingu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Polsce jednych z najlepszych jednostek tych pięciu jednostek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sumie wszystkich razem ale też ich w rankingu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turniejów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iedzy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9248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ożarniczej na takim poziomie jak teraz</w:t>
      </w:r>
      <w:r w:rsidR="0079248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to jest  duma dla nas dla </w:t>
      </w:r>
      <w:r w:rsidR="00792487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ady dla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mnie i w imieniu swoim i myślę że </w:t>
      </w:r>
      <w:r w:rsidR="00792487">
        <w:rPr>
          <w:rFonts w:ascii="Times New Roman" w:hAnsi="Times New Roman" w:cs="Times New Roman"/>
          <w:sz w:val="24"/>
          <w:szCs w:val="24"/>
          <w:lang w:val="pl-PL"/>
        </w:rPr>
        <w:t>całej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92487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ady serdecznie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dziękujemy</w:t>
      </w:r>
      <w:r w:rsidR="00792487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8241DBE" w14:textId="77777777" w:rsidR="00EB32C6" w:rsidRDefault="001A554D" w:rsidP="00EB32C6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81E11">
        <w:rPr>
          <w:rFonts w:ascii="Times New Roman" w:hAnsi="Times New Roman" w:cs="Times New Roman"/>
          <w:sz w:val="24"/>
          <w:szCs w:val="24"/>
          <w:lang w:val="pl-PL"/>
        </w:rPr>
        <w:t xml:space="preserve">Glos został przekazany do Komendanta Zarządu Oddziału Miejsko- Gminnego ZOSP RP w Węglińcu Panu Januszu </w:t>
      </w:r>
      <w:proofErr w:type="spellStart"/>
      <w:r w:rsidR="00181E11">
        <w:rPr>
          <w:rFonts w:ascii="Times New Roman" w:hAnsi="Times New Roman" w:cs="Times New Roman"/>
          <w:sz w:val="24"/>
          <w:szCs w:val="24"/>
          <w:lang w:val="pl-PL"/>
        </w:rPr>
        <w:t>Droś</w:t>
      </w:r>
      <w:proofErr w:type="spellEnd"/>
      <w:r w:rsidR="00181E11">
        <w:rPr>
          <w:rFonts w:ascii="Times New Roman" w:hAnsi="Times New Roman" w:cs="Times New Roman"/>
          <w:sz w:val="24"/>
          <w:szCs w:val="24"/>
          <w:lang w:val="pl-PL"/>
        </w:rPr>
        <w:t>, który powiedział że „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najważniejsze dla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mnie informacje które dzisiaj wszyscy usłyszeliśmy to jest to</w:t>
      </w:r>
      <w:r w:rsidR="00181E11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 bezpieczeństwo Gminy i Miasta w gminie co jest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 rękach ochotników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doskonale się z tego spisują ponieważ we wszystkich interwencjach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brali udział w zasadzie większość zdarzeń jest likwidowanych przez</w:t>
      </w:r>
      <w:r w:rsidR="00181E1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samych ochotników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wynika to ze specyfiku jak tutaj 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an komendant powiedział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 samego Węglińca jest to dojazd około 20 minut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do </w:t>
      </w:r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uszowa 35 minut a do najdalszych odległych miejsc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gdzie są to obszary leśne dojazd może nawet przekroczyć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godzinę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czyli jest to naprawdę bardzo odległa że tak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powiem droga do pokonania przez 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aństwowych strażaków z którymi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br/>
        <w:t>bardzo dobrze współpracujemy i dziękujemy za to że nas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wspierają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Chciałbym tylko zwrócić uwagę na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jedną rzecz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ilości wyjazdów poszczególnych jednostek były przedstawione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natomiast średnia obsada waha się od 4 do 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5,5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osoby na jeden wyjazd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niesamowita sprawa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we wszystkich jednostkach przynajmniej na alarm o każdej godzinie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wyjeżdżam minimum czterech strażaków czy jest to taka podstawowa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ekipa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czyli sekcja dwuosobowa kierowca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dowódca która może podjąć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działania ratownicze o każdej porze dnia i nocy jest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to naprawdę duże osiągnięcie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tak potężna ilość strażaków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jednocześnie wyjeżdża do zdarzenia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Chciałbym podkreślić dwie rzeczy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że budżet ochotniczej straży pożarnej w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gminie miasta Węgliniec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 roku 2023 był rekordowy Dzięki państwu  zaangażowaniu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Pana Burmistrza wszystkie jednostki miały rekordowy budżet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był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związane z zakupami o których zaraz powiem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jak też rozbudową bazy</w:t>
      </w:r>
      <w:r w:rsidR="003B4138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rozbudową możliwości taktycznych operacyjnych rozwój bazy zagospodarowanie pięknego obiektu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remizy OSP Węgliniec</w:t>
      </w:r>
      <w:r w:rsidR="0087408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pozyskanie ciężkiego samochodu ratownicze gaśniczego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OSP Węgliniec</w:t>
      </w:r>
      <w:r w:rsidR="0087408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wymiana samochodu lekkiego ratowniczo-gaśniczego na samochód operacyjny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 Węglińca gdzie była taka potrzeba możliwość bez udziału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dodatkowych środków</w:t>
      </w:r>
      <w:r w:rsidR="0087408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sprzętu również Czerwonej Wodzie pozyskano super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terenowy używany samochód z napędem 6 razy 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zamian za lekki samochód</w:t>
      </w:r>
      <w:r w:rsidR="0087408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74088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remizie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poprawiła się zdecydowanie baza dla strażaka</w:t>
      </w:r>
      <w:r w:rsidR="00B139D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socjalna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baza garażowa przy remizie OSP </w:t>
      </w:r>
      <w:r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agodzin</w:t>
      </w:r>
      <w:r w:rsidR="00B139D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powstała piękna wiata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uszowie</w:t>
      </w:r>
      <w:r w:rsidR="00B139D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zagospodarowano teren przy remizie utwardzoną </w:t>
      </w:r>
      <w:r w:rsidR="00B139D7">
        <w:rPr>
          <w:rFonts w:ascii="Times New Roman" w:hAnsi="Times New Roman" w:cs="Times New Roman"/>
          <w:sz w:val="24"/>
          <w:szCs w:val="24"/>
          <w:lang w:val="pl-PL"/>
        </w:rPr>
        <w:t>g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dzie strażacy mają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miejsce do parkowania pojazdów jak też ćwiczeń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 zbiory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podnoszony jest skalę potencjał pożarniczy jak </w:t>
      </w:r>
      <w:r w:rsidR="007C023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an komendant podkreślił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szkolimy się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nie tylko funkcyjnie ale też strażacy w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zakresie podstawowym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czyli jest rotacj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>a,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taka sytuacja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że szkolimy młodzież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>T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 młodzież niestety opuszcza nasze </w:t>
      </w:r>
      <w:r w:rsidR="0090503D" w:rsidRPr="008443DA">
        <w:rPr>
          <w:rFonts w:ascii="Times New Roman" w:hAnsi="Times New Roman" w:cs="Times New Roman"/>
          <w:sz w:val="24"/>
          <w:szCs w:val="24"/>
          <w:lang w:val="pl-PL"/>
        </w:rPr>
        <w:t>miejscowośc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>i,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nasze miasto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 xml:space="preserve">, i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to miejsce 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usimy uzupełniać braki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Również chciałbym podkreślić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zanim przejdę jeszcze takich szczegółów odnośnie bardzo dobrej współpracy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 państwową strażą pożarną w zakresie konserwacji i obsługi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sprzętu ochrony dróg oddechowych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tak 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>d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obra współpraca</w:t>
      </w:r>
      <w:r w:rsidR="0090503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 możemy korzystać z serwisu oczywiście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ponosimy koszty zakupu wszelkiego rodzaju materiału wykorzystywanych różnego rodzaju filtrów stosowania w aparatach powietrznych</w:t>
      </w:r>
      <w:r w:rsidR="00BA5AE4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Natomiast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wszelkie prace konserwacyjne</w:t>
      </w:r>
      <w:r w:rsidR="00BA5AE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przeglądy okresowe</w:t>
      </w:r>
      <w:r w:rsidR="00BA5AE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A5AE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ykonywane są przez Państwową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Straż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ożarną studia opłatą jest naprawdę ogromnym skarbem </w:t>
      </w:r>
      <w:r w:rsidR="002F7691">
        <w:rPr>
          <w:rFonts w:ascii="Times New Roman" w:hAnsi="Times New Roman" w:cs="Times New Roman"/>
          <w:sz w:val="24"/>
          <w:szCs w:val="24"/>
          <w:lang w:val="pl-PL"/>
        </w:rPr>
        <w:t>.C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hciałbym jeszcze powiedzieć o kilku rzeczach na podstawie materiałów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otrzymanych poszczególnych OSP co tam się wydarzyło w zakresie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finansowym gospodarczym jak też udziału tych jednostek w różnych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zdarzeniach więc jak już powiedziałem ten budżet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był fantastyczny</w:t>
      </w:r>
      <w:r w:rsidR="002F769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Dzięki </w:t>
      </w:r>
      <w:r w:rsidR="002F769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aństwu był ogromny wiadomo że</w:t>
      </w:r>
      <w:r w:rsidR="002F769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przydałoby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się więcej ale nasza gmina w porównaniu do innych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gmin nie jest bogatą </w:t>
      </w:r>
      <w:r w:rsidR="002F7691">
        <w:rPr>
          <w:rFonts w:ascii="Times New Roman" w:hAnsi="Times New Roman" w:cs="Times New Roman"/>
          <w:sz w:val="24"/>
          <w:szCs w:val="24"/>
          <w:lang w:val="pl-PL"/>
        </w:rPr>
        <w:t>g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min</w:t>
      </w:r>
      <w:r w:rsidR="002F7691">
        <w:rPr>
          <w:rFonts w:ascii="Times New Roman" w:hAnsi="Times New Roman" w:cs="Times New Roman"/>
          <w:sz w:val="24"/>
          <w:szCs w:val="24"/>
          <w:lang w:val="pl-PL"/>
        </w:rPr>
        <w:t>ą,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strażacy naprawdę otrzymują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F7691" w:rsidRPr="008443DA">
        <w:rPr>
          <w:rFonts w:ascii="Times New Roman" w:hAnsi="Times New Roman" w:cs="Times New Roman"/>
          <w:sz w:val="24"/>
          <w:szCs w:val="24"/>
          <w:lang w:val="pl-PL"/>
        </w:rPr>
        <w:t>godne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środki</w:t>
      </w:r>
      <w:r w:rsidR="002F769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F7691">
        <w:rPr>
          <w:rFonts w:ascii="Times New Roman" w:hAnsi="Times New Roman" w:cs="Times New Roman"/>
          <w:sz w:val="24"/>
          <w:szCs w:val="24"/>
          <w:lang w:val="pl-PL"/>
        </w:rPr>
        <w:t>Najw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ażniejsze zakupy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sprzęty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naprawy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remonty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poszczególnych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jednostkach OSP Węgliniec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dotacja Gminy 109 700 zł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te cyfry które tutaj będę 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aństwu przekazywał one 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są do końca pełne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ponieważ nie ma tutaj informacji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 ubezpieczeniach nie ma tutaj informacji ekwiwalentach nie ma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tutaj informacji o dodatkowych środkach które są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przeznaczane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budżecie Gminy na funkcjonowanie jednostek OSP które nie przechodzą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przez dotacje bezpośrednio celową na daną jednostkę ta cyfra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porównaniu każdej jednostki będzie zdecydowanie większe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10 tysięcy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8000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zł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darowizna pana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Łukasza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ańkowa z diety radnego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4200 dochody z kalendarzy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które oprogramowane przez OSP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3900 zł składki członkowskie 20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900 dotacja Komendy Głównej PSP MSWiA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20 tysięcy dotacja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 wojewódzkiego Funduszu Ochrony Środowiska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3000 darowizna 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adleśnictwa </w:t>
      </w:r>
      <w:r>
        <w:rPr>
          <w:rFonts w:ascii="Times New Roman" w:hAnsi="Times New Roman" w:cs="Times New Roman"/>
          <w:sz w:val="24"/>
          <w:szCs w:val="24"/>
          <w:lang w:val="pl-PL"/>
        </w:rPr>
        <w:t>Pieńs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5000 darowizna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adleśnictwa Węgliniec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akupiono między innymi dwa aparaty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powietrzne z maskami i czujnikami bez ruchu 4 butle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kompozytowe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podpory stabilizacyjne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pilarkę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spalinową do drewna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10 odcinków węży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sprzęt pomocniczy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5 hełmów MDP i laptop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rano ciężki samochód ratowniczo gaśniczy na podwoziu Man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Komendy Powiatowej Państwowej Straży Pożarnej jak również ze sprzedaży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samochodu Iveco zastąpiono ten samochód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samochodem lekkim operacyjnym Nissan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8443DA">
        <w:rPr>
          <w:rFonts w:ascii="Times New Roman" w:hAnsi="Times New Roman" w:cs="Times New Roman"/>
          <w:sz w:val="24"/>
          <w:szCs w:val="24"/>
          <w:lang w:val="pl-PL"/>
        </w:rPr>
        <w:t>Navara</w:t>
      </w:r>
      <w:proofErr w:type="spellEnd"/>
      <w:r w:rsidR="0022658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Samochody te weszły na przełomie roku i od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początku w 2023 są też w służbie Węglińca ważniejsze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wydarzenia z życia OSP MTP w Węgliniec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: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siedmiu członków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wzięło udział w zimowym obozie szkoleniowym w starym </w:t>
      </w:r>
      <w:r>
        <w:rPr>
          <w:rFonts w:ascii="Times New Roman" w:hAnsi="Times New Roman" w:cs="Times New Roman"/>
          <w:sz w:val="24"/>
          <w:szCs w:val="24"/>
          <w:lang w:val="pl-PL"/>
        </w:rPr>
        <w:t>G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ierałtowie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 Kotlinie Kłodzkiej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9 członków MDP wzięło udział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letnim obozie wypoczynkowym w Pustkowie nad morzem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MDP zajęła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pierwsze miejsce 7 zawodach wędkarskich 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pucha</w:t>
      </w:r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przewodniczącego Rady Miejskiej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 Węglińca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MDP zajęła trzecie miejsce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turnieju piłkarskim MDP o puchar Dolnośląskiego 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K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omendanta 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ojewódzkiego PSP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zorganizowano warte przy Bożym grobie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 xml:space="preserve">, MDP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wzięło udział w Turnieju w Karpaczu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drużyna również w ramach integracji młodzieżowych  wzięła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udział w zgrupowaniu na terenie zamku Grodziec zorganizowanego wspólnie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co jest kwestia starych integracja MDP z terenu trzech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powiatów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T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roje </w:t>
      </w:r>
      <w:r w:rsidR="0022658D">
        <w:rPr>
          <w:rFonts w:ascii="Times New Roman" w:hAnsi="Times New Roman" w:cs="Times New Roman"/>
          <w:sz w:val="24"/>
          <w:szCs w:val="24"/>
          <w:lang w:val="pl-PL"/>
        </w:rPr>
        <w:t>d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ruhów wzięło udział w warsztatach dla opiekunów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MDP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zorganizowane zostało spotkanie integracyjne podczas ferii młodzieży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MDP Karpacz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u,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MDP Węgliniec zorganizują wycieczkę do </w:t>
      </w:r>
      <w:proofErr w:type="spellStart"/>
      <w:r w:rsidRPr="00EB32C6">
        <w:rPr>
          <w:rFonts w:ascii="Times New Roman" w:hAnsi="Times New Roman" w:cs="Times New Roman"/>
          <w:sz w:val="24"/>
          <w:szCs w:val="24"/>
          <w:lang w:val="pl-PL"/>
        </w:rPr>
        <w:t>Gerlitz</w:t>
      </w:r>
      <w:proofErr w:type="spellEnd"/>
      <w:r w:rsidRPr="00EB32C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4333" w:rsidRPr="00EB32C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EB32C6">
        <w:rPr>
          <w:rFonts w:ascii="Times New Roman" w:hAnsi="Times New Roman" w:cs="Times New Roman"/>
          <w:sz w:val="24"/>
          <w:szCs w:val="24"/>
          <w:lang w:val="pl-PL"/>
        </w:rPr>
        <w:t>jak również na lodowisko w Łagowie</w:t>
      </w:r>
      <w:r w:rsidR="001A4333" w:rsidRPr="00EB32C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EB32C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62EF411C" w14:textId="1A9E31E9" w:rsidR="001A554D" w:rsidRDefault="00EB32C6" w:rsidP="00EB32C6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="001A4333" w:rsidRPr="00EB32C6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EB32C6">
        <w:rPr>
          <w:rFonts w:ascii="Times New Roman" w:hAnsi="Times New Roman" w:cs="Times New Roman"/>
          <w:sz w:val="24"/>
          <w:szCs w:val="24"/>
          <w:lang w:val="pl-PL"/>
        </w:rPr>
        <w:t xml:space="preserve">rużyna MDP wzięła mała reprezentacja udała się do </w:t>
      </w:r>
      <w:proofErr w:type="spellStart"/>
      <w:r w:rsidR="001A554D" w:rsidRPr="00EB32C6">
        <w:rPr>
          <w:rFonts w:ascii="Times New Roman" w:hAnsi="Times New Roman" w:cs="Times New Roman"/>
          <w:sz w:val="24"/>
          <w:szCs w:val="24"/>
          <w:lang w:val="pl-PL"/>
        </w:rPr>
        <w:t>Energylandii</w:t>
      </w:r>
      <w:proofErr w:type="spellEnd"/>
      <w:r w:rsidR="001A554D" w:rsidRPr="00EB32C6">
        <w:rPr>
          <w:rFonts w:ascii="Times New Roman" w:hAnsi="Times New Roman" w:cs="Times New Roman"/>
          <w:sz w:val="24"/>
          <w:szCs w:val="24"/>
          <w:lang w:val="pl-PL"/>
        </w:rPr>
        <w:t xml:space="preserve"> zorganizowaliśmy wspólne wyjście do kina Kolejarz na film animowany o tematyce strażackiej i również jednostki odwiedził </w:t>
      </w:r>
      <w:r w:rsidR="001A4333" w:rsidRPr="00EB32C6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EB32C6">
        <w:rPr>
          <w:rFonts w:ascii="Times New Roman" w:hAnsi="Times New Roman" w:cs="Times New Roman"/>
          <w:sz w:val="24"/>
          <w:szCs w:val="24"/>
          <w:lang w:val="pl-PL"/>
        </w:rPr>
        <w:t xml:space="preserve">astępca </w:t>
      </w:r>
      <w:r w:rsidR="001A4333" w:rsidRPr="00EB32C6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1A554D" w:rsidRPr="00EB32C6">
        <w:rPr>
          <w:rFonts w:ascii="Times New Roman" w:hAnsi="Times New Roman" w:cs="Times New Roman"/>
          <w:sz w:val="24"/>
          <w:szCs w:val="24"/>
          <w:lang w:val="pl-PL"/>
        </w:rPr>
        <w:t xml:space="preserve">omendanta </w:t>
      </w:r>
      <w:r w:rsidR="001A4333" w:rsidRPr="00EB32C6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EB32C6">
        <w:rPr>
          <w:rFonts w:ascii="Times New Roman" w:hAnsi="Times New Roman" w:cs="Times New Roman"/>
          <w:sz w:val="24"/>
          <w:szCs w:val="24"/>
          <w:lang w:val="pl-PL"/>
        </w:rPr>
        <w:t xml:space="preserve">ojewódzkiego </w:t>
      </w:r>
      <w:proofErr w:type="spellStart"/>
      <w:r w:rsidR="001A554D" w:rsidRPr="00EB32C6">
        <w:rPr>
          <w:rFonts w:ascii="Times New Roman" w:hAnsi="Times New Roman" w:cs="Times New Roman"/>
          <w:sz w:val="24"/>
          <w:szCs w:val="24"/>
        </w:rPr>
        <w:t>Państwowej</w:t>
      </w:r>
      <w:proofErr w:type="spellEnd"/>
      <w:r w:rsidRPr="00EB32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554D" w:rsidRPr="00EB32C6">
        <w:rPr>
          <w:rFonts w:ascii="Times New Roman" w:hAnsi="Times New Roman" w:cs="Times New Roman"/>
          <w:sz w:val="24"/>
          <w:szCs w:val="24"/>
        </w:rPr>
        <w:t>Straży</w:t>
      </w:r>
      <w:proofErr w:type="spellEnd"/>
      <w:r w:rsidR="001A554D" w:rsidRPr="00EB32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554D" w:rsidRPr="00EB32C6">
        <w:rPr>
          <w:rFonts w:ascii="Times New Roman" w:hAnsi="Times New Roman" w:cs="Times New Roman"/>
          <w:sz w:val="24"/>
          <w:szCs w:val="24"/>
        </w:rPr>
        <w:t>Pożarnej</w:t>
      </w:r>
      <w:proofErr w:type="spellEnd"/>
      <w:r w:rsidR="001A4333" w:rsidRPr="00EB32C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EB32C6">
        <w:rPr>
          <w:rFonts w:ascii="Times New Roman" w:hAnsi="Times New Roman" w:cs="Times New Roman"/>
          <w:sz w:val="24"/>
          <w:szCs w:val="24"/>
          <w:lang w:val="pl-PL"/>
        </w:rPr>
        <w:br/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1A4333" w:rsidRPr="00EB32C6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EB32C6">
        <w:rPr>
          <w:rFonts w:ascii="Times New Roman" w:hAnsi="Times New Roman" w:cs="Times New Roman"/>
          <w:sz w:val="24"/>
          <w:szCs w:val="24"/>
          <w:lang w:val="pl-PL"/>
        </w:rPr>
        <w:t xml:space="preserve"> ważniejszych prac gospodarczych traktowano pomieszczenia w ośrodku zdrowia na siłownię na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strażaków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Młodzieżowej Drużyny Pożarniczej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 przypadku MDP OSP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agodzin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Powiatowe zawody sportowo-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po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żarnicze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Bogatyni udział tej jednostki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zawody 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MDP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ozdnicy trzecie miejsce udział MDP w zawodach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wędkarskich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udział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MDP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zawodach podczas spotkania integracyjnego 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terenem w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roku 2023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C5694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OSP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agodzin pozyskała następujący sprzęt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wyposażenie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komputer wraz z drukarką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zestaw hydrauliczny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Lucas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 cięcia pedałów oraz wydarzenia drzwi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zestaw podpór stabilizacyjnych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kominiarkę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węże pożarnicze w75 i w52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elektryczną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pompę do wody czystej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Bosak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elektryczny  wspornik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progowy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amiot taki pawilon i wytwornice dymu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wykonano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wspaniałą altanę przy remizie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Inne ważniejsze wydarzenia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organizacja finału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WOŚP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organizacja zabawy karnawałowej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agodzinie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pomoc przy organizacji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Dnia Kobiet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dwie godziny pomoc przy organizacji rocznicy forsowania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Nysy Łużyckiej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oporowie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pomoc w organizacji imprezy integracyjnej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Quest niżej natury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również zabezpieczenie rajdu rowerowego podczas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„J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agodowego lata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uszowie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pomoc w organizacji pikniku integracji historycznego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agodzinie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zabezpieczenie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„Biegu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wilka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ozdnicy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zabezpieczenie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biegów szlakiem kolejowym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” w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Czerwonej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Wodzie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organizacja imprezy plenerowej przy remizie OSP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zakończenie lata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organizacji andrzejkowej imprezy tanecznej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agodzinie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organizacja zabawy sylwestrowych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agodzinie sprzątanie cmentarza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Węgliniec budowa altany przy remizie to jest fundusz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sołecki 10 zł zakup węży 5000 z fundusz społecznego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ubezpieczenia rolników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zakup komputera i drukarki dotacja KGS Komendy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Głównej PSP 4.500 zł z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ojewódzkiego Funduszu Ochrony Środowiska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zakup sprzętu technicznego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zyli temu urządzenia hydrauliczne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20 tysięcy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złotych stabilizatory do ratownictwa technicznego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2,5 tysiąca złotych 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jednego procenta namiot i wytwornica dymu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3000 zł ze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Starostw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Powiatowego i pompa zanurzeniowa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5500 z Komendy Głównej OSP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także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 mieli przynajmniej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obraz a jest to ważna sprawa ponieważ strażacy robotnicy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ze wszystkich pięciu jednostek doskonale wiedzą co to są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pieniążki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Jeszcze raz dziękuję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ównież zdobywamy środki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aby wyposażenie się zwiększają teraz informacje o OSP Czerwona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Woda</w:t>
      </w:r>
      <w:r w:rsidR="001A4333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cztery komplety aparatów powietrznych więc od potężny zakład wprowadzenie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samochodu GBA Star 266 z napędem terenowym 6 razy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5 kompletów mundurów bojowych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wąż wymiana węża szybkiego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natarcia który był uszkodzony w samochodzie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4 komplety mundurów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wyjściowych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buty strażackie węże pożarnicze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elementy toru do zawodów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MDP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oznaczenia funkcyjnych koszulki MDP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rękawice specjalne dotacje OSP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Czerwonej Wodzie uzyskało w roku 2023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99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100 z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ł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budżetu gminy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i miasta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Węg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liniec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14 800 Wojewódzki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Fundusz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4600 KSRG 5600 czy tam tak po prostu zaokrągleniu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dotacje KSRG dla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NDP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4800 zł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przekazanego jednego procenta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5000 zł z powiatu zgorzeleckiego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5000 zł z funduszu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sołeckiego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14 tysięcy złotych Szymon Mikołajczyk przekazał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1000 zł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darowizny Nadleśnictwo Węgliniec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3000 zł Nadleśnictwo Pieńsk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2000 Nadleśnictwo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ów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2000 zbiórka elektrośmieci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2500 zł z ważniejszych wydarzeń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Urząd Marszałkowski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ojewództwa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olnośląskiego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5000 zł na dofinansowanie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obóz NBP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urząd gminy miasta Węgliniec również dofinansował jeszcze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dodatkowo 1500 zł i Legnicka Strefa Ekonomiczna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również dodatkowo 1000 zł zorganizowaną uroczystości  wydarzenia 75-lecie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ochotniczej straży pożarnej w Czerwonej Wodzie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adanie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dla Młodzieżowej Drużyny Pożarniczej im druha Jana Grześków poświęcenie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samochodu GBA w Star 266 urodzonego do podziału organizacja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czterodniowego obozu szkoleniowo-wypoczynkowego dla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NDP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Czerwonej Wodzie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ednostka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2023 za swoją działalność została uhonorowana złotym medalem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podczas obchodów 75-lecia tej jednostki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Stary Węgliniec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zakupy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naprawy remonty start 266 Henio wymiana akumulatorów wymiana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drążków stabilizacyjnych jak również wymiana kompletu opon dętek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naprawa wykonana te naprawy były wykonane w czynie społecznym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tego zakupiony został bardzo poważny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wyposażenie wydarzenie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organizacja finału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WOŚP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gra symulacyjna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ponownie Dzień Ziemi sprzątanie najbardziej zaśmieconych terenów sadzenie lasu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adle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śnictwa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Ruszów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zajęcia turystyczne integracyjnym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MDP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zabawy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udział 12 Powiatowych zawodach OSP w Bogatyni Gdzie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OSP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terenie zaniosła sukces w mustrze zajmując miejsce pierwsze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w ogólnej klasyfikacji daję wam miejsce 17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spotkanie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integracyjne </w:t>
      </w:r>
      <w:r w:rsidR="006D2ABD" w:rsidRPr="008443DA">
        <w:rPr>
          <w:rFonts w:ascii="Times New Roman" w:hAnsi="Times New Roman" w:cs="Times New Roman"/>
          <w:sz w:val="24"/>
          <w:szCs w:val="24"/>
          <w:lang w:val="pl-PL"/>
        </w:rPr>
        <w:t>drużynom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DP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organizacja zlotu przy remizie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zabezpieczenie biegów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terenowych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bieg wilka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ozdnicy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bieg szlakiem kolejowym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zerwonej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odzie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ważniejszych zakupów w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tarym 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Węglińcu: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stabilizacyjne zestaw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klinów i podkładów do stabilizacji pojazdu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węże pożarnicze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ubrania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specjalne 5 kompletów buty gumowe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 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przecięciową 4 pary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kominiarka Strażacka 15 sztuk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rękawica specjalne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10 sztuk mundur wyjściowy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ubranie koszarowe piaskowe MTP 17 kompletów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ubranie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treningowe dresy 5 kompletów i hełm MDP 8 sztuk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Jak już wspomniałem napraw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 wymiana opon dętek jak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również akumulatorów w samochodzie stara waszych 6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wartość środków pozyskanych na cztery i pół tysiąca złotych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komendy głównej w Warszawie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1500 zł również 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Komendy Głównej PSP w Warszawie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20 19 250 Wojewódzkiego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Fundusz Ochrony Środowiska</w:t>
      </w:r>
      <w:r w:rsidR="006D2AB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3 tysiące z powiatu zgorzeleckiego</w:t>
      </w:r>
      <w:r w:rsidR="00F5157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4600 funduszu społecznego ubezpieczenia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rolników w Warszawie</w:t>
      </w:r>
      <w:r w:rsidR="00F5157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10.000 z fundacji tutaj jeszcze uzupełnię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1400 zł przekazali darczyńcy na tej jednostki są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to wyniki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tarego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Węglińca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na końcu  ważniejsze informacje o OSP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ów</w:t>
      </w:r>
      <w:r w:rsidR="00F51574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wszystko jeszcze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aństwu dodatkowo skomentuje zakup i wymiana kompletu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opon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w samochodzie Man i Toyota 15 500 zł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ubrania bojowe to był potężny zastrzyk 15 kompletów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wartość zł ubrania koszarowe OSP plus koszulki 27 kompletów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12 300 zł ubrania koszarowe koszulki polary MDP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3500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zł laptop drukarka projektor 5000 zł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Zaku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montaż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klimatyzacji w sali szkoleniowej 5600 zł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zakup elementów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toru cti1000 zł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zakup pawilonu 3600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wykonanie okolicznościowego napisu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OSP przy remizie oraz zakup i montaż masztów flagowego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3000 zł wymiana drążków reakcyjnych i akumulatorach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samochodzie Star 266 3000 zł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buty bojowe skórzanej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gumowe 5 par 3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300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hełmy bojowe 5 sztuk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8300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kosiarka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spalinowa i tutaj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poza budżetem w tym którym wspomniałem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Dzięki zabiegom osobistym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Pana Burmistrza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zanownej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ady utwardzenie placów przy remizie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nowe szambo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przesunięcie hydrantu środki urzędu gminy dokładnie 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znam ale około 140 zł pozyskane środki przez jednostkę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funduszu społecznego jak le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rolników 5000 zł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Wojewódzki Fundusz tu jest kwota 40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tysięcy ale tylko dlatego że środki z zostały wydane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styczniu 23 i 15 kumulacja ale 23 było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20 tysięcy Komenda Główna PSP MSWiA 21900 dlaczego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 duże pieniążki tam było na tablicy widać że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MDP ruszył zdecydowanie jak komendant przedstawiał dostał więcej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Ponieważ to były dotacje za zwycięstwo na nagroda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zawodach Wojewódzkich i one weszły po prostu 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dotacje otrzymaliśmy darowizny ze starostwa 4000 zł oczywiście starostwa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zgorzeleckiego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adleśnictwa Pieńsk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Węgliniec Bank Spółdzielczy z Iłowej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plus fundusz sołecki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5000 zł uważam że był to rok młodzieży ponieważ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zawody wojewódzkie NBP reprezentowaliśmy powiat zgorzelecki na którym chłopcy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zajęli drugie miejsce w województwie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dziewczęta trzecie uzyskując najlepszy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wynik bojówki dziewczęta co jest to naprawdę szacunek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wyjazd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na obóz i tu bym proszę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aństwa chciał się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skupić na jednym bardzo ważnym elementem otrzymaliśmy taką </w:t>
      </w:r>
      <w:r w:rsidR="00436C57" w:rsidRPr="008443DA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2023 roku Młodzieżowa Drużyna Pożarnicza z Rzeszowa reprezentowała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Polskę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Austrii na obozie </w:t>
      </w:r>
      <w:r w:rsidR="00436C57" w:rsidRPr="008443DA">
        <w:rPr>
          <w:rFonts w:ascii="Times New Roman" w:hAnsi="Times New Roman" w:cs="Times New Roman"/>
          <w:sz w:val="24"/>
          <w:szCs w:val="24"/>
          <w:lang w:val="pl-PL"/>
        </w:rPr>
        <w:t>lądowym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gdzie uwaga było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5800 uczestników z tego piętnastoosobowa delegacja z Polski i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rozegranych tam zawodach według którego miał 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281 drużyn drużyna z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uszowa zajęła miejsce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jeszcze naprawdę sukces tej drużyny i dwudniowa wycieczka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Karpaczu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drużyna również reprezentowana i szkoła była ogólnopolskim turnieju Wiedzy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Pożarniczej tym razem nie udało nam się zdobyć jakieś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miejsce na podium ale po raz 8 a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tym roku było to po raz 9 z rzędu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reprezentanci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tej małej miejscowości w skali kraju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czywiście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jak ruszył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są stale w finałach krajowych i </w:t>
      </w:r>
      <w:r w:rsidR="00436C57" w:rsidRPr="008443DA">
        <w:rPr>
          <w:rFonts w:ascii="Times New Roman" w:hAnsi="Times New Roman" w:cs="Times New Roman"/>
          <w:sz w:val="24"/>
          <w:szCs w:val="24"/>
          <w:lang w:val="pl-PL"/>
        </w:rPr>
        <w:t>niebywałemu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osiągnięciem pracy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młodzieżą tej jednostce i chciałbym tutaj bardzo podziękować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obecnego też nas druhowi przed druhowi prezesowi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klubu sportowemu 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Wiktorii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”,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możemy trenować bo 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amy zgodę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bocznym że tak powiem placu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przy na głównym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boisku</w:t>
      </w:r>
      <w:r w:rsidR="00436C5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5694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wizytówką naszej gminy jest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praca w młodzież</w:t>
      </w:r>
      <w:r w:rsidR="00B845A7">
        <w:rPr>
          <w:rFonts w:ascii="Times New Roman" w:hAnsi="Times New Roman" w:cs="Times New Roman"/>
          <w:sz w:val="24"/>
          <w:szCs w:val="24"/>
          <w:lang w:val="pl-PL"/>
        </w:rPr>
        <w:t xml:space="preserve">ą.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 zawsze mówię pokażemy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Facebooku Jak coś tam udziela jakiejś pomocy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trzy razy te same zdjęcia pokażemy w ciągu roku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my robimy każde jednostce jest praca w dwóch jednostkach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również dziecięca Drużyna Pożarnicza gdzie potencjał tej młodzieży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tak potężny że wynikami sukcesami i pracą moglibyśmy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oddzielić kilka powiatów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okolicznych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tak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tytułem przedstawienia tych uzupełnienia informacji które przedstawił nasz kolega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>komendant zastępca komendanta powiatowego w którym również określił rolę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845A7">
        <w:rPr>
          <w:rFonts w:ascii="Times New Roman" w:hAnsi="Times New Roman" w:cs="Times New Roman"/>
          <w:sz w:val="24"/>
          <w:szCs w:val="24"/>
          <w:lang w:val="pl-PL"/>
        </w:rPr>
        <w:t>ochotników,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zaznaczył że spełniamy oczekiwania </w:t>
      </w:r>
      <w:r w:rsidR="00B845A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aństwa</w:t>
      </w:r>
      <w:r w:rsidR="00066287">
        <w:rPr>
          <w:rFonts w:ascii="Times New Roman" w:hAnsi="Times New Roman" w:cs="Times New Roman"/>
          <w:sz w:val="24"/>
          <w:szCs w:val="24"/>
          <w:lang w:val="pl-PL"/>
        </w:rPr>
        <w:t>”.</w:t>
      </w:r>
    </w:p>
    <w:p w14:paraId="0C56FEC7" w14:textId="23A4E203" w:rsidR="00B845A7" w:rsidRPr="000477EA" w:rsidRDefault="00B845A7" w:rsidP="00181E11">
      <w:pPr>
        <w:ind w:left="-567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477EA">
        <w:rPr>
          <w:rFonts w:ascii="Times New Roman" w:hAnsi="Times New Roman" w:cs="Times New Roman"/>
          <w:i/>
          <w:iCs/>
          <w:sz w:val="24"/>
          <w:szCs w:val="24"/>
          <w:lang w:val="pl-PL"/>
        </w:rPr>
        <w:t>Po takiej wyczerpującej wypowiedzi pytań nie było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07654D3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A1C5C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D781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Analizy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stanu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bezpieczeństwa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terenie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za 2023rok.</w:t>
            </w:r>
          </w:p>
        </w:tc>
      </w:tr>
      <w:tr w:rsidR="00B63D56" w14:paraId="4A91FCD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12E8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28CD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53B449A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E34D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E5A2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467B59B3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2D69267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52CF8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3439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5CBF5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E3B63" w14:textId="77777777" w:rsidR="00B63D56" w:rsidRDefault="00B63D56"/>
        </w:tc>
      </w:tr>
      <w:tr w:rsidR="00B63D56" w14:paraId="37B0418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4C96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EE35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4243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D76B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7FCF3D05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752BA50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64EC9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6305B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9ED6B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6245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C40C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D9D62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34DE97A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6AAB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0696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95BD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D5B18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97BF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665D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452089F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D40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D967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289F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43CD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F226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8A86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2BC0DDC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911A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746D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502F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F904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FBA4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9391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2109301A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582A6CB8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87253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CA68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D24D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B34E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2BECFE4A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99BC2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471A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7BCF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A73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6735F53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437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2883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12A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B666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91A69B8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CB39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289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CCD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F77F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2690ED9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67EA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599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F120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4388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B389A99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B6E1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AC78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5BD8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5513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72D25E4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F923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9D98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B89D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460A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E0021A4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33DE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B530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C707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4092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D5FCF9F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76FD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9533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AE2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D764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A675527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CDF5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067D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9B8FA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29B2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3D68DBCA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A8A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354A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3A45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4B2B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28D7671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4AEE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6713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225B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DDC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D961BB6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5C62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EF49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9664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6429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7CC4440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1E21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A94E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FE70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F6B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D1BEFE7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325F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5337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49DA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FAF7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3464518" w14:textId="77777777" w:rsidTr="00600A7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F692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2D1B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448A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4DD9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69D595FD" w14:textId="77777777" w:rsidR="00600A7D" w:rsidRDefault="00600A7D" w:rsidP="00600A7D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4317D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analiz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ę</w:t>
      </w:r>
      <w:r w:rsidRPr="004317D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stanu bezpieczeństwa na terenie gminy i miasta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W</w:t>
      </w:r>
      <w:r w:rsidRPr="004317D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ęgliniec za 202</w:t>
      </w:r>
      <w:r w:rsidR="002C4AB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4317D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rok</w:t>
      </w:r>
      <w:r w:rsidRPr="004317D3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5C8C092F" w14:textId="77777777" w:rsidR="00CF68A6" w:rsidRDefault="00600A7D" w:rsidP="00CF68A6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1072D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O godzinie </w:t>
      </w:r>
      <w:r w:rsidR="00CF68A6" w:rsidRPr="00CF68A6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12:05 </w:t>
      </w:r>
      <w:r w:rsidRPr="00CF68A6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6257F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Wiceprzewodniczący </w:t>
      </w:r>
      <w:r w:rsidRPr="001072D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Rady </w:t>
      </w:r>
      <w:r w:rsidR="006257F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Grzegorz Tyrakowski</w:t>
      </w:r>
      <w:r w:rsidRPr="001072D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ogłosił przerwę w obradach.</w:t>
      </w:r>
    </w:p>
    <w:p w14:paraId="713A4B65" w14:textId="77777777" w:rsidR="00CF68A6" w:rsidRDefault="00600A7D" w:rsidP="00CF68A6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CF68A6">
        <w:rPr>
          <w:rFonts w:ascii="Times New Roman" w:hAnsi="Times New Roman" w:cs="Times New Roman"/>
          <w:sz w:val="24"/>
          <w:szCs w:val="24"/>
          <w:lang w:val="pl-PL"/>
        </w:rPr>
        <w:t xml:space="preserve">Po przerwie o godzinie </w:t>
      </w:r>
      <w:r w:rsidR="00CF68A6" w:rsidRPr="00CF68A6">
        <w:rPr>
          <w:rFonts w:ascii="Times New Roman" w:hAnsi="Times New Roman" w:cs="Times New Roman"/>
          <w:sz w:val="24"/>
          <w:szCs w:val="24"/>
          <w:lang w:val="pl-PL"/>
        </w:rPr>
        <w:t xml:space="preserve">12:25 </w:t>
      </w:r>
      <w:r w:rsidRPr="00CF68A6">
        <w:rPr>
          <w:rFonts w:ascii="Times New Roman" w:hAnsi="Times New Roman" w:cs="Times New Roman"/>
          <w:sz w:val="24"/>
          <w:szCs w:val="24"/>
          <w:lang w:val="pl-PL"/>
        </w:rPr>
        <w:t xml:space="preserve">wznowiono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są obrady i przystąpiono do </w:t>
      </w:r>
      <w:r w:rsidRPr="004317D3">
        <w:rPr>
          <w:rFonts w:ascii="Times New Roman" w:hAnsi="Times New Roman" w:cs="Times New Roman"/>
          <w:color w:val="000000"/>
          <w:sz w:val="24"/>
          <w:szCs w:val="24"/>
          <w:lang w:val="pl-PL"/>
        </w:rPr>
        <w:t>Punkt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u</w:t>
      </w:r>
      <w:r w:rsidRPr="004317D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2C4ABE">
        <w:rPr>
          <w:rFonts w:ascii="Times New Roman" w:hAnsi="Times New Roman" w:cs="Times New Roman"/>
          <w:color w:val="000000"/>
          <w:sz w:val="24"/>
          <w:szCs w:val="24"/>
          <w:lang w:val="pl-PL"/>
        </w:rPr>
        <w:t>6</w:t>
      </w:r>
      <w:r w:rsidRPr="004317D3">
        <w:rPr>
          <w:rFonts w:ascii="Times New Roman" w:hAnsi="Times New Roman" w:cs="Times New Roman"/>
          <w:color w:val="000000"/>
          <w:sz w:val="24"/>
          <w:szCs w:val="24"/>
          <w:lang w:val="pl-PL"/>
        </w:rPr>
        <w:t>. tj.</w:t>
      </w:r>
      <w:r w:rsidR="002C4ABE" w:rsidRPr="002C4ABE">
        <w:rPr>
          <w:rFonts w:ascii="Times New Roman" w:eastAsia="Segoe UI" w:hAnsi="Times New Roman" w:cs="Times New Roman"/>
          <w:color w:val="000000"/>
          <w:sz w:val="24"/>
          <w:szCs w:val="24"/>
        </w:rPr>
        <w:t xml:space="preserve"> </w:t>
      </w:r>
      <w:r w:rsidR="002C4ABE" w:rsidRPr="002C4ABE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OCENA WYKONANIA „AKCJI ZIMA”.</w:t>
      </w:r>
      <w:r w:rsidR="002C4ABE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</w:t>
      </w:r>
      <w:r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2C4AB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12</w:t>
      </w:r>
      <w:r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74137EA2" w14:textId="452F4C09" w:rsidR="00CF68A6" w:rsidRDefault="00EE04F0" w:rsidP="000477EA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="001A554D" w:rsidRPr="00CF68A6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zwrócił się do obecnych na sesji oraz mieszkańców gminy i powiedział, że 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Akcja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zima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” 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jest pół miliona złotych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są ogromne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pieniądze z budżetu gminy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brakuje ale też nie jest tak łatwo z tą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akcją zima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 xml:space="preserve">”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nie mamy firm które by chciały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cyklicznie przystępować do przetargów i nieraz czekają do ostatniej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chwili alb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musimy wychodzić z tą inicjatywą żeby pozyskać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 firmy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korzystamy z firm lokalnych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tutaj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mamy nieraz ogromny problem w akcji teraz ostatniej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Zielonce firma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Astra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realizowała zadanie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wyszło tak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że  dzięki uprzejmości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firmy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„</w:t>
      </w:r>
      <w:proofErr w:type="spellStart"/>
      <w:r w:rsidR="00CF68A6" w:rsidRPr="00CF68A6">
        <w:rPr>
          <w:rFonts w:ascii="Times New Roman" w:hAnsi="Times New Roman" w:cs="Times New Roman"/>
          <w:sz w:val="24"/>
          <w:szCs w:val="24"/>
          <w:lang w:val="pl-PL"/>
        </w:rPr>
        <w:t>unirubber</w:t>
      </w:r>
      <w:proofErr w:type="spellEnd"/>
      <w:r w:rsidR="00CF68A6">
        <w:rPr>
          <w:rFonts w:ascii="Times New Roman" w:hAnsi="Times New Roman" w:cs="Times New Roman"/>
          <w:sz w:val="24"/>
          <w:szCs w:val="24"/>
          <w:lang w:val="pl-PL"/>
        </w:rPr>
        <w:t xml:space="preserve">”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część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  bardzo kluczowa d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róg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była odśnieżana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tym przypadku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za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dość spore też koszty są na Czerwonej Wodzie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to jest bardzo ważna miejscowość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jest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miejscowość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gdzie jest mnóstwo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órek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podjazdów i te drogi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>są wąskie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bardzo ciężko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trzeba mieć specjalistyczny sprzęt żeby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się tam obrócić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ięc to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nie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łatwe wyzwanie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pracujemy nad tym żeby  część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CF68A6" w:rsidRPr="008443DA">
        <w:rPr>
          <w:rFonts w:ascii="Times New Roman" w:hAnsi="Times New Roman" w:cs="Times New Roman"/>
          <w:sz w:val="24"/>
          <w:szCs w:val="24"/>
          <w:lang w:val="pl-PL"/>
        </w:rPr>
        <w:t>ak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cji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zima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wyłączyć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wolnego przetargu to jest zadanie nasze na tą kadencję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panem dyrektorem Krzysztofem Poleskim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obaczymy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może małymi kroczkami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ale to co wczoraj dość szeroko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mawialiśmy na posiedzeniu wspólnych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komisji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musimy outsourcingu schodzić i że trzeba bardziej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dbać o te swoje środki których nie ma za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wiele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z każdym rokiem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jednak stawki są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podnoszone i są większe stawki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może uda nam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się cokolwiek zaoszczędzić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to w przyszłości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wiadomo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firmy które przystępują do przetargu on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ają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odpowiednie ludzi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sprzęt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są przygotowani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y musimy zacząć od zera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więc to jest przed nami</w:t>
      </w:r>
      <w:r w:rsidR="00CF68A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małymi kroczkami spróbujemy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się do tego przymierzyć</w:t>
      </w:r>
      <w:r w:rsidR="00F42837">
        <w:rPr>
          <w:rFonts w:ascii="Times New Roman" w:hAnsi="Times New Roman" w:cs="Times New Roman"/>
          <w:sz w:val="24"/>
          <w:szCs w:val="24"/>
          <w:lang w:val="pl-PL"/>
        </w:rPr>
        <w:t>”.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2990129" w14:textId="7DEED857" w:rsidR="001A554D" w:rsidRPr="00CF68A6" w:rsidRDefault="00CF68A6" w:rsidP="000477EA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Elżbieta Grabowska jako zastępca przewodniczącego komisji gospodarczej przedstawiła opinie komisji , a mianowicie powiedziała</w:t>
      </w:r>
      <w:r w:rsidR="00FB5690">
        <w:rPr>
          <w:rFonts w:ascii="Times New Roman" w:hAnsi="Times New Roman" w:cs="Times New Roman"/>
          <w:sz w:val="24"/>
          <w:szCs w:val="24"/>
          <w:lang w:val="pl-PL"/>
        </w:rPr>
        <w:t xml:space="preserve"> że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dniu wczorajszym komisja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gospodarcza zaopiniowała pozytywnie oceny wykonania akcji zima czterema głosami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dwa przy dwóch nieobecnych</w:t>
      </w:r>
      <w:r w:rsidR="00FB569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</w:r>
      <w:r w:rsidR="00FB5690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467C43F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CE847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DC6B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Oceny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wykonania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„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Akcji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Zima”.</w:t>
            </w:r>
          </w:p>
        </w:tc>
      </w:tr>
      <w:tr w:rsidR="00B63D56" w14:paraId="190EB09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79E6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519E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3B8817A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A7C1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8086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F0094F8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6D9C526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5FE17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A216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0073E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2B090" w14:textId="77777777" w:rsidR="00B63D56" w:rsidRDefault="00B63D56"/>
        </w:tc>
      </w:tr>
      <w:tr w:rsidR="00B63D56" w14:paraId="2E5B0B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1842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753B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43A6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1327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75C1E92C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1A9A914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1B259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DB4D9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FBC0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C3DA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691A6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E86E9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4443F54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43BB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33BD0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7EF2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E0EF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21B1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5FBA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3E111B0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5BB8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8D56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EDD4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AD97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63FD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BF41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3DFF640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6131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71A6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C61A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ABF5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A989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D812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9ADD56A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1DDA6755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CE0FEB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805E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71F8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2134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1F9056FC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BAE7F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0EE0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773F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83E7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C49F1BE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5C48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17E1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EBC0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02EA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CE40C17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BC74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91D6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8CE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D806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F240739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0C75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D221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2788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652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E6D50A9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5F3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4984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327A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5D4B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E3A42F2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C2C6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F35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6DB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2E7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E22A250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702D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7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51CD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148E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711C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11AFD7B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9C3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8BF1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7199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C851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1BA0B12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B12A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768A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5F22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6CFA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6D974B4E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7889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08A3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2874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C132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57D5E14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0D9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538E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4C63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607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7DCFBD3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F10C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3E1F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0664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03EF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8726D0E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5A2E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8065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7D97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ED4B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01A8467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E9B5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AFA3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D784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D12E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8797DDE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639A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EE4D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CE84F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EF42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2CE0D4B0" w14:textId="77777777" w:rsidR="00EE04F0" w:rsidRDefault="008C389F" w:rsidP="00EE04F0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ocenę Akcji Zima.</w:t>
      </w:r>
    </w:p>
    <w:p w14:paraId="749066DD" w14:textId="77777777" w:rsidR="00EE04F0" w:rsidRDefault="001577FD" w:rsidP="00EE04F0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Kolejny p</w:t>
      </w:r>
      <w:r w:rsidR="008C389F" w:rsidRPr="004317D3">
        <w:rPr>
          <w:rFonts w:ascii="Times New Roman" w:hAnsi="Times New Roman" w:cs="Times New Roman"/>
          <w:color w:val="000000"/>
          <w:sz w:val="24"/>
          <w:szCs w:val="24"/>
          <w:lang w:val="pl-PL"/>
        </w:rPr>
        <w:t>unkt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6  porządku obrad dotyczył </w:t>
      </w:r>
      <w:r w:rsidR="008C389F">
        <w:rPr>
          <w:rFonts w:ascii="Segoe UI" w:eastAsia="Segoe UI" w:hAnsi="Segoe UI" w:cs="Segoe UI"/>
          <w:color w:val="000000"/>
          <w:sz w:val="30"/>
          <w:szCs w:val="30"/>
        </w:rPr>
        <w:t xml:space="preserve"> </w:t>
      </w:r>
      <w:r w:rsidR="008C389F" w:rsidRPr="008C389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Y</w:t>
      </w:r>
      <w:r w:rsidR="008C389F" w:rsidRPr="008C389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PRACY GCKSIR ZA 2023ROK.</w:t>
      </w:r>
      <w:r w:rsidR="008C389F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13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01FA2584" w14:textId="1214CA53" w:rsidR="001A554D" w:rsidRDefault="00B77C47" w:rsidP="00B77C47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</w:t>
      </w:r>
      <w:r w:rsidR="00EE04F0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zabrał glos i powiedział że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kolejny punkt który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został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bardzo obszernie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wczoraj omówi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ony,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bardzo rzeczowo i tak krystalicznie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ani pełniącą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obowiązki pani dyrektor Ośrodka Kultury Sportu i Rekreacji nam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przekazała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nadmienię tylko że od roku już funkcjonuje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centrum wspólnie z zarządzaniem infrastrukturą sportową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nie jest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7BAC" w:rsidRPr="008443DA">
        <w:rPr>
          <w:rFonts w:ascii="Times New Roman" w:hAnsi="Times New Roman" w:cs="Times New Roman"/>
          <w:sz w:val="24"/>
          <w:szCs w:val="24"/>
          <w:lang w:val="pl-PL"/>
        </w:rPr>
        <w:t>łatw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zarządzanie dlatego też  proszę o wyrozumiałość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w tym przedstawieniu tego sprawozdania widzieliśmy jaki ogrom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rzeczy się dzieje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tych zapisanych w kalendarzu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gminnym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ale też tych które są na co dzień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 fajnych pomysłów bardzo fajnie funkcjonuje ta część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inowa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razem z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alerią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utaj Dziękuję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towarzyszeniu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iłośników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iemi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ęglinieckiej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pan prezes właśnie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Dziękuję bardzo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to fajnie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funkcjonuje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pracujemy nad tym żeby jeszcze więcej się pokazać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zewnątrz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żeby się zareklamować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chcemy to zrobić w kole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jach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Dolnośląskich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mamy coś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tą naszą wypożyczalnię rowerów która  też ma nam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przynieść przynajmniej popularność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ścieżki rowerowe piękne położone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naszych Borach Dolnośląskich są takimi walorami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atutem naszej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gminy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esteśmy w projekcie budowy tych ścieżków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przy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integrowanych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nwestycjach Zachodniego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bszaru tutaj i myślimy że te wnioski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zostaną dobrze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przyszłości ocenione i dostaniemy te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pieniądze tak naprawdę one są już napisane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Będziemy tylko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aplikować a środki można powiedzieć akurat z i tak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są zagwarantowane więc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 możemy przyjąć na ten moment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prosiłbym o przyjęcie tego sprawozdania nadmienię jeszcze że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Pani Urszula Hajda pełni obowiązki na ten moment dyrektora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Domu Kultury znaczy Ośrodka sportu i rekreacji i kultury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dlatego że  pan dyrektor zmieni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ł pracę i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racuję teraz w Zgorzelcu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omisja gospodarcza zaopiniowała pozytywnie analizę prac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minnego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entrum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ultury Sportu i Rekreacji czterema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glosami „ZA”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 przy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2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nie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obecnych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omisja społeczna pozytywnie zaopiniowała analizę pracy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minnego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entrum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ultury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sześcioma 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głosami „ZA”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przy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 xml:space="preserve"> jednym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nieobecn</w:t>
      </w:r>
      <w:r w:rsidR="00EE04F0">
        <w:rPr>
          <w:rFonts w:ascii="Times New Roman" w:hAnsi="Times New Roman" w:cs="Times New Roman"/>
          <w:sz w:val="24"/>
          <w:szCs w:val="24"/>
          <w:lang w:val="pl-PL"/>
        </w:rPr>
        <w:t>ym.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47DE4A2" w14:textId="578274E3" w:rsidR="00B63D56" w:rsidRPr="00B77C47" w:rsidRDefault="00EE04F0" w:rsidP="00B77C47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5C2DB3">
        <w:rPr>
          <w:rFonts w:ascii="Times New Roman" w:hAnsi="Times New Roman" w:cs="Times New Roman"/>
          <w:i/>
          <w:iCs/>
          <w:sz w:val="24"/>
          <w:szCs w:val="24"/>
          <w:lang w:val="pl-PL"/>
        </w:rPr>
        <w:t>Prowadzący obrady zaproponował przystąpić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30778CD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B9171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777B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Analizy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GCKSiR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2023rok.</w:t>
            </w:r>
          </w:p>
        </w:tc>
      </w:tr>
      <w:tr w:rsidR="00B63D56" w14:paraId="52738CB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27E7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9EF0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115FB1A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A835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DEDF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1F2FADCA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7A93999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2AD40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3A2E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D887F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A39AE" w14:textId="77777777" w:rsidR="00B63D56" w:rsidRDefault="00B63D56"/>
        </w:tc>
      </w:tr>
      <w:tr w:rsidR="00B63D56" w14:paraId="67408BB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93CF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5495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7A83F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6596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323E1B98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648643D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B55DB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880CF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2447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8623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CB68A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3AED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59B32A5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681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1F96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9438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04F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61FC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E56C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213764C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B37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D937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F572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071D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B9DF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8FA4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2FC39E7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28D2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DB6A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437C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D69F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644C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9544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EA2C6D7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079B74D4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B32C3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48C4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7610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146F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05368334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DDA45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731D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0E0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D7F3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8FFF06A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41F1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A380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37F7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DD0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498C177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6CA5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E4EA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C3E6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1BD5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5425FBB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2C1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9325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C285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36B9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D9182D1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F82C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8808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7A76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D73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F254D09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4523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4139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F674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A2B8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32B815E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92E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9FBB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A175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EFEA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7770DA3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EB7E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31BE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30D3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5FDB9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616DF6B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2F66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31B7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0920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FA19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3A154F1C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5E33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B6D0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3A06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C917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BE032DC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8A6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B91E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9E4E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E2C8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0C7FE29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BCB4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26D2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390B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3CB3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A8E94F6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E241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A815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136F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6628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7E83DF9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5529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E780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F39C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73DB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DCF0BE2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E49C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14CB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68876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0725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4B07B13F" w14:textId="77777777" w:rsidR="008C389F" w:rsidRPr="00FA7897" w:rsidRDefault="008C389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„ZA” przyjęła </w:t>
      </w:r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Analiz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ę</w:t>
      </w:r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pracy </w:t>
      </w:r>
      <w:proofErr w:type="spellStart"/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GCKSiR</w:t>
      </w:r>
      <w:proofErr w:type="spellEnd"/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za 2023rok.</w:t>
      </w:r>
    </w:p>
    <w:p w14:paraId="0127970E" w14:textId="77777777" w:rsidR="00B63D56" w:rsidRDefault="001577FD" w:rsidP="00FA789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FA78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Punkt 8. tj. </w:t>
      </w:r>
      <w:r w:rsidR="00FA7897" w:rsidRPr="00FA789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ANALIZA PRACY MGOPS ZA 2023ROK</w:t>
      </w:r>
      <w:r w:rsidR="00FA7897" w:rsidRPr="00FA7897">
        <w:rPr>
          <w:rFonts w:ascii="Segoe UI" w:eastAsia="Segoe UI" w:hAnsi="Segoe UI" w:cs="Segoe UI"/>
          <w:b/>
          <w:bCs/>
          <w:i/>
          <w:iCs/>
          <w:color w:val="000000"/>
          <w:sz w:val="30"/>
          <w:szCs w:val="30"/>
        </w:rPr>
        <w:t>.</w:t>
      </w:r>
      <w:r w:rsidR="00FA7897">
        <w:rPr>
          <w:rFonts w:ascii="Segoe UI" w:eastAsia="Segoe UI" w:hAnsi="Segoe UI" w:cs="Segoe UI"/>
          <w:color w:val="000000"/>
          <w:sz w:val="30"/>
          <w:szCs w:val="30"/>
        </w:rPr>
        <w:t xml:space="preserve"> 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14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66DAAD67" w14:textId="56B05FF9" w:rsidR="001A554D" w:rsidRDefault="006B0C60" w:rsidP="000477EA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1A554D" w:rsidRPr="006B0C60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>
        <w:rPr>
          <w:rFonts w:ascii="Times New Roman" w:hAnsi="Times New Roman" w:cs="Times New Roman"/>
          <w:sz w:val="24"/>
          <w:szCs w:val="24"/>
          <w:lang w:val="pl-PL"/>
        </w:rPr>
        <w:t>podkreślił że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 informacja również została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wczoraj głęboko mocno omówiona przy udziale Pani Inspektor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czele z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anem </w:t>
      </w:r>
      <w:r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ierownikiem wczoraj na posiedzeniu komisji wspólnych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dodał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ośrodek pomocy boryka się z problemami kadrowymi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Nie ma osób które  mogłyby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wspierać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które 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chciały pracować ale to jeszcze związane to jest specjalisty</w:t>
      </w:r>
      <w:r>
        <w:rPr>
          <w:rFonts w:ascii="Times New Roman" w:hAnsi="Times New Roman" w:cs="Times New Roman"/>
          <w:sz w:val="24"/>
          <w:szCs w:val="24"/>
          <w:lang w:val="pl-PL"/>
        </w:rPr>
        <w:t>cznym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wykształceniem które  nie wszyscy mają a też praca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 jest łatwa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też uczula mieszkańców żeby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zrozumieli jaka jest sytuacja dotycząca kadrowych tych  spraw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ośrodka pomocy społecznej i  nie zawsze jest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 że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 już te wszystkie bieżące sprawy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są załatwiane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le dbają o naszych mieszkańców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wiele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programów takich pomocowych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też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wczoraj rozmawialiśmy o tym programie które zabezpieczy seniorom mieszkańcom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potrzebuj</w:t>
      </w:r>
      <w:r>
        <w:rPr>
          <w:rFonts w:ascii="Times New Roman" w:hAnsi="Times New Roman" w:cs="Times New Roman"/>
          <w:sz w:val="24"/>
          <w:szCs w:val="24"/>
          <w:lang w:val="pl-PL"/>
        </w:rPr>
        <w:t>ącym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opaski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takie pierwszego kontaktu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est to jest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bardzo  fajny program w którym nasz ośrodek pomocy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uczestniczy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w każdym miejscu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tam gdzie potrzeba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kiedy ja ich potrzebuję</w:t>
      </w:r>
      <w:r>
        <w:rPr>
          <w:rFonts w:ascii="Times New Roman" w:hAnsi="Times New Roman" w:cs="Times New Roman"/>
          <w:sz w:val="24"/>
          <w:szCs w:val="24"/>
          <w:lang w:val="pl-PL"/>
        </w:rPr>
        <w:t>. I dodał że nie spotkał się z odmowami dla mieszkańców, tylko może być trochę utrudniony proces załatwienia szybszej sprawy i to są związane tylko z możliwościami kadrowymi.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0A4A30D" w14:textId="70984719" w:rsidR="006B0C60" w:rsidRPr="006B0C60" w:rsidRDefault="006B0C60" w:rsidP="00FA789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6B0C60">
        <w:rPr>
          <w:rFonts w:ascii="Times New Roman" w:hAnsi="Times New Roman" w:cs="Times New Roman"/>
          <w:i/>
          <w:iCs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0A033D7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3B46E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BBBD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Analizy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MGOPS za 2023rok.</w:t>
            </w:r>
          </w:p>
        </w:tc>
      </w:tr>
      <w:tr w:rsidR="00B63D56" w14:paraId="11DC12B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8F36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E06E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3B4C8F3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6591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5593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031EEA9B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5C73CC1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1AE3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938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3E183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F59C5" w14:textId="77777777" w:rsidR="00B63D56" w:rsidRDefault="00B63D56"/>
        </w:tc>
      </w:tr>
      <w:tr w:rsidR="00B63D56" w14:paraId="5881C71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922A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38FD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26B9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6986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05BF9A1F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7CB35A8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8845C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A4EDE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0777D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4ABE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3D7A5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4B228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749E5AF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40CF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2FEC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5135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33AB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1012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5501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27608DB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5BDE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33C0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2D52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77EF4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2E33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4655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7A28BD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8F6B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E0A3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AFF9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BA68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194F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C997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8018652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5D99600E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8A9DA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CDF8E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2F12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AAF0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052D0D5C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06E1F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865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545F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A7AF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FD4D23C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646E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B0CD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991A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517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B5265C5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216B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D8EC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AE8D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27E4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26CAC02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70E7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27A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E756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9A85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8445318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FB9B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49E6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D0DE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C7F1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E8F9C62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4B35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0A8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EFB8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4B92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DB9FB0A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F0A3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76C5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444A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BC9D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159A68B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09D9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AF72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8AE0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9C7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7F0573F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6DCA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9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B57A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D3E1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49FB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34989C9E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FD9F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996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14D1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6D8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E3989DC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D31E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FBF2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55EB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040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AD730E6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A7C2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A166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B0B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04D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E065B5E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BF3C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2D17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A64F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16F4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26ACD16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C131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45EF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D451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03EE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4FF83BA" w14:textId="77777777" w:rsidTr="008C389F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A874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58BA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BA17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D5E1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696D5B92" w14:textId="77777777" w:rsidR="008C389F" w:rsidRPr="00E14803" w:rsidRDefault="008C389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Rada 13 głosami “ZA” przyjęła  Analizę pracy MGOPS za 2023rok</w:t>
      </w:r>
      <w:r w:rsidR="00E14803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14:paraId="67C192D1" w14:textId="77777777" w:rsidR="00360071" w:rsidRDefault="00A81B0B" w:rsidP="00A81B0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81B0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Prowadzący obrad przystąpił do punktu 9. </w:t>
      </w:r>
      <w:r w:rsidRPr="00A81B0B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ANALIZA FINANSOWANIA PLACÓWEK OŚWIATOWYCH.</w:t>
      </w:r>
      <w:r w:rsidRPr="00A81B0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8C389F" w:rsidRPr="00A81B0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(pisemne materiały stanowią zał. nr 15)</w:t>
      </w:r>
      <w:r w:rsidR="0036007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., przypomniał że w </w:t>
      </w:r>
      <w:r w:rsidR="0036007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dniu 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 xml:space="preserve">wczorajszym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były omawiane i analizowane wszystkie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finansowe te rzeczy w placówkach 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światowych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jak i też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>remont bieżące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55BD8F6" w14:textId="7D68F9AE" w:rsidR="00D81C96" w:rsidRDefault="0023203A" w:rsidP="0023203A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="00360071" w:rsidRPr="0023203A">
        <w:rPr>
          <w:rFonts w:ascii="Times New Roman" w:hAnsi="Times New Roman" w:cs="Times New Roman"/>
          <w:sz w:val="24"/>
          <w:szCs w:val="24"/>
          <w:lang w:val="pl-PL"/>
        </w:rPr>
        <w:t>Burmistrz d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 xml:space="preserve">odał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że od 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20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18 roku ma takie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zestawienie i 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 też się mają i widzimy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te nakłady się powiększają z każdego roku bo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zaczynaliśmy w 18 roku od 10 milionów 399 tysięcy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kończymy 24 milionów złotych więc to są nakłady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które  są z budżetu gminy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iemy  jaki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ten budżet i wiemy jak potrzebne są tam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dodatkowe środki na wydatki bieżące 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subwencja 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używają i jeszcze nie zdarzyło się w pełni pokrywały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Akurat te potrzeby </w:t>
      </w:r>
      <w:r w:rsidR="00360071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światowe już różnica na dzień dzisiejszy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już jest 5 milionów złotych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są te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środki które są bezpośrednio z naszego budżetu na gminie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tylko że te koszty nie zwracają się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inwestowanie w nasz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 xml:space="preserve">ą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młodzież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 xml:space="preserve"> i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jest wspaniała młodzież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 wczoraj miałem okazję przyznać i pogratulować stypendystą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 xml:space="preserve">było 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coś wspaniałego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mamy tylu zdolnych młodych ludzi młodzież która chce się uczyć i swoich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wytrwałością i ciężką pracą pokazuje że można osiągać bardzo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wysokie wyniki nie tylko w nauce ale w sporcie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różnych innych zagadnieniach i swoich pasjach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szkoły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mają się dobrze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dzień dzisiejszy przeprowadzamy bardzo poważną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inwestycję w skali historii Gminy dotyczącą budowy sali sportowej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Czerwonej Wodzie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to ogromny kosz bo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sumie finalnie razem z instalacją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będzie chyba ponad 16 milionów złotych i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tym się teraz skupiamy w międzyczasie wyremontowaliśmy 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lac przy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szkole w Węglińcu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szkoła w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uszowie otrzymała jakiś czas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temu włącznie z tym terenem wokół i na dzień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dzisiejszy tylko te najbardziej pilne potrzebne remonty są przeprowadzone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 szkołach ale o tym wiedzą najlepiej dyrektorzy który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mnie i 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aństwa o tym informują i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ramach t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ych,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swojego budżetu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swoich środków realizują te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zadania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B58D607" w14:textId="756C95DD" w:rsidR="001A554D" w:rsidRPr="00360071" w:rsidRDefault="0023203A" w:rsidP="0023203A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omisja społeczna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komisja gospodarcza również pozytywnie zaopiniowała analiz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 xml:space="preserve">ę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finansową Placówek Oświatowych</w:t>
      </w:r>
      <w:r w:rsidR="00D81C96">
        <w:rPr>
          <w:rFonts w:ascii="Times New Roman" w:hAnsi="Times New Roman" w:cs="Times New Roman"/>
          <w:sz w:val="24"/>
          <w:szCs w:val="24"/>
          <w:lang w:val="pl-PL"/>
        </w:rPr>
        <w:t>,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327F734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1783D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A8D6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Analizy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finansowania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placówek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oświatowych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5135AE5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6098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7D28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503041C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DF2C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7BED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6592246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5F8FC81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84B83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CC9B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324E3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ABCF5" w14:textId="77777777" w:rsidR="00B63D56" w:rsidRDefault="00B63D56"/>
        </w:tc>
      </w:tr>
      <w:tr w:rsidR="00B63D56" w14:paraId="17E3A3E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BDFF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BD6C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A83A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979D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13132E8F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lastRenderedPageBreak/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4602F21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EDD76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E424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12A75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698C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0E98F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CDACE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1128AFF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E53B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E7AE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CFD0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4CA7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822E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FD26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5FC1EBE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4313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0B63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B2E6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FF7C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0E59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46BA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5C1D31F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41D1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DC8B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9CC8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82BC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4A89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3A7E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6712C3E5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17276C8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F208F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012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484F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EA89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41AF5AC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7C04B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D896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CA1E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C46A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87461E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B0DA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9010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8B57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68D3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8349617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CBC7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75A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44DE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E984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EBCBB1B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EB02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75ED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E462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738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FC1A104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2E9E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5114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38A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80C6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5BC681D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AF43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6B83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5191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FCF9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280BA04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315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F779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C289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CD91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A82D66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D1EE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7F3C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F6A3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B7D4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F5DC5AA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808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1DE3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5D5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0E3B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02457FE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4FC3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C0A8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C498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EEA7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A8E845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926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585B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852F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2B2B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E4A0CB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825D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FBAD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E89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B34E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4501A83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781A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6D3F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D95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9438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781F8AA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5DB4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AC5E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814B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F0B5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39E449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D94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9F7A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8EFEF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7106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09BA65FF" w14:textId="77777777" w:rsidR="00A81B0B" w:rsidRPr="00C25426" w:rsidRDefault="00A81B0B" w:rsidP="008C389F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i/>
          <w:iCs/>
          <w:color w:val="000000"/>
          <w:sz w:val="30"/>
          <w:szCs w:val="30"/>
        </w:rPr>
      </w:pPr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“ZA” przyjęła  </w:t>
      </w:r>
      <w:r w:rsidR="00725731" w:rsidRPr="00C2542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analizę finansowania placówek oświatowych.</w:t>
      </w:r>
    </w:p>
    <w:p w14:paraId="4EE794E5" w14:textId="4F29B277" w:rsidR="008C389F" w:rsidRPr="002C4ABE" w:rsidRDefault="00116687" w:rsidP="008C389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  <w:r w:rsidRPr="00FA67A1">
        <w:rPr>
          <w:rFonts w:ascii="Times New Roman" w:eastAsia="Segoe UI" w:hAnsi="Times New Roman" w:cs="Times New Roman"/>
          <w:sz w:val="24"/>
          <w:szCs w:val="24"/>
          <w:lang w:val="pl-PL"/>
        </w:rPr>
        <w:t xml:space="preserve">Punkt 10.tj. </w:t>
      </w:r>
      <w:r w:rsidR="003B05D7" w:rsidRPr="003B05D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ANALIZA DZIAŁALNOŚCI I SEGREGACJI ŚMIECI NA PSZOK.</w:t>
      </w:r>
      <w:r w:rsidR="003B05D7" w:rsidRP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16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16F949AC" w14:textId="77777777" w:rsidR="00183992" w:rsidRDefault="006A5DAE" w:rsidP="000477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807BAC" w:rsidRPr="00807BAC">
        <w:rPr>
          <w:rFonts w:ascii="Times New Roman" w:hAnsi="Times New Roman" w:cs="Times New Roman"/>
          <w:sz w:val="24"/>
          <w:szCs w:val="24"/>
          <w:lang w:val="pl-PL"/>
        </w:rPr>
        <w:t>Burmistrz powiedział że</w:t>
      </w:r>
      <w:r w:rsidR="00807BAC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wczoraj bardzo też szczegółowo mówiliśmy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sobie problemy i zasady funkcjonowania 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PSZOK,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też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jej całego systemu który my prowadzimy i od dłuższego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obserwujemy że to nam się nie bilansuje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. 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ą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ogromne koszty po stronie naszego samorządu które musimy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tak kolokwialnie wpompować i dołożyć do tej instalacji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tak naprawdę to powinno się to samo finansować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 mieszkańcy powinni tyle oddadzą i tak jak pięknie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selektywnie zbierają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tak powinno to trafić do instalacji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my powinniśmy zapłacić tylko za to co oddajemy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niestety na dzień dzisiejszy jest większe frakcje z odpadów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zmieszanych które trafiają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mieszkańcy nie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zbierając selektywnie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co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powoduje to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my tracimy  ten procent recyklingu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 którym musimy płacić kary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też musimy więcej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dopłacać do całej instalacji więc w najbliższym czasie zamierzam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przeprowadzić wspólnie z zakładem komunalnym w instalacją w Lubaniu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szereg kontroli które nie od razu będą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skarżą mieszkańcom lub wyselekcjonują tych którzy akurat nie działają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 jakbyśmy chcieli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nie umieją jeszcze to ich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auczymy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 A jak potrafią to  zmusimy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nawet w pewnym takim inteligentny sposób i prewencyjny żeby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jednak ta zbiórka była  znana przynajmniej poziomie takim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będziemy mieli bardzo małe dopłaty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 a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lbo ich 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będzie wcale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 w zeszłym roku to dopłaty już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ydawało mi się że są w porządku bo były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 okolicy 300 tak 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ani 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karbnik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teraz widzę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już 700 to już mi się czerwona lampka pali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 700 tysięcy to jest bardzo dużo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nie wiem  czy to jest coś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co możemy porównać do innych gmin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 nie powinniśmy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mamy swój samorząd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powinniśmy tutaj sobie realizować nasze zadania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ale  wiem że u sąsiadów jest podobnie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tych z północy i tych  również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zachodu i południa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różnie to się dzieje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wszyscy dopłacają nie wiemy dlaczego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ięc nasza piętnastka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akcjonariuszy w tym samym systemie rozmawia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 prezesem rozmawiać co to zmienić w ubiegłym roku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 zbiórki w Lubaniu trafiło ponad 2685 tysięcy ton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więc to jest też dość ogromna  część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tej frakcji która trafia tam z naszych terenów co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istotne bardzo mamy opłaty na poziomie 35 zł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>Gdzie w innych gminach już przechodzą 42-46 nawet maksymalne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stawki 48 zł a my mamy to spowodowane też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tym że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 to jest tak drożej bo 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płacimy osobno za to co wywieziemy i osobno za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transport a transport z Lubania do nas a szczególnie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północ jest  dość bardzo drogi no patrzę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miasto którzy też dopłacają w granicach 5-6-8 milionów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 transmitowałem siebie na miejscu No nie wiem jak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klucz do tego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 myślę że musimy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się pochylić nad tematem i jeszcze raz porozmawiać z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całą 15 z zarządem tutaj instalacji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Co zrobić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jak próbować obniżyć koszty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Myślę że to jeszcze jest przed nami ale  jedynie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co mnie to 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cieszy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 tej całej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tego procesu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odbierania odpadów to że</w:t>
      </w:r>
      <w:r w:rsidR="00807BA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na naszym szoku jakoś się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poprawiła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posprzątane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 zadbany przy szok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ak no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od kiedy 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an obsługujący jest pracownikiem również Urzędu Miasta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Gminy więc to się to się zmieniło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tu też mogę z tego miejsca jemu podziękować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aństwo też podziękować i prosić też 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żebyśmy w pewnym momencie wdrażali spotykali się z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mieszkańcami i uczulali bo naprawdę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19 tysięcy dostaliśmy na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dzień dzisiejszy kary za brak poziomu recyklingu nie tylko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My prawie wszystkie Gminy dostawały takie dość duże kwoty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>jest to spowodowane tym że  mamy więcej zmieszanych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jest ten problem wymierza to akurat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  <w:t>no nie tyle instalacja że Urząd Ochrony Środowiska który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kontroluje tak to są kontrole i mieliśmy zapewnię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instalacja weźmie to na siebie że ten poziom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będzie utrzymany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co będzie zbyło masą odpadami teraz ale to to jest pewnie temat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już i za chwilę bo one mają też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nam podnieść obniżyć że tak powiem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Albo podnieść procent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recyklingu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tutaj chodzi o ten selektywny zbiórki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 jeżeli cała Wspólnota zbiera super fajnie to przyjdzie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jeden mieszkaniec i już zrobi z trochę zmieszanych wrzuci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to </w:t>
      </w:r>
      <w:r w:rsidR="00940E28" w:rsidRPr="008443DA">
        <w:rPr>
          <w:rFonts w:ascii="Times New Roman" w:hAnsi="Times New Roman" w:cs="Times New Roman"/>
          <w:sz w:val="24"/>
          <w:szCs w:val="24"/>
          <w:lang w:val="pl-PL"/>
        </w:rPr>
        <w:t>całośc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do Lubania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trafia już niejako selektywny frakcja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Przypuszczam że chyba nie wszystko bo gmina Zgorzelec tak ale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gmina Zgorzelec tak nie wiem czy nie oddają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 Bogatyni czy  w innym nie potrafię powiedzieć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15 gmin okolicznych tutaj łącznie </w:t>
      </w:r>
      <w:r w:rsidR="00940E28" w:rsidRPr="008443DA">
        <w:rPr>
          <w:rFonts w:ascii="Times New Roman" w:hAnsi="Times New Roman" w:cs="Times New Roman"/>
          <w:sz w:val="24"/>
          <w:szCs w:val="24"/>
          <w:lang w:val="pl-PL"/>
        </w:rPr>
        <w:t>Nowogrod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 xml:space="preserve">źcem i </w:t>
      </w:r>
      <w:proofErr w:type="spellStart"/>
      <w:r w:rsidR="00940E28">
        <w:rPr>
          <w:rFonts w:ascii="Times New Roman" w:hAnsi="Times New Roman" w:cs="Times New Roman"/>
          <w:sz w:val="24"/>
          <w:szCs w:val="24"/>
          <w:lang w:val="pl-PL"/>
        </w:rPr>
        <w:t>inn</w:t>
      </w:r>
      <w:proofErr w:type="spellEnd"/>
      <w:r w:rsidR="00940E2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 my wszyscy budowaliśmy tą instalację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zależy nam na tym żebyśmy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przynajmniej na poziomie takim dopuszczającym</w:t>
      </w:r>
      <w:r w:rsidR="00246DC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kwoty zaplanowane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realizować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zadanie bo niestety no nam cały czas brakuje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środków</w:t>
      </w:r>
      <w:r w:rsidR="00940E28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 widzieliśmy dzisiaj jak kosztują nam różne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frakcje działania różnych gminnych takich  nie tyle stowarzyszeń ale i potrzeb No mieliśmy analizę dzisiaj bezpieczeństwa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i widzieliśmy że to są duże ogromne koszty one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ponoszone z naszej strony nie tylko nie tylko jak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się mówi budżet  gminy ale też te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dodatkowe środki z budżetu bo fundusze sołeckie to też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jest budżet gminy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więc to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sko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nsumować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razem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 wracając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jeszcze do tego 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są też ogromne środki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takie jeszcze poboczne bo my jeszcze też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administrujemy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tak oprócz tego że pobieramy opłaty od mieszkańców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powinniśmy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je tylko przekazać do instalacji za to ile wyrzucili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tych odpadów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 my jeszcze też te administrujemy i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to też jest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niebagateln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wyzwanie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bo musimy uczestniczyć w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różnych procesach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to jest też duż</w:t>
      </w:r>
      <w:r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ogrom pracy</w:t>
      </w:r>
      <w:r>
        <w:rPr>
          <w:rFonts w:ascii="Times New Roman" w:hAnsi="Times New Roman" w:cs="Times New Roman"/>
          <w:sz w:val="24"/>
          <w:szCs w:val="24"/>
          <w:lang w:val="pl-PL"/>
        </w:rPr>
        <w:t>.”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br/>
      </w:r>
      <w:r w:rsidR="00C05761"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C05761">
        <w:rPr>
          <w:rFonts w:ascii="Times New Roman" w:hAnsi="Times New Roman" w:cs="Times New Roman"/>
          <w:sz w:val="24"/>
          <w:szCs w:val="24"/>
          <w:lang w:val="pl-PL"/>
        </w:rPr>
        <w:t xml:space="preserve">Radny Andrzej </w:t>
      </w:r>
      <w:proofErr w:type="spellStart"/>
      <w:r w:rsidRPr="00C05761">
        <w:rPr>
          <w:rFonts w:ascii="Times New Roman" w:hAnsi="Times New Roman" w:cs="Times New Roman"/>
          <w:sz w:val="24"/>
          <w:szCs w:val="24"/>
          <w:lang w:val="pl-PL"/>
        </w:rPr>
        <w:t>Fink</w:t>
      </w:r>
      <w:proofErr w:type="spellEnd"/>
      <w:r w:rsidRPr="00C057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C057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05761">
        <w:rPr>
          <w:rFonts w:ascii="Times New Roman" w:hAnsi="Times New Roman" w:cs="Times New Roman"/>
          <w:sz w:val="24"/>
          <w:szCs w:val="24"/>
          <w:lang w:val="pl-PL"/>
        </w:rPr>
        <w:t xml:space="preserve">potwierdził że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wczoraj </w:t>
      </w:r>
      <w:r w:rsidR="00C05761">
        <w:rPr>
          <w:rFonts w:ascii="Times New Roman" w:hAnsi="Times New Roman" w:cs="Times New Roman"/>
          <w:sz w:val="24"/>
          <w:szCs w:val="24"/>
          <w:lang w:val="pl-PL"/>
        </w:rPr>
        <w:t xml:space="preserve">na wspólnym posiedzeniu komisji ten temat był omówiony i zaproponował </w:t>
      </w:r>
      <w:r w:rsidR="00183992">
        <w:rPr>
          <w:rFonts w:ascii="Times New Roman" w:hAnsi="Times New Roman" w:cs="Times New Roman"/>
          <w:sz w:val="24"/>
          <w:szCs w:val="24"/>
          <w:lang w:val="pl-PL"/>
        </w:rPr>
        <w:t>zorganizować spotkanie żeby jeszcze raz pojechać i zobaczyć jak funkcjonuję odbieranie, segregowanie odpadów zabieranych z terenu gminy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aby rozwiać pewne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wątpliwości</w:t>
      </w:r>
      <w:r w:rsidR="00183992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nieraz frakcje zbierane selektywnie są w jednym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że tak powiem transporcie</w:t>
      </w:r>
      <w:r w:rsidR="00183992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jest automatyka która to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potrafi inteligentnie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wrzucić pod wpływem ciśnienia ale to już sama technologia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na miejscu</w:t>
      </w:r>
      <w:r w:rsidR="0018399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076464B" w14:textId="43C7A60C" w:rsidR="00183992" w:rsidRDefault="00183992" w:rsidP="000477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   Burmistrz podtrzymał pomysł Radnego i przypomniał że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jeszcze będzie zorganizowane spotkanie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dotyczące służby zdrowia tej części na terenie naszej gminy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że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pojadą do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akurat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zarządzających tą służbą zdrowia i wyjaśn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ią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pewne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tematy przy okazji z odwied</w:t>
      </w:r>
      <w:r>
        <w:rPr>
          <w:rFonts w:ascii="Times New Roman" w:hAnsi="Times New Roman" w:cs="Times New Roman"/>
          <w:sz w:val="24"/>
          <w:szCs w:val="24"/>
          <w:lang w:val="pl-PL"/>
        </w:rPr>
        <w:t>zą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nowoczesną</w:t>
      </w:r>
      <w:r w:rsidR="001A5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radioterapię w </w:t>
      </w:r>
      <w:r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A554D" w:rsidRPr="008443DA">
        <w:rPr>
          <w:rFonts w:ascii="Times New Roman" w:hAnsi="Times New Roman" w:cs="Times New Roman"/>
          <w:sz w:val="24"/>
          <w:szCs w:val="24"/>
          <w:lang w:val="pl-PL"/>
        </w:rPr>
        <w:t>gorzel</w:t>
      </w:r>
      <w:r>
        <w:rPr>
          <w:rFonts w:ascii="Times New Roman" w:hAnsi="Times New Roman" w:cs="Times New Roman"/>
          <w:sz w:val="24"/>
          <w:szCs w:val="24"/>
          <w:lang w:val="pl-PL"/>
        </w:rPr>
        <w:t>cu.</w:t>
      </w:r>
    </w:p>
    <w:p w14:paraId="63DA466E" w14:textId="77777777" w:rsidR="00183992" w:rsidRDefault="001A554D" w:rsidP="000477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83992">
        <w:rPr>
          <w:rFonts w:ascii="Times New Roman" w:hAnsi="Times New Roman" w:cs="Times New Roman"/>
          <w:sz w:val="24"/>
          <w:szCs w:val="24"/>
          <w:lang w:val="pl-PL"/>
        </w:rPr>
        <w:t>Radny Stanisław Papież zapytał o możliwości odebrania gabarytów  u osób starszych z miejscowości Ruszów.</w:t>
      </w:r>
    </w:p>
    <w:p w14:paraId="52006AB8" w14:textId="6250861C" w:rsidR="00B63D56" w:rsidRDefault="001A554D" w:rsidP="000477EA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183992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183992">
        <w:rPr>
          <w:rFonts w:ascii="Times New Roman" w:hAnsi="Times New Roman" w:cs="Times New Roman"/>
          <w:sz w:val="24"/>
          <w:szCs w:val="24"/>
          <w:lang w:val="pl-PL"/>
        </w:rPr>
        <w:t>odpowiadając na pytanie Radnego powiedział „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my dlatego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doszliśmy jakiś czas temu bo to był  ogromny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problem dla nas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nikt nie mógł zapanować nad tym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co się znalazło w tych frakcjach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. W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czoraj też nie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było 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ana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wczoraj rozmawialiśmy na ten temat chcemy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ten problem rozwiązać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niektórzy mieszkańcy mają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tym problem zamawiając nawet kontener bo tam jest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ściśle wyselekcjonowane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Co można wrzucić No oczywiście gabaryty wersalka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takiej rzeczy nie ma z tym problemu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płaci się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za kontener nie pamiętam czy 180 zł 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 xml:space="preserve">a za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przywóz to już płacimy my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No to jeszcze mniej dlatego ja już ja osobiście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ja pomyślałem o gruzie ale jest tak samo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gruzem gorzej jest </w:t>
      </w:r>
      <w:r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frakcjami takimi jak  papa jak styropian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 frakcje które powinny być bazie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danych odpadowych 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jest to w gestii firm lub instytucji które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się tym zajmują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też jest problem od lat ze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styropianem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wiemy o tym doskonale ale monitujemy co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roku na każdym spotkaniu z przedstawicielami instalacji i 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mamy gotowca rozwiązania może inne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województwo jakoś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sobie z tym razem my jesteśmy skazani że tak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powiem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No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to podkreślę naprawdę 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s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kazani na tą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instalację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każda inna firma która przyjdzie 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abije nas 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 xml:space="preserve">kosztem 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>transport</w:t>
      </w:r>
      <w:r w:rsidR="002103ED">
        <w:rPr>
          <w:rFonts w:ascii="Times New Roman" w:hAnsi="Times New Roman" w:cs="Times New Roman"/>
          <w:sz w:val="24"/>
          <w:szCs w:val="24"/>
          <w:lang w:val="pl-PL"/>
        </w:rPr>
        <w:t>u”.</w:t>
      </w:r>
      <w:r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50AEA56" w14:textId="43CFEF5E" w:rsidR="00B63D56" w:rsidRPr="009D3FF0" w:rsidRDefault="002103ED" w:rsidP="009D3FF0">
      <w:pPr>
        <w:pStyle w:val="myStyle"/>
        <w:spacing w:before="150" w:after="150" w:line="240" w:lineRule="auto"/>
        <w:jc w:val="left"/>
        <w:outlineLvl w:val="3"/>
        <w:rPr>
          <w:i/>
          <w:iCs/>
        </w:rPr>
      </w:pPr>
      <w:r w:rsidRPr="002103ED">
        <w:rPr>
          <w:rFonts w:ascii="Times New Roman" w:hAnsi="Times New Roman" w:cs="Times New Roman"/>
          <w:i/>
          <w:iCs/>
          <w:sz w:val="24"/>
          <w:szCs w:val="24"/>
          <w:lang w:val="pl-PL"/>
        </w:rPr>
        <w:t>Opinia komisji gospodarczej oraz rewizyjnej była pozytywną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58CF714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CCC8B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E299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Analizy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działalności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segregacji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śmieci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PSZOK.</w:t>
            </w:r>
          </w:p>
        </w:tc>
      </w:tr>
      <w:tr w:rsidR="00B63D56" w14:paraId="0E09FE6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8C92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A487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7197ECD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0953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98F3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C661FB0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03B837B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DAA1A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7F0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ED232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2B14A" w14:textId="77777777" w:rsidR="00B63D56" w:rsidRDefault="00B63D56"/>
        </w:tc>
      </w:tr>
      <w:tr w:rsidR="00B63D56" w14:paraId="690A0CC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EBE3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480D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0E7F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0D43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419852F5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0489A68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BB34AB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6DDF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D69F9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7665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F4073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851E0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4B2B5B1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6BD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CAD8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AB63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AE2F0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F1CD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1991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5DBC96B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2DA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802F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73F4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2AC4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80FC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3673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053A95A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E67D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32F0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0CE2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286F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16E4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16A6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338C0B06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5A2C037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8FB97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B3E1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89CE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7AFB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32C84E4F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58E21A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D142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BD1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D01B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60B9FC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0EB6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41CA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AD4C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2C2E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9189BC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DBEA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713C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FC6A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43E5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050ECAD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DB52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C77E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0E31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49AB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43764BA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45C2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0EE1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A7D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440D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C1AEFC5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FDC1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BDBE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06D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C613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16FCE5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D428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D95C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896C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CA7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8283745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BDEE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35B6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722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B903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6E4EF0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D08C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6119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E4F5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5680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1878E9FF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367A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CC97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9928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6222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FADFD64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58C1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D226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CC8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7E6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D84D4AA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EEB0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A3AA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85EA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4D61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B0EC6FE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F681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8BDE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928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FD0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9E172F3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4C07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7569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12B4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72A6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CD7A01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3B87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834B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B7D5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44E2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716CFE7D" w14:textId="09E288E9" w:rsidR="00A81B0B" w:rsidRPr="007A1F5E" w:rsidRDefault="00A81B0B" w:rsidP="008C389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Rada 13 głosami “ZA</w:t>
      </w:r>
      <w:r w:rsidRPr="00C2542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” przyjęła  </w:t>
      </w:r>
      <w:r w:rsidR="00C25426" w:rsidRPr="00C2542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analizę działalności i segregacji śmieci na PSZOK.</w:t>
      </w:r>
    </w:p>
    <w:p w14:paraId="7D6BEF40" w14:textId="18B174DE" w:rsidR="00B63D56" w:rsidRDefault="007A1F5E" w:rsidP="00187B85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7A1F5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Kolejny punkt 11.</w:t>
      </w:r>
      <w:r>
        <w:rPr>
          <w:rFonts w:ascii="Times New Roman" w:eastAsia="Segoe UI" w:hAnsi="Times New Roman" w:cs="Times New Roman"/>
          <w:color w:val="000000"/>
          <w:sz w:val="24"/>
          <w:szCs w:val="24"/>
        </w:rPr>
        <w:t xml:space="preserve">dotyczył </w:t>
      </w:r>
      <w:r>
        <w:rPr>
          <w:rFonts w:ascii="Segoe UI" w:eastAsia="Segoe UI" w:hAnsi="Segoe UI" w:cs="Segoe UI"/>
          <w:color w:val="000000"/>
          <w:sz w:val="30"/>
          <w:szCs w:val="30"/>
        </w:rPr>
        <w:t xml:space="preserve"> </w:t>
      </w:r>
      <w:r w:rsidR="003B05D7" w:rsidRPr="003B05D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INFORMACJ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I</w:t>
      </w:r>
      <w:r w:rsidR="003B05D7" w:rsidRPr="003B05D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NT. FUNKCJONOWANIA GOSPODARKI ODPADAMI KOMUNALNYMI ZA ROK 2023.</w:t>
      </w:r>
      <w:r w:rsidR="008C389F" w:rsidRP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17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30C6758B" w14:textId="09BDED7E" w:rsidR="001A554D" w:rsidRPr="007A1F5E" w:rsidRDefault="007A1F5E" w:rsidP="007A1F5E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7A1F5E">
        <w:rPr>
          <w:rFonts w:ascii="Times New Roman" w:hAnsi="Times New Roman" w:cs="Times New Roman"/>
          <w:i/>
          <w:iCs/>
          <w:sz w:val="24"/>
          <w:szCs w:val="24"/>
          <w:lang w:val="pl-PL"/>
        </w:rPr>
        <w:t>Temat został omówiony wcześniej przy punkcie 10, pytań nie było i Radni przystąpili do glosowania.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5138B7C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9822B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9DDA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nt.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funkcjonowania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odpadami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komunalnymi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2023.</w:t>
            </w:r>
          </w:p>
        </w:tc>
      </w:tr>
      <w:tr w:rsidR="00B63D56" w14:paraId="545B075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EB63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137E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3C2D1F4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56DD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3DE1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A14F248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02AFA3C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09F7CB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F3F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7C05A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AE63F" w14:textId="77777777" w:rsidR="00B63D56" w:rsidRDefault="00B63D56"/>
        </w:tc>
      </w:tr>
      <w:tr w:rsidR="00B63D56" w14:paraId="1139835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BB09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29A6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A110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AED9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66714187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02F177A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1EBC17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9E1DF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B1A9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76F4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452D3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A61A9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74E67F4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7DA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F4C6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35A1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2E1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501C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2940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1BF0312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CB3D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CD14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50F7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E57E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F86A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CD62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2D2691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A1AE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6EE2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C218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EB7D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EB83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E40B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3BA09CAC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3C0DEC67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A755B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F2DA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7755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EBAB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290126FF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D32F0E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FA9D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2E5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E6E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518EE2D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1D4F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3B06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3C48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81A6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A89C662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626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B42F0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CD8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58E8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DF58331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C625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4603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B1C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E96A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CFDF034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6CD7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404F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FA2A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F53C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97ED6A4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4DED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5EA2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479F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6C6A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9490CED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D4EB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15CA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B756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33C3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B2886BF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1B3D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E285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E39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3FCD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3E57AF7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62CE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623E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C9B1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71F3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077D604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B24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358D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478B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6DB7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4ED727F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389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C36A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929D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6E50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4A9AAB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E3F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43DD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637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EB45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F6FD40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7723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4ACB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316C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D23B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1B3B07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62BB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8128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A9E7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E90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6327515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5D02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F128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5AA6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69BC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2F47A28A" w14:textId="0E891090" w:rsidR="00A81B0B" w:rsidRPr="00435A7F" w:rsidRDefault="00A81B0B" w:rsidP="008C389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C2542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“ZA” przyjęła  </w:t>
      </w:r>
      <w:r w:rsidR="00C25426" w:rsidRPr="00C2542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informację nt. funkcjonowania gospodarki odpadami komunalnymi za rok 2023.</w:t>
      </w:r>
    </w:p>
    <w:p w14:paraId="4B65B720" w14:textId="134756C9" w:rsidR="00B63D56" w:rsidRPr="008D14A4" w:rsidRDefault="00435A7F" w:rsidP="008D14A4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Pr="008D14A4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punkcie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3B05D7" w:rsidRPr="003B05D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12. 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tj. </w:t>
      </w:r>
      <w:r w:rsidR="003B05D7" w:rsidRPr="003B05D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ANALIZA PROJEKTÓW ORGANIZACYJNYCH NA ROK SZKOLNY 2024/2025.</w:t>
      </w:r>
      <w:r w:rsidR="003B05D7" w:rsidRP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18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  <w:r w:rsidR="008D14A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Prowadzący obrady stwierdził że ten punkt został omówiony na komisji, dodatkowych pytań nie było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5E46333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2F33B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005A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Analizy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projektów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organizacyjnych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szkolny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2024/2025.</w:t>
            </w:r>
          </w:p>
        </w:tc>
      </w:tr>
      <w:tr w:rsidR="00B63D56" w14:paraId="535F922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75A0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5E6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7CFAB33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5CBA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2094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38B96D2A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49EB0A3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C9DC29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F0EF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F14F2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34641" w14:textId="77777777" w:rsidR="00B63D56" w:rsidRDefault="00B63D56"/>
        </w:tc>
      </w:tr>
      <w:tr w:rsidR="00B63D56" w14:paraId="2659EB6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4FC8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8F1F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703D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B460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62A8DA9B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0AE9472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D766B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D5939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49D26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DA98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E4BAF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A3AAA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08137B4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C64C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2576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F8D4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B3F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B43A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E857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5AD011D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C2F9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AE94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3595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88DE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851B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4F82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6085DFF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8FE4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FEB3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EAB5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F073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472B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1B6F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AED579B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67865EA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467F1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7896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DFBC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1855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3A26418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EA487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A09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BA2B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E9E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AE59483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D710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5D2D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7406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E7A4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AD44101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F519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8D1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689A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BA3B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647CE3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E8C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3824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98AF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5609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2F8A59A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FA8E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0000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E29B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43B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EE3047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5D1A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9A45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1F3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8C67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BFD418F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F5A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8FB2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6B4C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1C19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42999D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8D42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FC7C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F7DB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7F68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60E06F3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FD69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8915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C5D5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5CF4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48A95E92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D739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937F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5923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82A3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006D6E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DDCE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0904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B4E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8CD4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40AA840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F67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46FE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6922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14E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AFC21B2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56CF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18DF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098A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CD03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C35B7E3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59C7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FF27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5C7C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CE8A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E846D2E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C774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8A35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F954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0DA51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495D4C29" w14:textId="77777777" w:rsidR="004E3C9A" w:rsidRPr="004E3C9A" w:rsidRDefault="00A81B0B" w:rsidP="004E3C9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“ZA” </w:t>
      </w:r>
      <w:r w:rsidRPr="004E3C9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przyjęła  </w:t>
      </w:r>
      <w:r w:rsidR="004E3C9A" w:rsidRPr="004E3C9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Analizy projektów organizacyjnych na rok szkolny 2024/2025.</w:t>
      </w:r>
    </w:p>
    <w:p w14:paraId="1B3FA18E" w14:textId="77777777" w:rsidR="00A81B0B" w:rsidRDefault="00A81B0B" w:rsidP="008C389F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14:paraId="73258432" w14:textId="77777777" w:rsidR="008C389F" w:rsidRPr="002C4ABE" w:rsidRDefault="003B05D7" w:rsidP="008C389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  <w:r w:rsidRPr="003B05D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13. PLANY REMONTOWO-BUDOWLANE W PLACÓWKACH OŚWIATOWYCH.</w:t>
      </w:r>
      <w:r w:rsidRP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19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1462A3BA" w14:textId="551E523E" w:rsidR="00B63D56" w:rsidRPr="00D01B05" w:rsidRDefault="00D01B05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D01B05">
        <w:rPr>
          <w:rFonts w:ascii="Times New Roman" w:hAnsi="Times New Roman" w:cs="Times New Roman"/>
          <w:i/>
          <w:iCs/>
          <w:sz w:val="24"/>
          <w:szCs w:val="24"/>
          <w:lang w:val="pl-PL"/>
        </w:rPr>
        <w:t>Opinia komisji Społecznej była pozytywną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78876EC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2FD4C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2190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Planów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remontowo-budowlane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placówkach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oświatowych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3ED969C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2D91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EEB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23A9CBC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B698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B69E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43FB98FD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775F0E3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28F9E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6E9A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E9F5B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45148" w14:textId="77777777" w:rsidR="00B63D56" w:rsidRDefault="00B63D56"/>
        </w:tc>
      </w:tr>
      <w:tr w:rsidR="00B63D56" w14:paraId="09B099D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17D1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8DA3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810F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F111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709D2AC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5D283A6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E3F1F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676A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1FFE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29BF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6B0F7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FEA3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42DC7C1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4A09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266C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E902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C0AA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2237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6F11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381DEB5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14BA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13D6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EA26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8B2B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CEEE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5ADE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56962FA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A095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583A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7B1B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8DD5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F5C9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009D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5AB0175A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5C66D4F1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7CBC2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BD41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3D2E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F381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7F3F31F7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04098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F448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5EFC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D5A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7E23EDA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CD62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1698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9DFB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9605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84A1074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2091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36D4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51A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155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33097DB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5FCC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EF3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488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EE47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074B4E2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E7D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0B81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427F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E43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9F0B957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BE33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8C02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F565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121F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2A1F13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30E0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E110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169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C39C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F5C6E92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FCE5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B565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B27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B140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0F2BE55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A8D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6965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1B80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DE8A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39CD45AB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CAC4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AF59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D7A9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5355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7823D6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687E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7F65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250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74A1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BE07F4E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A8B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9B3E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8CBB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CEB6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4494797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08A7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D84E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03A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DB79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6EDCB8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4C51F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1FA2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585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B7095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DB30A8F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60F7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B8FF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E9A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6003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18A8DBDB" w14:textId="77777777" w:rsidR="00C81925" w:rsidRPr="004376C6" w:rsidRDefault="00A81B0B" w:rsidP="00C81925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 xml:space="preserve">Rada 13 głosami “ZA” </w:t>
      </w:r>
      <w:r w:rsidRPr="004376C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przyjęła  </w:t>
      </w:r>
      <w:r w:rsidR="00C81925" w:rsidRPr="004376C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plany remontowo-budowlane w placówkach oświatowych.</w:t>
      </w:r>
    </w:p>
    <w:p w14:paraId="2107141D" w14:textId="77777777" w:rsidR="00A81B0B" w:rsidRPr="004376C6" w:rsidRDefault="00A81B0B" w:rsidP="008C389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</w:rPr>
      </w:pPr>
    </w:p>
    <w:p w14:paraId="279B4ED0" w14:textId="3E8CCB7A" w:rsidR="00B63D56" w:rsidRDefault="00D75F67" w:rsidP="004376C6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Punkt </w:t>
      </w:r>
      <w:r w:rsidR="003B05D7" w:rsidRPr="003B05D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14.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C22DE0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t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j.</w:t>
      </w:r>
      <w:r w:rsidR="003B05D7" w:rsidRPr="003B05D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ANALIZA FUNKCJONOWANIA I FINANSOWANIA KLUBÓW SPORTOWYCH I STOWARZYSZEŃ ZA 2023R.</w:t>
      </w:r>
      <w:r w:rsidR="003B05D7" w:rsidRP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8C389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20</w:t>
      </w:r>
      <w:r w:rsidR="008C389F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7233E029" w14:textId="3EA38B55" w:rsidR="00D75F67" w:rsidRPr="00D75F67" w:rsidRDefault="00D75F67" w:rsidP="000477E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D75F6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Po zapoznaniu się z pisemnymi materiałami dyskusji nie podjęto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546C206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C2B56D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EF7F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Analizy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funkcjonowania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finansowania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klubów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sportowych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stowarzyszeń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2023r.</w:t>
            </w:r>
          </w:p>
        </w:tc>
      </w:tr>
      <w:tr w:rsidR="00B63D56" w14:paraId="7F43461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4603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D0D4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1C1A668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3DBE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7418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3BDC64F8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79B4BBB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1A57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39DE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CCCDB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BBAA8" w14:textId="77777777" w:rsidR="00B63D56" w:rsidRDefault="00B63D56"/>
        </w:tc>
      </w:tr>
      <w:tr w:rsidR="00B63D56" w14:paraId="3574D6E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218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48E3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FFE1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4726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E64D8FF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4906358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E5854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5E78E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0FD5E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4BD4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DA36F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3A8F8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24C62D8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FF9E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1AF9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9E39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CC0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F411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07E3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5C9FC59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CE34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7780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4739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359E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C919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9265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06C2371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B4B3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0E99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D849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48D0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39FF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C666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63C76E5A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3158"/>
        <w:gridCol w:w="3158"/>
        <w:gridCol w:w="2526"/>
      </w:tblGrid>
      <w:tr w:rsidR="00B63D56" w14:paraId="6248BC05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E1511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14D8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904D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BBE8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2F4DC80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62059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CB8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31B3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76E4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EA6C660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047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AC2F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5D9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9A471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0599B71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53C7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DC18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539B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429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879D1B4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D257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2A0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481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987C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971F3B3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6EB10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9E35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4126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27BB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2FF752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F056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EFF0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BB69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8BE7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0418AA6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E53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CED0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D82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EDB5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E810B79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0C75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B2D1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CB95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E57F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F634464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207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3C0B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47F3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192A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05D61BC8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38D9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C9F5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9CE9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7EFC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72C89D6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4788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FFD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EDA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D532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8EA4D4F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0C23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6AE6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DDF7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2B29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C904D16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48C3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4F75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2D0F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7DC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BE7BF2C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A115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83A5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28E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CD94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0B1B583" w14:textId="77777777" w:rsidTr="00A81B0B">
        <w:tc>
          <w:tcPr>
            <w:tcW w:w="6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DE10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EFF6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8997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420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5C8D38D5" w14:textId="77777777" w:rsidR="00A81B0B" w:rsidRPr="00240959" w:rsidRDefault="00A81B0B" w:rsidP="00772F9D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“ZA” przyjęła  </w:t>
      </w:r>
      <w:r w:rsidR="004376C6" w:rsidRPr="004376C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analizę funkcjonowania i finansowania klubów sportowych i stowarzyszeń za 2023r.</w:t>
      </w:r>
    </w:p>
    <w:p w14:paraId="30CA1FD7" w14:textId="77777777" w:rsidR="00B63D56" w:rsidRDefault="00240959" w:rsidP="004376C6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240959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15. ANALIZA PRACY ZUK ZA 2023 ROK.</w:t>
      </w:r>
      <w:r w:rsidRPr="0024095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772F9D" w:rsidRPr="0024095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(pisemne materiały stanowią zał. nr 21).</w:t>
      </w:r>
    </w:p>
    <w:p w14:paraId="55345A7D" w14:textId="10016694" w:rsidR="00374FCB" w:rsidRDefault="000477EA" w:rsidP="009B1D0B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="009B1D0B" w:rsidRPr="009B1D0B">
        <w:rPr>
          <w:rFonts w:ascii="Times New Roman" w:hAnsi="Times New Roman" w:cs="Times New Roman"/>
          <w:sz w:val="24"/>
          <w:szCs w:val="24"/>
          <w:lang w:val="pl-PL"/>
        </w:rPr>
        <w:t>Burmistrz powiedział</w:t>
      </w:r>
      <w:r w:rsidR="009B1D0B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że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 ostatnim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czasie Zakład Usług Komunalnych wykonywał tylko podstawowe swoje działania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związane z prowadzonym zakresem swojej działalności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było też to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br/>
        <w:t>spowodowane brakiem taryf na wodę więc praktycznie robili poniżej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kosztów i tutaj myśmy musieliśmy wspierać ale 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przyszłość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 xml:space="preserve"> j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esteśmy w trakcie właśnie planowania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Rozmawiałem z 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anem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yrektorem i 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 xml:space="preserve">po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przeprowadzeni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analiz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więc w najbliższych latach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pewno 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aństwo to zauważą że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akład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 xml:space="preserve"> Usług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Komunalnych rozszerzy swoją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ofertę tak jak to zrobił z cmentarzami</w:t>
      </w:r>
      <w:r w:rsidR="009B1D0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4E691DF" w14:textId="6B13C533" w:rsidR="009B1D0B" w:rsidRPr="009B1D0B" w:rsidRDefault="009B1D0B" w:rsidP="009B1D0B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9B1D0B">
        <w:rPr>
          <w:rFonts w:ascii="Times New Roman" w:hAnsi="Times New Roman" w:cs="Times New Roman"/>
          <w:i/>
          <w:iCs/>
          <w:sz w:val="24"/>
          <w:szCs w:val="24"/>
          <w:lang w:val="pl-PL"/>
        </w:rPr>
        <w:t>Dyskusji nie podjęto więc przystąpiono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3215235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80500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A84C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Analizy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ZUK za 2023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10AD7F5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9479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BA8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768A9A1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9CF9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CCDA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3E46726C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30786B1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A05BB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A99E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FDFE9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D93B5" w14:textId="77777777" w:rsidR="00B63D56" w:rsidRDefault="00B63D56"/>
        </w:tc>
      </w:tr>
      <w:tr w:rsidR="00B63D56" w14:paraId="7AF9989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0E6C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284E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1BAF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E1A7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4610CB6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2CCBC30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31933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84F96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1FB58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42E3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EE11A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EA7E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3506ABE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4A3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E70E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F164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4593A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E57F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27B7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200AE7E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D1D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DF2E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B89A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D162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69B8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92B9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5C35236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F2F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B76B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6FA1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51E7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FB55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BD3B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D9B70FE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70AF5523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F4AACE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89BE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188F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5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F5CF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2DBCE446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6209E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232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A5F6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AC17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A448498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E167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FABB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A797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1E3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AA6876B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FC7A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A7AF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C9C9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0298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0B5F57F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A610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2F4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57C0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46E3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B94B38A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7F31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566D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703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2A29D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B29F256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88E1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F39A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4ACD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78BC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F64C065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2AB0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8FB7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329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E81C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3530755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5E97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B318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909E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E8DC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337F9C6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D06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1911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8A6B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1196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043F86C7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6291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2996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362D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410A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5D12258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224F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FB7D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CBD3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31E6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ADA2E09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1F38C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2D81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950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5124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47065D4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51B1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CF2B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8E4A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974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751D47F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F290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6593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29AB7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399D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E86824F" w14:textId="77777777" w:rsidTr="00A81B0B">
        <w:tc>
          <w:tcPr>
            <w:tcW w:w="6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214F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AC8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311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CC95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54C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6DC764B8" w14:textId="70812C5C" w:rsidR="00A81B0B" w:rsidRPr="009B1D0B" w:rsidRDefault="00A81B0B" w:rsidP="009B1D0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C389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“ZA” przyjęła  </w:t>
      </w:r>
      <w:r w:rsidR="004376C6" w:rsidRPr="004376C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analizę pracy ZUK za 2023 rok.</w:t>
      </w:r>
    </w:p>
    <w:p w14:paraId="156FE6C0" w14:textId="77777777" w:rsidR="000251AB" w:rsidRDefault="000251AB" w:rsidP="000251AB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1D7F0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 w:rsidR="00EF1DDA">
        <w:rPr>
          <w:rFonts w:ascii="Times New Roman" w:hAnsi="Times New Roman" w:cs="Times New Roman"/>
          <w:color w:val="000000"/>
          <w:sz w:val="24"/>
          <w:szCs w:val="24"/>
          <w:lang w:val="pl-PL"/>
        </w:rPr>
        <w:t>16</w:t>
      </w:r>
      <w:r w:rsidRPr="001D7F0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1D7F0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INTERPELACJE I ZAPYTANIA RADNYCH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.</w:t>
      </w:r>
    </w:p>
    <w:p w14:paraId="3E7CA84E" w14:textId="77777777" w:rsidR="00E36856" w:rsidRDefault="00E36856" w:rsidP="000477EA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="000251AB" w:rsidRPr="00903FD5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14:paraId="2D22099B" w14:textId="146D79ED" w:rsidR="00C92EA7" w:rsidRDefault="00797B12" w:rsidP="000477EA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="00E36856">
        <w:rPr>
          <w:rFonts w:ascii="Times New Roman" w:hAnsi="Times New Roman" w:cs="Times New Roman"/>
          <w:sz w:val="24"/>
          <w:szCs w:val="24"/>
          <w:lang w:val="pl-PL"/>
        </w:rPr>
        <w:t xml:space="preserve">Prowadzący obrady poinformował o złożonej </w:t>
      </w:r>
      <w:r w:rsidR="00C92EA7">
        <w:rPr>
          <w:rFonts w:ascii="Times New Roman" w:hAnsi="Times New Roman" w:cs="Times New Roman"/>
          <w:sz w:val="24"/>
          <w:szCs w:val="24"/>
          <w:lang w:val="pl-PL"/>
        </w:rPr>
        <w:t>Interpelacj</w:t>
      </w:r>
      <w:r w:rsidR="00E36856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C92EA7">
        <w:rPr>
          <w:rFonts w:ascii="Times New Roman" w:hAnsi="Times New Roman" w:cs="Times New Roman"/>
          <w:sz w:val="24"/>
          <w:szCs w:val="24"/>
          <w:lang w:val="pl-PL"/>
        </w:rPr>
        <w:t xml:space="preserve"> Radnego Dar</w:t>
      </w:r>
      <w:r w:rsidR="00E36856">
        <w:rPr>
          <w:rFonts w:ascii="Times New Roman" w:hAnsi="Times New Roman" w:cs="Times New Roman"/>
          <w:sz w:val="24"/>
          <w:szCs w:val="24"/>
          <w:lang w:val="pl-PL"/>
        </w:rPr>
        <w:t xml:space="preserve">iusza </w:t>
      </w:r>
      <w:proofErr w:type="spellStart"/>
      <w:r w:rsidR="00E36856">
        <w:rPr>
          <w:rFonts w:ascii="Times New Roman" w:hAnsi="Times New Roman" w:cs="Times New Roman"/>
          <w:sz w:val="24"/>
          <w:szCs w:val="24"/>
          <w:lang w:val="pl-PL"/>
        </w:rPr>
        <w:t>Stelwacha</w:t>
      </w:r>
      <w:proofErr w:type="spellEnd"/>
      <w:r w:rsidR="00E36856">
        <w:rPr>
          <w:rFonts w:ascii="Times New Roman" w:hAnsi="Times New Roman" w:cs="Times New Roman"/>
          <w:sz w:val="24"/>
          <w:szCs w:val="24"/>
          <w:lang w:val="pl-PL"/>
        </w:rPr>
        <w:t xml:space="preserve"> na którą Radny już dostał odpowiedź.</w:t>
      </w:r>
      <w:r w:rsidR="00E66B4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92EA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92EA7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C92EA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22,23</w:t>
      </w:r>
      <w:r w:rsidR="00C92EA7"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16EEC1BA" w14:textId="7E1FC04B" w:rsidR="00C92EA7" w:rsidRDefault="00797B12" w:rsidP="000477EA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  </w:t>
      </w:r>
      <w:r w:rsidR="00E36856" w:rsidRPr="00E3685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Radny Stanisław Papież </w:t>
      </w:r>
      <w:r w:rsidR="00E3685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zwrócił się do Burmistrza o możliwości sprzątania i utrzymania porządku przy chodnikach na ul. Sobieskiego w miejscowości Ruszów.</w:t>
      </w:r>
    </w:p>
    <w:p w14:paraId="608AB301" w14:textId="77777777" w:rsidR="000251AB" w:rsidRPr="00240959" w:rsidRDefault="000251AB" w:rsidP="00DA6455">
      <w:pPr>
        <w:pStyle w:val="myStyle"/>
        <w:spacing w:before="243" w:after="3" w:line="240" w:lineRule="auto"/>
        <w:ind w:left="-567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1D7F0C">
        <w:rPr>
          <w:rFonts w:ascii="Times New Roman" w:hAnsi="Times New Roman" w:cs="Times New Roman"/>
          <w:sz w:val="24"/>
          <w:szCs w:val="24"/>
          <w:lang w:val="pl-PL"/>
        </w:rPr>
        <w:t xml:space="preserve">Dyskusji nie podjęto i prowadzący obrady przeszedł do kolejnego punktu </w:t>
      </w:r>
      <w:r w:rsidR="00E66B4C">
        <w:rPr>
          <w:rFonts w:ascii="Times New Roman" w:hAnsi="Times New Roman" w:cs="Times New Roman"/>
          <w:color w:val="000000"/>
          <w:sz w:val="24"/>
          <w:szCs w:val="24"/>
          <w:lang w:val="pl-PL"/>
        </w:rPr>
        <w:t>17</w:t>
      </w:r>
      <w:r w:rsidRPr="001D7F0C">
        <w:rPr>
          <w:rFonts w:ascii="Times New Roman" w:hAnsi="Times New Roman" w:cs="Times New Roman"/>
          <w:color w:val="000000"/>
          <w:sz w:val="24"/>
          <w:szCs w:val="24"/>
          <w:lang w:val="pl-PL"/>
        </w:rPr>
        <w:t>. tj.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D7F0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RAPORT O STANIE GMINY.</w:t>
      </w:r>
      <w:r w:rsidRPr="00D07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Pr="00D071F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pisemne materiały stanowią 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zał. nr </w:t>
      </w:r>
      <w:r w:rsidR="00DF655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24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.</w:t>
      </w:r>
    </w:p>
    <w:p w14:paraId="1F82F8F1" w14:textId="61BE201C" w:rsidR="00374FCB" w:rsidRPr="00151B3A" w:rsidRDefault="00151B3A" w:rsidP="001A504E">
      <w:pPr>
        <w:pStyle w:val="myStyle"/>
        <w:spacing w:before="150" w:after="150" w:line="240" w:lineRule="auto"/>
        <w:ind w:left="-426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zabrał głos i w</w:t>
      </w:r>
      <w:r w:rsidRPr="001D7F0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swojej wypowiedzi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przedstawił dane statystyczne z raportu i nie tylko, raport zawiera wszystko co działo się w Gminie za 2023rok.</w:t>
      </w:r>
      <w:r w:rsidR="00CE16D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CE16DD" w:rsidRPr="00CE16DD">
        <w:rPr>
          <w:rFonts w:ascii="Times New Roman" w:hAnsi="Times New Roman" w:cs="Times New Roman"/>
          <w:sz w:val="24"/>
          <w:szCs w:val="24"/>
          <w:lang w:val="pl-PL"/>
        </w:rPr>
        <w:t>owiedział „</w:t>
      </w:r>
      <w:r w:rsidR="00374FCB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Panie przewodniczący</w:t>
      </w:r>
      <w:r w:rsidR="00CE16D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Wysoka Rado</w:t>
      </w:r>
      <w:r w:rsidR="00CE16D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Szanowni </w:t>
      </w:r>
      <w:r w:rsidR="00CE16DD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CE16D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Drodzy goście</w:t>
      </w:r>
      <w:r w:rsidR="00CE16D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zwyczajowo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od paru lat już taki raport 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aństwu w okresie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aktualnym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przekazujemy do zapoznania i 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aństwo 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go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mają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i na pewno się zapoznali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i jest w paru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wersjach takich fizycznych papierowych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jesteśmy właśnie w wersji elektronicznej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on się też znajdzie zaraz na naszej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 xml:space="preserve"> stronie w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iuletynie Informacji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Publicznej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ale tak jak wczoraj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bo wczoraj żeśmy debatowali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rozmawialiśmy na temat tego raportu o 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tanie Gminy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 xml:space="preserve"> i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był ten jasny przekaz że</w:t>
      </w:r>
      <w:r w:rsidR="00F323E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raport jest po prostu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wjeżdża,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z kolejnym czyli jest on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alternatywą na to co chcemy robić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co robiliśmy ale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też ma ściśle powiązanie z poprzednimi raportami czyli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to przedłużenie tak jakby każdego roku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o wiadomo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jednej części raportu coś próbujemy sobie przygotować w kolejnym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roku już się to realizuje a jeszcze  kolejn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 inwestycja już zakończona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aport który mamy przed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sobą przedstawia wszystkie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działalności funkcjonowania Gminy jak również jest tu są tu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bardzo ważne dane dotyczące i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lastRenderedPageBreak/>
        <w:t>powierzchni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liczb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ludności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środków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które pozyskaliśmy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którym budowaliśmy są tutaj wszystkie te nasze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inwestycje które  przeprowadzane zostały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planowane jak również te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które już zostały wykonane jest dogłębnie omówiona oświata 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której też to się wszystko dzisiaj przewijało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 xml:space="preserve"> te części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8443DA">
        <w:rPr>
          <w:rFonts w:ascii="Times New Roman" w:hAnsi="Times New Roman" w:cs="Times New Roman"/>
          <w:sz w:val="24"/>
          <w:szCs w:val="24"/>
          <w:lang w:val="pl-PL"/>
        </w:rPr>
        <w:t>o które dzisiaj omawialiśmy</w:t>
      </w:r>
      <w:r w:rsidR="00374FCB" w:rsidRPr="008443DA">
        <w:rPr>
          <w:rFonts w:ascii="Times New Roman" w:hAnsi="Times New Roman" w:cs="Times New Roman"/>
          <w:sz w:val="24"/>
          <w:szCs w:val="24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czyli te sprawozdani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ne również są w tym raporcie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uszę powiedzieć że naprawdę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było sporo pracy przy tym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 tutaj też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dziękuję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sekretarzowi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że to udało się nam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wspólnie ten raport wypracować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  to nie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tak że można sobie tak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zrobić machnięciem magicznej różdżki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Proszę zobaczyć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 te g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inne inwestycje realizowane w zeszłym roku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jest różnych dróg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Ile to jest wspaniałych takich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działa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ń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 dla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mieszkańc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ów,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jest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choćby rehabilitacja która funkcjonuje fantastycznie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ile ludzi Ile korzysta z niej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ile otrzymujecie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pewnie ja gdzieś tam w takich zasłużonej kolejce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pozytywnych informacji i podziękowań to myślę że to jest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fajne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Zobaczcie też w tym raporcie uwzględniliśmy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od lat co się prosiliśmy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bezpieczeństwo już nie mówię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tych wyliczeniach ile bo to dzisiaj było wszystko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bezpieczeństwie czy naszego strażakach pożarnych ale taka drobna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rzecz trochę kosztowała jak inteligentne znaki na których wyświetla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się prędkość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nigdy nam nikt nie chciał pomóc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Zrobiliśmy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sami w każdej praktycznie miejscowości przy drodze 296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psychologicznie na większość działa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sprawdziłem całe sam na sobie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 się zastanawiałem kto to wymyślił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ja muszę hamować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No ale  tak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rzeba zachowywać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trzeba bezpiecznie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tak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trzeba bezpiecznie  jeździć i to czasami jak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człowiek zamyślony to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działa naprawdę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rewelacyjnie szereg dróg w całej gminie szereg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dr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óg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asfaltowych zostało wykonanych które już są wbudowane jak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również drogi z programów takich operacyjnych wcześniej teraz chcą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tą fundusze europejskie dla Dolnego Śląska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Tak to się</w:t>
      </w:r>
      <w:r w:rsidR="001A504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teraz nazywa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czyli dojazdy do gruntów rolnych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 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tego też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orzystamy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każdym r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oku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budujemy przynajmniej jedną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drogę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ak można powiedzieć z przedziału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ale ona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oceniana przez służby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arszałka a udaje nam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od jakiegoś czasu po dwie wiele jest dróg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wybudować.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Nie gdzie choćby droga  w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iasecznej na północ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kierunku północy do lasu kilometr prawie nigdy nie można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było tego pozytywnie załatwić udało nam się zrobiliśmy i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 jest wiele innych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jak na przykład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tary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 xml:space="preserve">Węgliniec,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też taką zrobiliśmy mnóstwo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jest zaplanowanych działań 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jeszcze jesteś piękny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lac między szkołą który też udało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nam się w zeszłym roku i zaprojektować i końcem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roku już odebrać 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.D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zieci</w:t>
      </w:r>
      <w:r w:rsidR="00575E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671D" w:rsidRPr="004D5B02">
        <w:rPr>
          <w:rFonts w:ascii="Times New Roman" w:hAnsi="Times New Roman" w:cs="Times New Roman"/>
          <w:sz w:val="24"/>
          <w:szCs w:val="24"/>
          <w:lang w:val="pl-PL"/>
        </w:rPr>
        <w:t>rodzic</w:t>
      </w:r>
      <w:r w:rsidR="0090671D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 nauczycieli </w:t>
      </w:r>
      <w:r w:rsidR="0090671D">
        <w:rPr>
          <w:rFonts w:ascii="Times New Roman" w:hAnsi="Times New Roman" w:cs="Times New Roman"/>
          <w:sz w:val="24"/>
          <w:szCs w:val="24"/>
          <w:lang w:val="pl-PL"/>
        </w:rPr>
        <w:t xml:space="preserve">mówiły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że jest tak zdegradowane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miejsce</w:t>
      </w:r>
      <w:r w:rsidR="0090671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że przechodząc z jednego budynku szkoły do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drugiego były liczne  wypadki i obdarcia skóry 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dobrze że tylko na tym się kończyło</w:t>
      </w:r>
      <w:r w:rsidR="0090671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mamy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zrobione jest świetnie ale też no </w:t>
      </w:r>
      <w:r w:rsidR="0090671D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tym raporcie widzicie</w:t>
      </w:r>
      <w:r w:rsidR="0090671D">
        <w:rPr>
          <w:rFonts w:ascii="Times New Roman" w:hAnsi="Times New Roman" w:cs="Times New Roman"/>
          <w:sz w:val="24"/>
          <w:szCs w:val="24"/>
          <w:lang w:val="pl-PL"/>
        </w:rPr>
        <w:t xml:space="preserve"> 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to co się działo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 ubiegłym roku czyli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środki które zostały przygotowywane i  teraz się to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realizuje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czyli ta sztandarowa nasza inwestycja Gminna na prawie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16 milionów złotych o której mówiłem ponad nawet już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16 czyli budowa sali sportowej w Czerwonej Wodzie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nas cieszy że  to się dzieje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aport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wskazuje pewne prace które były planowane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choćby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budowa infrastruktury turystycznej rekreacyjne na stawie w Czerwonej Wodzie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za chwilę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aństwa zaprosimy bo około 15 lipca będziemy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chyba uroczyście otwierać może troszeczkę później ale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lipcu na pewno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Bardzo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dużo działań w raporcie widzicie takich bieżących potrzebnych należących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się choćby dla 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ana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omendanta podopiecznych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uszowie też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 raporcie jest właśnie ładnie pokazany jak 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jak można zaadoptować i przygotować plac manewrowy dla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młodzieży nie tylko i dla gości bo nieraz stopiliśmy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się wszyscy w tym błocie i bałaganie w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uszowie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akupiliśmy również w zeszłym roku samochód dla osób niepełnosprawnych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udało nam się partycypacji z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PCPR w Zgorzelcu,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 funduszem który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wspiera takie działania dołożyliśmy też trochę ale auto mamy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idealne świetnie przygotowane i nie składane w Polsce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jakieś bazie jakiegoś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dostawczaka</w:t>
      </w:r>
      <w:proofErr w:type="spellEnd"/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tylko specjalnie w Anglii zostało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przygotowane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gdzie wartość samej instalacji w Polsce do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podciągania osoby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niepełnosprawnej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anie sekretarzu to jest stówka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tak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100 tysięcy my mamy auto za 200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230 gdzieś tych granicach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Ale autem wozi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również na dzień dzisiejszy osoby niepełnosprawne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Auto czeka żeby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zostało włączone do systemu wożenia dzieci niepełnosprawnych lub 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różnymi dysfunkcjami do szkół specjalistycznych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 ten moment mamy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przetarg i mamy umowę więc nie możemy tego robić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zrobimy to z nowym rokiem szkolnym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przeliczymy koszty ale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są my żeśmy zrobili z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anem sekretarzem moim zastępcą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sobie kursy które pozwoliły na to że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my te osoby niepełnosprawne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dowo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zimy  nie tylko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 na terenie gminy a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nawet do Wrocławia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do protezowni i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ani chciała bardzo Państwu podziękować która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już była dwa razy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Teraz pojedzie trzeci raz ale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są inne osoby które my możemy z panem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Marcinem przewieźć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mamy takie uprawnienia i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ozimy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wszędzie gdzie trzeba czy na jakieś świadczenia krótsze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dalsze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Ale co są osoby niepełnosprawne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aprawdę jest to funkcjonalnie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świetnie przygotowany samochód bo rewelacyjnie wciąga się zabezpiecza wózek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 dalej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więc auto jest przygotowane do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pracy jest to wartość dodana dla nas w każdym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bądź razie no i przyszłości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iedy skończy się okres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ten projektowy to będzie też służył do innych potrzeb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będzie można coś jeszcze nim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lastRenderedPageBreak/>
        <w:t>załatwić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 dzień dzisiejszy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uważam że dzieci które będą z niego korzystać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komfortowych warunkach bezpiecznych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auto ma wszystkie zgodnie 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przepisami udogodnienia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otworzyliśmy też w zeszłym roku kino też to ona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jest w raporcie i też  myślę że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jest to też takie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Fajna wartość dodana dla nas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bo mieliśmy tą infrastrukturę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worcową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którą pięknie się wkomponowaliśmy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dzięki też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iłośnikom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iemi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ęglinieckiej i tu prezes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 nami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prezes posłucha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ziękuję bardzo bo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żyje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to naprawdę żyje i tam jest mnóstwo różn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ych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dużych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inventów</w:t>
      </w:r>
      <w:proofErr w:type="spellEnd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jest  klub dyskusyjny filmowy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są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dla dzieci i dla dorosłych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Korzystając z tego nasi sołtysi nasi po prostu pracownicy Ośrodka Kultury 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tóry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 dziećmi</w:t>
      </w:r>
      <w:r w:rsidR="00A059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animatorzy którzy tam chodzą ale też przyjeżdżają</w:t>
      </w:r>
      <w:r w:rsidR="001A504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różni ludzie z zewnątrz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przyjeżdżają gości którzy wysiadają 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pociągu ale też podróżni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Przepraszam ale goście na przykład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ośrodków Pomocy Społecznej też się zdarzyło dzieci ze szkoły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ozdnicy i tak więc no nabiera 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fajnego  rozpędu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 myślę że to jest też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taka duża  wartość która pozwoli nam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żebyśmy byli bardziej rozpoznawalni bo na to chyba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nam zależy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jak w raporcie też jest pięknie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opisane to 82% pokrycia tej Gminy to są lasy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nie mamy przemysłu i chyba nigdy nie dopędzimy tych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sąsiadów którzy mają strefy tutaj kamiennogórsko-jak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 boku i tych pieniędzy nigdy stamtąd nie uzyskamy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więc musimy przynajmniej turystycznie  się do tego wdrożyć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przygotować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Więc to jest takie zadanie no trochę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mniej popularne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le bądźmy tą sypialną jak tu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spokoju i dobrym nastroju mieszkają przywożą tu środki wydają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 a pracują gdzieś na zewnątrz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 tym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kierunku musimy naprawdę mocno się reklamować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mocno z naszą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gminę rozsławiać w okolicy bo sami widzimy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demografii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która też jest pięknie w tym raporcie przedstawiona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że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jest coraz mniej nas i to co jak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 początku było 8200 mieszkańców jak zostałem burmistrzem już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jest poniżej ośmiu tysięcy 100 mieszkańców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ył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40 urodzeń czy 38 już nie pamiętam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dokładnie ale  to jest poniżej połowa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rzynajmniej połowa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 jest urodzeń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tutaj niektóre miejscowości w ogóle się nie pochwaliły nad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produktywnością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północ tam nie było urodzenia żadnego w zeszłym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roku tak  humorystycznie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Ja myślę że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 pewno sobie ten raport przestudiowali bo dużo fajnych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spraw się dzieje też n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sołectwach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Dzięki funduszom sołe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 xml:space="preserve">ckim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powstały i wiaty to jest współpracujemy z borami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dolnośląskimi gdzie też pozyskujemy środki też dwie wiaty były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z tego funduszu od nich przysposobione i wybudowane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pozyskaliśmy też parę fajnych terenów takich dodatkowych przedstawię tartacznym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więc tam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 xml:space="preserve">ta wiata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ma swoje miejsce i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fajne te rzeczy i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venty dzieją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modernizowaliśmy stadiony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ten moment to jest Węglińcu mamy automatykę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murawie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bo zawsze problem podlewaniem ruszył zawsze nas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wyprzedzał mieli szybciej ale popatrzyliśmy naprawdę fajnie to wygląda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teraz już mamy w Czerwonej Wodzie i to samo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jest więc to raz że osobowo wyłączamy pracowników już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do takiego całego zaangażowania paru dniowego przy podlewaniu 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dwa no bo jesteśmy też innowacyjni tak jak ktoś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do nas przyjeżdża i widzi że coś jest fajnie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To jest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 xml:space="preserve"> Zm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odernizowaliśmy systemy ogrzewania taki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przykład jak dom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kultury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ale też na Sikorskiego 40 gdzie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mamy ogromny obiekt który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nie był naszą klubą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był najbardziej chyba niskoemisyjnym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zanieczyszczającym obiektem w naszej gminie naprawdę emisja była tak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poważna że byliśmy na wielu publikacjach i zdjęciach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mediach społecznościowych na dzień dzisiejszy wymieniliśmy w ubiegłym roku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system ogrzewania jest mieliśmy go na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 w:rsidR="009759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roku też 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 xml:space="preserve">głosie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zeszłego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roku</w:t>
      </w:r>
      <w:r w:rsidR="00975911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975911" w:rsidRPr="00812137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812137">
        <w:rPr>
          <w:rFonts w:ascii="Times New Roman" w:hAnsi="Times New Roman" w:cs="Times New Roman"/>
          <w:sz w:val="24"/>
          <w:szCs w:val="24"/>
          <w:lang w:val="pl-PL"/>
        </w:rPr>
        <w:t xml:space="preserve">rzygotowaliśmy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dokumentację i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tym roku</w:t>
      </w:r>
      <w:r w:rsidR="0081213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przystąpiliśmy do modernizacji tego obiektu gdzie będzie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w hybrydzie to działało</w:t>
      </w:r>
      <w:r w:rsidR="0081213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więc można powiedzieć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nawet kotłownia szczytowa  jak</w:t>
      </w:r>
      <w:r w:rsidR="0081213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zabraknie prądu z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fotowoltaiki</w:t>
      </w:r>
      <w:proofErr w:type="spellEnd"/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12137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 się nam łączy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 w:rsidR="0081213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ale też będzie termomodernizacja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innych części</w:t>
      </w:r>
      <w:r w:rsidR="0081213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i okna i oświetlenie i wymiana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sieci centralnego ogrzewania też sobie zrobimy podziały jeśli chodzi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naszych lokatorów więc też  takie fajne działanie</w:t>
      </w:r>
      <w:r w:rsidR="003C458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C458D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le też </w:t>
      </w:r>
      <w:r w:rsidR="003C458D" w:rsidRPr="004D5B02">
        <w:rPr>
          <w:rFonts w:ascii="Times New Roman" w:hAnsi="Times New Roman" w:cs="Times New Roman"/>
          <w:sz w:val="24"/>
          <w:szCs w:val="24"/>
          <w:lang w:val="pl-PL"/>
        </w:rPr>
        <w:t>po</w:t>
      </w:r>
      <w:r w:rsidR="003C458D">
        <w:rPr>
          <w:rFonts w:ascii="Times New Roman" w:hAnsi="Times New Roman" w:cs="Times New Roman"/>
          <w:sz w:val="24"/>
          <w:szCs w:val="24"/>
          <w:lang w:val="pl-PL"/>
        </w:rPr>
        <w:t>gło</w:t>
      </w:r>
      <w:r w:rsidR="003C458D" w:rsidRPr="004D5B02">
        <w:rPr>
          <w:rFonts w:ascii="Times New Roman" w:hAnsi="Times New Roman" w:cs="Times New Roman"/>
          <w:sz w:val="24"/>
          <w:szCs w:val="24"/>
          <w:lang w:val="pl-PL"/>
        </w:rPr>
        <w:t>se</w:t>
      </w:r>
      <w:r w:rsidR="003C458D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ubiegłego roku to jest też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są też te środki które zdobyliśmy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prowadzi szereg inwestycji w tym roku bo to nie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tylko że my budujemy i to w raporcie że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my tak  </w:t>
      </w:r>
      <w:r w:rsidR="003C458D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 budujemy</w:t>
      </w:r>
      <w:r w:rsidR="003C4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to budujemy</w:t>
      </w:r>
      <w:r w:rsidR="003C458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jest ta ciemniejsza mniej taka oficjalna strefa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gdzie cały zespół tego urzędu i nie tylko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 tutaj dyrektor pomaga i wszyscy i ośrodki Pomocy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Społecznej czy Kultury wszyscy się włączamy w różnego rodzaju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projekty bardzo mocno naciskamy na to żeby tych środków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 pośród różnych fajnych których wyłuskać i ściągnąć d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la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naszej gminy a  tego jest  naprawdę dużo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bo tak jak mówiłem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wczoraj proces inwestycyjny trwa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bardzo długo od pomysłu napisania projektu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przygotowania dokumentacji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aplikowania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środki jeszcze żeby je zdobyć to jest ogromny sukces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bo na dzień dzisiejszy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 xml:space="preserve"> pogłosem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ubiegłego roku to jest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jest łącznie z naszym środkami Gminy to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miliony złotych na ten rok do przerobienia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jest  dwa razy przypuszczam tyle ile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mamy tutaj prac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takie moce przerobowe byłyby potrzebne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ięc no potrzeba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nam spokoju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potrzeba nam tego żebyśmy mogli spokojnie realizować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 zadania a  tego jest naprawdę dużo bo wiedział inwestycyjny to są tylko cztery osoby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dwie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pozyskiwania środków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prowadzenia platformy zamówień publicznych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gumowe rozliczanie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dwie osoby które inspektorują tylko to więc to jest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br/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lastRenderedPageBreak/>
        <w:t>ta tylko część już nie mówi o innych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wydziale usługi rozwoju czy o finansach czy  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tutaj zarządzaniu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Ja też nie mam zastępstwa aż takiego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pełna atopowego Marcin mnie spiera na  100%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1000 a ma tylko jednemu są etatu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”.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każdym bądź razie proces inwestycyjny który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rozpoczęliśmy i macie go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też w załączniku inwestycyjnym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 ten rok to jest aż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89 pozycji inwestycyjnych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Prosiłbym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aństwa żebyście spojrzeli na sąsiadów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ile u nich jest nawet na tych większych sąsiadów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więc zobaczymy jakie mamy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nie tylko mamy aspiracje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ale mamy też chęci do pracy i no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żeby nie spuszczać powietrza to będziemy pracowali na pewno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dwa razy więcej szybciej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 sam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zaangażowanie od początku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nakładów tej inwestycji to jest 49 milionów po ostatnim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czasie do ubiegłego roku bo tak jak mówiłem każdy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raport jeden drugi to jest ciągłość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jeden nad frekwencja drugi i jak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ci którzy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są ze mną od początku wiedzą że jeden raport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nakręcał drugi coraz więcej taka  trochę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maszyna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udżet 71 milionów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tym roku wyłącznie z wydatkami majątkowymi ale cały czas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idziemy do przodu  53 miliony chyba było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 zeszłym roku jeszcze środków zewnętrznych teraz doliczając jeszcze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sobie możemy łatwo wyliczyć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Szanowni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zdobyliśmy jeszcze środki na dopracowanie sobie systemu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który doświetla naszą gminę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mieliśmy wcześniej pięknym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projekt modernizacyjny wymieniliśmy wszystkie oprawy ale niestety w tym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projekcie który dotyczył tylko aglomeracji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wiejskich.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zabrakło parę działań które spowodowały jeszcze większemu oszczędność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mówię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tutaj o wszystkich boiskach sportowych i infrastrukturze tych sportowej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omunalnych czy parki właśnie parki czy cmentarze nawet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i rozświetlamy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pamiętam że taka była akcja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dwugodzinna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 panem sekretarzem w zeszłym roku w ciągu dwóch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godzin stworzyliśmy wniosek dostaliśmy pieniądze dostaliśmy na to co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jeszcze nam się nie udało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No i to cały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czas też nas tak nakręca że  się jak jest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łuchajcie sukces to się aż chce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pracować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No i to jest  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każdym takim działaniem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tylko pracy  ale rozwijamy tą gminę więc dlatego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też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yczę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aństwu i sobie żeby to co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tym raporcie żeby było też byłaby ciągłość o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ak bym chciał powiedzieć żebyśmy dalej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mogli się tak rozwijać a nie wspominam o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tym że oprócz tego raportu działamy też  zintegrowanych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inwestycjach tego obszaru inwestycyjnego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achodniego obszaru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jest ta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Zachodni obszar funkcjonalny i mamy tam projekty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iektóre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są już tak można powiedzieć na 1000% zaklepane tylko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będziemy wnioskować to będą środki to jest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KPO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tak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było więcej projektów ale zabrakło pieniędzy i musieliśmy pewne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dać pozycję rezerwową ale infrastruktura domów 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ultury</w:t>
      </w:r>
      <w:r w:rsidR="003E533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ścieżki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rowerowe na dwa miliony 600 to wszystko jest tam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powpisywane to kiedyś też zacznie się działać no jedno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 najważniejszych rzeczy która też i w tym raporcie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jest tutaj uwzględniona 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 są wydatki na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sanitacj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ę</w:t>
      </w:r>
      <w:proofErr w:type="spellEnd"/>
      <w:r w:rsidR="001A22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1A2210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anitacja</w:t>
      </w:r>
      <w:proofErr w:type="spellEnd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małymi krokami to co 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aństwo wczoraj powołaliśmy zespół do spraw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sanitacji</w:t>
      </w:r>
      <w:proofErr w:type="spellEnd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zespół zaczyna teraz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wchodzić na obroty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mieliśmy problemy z różnego rodzaju starymi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jeszcze dokumentacjami które trzeba było zaktualizować jest 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roblem też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regulaminem bo chcemy też żyć w granty dla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przydomowego oczyszczalni ścieków i tutaj to pan dyrektor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obowiązał że mnie bardzo w tym pomoże żeby określić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dzie pójdą te sieci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ale to jest największa bolączka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ch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yba, b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to są ogromne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koszty tak jak mówię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powtarzam co jakiś czas że były lata kiedy te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pieniądze były można było po nie sięgnąć wiesz bez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bólu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ne były chcesz burmistrz 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bierz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teraz nie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teraz musimy się bardzo postarać i te fundusze </w:t>
      </w:r>
      <w:r w:rsidR="001A2210" w:rsidRPr="004D5B02">
        <w:rPr>
          <w:rFonts w:ascii="Times New Roman" w:hAnsi="Times New Roman" w:cs="Times New Roman"/>
          <w:sz w:val="24"/>
          <w:szCs w:val="24"/>
          <w:lang w:val="pl-PL"/>
        </w:rPr>
        <w:t>stwierdz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ą,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czyli Funduszy Europejskich Dolnego Śląska będą  wsparciem dla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nas ale one nie wystarczą będzie trzeba szukać 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>KPO,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czyli więc oprócz tej termomodernizacji takiej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ogólnoświatowej i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co Unia Europejska nam narzuca też pewne baty ale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też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emisję dwutlenku węgla do atmosfery powoduje to że 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musimy działać dwutorowo bo tu musimy wymieniać piece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musimy się trzymać z audytami energetycznymi tu są jakieś</w:t>
      </w:r>
      <w:r w:rsidR="001A22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takie obostrzenia które czasami są nas nie do przeskoczenia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my musimy drugą torowo działać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proofErr w:type="spellStart"/>
      <w:r w:rsidR="00CC290B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anitacj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ą</w:t>
      </w:r>
      <w:proofErr w:type="spellEnd"/>
      <w:r w:rsidR="00CC29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za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chwilę będziemy płacić ogromne kary prowadzimy ewidencję na dzień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dzisiejszy i też narzuconą nam przez wody polskie wcześniej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ewidencje zbiorników na nieczystości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Czy to są zbiorniki czy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mało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oczyszczalnie przydomowe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zy jakby tam nazwał ale 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musimy robić to też absorbuje nas ogromną pracą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do lipca musimy te sprawozdania poprzekazywać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więc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oprócz tego że musimy jeszcze planować szukać środków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musimy działać na bieżąco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racając do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sanitacji</w:t>
      </w:r>
      <w:proofErr w:type="spellEnd"/>
      <w:r w:rsidR="00CC2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zaczynamy małymi krokami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pierwsza instalacja taka która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się tworzy coś małego ale to lata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ten problem się od lat na warstwie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mówimy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 xml:space="preserve">ulicy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Ratuszowej 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uszowie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gdzie wszystko szło do 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ałej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C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zarnej</w:t>
      </w:r>
      <w:r w:rsidR="00CC290B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tak wszystko spływała sobie tymi kanalikami które  nie mamy planów na to nie wiemy jak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szło to są poniemieckie instalacje nie wiemy gdzie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co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 jak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? A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le próbowaliśmy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 tego stara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burzówka</w:t>
      </w:r>
      <w:proofErr w:type="spellEnd"/>
      <w:r w:rsidR="006559C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próbowaliśmy ten temat załatwić w ten sposób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że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zaprojektowaliśmy tą część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No oczywiście instalacja która była na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Brzozowej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zaprojektowana była kiedyś także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albo za dużo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albo za mała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czyli nikogo nie przypniemy a więcej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już nie możemy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ak więc musieliśmy też to przerobić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jest tutaj w trakcie sieci budujemy na całej Ratuszowej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 przyległych ulicach i to co można było tym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objąć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Ale gdzie reszta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uszowa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gdzie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lastRenderedPageBreak/>
        <w:t>Kościelna Wieś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gdzie </w:t>
      </w:r>
      <w:proofErr w:type="spellStart"/>
      <w:r w:rsidR="00374FCB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kr</w:t>
      </w:r>
      <w:r w:rsidR="006559C5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glica</w:t>
      </w:r>
      <w:proofErr w:type="spellEnd"/>
      <w:r w:rsidR="007F2F09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gdzie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Jagodzin?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gdzie Piaseczna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gdzie Czerwona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Woda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?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 to że chcemy to jeszcze musimy sobie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przygotować odbiór tak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zyli </w:t>
      </w:r>
      <w:r w:rsidR="00E85C7F" w:rsidRPr="004D5B02">
        <w:rPr>
          <w:rFonts w:ascii="Times New Roman" w:hAnsi="Times New Roman" w:cs="Times New Roman"/>
          <w:sz w:val="24"/>
          <w:szCs w:val="24"/>
          <w:lang w:val="pl-PL"/>
        </w:rPr>
        <w:t>musieliby ta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oczyszczalnia na północy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Musimy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przygotować na co oczyszczalnie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Węglińcu która miała moce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przerobowe a teraz się okazuje że kiedy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ostały uszczelnione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już te  punkty odbioru czyli od mieszkańca musimy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mieć faktury musi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my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mieć umowy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punkt odbioru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pęka że tak powiem no w szwach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 musieliśmy powiększyć zbiorniki retencyjne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poczyściliśmy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musieliśmy zrobić nową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część tą elektroniczną do odbioru ale też oczyszczania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już nie przerobi tego wszystkiego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Ona jest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 lat 70 jak ja nie wiem czy 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anem dyrektorem z kimś rozmawiałem to ktoś mówił że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 tym czasie kiedy ją budowaliśmy ona już była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takim się nie budowało a myśmy ją wybudowali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Pewnie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były dobre finansowe akurat no  propozycje i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zrobiło ale ją też trzeba teraz zmodernizować też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 zeszłym roku zdobyliśmy środki nie pamiętam panie dyrektorze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2 300 czy 2 450 ma na tą oczyszczalnię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którą już będziemy modernizować zdobyliśmy w pierwsze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ś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rodki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rozpoczęcie instalacji w Czerwonej Wodzie która też już będzie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za chwilę uruchamiana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ogłaszamy przetarg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mamy tam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jeszcze parę dni żeby go ogłosić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dało nam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zaktualizować stare dokumentacje jeszcze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były a które dotyczyły ulicy 3 Maja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zaprojektowaliśmy punkty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przyłączy w Cz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erwonej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Wodzie więc to cały czas coś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się dzieje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no musieliśmy zmienić trasę przepływu tych frakcji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zerwonej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ody do Węglińca przez ten </w:t>
      </w:r>
      <w:proofErr w:type="spellStart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przesył</w:t>
      </w:r>
      <w:proofErr w:type="spellEnd"/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który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chcemy zrobić obok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drogi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296 w kierunku szkoły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ja to tak mówię tak zwana popularną wieżą ciśnień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nie przez ulicę Mickiewicza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o tym zawsze mówię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że takie były pokręcony ten odbiór tam 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stare sieci nikt nie wiadomo co było więcej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trzeba będzie budować tłocznie dodatkowe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studnie więc to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ogromny nakład który jest przed nami więc oprócz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tych fajnych takich rzeczy które też są je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raporcie i bardzo ważne czyli te dane statystyczne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musimy się zmierzyć z tym że przed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nami jest ogromne wyzwanie bo kiedy ktoś zapuka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poprosi o nas o to żeby się zweryfikować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pewnie będziemy płacić kary dlatego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No musimy na każdym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polu na każdym polu również tym selektywnej zbiórki odpadów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mieszkańców cały czas uświadamiać że  tak nie można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że trzeba po prostu pewnych kwestiach by być bardzo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zdyscyplinowanym dlatego może się zdarzą w jakimś czasie jak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zobaczymy no za chwilę będzie uchwała o </w:t>
      </w:r>
      <w:r w:rsidR="00E85C7F" w:rsidRPr="004D5B02">
        <w:rPr>
          <w:rFonts w:ascii="Times New Roman" w:hAnsi="Times New Roman" w:cs="Times New Roman"/>
          <w:sz w:val="24"/>
          <w:szCs w:val="24"/>
          <w:lang w:val="pl-PL"/>
        </w:rPr>
        <w:t>po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dwyżkę wody,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4 lata nie była podnoszona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No tutaj nie było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możliwości pola manewru ani żadnego rozwoju zakładu Usług Komunalnych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to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an dyrektor przedstawi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Kto wie co będzie 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układem śmieciowym na razie jesteśmy najtańsi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wody mamy najtańszy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 powiecie i przypuszczam że po tych regulacjach będzie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dalej najtańsza ale  to jest mnóstwo problemów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raport gminy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est świetny powiem wam I ja sobie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 kolekcjonuję od paru lat i  tutaj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wszystko to co mi świadczenia pieniężne i pomoc społeczna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 to jest bardzo zobrazowane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 to co tutaj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macie i kadra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aka jest w szkole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le uczniów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demografia widzimy co się dzieje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idzimy ten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rozwój naprawdę widać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 projekty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miękkie w szkołach to my też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tym tak się tu nie mówi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my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 podnoszenie kompetencji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nauczycieli dzieci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Szczególnie dzieci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nam młodzież stawiamy Szanowni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 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to tych projektach miękkich się nie mówi tego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jest mnóstwo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ogromna ilość różnego rodzaju projektów dotyczących kształcenia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podnoszenia kwalifikacji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5C7F" w:rsidRPr="004D5B02">
        <w:rPr>
          <w:rFonts w:ascii="Times New Roman" w:hAnsi="Times New Roman" w:cs="Times New Roman"/>
          <w:sz w:val="24"/>
          <w:szCs w:val="24"/>
          <w:lang w:val="pl-PL"/>
        </w:rPr>
        <w:t>szkol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imy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pospolity jak to mówią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br/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zjadacz chleba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widzi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buduje się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przedszkole buduje się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żłobek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buduje się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salę sportową buduje się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drogę lampę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postawi ale widzimy też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 xml:space="preserve">że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pracujemy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po tej sferze takiej prospołecznej od tej drugiej edukacyjnej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strasznie ciężka praca jest </w:t>
      </w:r>
      <w:r w:rsidR="00E85C7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yszkolić teraz dziecko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widzieliście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le  jest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sprawozdaniu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?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edno dziecko w szkole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rocznie kosztuje na przykład w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uszowie wyszkolenie przygotowanie 24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zł w przedszkolu to są kwoty 14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15 tysięcy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subwencjach i tych niepublicznych publicznych jest chyba 16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czy 18 a jak nie będziemy to dbali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kto w przyszłości przejmie od nas pałeczkę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trażacy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nie muszą martwić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 dzisiaj widziałem no i widziałem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 niedzielę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młodzieży adeptów straży pożarnej jest sporo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ale dlaczego tak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bo oni dbają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potrafią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my również z nimi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spieramy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 potrafią zachęcić tych młodych ludzi dlatego my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naszą infrastrukturą tym co jest podaż dla nich od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nas ten miękkie projekty i te twarde pozwolą na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to że te dzieci u nas zostaną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ędą chcieli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rodzice przyprowadzać na przykładzie mamy przedszkole Węglińcu dalej będę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powtarzał kiedyś mi ktoś powiedział że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astanów się burmistrz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co ty robisz budujesz przedszkole to tam będzie chodził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stoją w kolejce  teraz u mamy i czekają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na nasze miejsce zwolnień i tak jest że żłobek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 samo no coś fajnego i to to myślę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że ta infrastruktura która stoi to też jest widokiem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dla gości którzy przyjadą bo nie wiedzą jak wewnątrz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ale widzą jak się miasto gmina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ak się zmienia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bo działamy naprawdę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Makro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Za chwilę będziemy my robili chodniki przy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olesławieckiej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gorzeleckiej tam w tym  kierunku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Chopina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 chwilę będziemy pewnie aplikować o ulicę Sobieskiego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 no i mnóstwo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takich fajnych rzeczy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tych wioskach mniejszych też bo i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w Starym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Węglińcu bardzo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fajn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kilometrowa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roga która pozwoli nam wyłączyć część mieszkańców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uczęszczania drogą niebezpieczną 296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za chwilę będzie wywiadu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lastRenderedPageBreak/>
        <w:t>nowoczesny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już pewnie nikt nie będzie krzyczał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za chwilę w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agodzinie mamy też parę fajnych rzeczy do zrobienia drogi które są zaplanowane więc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będzie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Rozmawiałem wczoraj z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anią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adną na temat wjazdowej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drogi do samego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agodzina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ta kostka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musimy znaleźć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tutaj środki przygotować się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takich dróg się nie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zakrywa asfaltem to mamy na przykładzie Ratuszowej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ie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kiego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tej w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agodzinie to muszą być nasze perełki więc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tych rzeczy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aprawdę jest dużo  i myślę że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jeszcze więcej ja mógłbym się jeszcze bardziej zagłębić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ten raport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te kolorowe zdjęcia aż się aż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się proszą o to żeby o tym mówić ale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ja powiem tak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doskonale znają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ieszkańców którzy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chcieliby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apraszam na stronę gminne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zapraszam do mnie ale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zapraszam na te wszystkie zaproszenia Eventy które się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dzieje u nas to w każdej miejscowości coś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fajnego i można wtedy przyjechać i zobaczyć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No teraz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takim coś co szybko będziemy mieli zrobione to ten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Balaton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Czerwonej Wodzie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on się tak zmieni to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miejsce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Że będzie można przez rodziną sobie grilla zrobić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ognisko jest tam toaleta zaplanowana jest bardzo fajnie w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gabionach takie z kamienia i studnia 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oświetlenie jest oświetlenie jest po części solarne ale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ważne że jest miejsce które nie za bardzo zaburza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krajobraz ale też jest proszę taki gadżet jest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luneta która będzie można sobie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spóln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ie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oglądać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No i oczywiście wizytowałem ostatnio Panie prezesie bardzo fajna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plaża dla morsów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świetna wysypanym grysem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no niestety nie mamy oficjalnego kąpieliska w naszej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gminie była szansa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wycofaliśmy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A2079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zy dzisiaj też wycofamy tą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uchwałę dotyczącą kąpieliska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Szkoda ale to jest pewnie związane z jakimiś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warunkowania z epidemiologicznymi SANEPID i tak dalej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Szanowni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w tym raporcie macie też bardzo szeroko opisaną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działalność kulturalną mamy i Koło Gospodyń Wiejskich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mamy zespoły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odolanie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>L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eśne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 xml:space="preserve"> Echo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tego jest m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 xml:space="preserve">asa,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są kluby sportowe no trzy mamy tak mamy Wiktorię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mamy Orliki mamy młodzież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mamy Górnik Węgliniec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mamy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Piast Czerwona Woda i to wszystko fajnie stowarzyszenia jest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stowarzyszenie też  to historyczne lokalna grupa tak historyczna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uszowie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br/>
        <w:t xml:space="preserve">nie sposób </w:t>
      </w:r>
      <w:r w:rsidR="00773F6C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o i jeszcze  jest ważna kwestia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której też trzeba wspomnieć bo tak sobie idziemy od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tego budowania potem taką właśnie integrację społeczną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bo przecież zobaczcie jak mocno zaangażowaliśmy się w tą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działalność społeczną w kierunku seniorów mamy pierwszy pilotażowy Klub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Seniora w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agodzinie funkcjonuje świetnie drugi klub powstał na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bazie byłego przedszkola w Węglińcu kolejne powstało jeszcze bo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jeszcze będzie jej w Czerwonej Wodzie który jest przy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okazji tej sali sportowej ale i w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uszowie naruszył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mamy złożone dokumentację mamy projekty mamy złożone wnioski zobaczymy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co z tego będzie a oprócz tego jeszcze wracając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do tych działań termomodernizacyjnych to mamy złożony wnioski na przedszkola niepubliczne w Czerwonej Wodzie i w 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uszowie</w:t>
      </w:r>
      <w:r w:rsidR="00E9254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E94FBE8" w14:textId="5CF4134E" w:rsidR="000251AB" w:rsidRPr="00DA6455" w:rsidRDefault="001A504E" w:rsidP="00151B3A">
      <w:pPr>
        <w:pStyle w:val="myStyle"/>
        <w:spacing w:before="150" w:after="150" w:line="240" w:lineRule="auto"/>
        <w:ind w:hanging="567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</w:t>
      </w:r>
      <w:r w:rsidR="000251AB" w:rsidRPr="001D7F0C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</w:t>
      </w:r>
      <w:r w:rsidR="00DA6455">
        <w:rPr>
          <w:rFonts w:ascii="Times New Roman" w:hAnsi="Times New Roman" w:cs="Times New Roman"/>
          <w:color w:val="000000"/>
          <w:sz w:val="24"/>
          <w:szCs w:val="24"/>
          <w:lang w:val="pl-PL"/>
        </w:rPr>
        <w:t>e Stałe</w:t>
      </w:r>
      <w:r w:rsidR="000251AB" w:rsidRPr="001D7F0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Rady </w:t>
      </w:r>
      <w:r w:rsidR="00DA645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Miejskiej Węglińca </w:t>
      </w:r>
      <w:r w:rsidR="000251AB" w:rsidRPr="001D7F0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zaopiniowały pozytywnie Raport</w:t>
      </w:r>
      <w:r w:rsidR="00DA645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stanie gminy za 2023rok</w:t>
      </w:r>
      <w:r w:rsidR="000251AB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3552EAF8" w14:textId="77777777" w:rsidR="00B63D56" w:rsidRPr="00107C4F" w:rsidRDefault="000251AB" w:rsidP="00107C4F">
      <w:pPr>
        <w:pStyle w:val="myStyle"/>
        <w:spacing w:before="150" w:after="150" w:line="300" w:lineRule="auto"/>
        <w:ind w:left="-426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4342B1">
        <w:rPr>
          <w:rFonts w:ascii="Times New Roman" w:hAnsi="Times New Roman" w:cs="Times New Roman"/>
          <w:color w:val="0A0A0A"/>
          <w:sz w:val="24"/>
          <w:szCs w:val="24"/>
          <w:lang w:val="pl-PL"/>
        </w:rPr>
        <w:t>Po prezentacji Raportu i zaproszeniem do dyskusji nastąpiło głosowanie nad uchwałą w</w:t>
      </w:r>
      <w:r w:rsidR="004342B1" w:rsidRPr="004342B1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sprawie </w:t>
      </w:r>
      <w:r w:rsidRPr="004342B1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udzielenia Burmistrzowi wotum zaufania. </w:t>
      </w:r>
      <w:r w:rsidRPr="004342B1">
        <w:rPr>
          <w:rFonts w:ascii="Times New Roman" w:hAnsi="Times New Roman" w:cs="Times New Roman"/>
          <w:i/>
          <w:iCs/>
          <w:color w:val="0A0A0A"/>
          <w:sz w:val="24"/>
          <w:szCs w:val="24"/>
          <w:lang w:val="pl-PL"/>
        </w:rPr>
        <w:t xml:space="preserve">(zał. nr </w:t>
      </w:r>
      <w:r w:rsidR="00EF1DDA" w:rsidRPr="004342B1">
        <w:rPr>
          <w:rFonts w:ascii="Times New Roman" w:hAnsi="Times New Roman" w:cs="Times New Roman"/>
          <w:i/>
          <w:iCs/>
          <w:color w:val="0A0A0A"/>
          <w:sz w:val="24"/>
          <w:szCs w:val="24"/>
          <w:lang w:val="pl-PL"/>
        </w:rPr>
        <w:t>25</w:t>
      </w:r>
      <w:r w:rsidRPr="004342B1">
        <w:rPr>
          <w:rFonts w:ascii="Times New Roman" w:hAnsi="Times New Roman" w:cs="Times New Roman"/>
          <w:i/>
          <w:iCs/>
          <w:color w:val="0A0A0A"/>
          <w:sz w:val="24"/>
          <w:szCs w:val="24"/>
          <w:lang w:val="pl-PL"/>
        </w:rPr>
        <w:t xml:space="preserve"> )</w:t>
      </w:r>
      <w:r w:rsidRPr="004342B1">
        <w:rPr>
          <w:rFonts w:ascii="Times New Roman" w:hAnsi="Times New Roman" w:cs="Times New Roman"/>
          <w:color w:val="0A0A0A"/>
          <w:sz w:val="24"/>
          <w:szCs w:val="24"/>
          <w:lang w:val="pl-PL"/>
        </w:rPr>
        <w:t>Rada Miejska Węglińca przyjęła powyższy Raport i udzieliła jednogłośnie </w:t>
      </w:r>
      <w:r w:rsidRPr="004342B1">
        <w:rPr>
          <w:rStyle w:val="Uwydatnienie"/>
          <w:rFonts w:ascii="Times New Roman" w:hAnsi="Times New Roman" w:cs="Times New Roman"/>
          <w:b/>
          <w:bCs/>
          <w:color w:val="0A0A0A"/>
          <w:sz w:val="24"/>
          <w:szCs w:val="24"/>
          <w:lang w:val="pl-PL"/>
        </w:rPr>
        <w:t>Burmistrzowi Gminy i Miasta Węgliniec wotum zaufania za 202</w:t>
      </w:r>
      <w:r w:rsidR="004342B1">
        <w:rPr>
          <w:rStyle w:val="Uwydatnienie"/>
          <w:rFonts w:ascii="Times New Roman" w:hAnsi="Times New Roman" w:cs="Times New Roman"/>
          <w:b/>
          <w:bCs/>
          <w:color w:val="0A0A0A"/>
          <w:sz w:val="24"/>
          <w:szCs w:val="24"/>
          <w:lang w:val="pl-PL"/>
        </w:rPr>
        <w:t>3</w:t>
      </w:r>
      <w:r w:rsidRPr="004342B1">
        <w:rPr>
          <w:rStyle w:val="Uwydatnienie"/>
          <w:rFonts w:ascii="Times New Roman" w:hAnsi="Times New Roman" w:cs="Times New Roman"/>
          <w:b/>
          <w:bCs/>
          <w:color w:val="0A0A0A"/>
          <w:sz w:val="24"/>
          <w:szCs w:val="24"/>
          <w:lang w:val="pl-PL"/>
        </w:rPr>
        <w:t>r</w:t>
      </w:r>
      <w:r w:rsidRPr="004342B1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. - 13 głosami „za”, przy nieobecności </w:t>
      </w:r>
      <w:r w:rsidR="004342B1">
        <w:rPr>
          <w:rFonts w:ascii="Times New Roman" w:hAnsi="Times New Roman" w:cs="Times New Roman"/>
          <w:color w:val="0A0A0A"/>
          <w:sz w:val="24"/>
          <w:szCs w:val="24"/>
          <w:lang w:val="pl-PL"/>
        </w:rPr>
        <w:t>2</w:t>
      </w:r>
      <w:r w:rsidRPr="004342B1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radn</w:t>
      </w:r>
      <w:r w:rsidR="004342B1">
        <w:rPr>
          <w:rFonts w:ascii="Times New Roman" w:hAnsi="Times New Roman" w:cs="Times New Roman"/>
          <w:color w:val="0A0A0A"/>
          <w:sz w:val="24"/>
          <w:szCs w:val="24"/>
          <w:lang w:val="pl-PL"/>
        </w:rPr>
        <w:t>ych</w:t>
      </w:r>
      <w:r w:rsidRPr="004342B1">
        <w:rPr>
          <w:rFonts w:ascii="Times New Roman" w:hAnsi="Times New Roman" w:cs="Times New Roman"/>
          <w:color w:val="0A0A0A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5D5D515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0CF39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9332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udzielenia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Burmistrzowi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GiM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wotum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zaufania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7C59EF2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54F9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B326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0C6C3B4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39E6B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5ECD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F2A71E7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47ABE63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60685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0692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F3EA2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2A68B" w14:textId="77777777" w:rsidR="00B63D56" w:rsidRDefault="00B63D56"/>
        </w:tc>
      </w:tr>
      <w:tr w:rsidR="00B63D56" w14:paraId="6F837F1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C471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2F24A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DED7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BBD2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22AF88F9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48C9D83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26766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9EF6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1A737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8EBA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55D7A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FFC2B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201D339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85A4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AF96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FC2F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630B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82A9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770B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5980AC8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015E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4D25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595B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D65F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DC8C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CC43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5212BFD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8822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5DF5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6104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A6CE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1755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09CF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34559A14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26F56734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04D35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CCE4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1740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DC18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7B1DDCC3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85061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67B4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499C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D38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14151DB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B223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BADA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1E9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90F0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0B638D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E3D1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B53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C915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032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2E0C227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0AB2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330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BA7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872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257E9ED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52DF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0D70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6559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ECCE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2780FDA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5F66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B787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8F7A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158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27AFA5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4E1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6895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0177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1EF6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2A4142B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2E2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45A7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05B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DD07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59E08D6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677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FD40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6FFE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4A44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1CFEAC16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5CE9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2357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9F7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CC7E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B5EDF06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C8B6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DC0B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730E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B001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BC51B5A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EC86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B5F2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F24E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8814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27D723D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6FDE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72ED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D5A5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023E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356260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45F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1C84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D773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3DCB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81A731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CB4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875C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BD97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2999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79BE3FB3" w14:textId="77777777" w:rsidR="000251AB" w:rsidRPr="00AC0815" w:rsidRDefault="000251AB" w:rsidP="000251AB">
      <w:pPr>
        <w:pStyle w:val="NormalnyWeb"/>
        <w:shd w:val="clear" w:color="auto" w:fill="FFFFFF"/>
        <w:jc w:val="both"/>
        <w:rPr>
          <w:color w:val="0A0A0A"/>
        </w:rPr>
      </w:pPr>
      <w:r w:rsidRPr="00AC0815">
        <w:rPr>
          <w:b/>
          <w:i/>
        </w:rPr>
        <w:t xml:space="preserve">Rada podjęła uchwałę nr </w:t>
      </w:r>
      <w:r w:rsidR="00107C4F">
        <w:rPr>
          <w:b/>
          <w:i/>
        </w:rPr>
        <w:t>15</w:t>
      </w:r>
      <w:r w:rsidRPr="00AC0815">
        <w:rPr>
          <w:b/>
          <w:i/>
        </w:rPr>
        <w:t>/V/</w:t>
      </w:r>
      <w:r w:rsidR="00107C4F">
        <w:rPr>
          <w:b/>
          <w:i/>
        </w:rPr>
        <w:t>2024</w:t>
      </w:r>
      <w:r w:rsidRPr="00AC0815">
        <w:rPr>
          <w:b/>
          <w:i/>
        </w:rPr>
        <w:t xml:space="preserve"> </w:t>
      </w:r>
      <w:r w:rsidRPr="00AC0815">
        <w:rPr>
          <w:color w:val="000000"/>
        </w:rPr>
        <w:t xml:space="preserve">w sprawie udzielenia Burmistrzowi </w:t>
      </w:r>
      <w:proofErr w:type="spellStart"/>
      <w:r w:rsidRPr="00AC0815">
        <w:rPr>
          <w:color w:val="000000"/>
        </w:rPr>
        <w:t>GiM</w:t>
      </w:r>
      <w:proofErr w:type="spellEnd"/>
      <w:r w:rsidRPr="00AC0815">
        <w:rPr>
          <w:color w:val="000000"/>
        </w:rPr>
        <w:t xml:space="preserve"> Węgliniec wotum zaufania.</w:t>
      </w:r>
      <w:r>
        <w:rPr>
          <w:color w:val="000000"/>
        </w:rPr>
        <w:t xml:space="preserve"> </w:t>
      </w:r>
      <w:r w:rsidRPr="00AC0815">
        <w:rPr>
          <w:i/>
        </w:rPr>
        <w:t xml:space="preserve">(niniejsza uchwała stanowi zał. nr </w:t>
      </w:r>
      <w:r w:rsidR="00292CB4">
        <w:rPr>
          <w:i/>
        </w:rPr>
        <w:t>25</w:t>
      </w:r>
      <w:r w:rsidRPr="00AC0815">
        <w:rPr>
          <w:i/>
        </w:rPr>
        <w:t xml:space="preserve"> )</w:t>
      </w:r>
      <w:r w:rsidRPr="00AC0815">
        <w:t>.</w:t>
      </w:r>
      <w:r w:rsidRPr="00AC0815">
        <w:rPr>
          <w:color w:val="0A0A0A"/>
        </w:rPr>
        <w:t xml:space="preserve"> </w:t>
      </w:r>
      <w:r w:rsidRPr="00D4560B">
        <w:rPr>
          <w:color w:val="0A0A0A"/>
        </w:rPr>
        <w:t xml:space="preserve">- 13 głosami „za”, przy nieobecności </w:t>
      </w:r>
      <w:r w:rsidR="00107C4F">
        <w:rPr>
          <w:color w:val="0A0A0A"/>
        </w:rPr>
        <w:t>2</w:t>
      </w:r>
      <w:r w:rsidRPr="00D4560B">
        <w:rPr>
          <w:color w:val="0A0A0A"/>
        </w:rPr>
        <w:t xml:space="preserve"> rad</w:t>
      </w:r>
      <w:r>
        <w:rPr>
          <w:color w:val="0A0A0A"/>
        </w:rPr>
        <w:t>n</w:t>
      </w:r>
      <w:r w:rsidR="00107C4F">
        <w:rPr>
          <w:color w:val="0A0A0A"/>
        </w:rPr>
        <w:t>ych</w:t>
      </w:r>
      <w:r w:rsidRPr="00D4560B">
        <w:rPr>
          <w:color w:val="0A0A0A"/>
        </w:rPr>
        <w:t>.</w:t>
      </w:r>
    </w:p>
    <w:p w14:paraId="129EAA05" w14:textId="77777777" w:rsidR="000251AB" w:rsidRPr="00F139D3" w:rsidRDefault="000251AB" w:rsidP="000251AB">
      <w:pPr>
        <w:pStyle w:val="NormalnyWeb"/>
        <w:spacing w:before="0" w:beforeAutospacing="0" w:after="0" w:afterAutospacing="0"/>
        <w:jc w:val="both"/>
        <w:rPr>
          <w:b/>
          <w:bCs/>
        </w:rPr>
      </w:pPr>
      <w:r w:rsidRPr="00F139D3">
        <w:t xml:space="preserve">Kontynuując porządek obrad, przystąpiono do realizacji punktu </w:t>
      </w:r>
      <w:r w:rsidRPr="00F139D3">
        <w:rPr>
          <w:b/>
          <w:bCs/>
          <w:i/>
          <w:iCs/>
        </w:rPr>
        <w:t>BLOKU ABSOLUTORYJNEGO</w:t>
      </w:r>
      <w:r w:rsidRPr="00F139D3">
        <w:rPr>
          <w:b/>
          <w:bCs/>
        </w:rPr>
        <w:t xml:space="preserve"> </w:t>
      </w:r>
    </w:p>
    <w:p w14:paraId="6BED3C2F" w14:textId="77777777" w:rsidR="000251AB" w:rsidRPr="00F139D3" w:rsidRDefault="000251AB" w:rsidP="000251AB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14:paraId="072AC406" w14:textId="3CE9CC23" w:rsidR="000251AB" w:rsidRPr="00F139D3" w:rsidRDefault="000477EA" w:rsidP="000251AB">
      <w:pPr>
        <w:jc w:val="both"/>
        <w:rPr>
          <w:rFonts w:ascii="Times New Roman" w:hAnsi="Times New Roman" w:cs="Times New Roman"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    </w:t>
      </w:r>
      <w:r w:rsidR="000251AB" w:rsidRPr="00F139D3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Przewodniczący odczytał punkt </w:t>
      </w:r>
      <w:r w:rsidR="00F139D3">
        <w:rPr>
          <w:rFonts w:ascii="Times New Roman" w:hAnsi="Times New Roman" w:cs="Times New Roman"/>
          <w:iCs/>
          <w:sz w:val="24"/>
          <w:szCs w:val="24"/>
          <w:lang w:val="pl-PL"/>
        </w:rPr>
        <w:t>18</w:t>
      </w:r>
      <w:r w:rsidR="000251AB" w:rsidRPr="00F139D3">
        <w:rPr>
          <w:rFonts w:ascii="Times New Roman" w:hAnsi="Times New Roman" w:cs="Times New Roman"/>
          <w:iCs/>
          <w:sz w:val="24"/>
          <w:szCs w:val="24"/>
          <w:lang w:val="pl-PL"/>
        </w:rPr>
        <w:t>.1.–</w:t>
      </w:r>
      <w:r w:rsidR="000251AB" w:rsidRPr="00F139D3">
        <w:rPr>
          <w:rFonts w:ascii="Times New Roman" w:hAnsi="Times New Roman" w:cs="Times New Roman"/>
          <w:b/>
          <w:iCs/>
          <w:sz w:val="24"/>
          <w:szCs w:val="24"/>
          <w:lang w:val="pl-PL"/>
        </w:rPr>
        <w:t>Zatwierdzenie sprawozdań finansowych i sprawozdania z wykonania budżetu Gminy Węgliniec za 202</w:t>
      </w:r>
      <w:r w:rsidR="00F139D3">
        <w:rPr>
          <w:rFonts w:ascii="Times New Roman" w:hAnsi="Times New Roman" w:cs="Times New Roman"/>
          <w:b/>
          <w:iCs/>
          <w:sz w:val="24"/>
          <w:szCs w:val="24"/>
          <w:lang w:val="pl-PL"/>
        </w:rPr>
        <w:t>3</w:t>
      </w:r>
      <w:r w:rsidR="000251AB" w:rsidRPr="00F139D3">
        <w:rPr>
          <w:rFonts w:ascii="Times New Roman" w:hAnsi="Times New Roman" w:cs="Times New Roman"/>
          <w:b/>
          <w:iCs/>
          <w:sz w:val="24"/>
          <w:szCs w:val="24"/>
          <w:lang w:val="pl-PL"/>
        </w:rPr>
        <w:t xml:space="preserve"> rok</w:t>
      </w:r>
      <w:r w:rsidR="000251AB" w:rsidRPr="00F139D3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. </w:t>
      </w:r>
    </w:p>
    <w:p w14:paraId="0EAED1DB" w14:textId="77777777" w:rsidR="000251AB" w:rsidRPr="00F139D3" w:rsidRDefault="000251AB" w:rsidP="000477EA">
      <w:p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pl-PL"/>
        </w:rPr>
      </w:pPr>
      <w:r w:rsidRPr="00F139D3">
        <w:rPr>
          <w:rFonts w:ascii="Times New Roman" w:hAnsi="Times New Roman" w:cs="Times New Roman"/>
          <w:sz w:val="24"/>
          <w:szCs w:val="24"/>
          <w:lang w:val="pl-PL"/>
        </w:rPr>
        <w:t>Przewodniczący Rady przypomniał, że sprawozdanie finansowe gminy było prezentowane i omawiane na wspólnym posiedzeniu wszystkich komisji na którym Pani Skarbnik</w:t>
      </w:r>
      <w:r w:rsidR="00F139D3">
        <w:rPr>
          <w:rFonts w:ascii="Times New Roman" w:hAnsi="Times New Roman" w:cs="Times New Roman"/>
          <w:sz w:val="24"/>
          <w:szCs w:val="24"/>
          <w:lang w:val="pl-PL"/>
        </w:rPr>
        <w:t xml:space="preserve"> przedstawiła</w:t>
      </w:r>
      <w:r w:rsidRPr="00F139D3">
        <w:rPr>
          <w:rFonts w:ascii="Times New Roman" w:hAnsi="Times New Roman" w:cs="Times New Roman"/>
          <w:sz w:val="24"/>
          <w:szCs w:val="24"/>
          <w:lang w:val="pl-PL"/>
        </w:rPr>
        <w:t xml:space="preserve">  sprawozdanie finansowe </w:t>
      </w:r>
      <w:r w:rsidR="00F139D3">
        <w:rPr>
          <w:rFonts w:ascii="Times New Roman" w:hAnsi="Times New Roman" w:cs="Times New Roman"/>
          <w:sz w:val="24"/>
          <w:szCs w:val="24"/>
          <w:lang w:val="pl-PL"/>
        </w:rPr>
        <w:t xml:space="preserve">które </w:t>
      </w:r>
      <w:r w:rsidRPr="00F139D3">
        <w:rPr>
          <w:rFonts w:ascii="Times New Roman" w:hAnsi="Times New Roman" w:cs="Times New Roman"/>
          <w:sz w:val="24"/>
          <w:szCs w:val="24"/>
          <w:lang w:val="pl-PL"/>
        </w:rPr>
        <w:t>obejmuje bilans wykonania budżetu, bilans łączny samorządowych jednostek i zakładów budżetowych, łączne zestawienie zmian w funduszu i łączny rachunek zysków i strat, oraz informacje tzw. dodatkową, która opisuje politykę rachunkowości gminy i jednostek, jak również zawiera część tabelaryczną, która pokazuje głównie ruch środków trwałych i zmian w majątku gminy.</w:t>
      </w:r>
      <w:r w:rsidRPr="00F139D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(zał. nr </w:t>
      </w:r>
      <w:r w:rsidR="00292CB4" w:rsidRPr="00F139D3">
        <w:rPr>
          <w:rFonts w:ascii="Times New Roman" w:hAnsi="Times New Roman" w:cs="Times New Roman"/>
          <w:i/>
          <w:sz w:val="24"/>
          <w:szCs w:val="24"/>
          <w:lang w:val="pl-PL"/>
        </w:rPr>
        <w:t>26</w:t>
      </w:r>
      <w:r w:rsidRPr="00F139D3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F139D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63B57076" w14:textId="77777777" w:rsidR="000251AB" w:rsidRDefault="000251AB" w:rsidP="000251AB">
      <w:pPr>
        <w:pStyle w:val="NormalnyWeb"/>
        <w:spacing w:before="0" w:beforeAutospacing="0" w:after="0" w:afterAutospacing="0"/>
        <w:jc w:val="both"/>
      </w:pPr>
      <w:r w:rsidRPr="00F139D3">
        <w:rPr>
          <w:iCs/>
        </w:rPr>
        <w:lastRenderedPageBreak/>
        <w:t>Nikt nie zabrał głosu w tej sprawie więc p</w:t>
      </w:r>
      <w:r w:rsidRPr="00F139D3">
        <w:t xml:space="preserve">rzystąpiono do punktu </w:t>
      </w:r>
      <w:r w:rsidR="00F139D3">
        <w:t>18</w:t>
      </w:r>
      <w:r w:rsidRPr="00F139D3">
        <w:t>.1.2. - Opinia Komisji stałych nt. sprawozdania finansowego gminy. Pr</w:t>
      </w:r>
      <w:r w:rsidR="00F139D3">
        <w:t>owadzący obrady</w:t>
      </w:r>
      <w:r w:rsidRPr="00F139D3">
        <w:t xml:space="preserve"> przekazał, że wyniki głosowania poszczególnych komisji wyświetlane są na ekranie, wszystkie komisje wydały opinie pozytywną, </w:t>
      </w:r>
      <w:r w:rsidR="00F139D3">
        <w:t>i poprosił przewodniczących poszczególnych komisji Rady Miejskiej Węglińca o odczytaniu opinii.</w:t>
      </w:r>
    </w:p>
    <w:p w14:paraId="42A837A8" w14:textId="77777777" w:rsidR="00F139D3" w:rsidRPr="00F139D3" w:rsidRDefault="00F139D3" w:rsidP="000251AB">
      <w:pPr>
        <w:pStyle w:val="NormalnyWeb"/>
        <w:spacing w:before="0" w:beforeAutospacing="0" w:after="0" w:afterAutospacing="0"/>
        <w:jc w:val="both"/>
      </w:pPr>
      <w:r>
        <w:t xml:space="preserve">Wiceprzewodnicząca Komisji Gospodarczej Elżbieta Grabowska powiedziała że;” Komisja Gospodarcza pozytywnie zaopiniowała sprawozdania finansowe </w:t>
      </w:r>
      <w:r w:rsidR="00963A7D">
        <w:t xml:space="preserve">4 głosami „ZA” przy nieobecności 2 radnych, następnie Przewodnicząca Komisji Społecznej Jolanta Gołębska przedstawiła opinie komisji, 6 głosami „ZA” przy nieobecności 1 radnego Komisja Społeczna pozytywnie zaopiniowała wszystkie sprawozdania finansowe. Przewodniczący Komisji Rewizyjnej Andrzej </w:t>
      </w:r>
      <w:proofErr w:type="spellStart"/>
      <w:r w:rsidR="00963A7D">
        <w:t>Fink</w:t>
      </w:r>
      <w:proofErr w:type="spellEnd"/>
      <w:r w:rsidR="00963A7D">
        <w:t xml:space="preserve"> przedstawił opinię komisji: 3 głosami „ZA” przy nieobecności 2 radnych Komisja Rewizyjna pozytywnie zaopiniowała wszystkie sprawozdania finansowe gminy za 2023rok.  </w:t>
      </w:r>
      <w:r>
        <w:t xml:space="preserve"> </w:t>
      </w:r>
    </w:p>
    <w:p w14:paraId="4A6C0B3C" w14:textId="77777777" w:rsidR="000251AB" w:rsidRPr="00F139D3" w:rsidRDefault="000251AB" w:rsidP="000251AB">
      <w:pPr>
        <w:pStyle w:val="NormalnyWeb"/>
        <w:spacing w:before="0" w:beforeAutospacing="0" w:after="0" w:afterAutospacing="0"/>
        <w:jc w:val="both"/>
        <w:rPr>
          <w:bCs/>
          <w:i/>
          <w:iCs/>
        </w:rPr>
      </w:pPr>
      <w:r w:rsidRPr="00F139D3">
        <w:t xml:space="preserve">Następnie Przewodniczący odczytał punkt </w:t>
      </w:r>
      <w:r w:rsidR="00A7359A">
        <w:t>18</w:t>
      </w:r>
      <w:r w:rsidRPr="00F139D3">
        <w:t xml:space="preserve">.1.3. – </w:t>
      </w:r>
      <w:r w:rsidRPr="00F139D3">
        <w:rPr>
          <w:b/>
        </w:rPr>
        <w:t xml:space="preserve">Rozpatrzenie sprawozdania z wykonania budżetu gminy wraz z informacją o stanie mienia komunalnego- </w:t>
      </w:r>
      <w:r w:rsidRPr="00F139D3">
        <w:rPr>
          <w:bCs/>
          <w:i/>
          <w:iCs/>
        </w:rPr>
        <w:t xml:space="preserve">(zał. nr </w:t>
      </w:r>
      <w:r w:rsidR="00F86EF6" w:rsidRPr="00F139D3">
        <w:rPr>
          <w:bCs/>
          <w:i/>
          <w:iCs/>
        </w:rPr>
        <w:t>27</w:t>
      </w:r>
      <w:r w:rsidRPr="00F139D3">
        <w:rPr>
          <w:bCs/>
          <w:i/>
          <w:iCs/>
        </w:rPr>
        <w:t>).</w:t>
      </w:r>
    </w:p>
    <w:p w14:paraId="2DF7E985" w14:textId="77777777" w:rsidR="000251AB" w:rsidRPr="00F139D3" w:rsidRDefault="000251AB" w:rsidP="000251AB">
      <w:pPr>
        <w:pStyle w:val="NormalnyWeb"/>
        <w:spacing w:before="0" w:beforeAutospacing="0" w:after="0" w:afterAutospacing="0"/>
        <w:jc w:val="both"/>
        <w:rPr>
          <w:bCs/>
          <w:i/>
          <w:iCs/>
        </w:rPr>
      </w:pPr>
      <w:r w:rsidRPr="00F139D3">
        <w:t xml:space="preserve">Nie było żadnych pytań ani uwag więc przystąpiono do punktu </w:t>
      </w:r>
      <w:r w:rsidR="00A7359A">
        <w:t>18</w:t>
      </w:r>
      <w:r w:rsidRPr="00F139D3">
        <w:t xml:space="preserve">.1.4. - </w:t>
      </w:r>
      <w:r w:rsidRPr="00F139D3">
        <w:rPr>
          <w:b/>
        </w:rPr>
        <w:t>Opinia Komisji stałych nt</w:t>
      </w:r>
      <w:r w:rsidRPr="00F139D3">
        <w:t>.</w:t>
      </w:r>
      <w:r w:rsidRPr="00F139D3">
        <w:rPr>
          <w:b/>
        </w:rPr>
        <w:t xml:space="preserve"> sprawozdania z wykonania budżetu gminy wraz z informacją o stanie mienia komunalnego. </w:t>
      </w:r>
      <w:r w:rsidR="00A7359A">
        <w:rPr>
          <w:bCs/>
        </w:rPr>
        <w:t xml:space="preserve">Wiceprzewodniczący </w:t>
      </w:r>
      <w:r w:rsidRPr="00F139D3">
        <w:rPr>
          <w:bCs/>
        </w:rPr>
        <w:t xml:space="preserve"> Rady przypomniał, że</w:t>
      </w:r>
      <w:r w:rsidRPr="00F139D3">
        <w:rPr>
          <w:b/>
        </w:rPr>
        <w:t xml:space="preserve"> </w:t>
      </w:r>
      <w:r w:rsidRPr="00F139D3">
        <w:rPr>
          <w:bCs/>
        </w:rPr>
        <w:t>wykonanie budżetu</w:t>
      </w:r>
      <w:r w:rsidRPr="00F139D3">
        <w:rPr>
          <w:b/>
        </w:rPr>
        <w:t xml:space="preserve"> </w:t>
      </w:r>
      <w:r w:rsidRPr="00F139D3">
        <w:t xml:space="preserve">było prezentowane i omawiane na wspólnym posiedzeniu wszystkich komisji, </w:t>
      </w:r>
      <w:r w:rsidRPr="00F139D3">
        <w:rPr>
          <w:bCs/>
        </w:rPr>
        <w:t>i tak jak w poprzednim przypadku opinie wszystkich komisji były pozytywne</w:t>
      </w:r>
      <w:r w:rsidRPr="00F139D3">
        <w:rPr>
          <w:bCs/>
          <w:i/>
          <w:iCs/>
        </w:rPr>
        <w:t xml:space="preserve">.(opinia komisji stałych stanowi zał. nr </w:t>
      </w:r>
      <w:r w:rsidR="00F86EF6" w:rsidRPr="00F139D3">
        <w:rPr>
          <w:bCs/>
          <w:i/>
          <w:iCs/>
        </w:rPr>
        <w:t>28</w:t>
      </w:r>
      <w:r w:rsidRPr="00F139D3">
        <w:rPr>
          <w:bCs/>
          <w:i/>
          <w:iCs/>
        </w:rPr>
        <w:t>).</w:t>
      </w:r>
    </w:p>
    <w:p w14:paraId="1AC65C4D" w14:textId="77777777" w:rsidR="000251AB" w:rsidRPr="00992A25" w:rsidRDefault="000251AB" w:rsidP="00992A25">
      <w:pPr>
        <w:pStyle w:val="NormalnyWeb"/>
        <w:spacing w:before="0" w:beforeAutospacing="0" w:after="0" w:afterAutospacing="0"/>
        <w:jc w:val="both"/>
      </w:pPr>
      <w:r w:rsidRPr="00F139D3">
        <w:t xml:space="preserve">Przystąpiono do punktu </w:t>
      </w:r>
      <w:r w:rsidR="00A7359A">
        <w:t>18</w:t>
      </w:r>
      <w:r w:rsidRPr="00F139D3">
        <w:t xml:space="preserve">.1.5. – </w:t>
      </w:r>
      <w:r w:rsidRPr="00F139D3">
        <w:rPr>
          <w:b/>
        </w:rPr>
        <w:t>Przedstawienie opinii RIO o sprawozdaniu z wykonania budżetu gminy za 202</w:t>
      </w:r>
      <w:r w:rsidR="00A7359A">
        <w:rPr>
          <w:b/>
        </w:rPr>
        <w:t>3</w:t>
      </w:r>
      <w:r w:rsidRPr="00F139D3">
        <w:rPr>
          <w:b/>
        </w:rPr>
        <w:t xml:space="preserve"> rok.</w:t>
      </w:r>
      <w:r w:rsidRPr="00F139D3">
        <w:t xml:space="preserve"> </w:t>
      </w:r>
      <w:r w:rsidR="00A7359A">
        <w:t xml:space="preserve">Wiceprzewodnicząca Komisji Gospodarczej </w:t>
      </w:r>
      <w:r w:rsidRPr="00F139D3">
        <w:t xml:space="preserve"> odczytał</w:t>
      </w:r>
      <w:r w:rsidR="00A7359A">
        <w:t>a</w:t>
      </w:r>
      <w:r w:rsidRPr="00F139D3">
        <w:t xml:space="preserve"> pozytywną opinię Regionalnej Izby Obrachunkowej nt. wykonania sprawozdania z wykonania budżetu. (</w:t>
      </w:r>
      <w:r w:rsidRPr="00F139D3">
        <w:rPr>
          <w:i/>
        </w:rPr>
        <w:t xml:space="preserve">Kserokopia niniejszej, pozytywnej opinii stanowi zał. nr  </w:t>
      </w:r>
      <w:r w:rsidR="00750680" w:rsidRPr="00F139D3">
        <w:rPr>
          <w:i/>
        </w:rPr>
        <w:t>29</w:t>
      </w:r>
      <w:r w:rsidRPr="00F139D3">
        <w:rPr>
          <w:i/>
        </w:rPr>
        <w:t>).</w:t>
      </w:r>
    </w:p>
    <w:p w14:paraId="46CFA64D" w14:textId="77777777" w:rsidR="00B63D56" w:rsidRPr="00992A25" w:rsidRDefault="00992A25" w:rsidP="00992A25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992A25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Dyskusji nie podjęto i Radni przystąpili do głosowania uchwały w sprawie zatwierdzenia sprawozdania finansowego Gminy Węgliniec za 2023 rok.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77E13A5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2BB7E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A1FC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zatwierdzenia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finansowego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za 2023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</w:p>
        </w:tc>
      </w:tr>
      <w:tr w:rsidR="00B63D56" w14:paraId="4B225DD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7951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F4E7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2BE2A53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779BF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6FA7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30E9A828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7DC66BC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E4CEF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41C4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CAEE3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DFE6E" w14:textId="77777777" w:rsidR="00B63D56" w:rsidRDefault="00B63D56"/>
        </w:tc>
      </w:tr>
      <w:tr w:rsidR="00B63D56" w14:paraId="563986F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14C0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F15F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B7C8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4226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77FB83A0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6827148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6F57F6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61419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DCFF6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FD1C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FAF17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CB922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6CCBA1C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B94A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3809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8451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E89E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D058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A2F7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7B8CC7E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A15F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8F03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3EE6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ECF4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1833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2F0C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2A7679D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EDF0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F339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9E63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2A49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0834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8252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1E2D5F83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50CA0675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B5EAB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A95A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BBDF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4BE6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7A42677E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668C7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6EF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9D00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E5F1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119682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935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2AC9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47EB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D11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387577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EBD1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942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26AF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F17F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F7EDA08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255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42C9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039B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3AB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F5C3C7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F33F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909A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543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E90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AD789B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9AD4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A59A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E777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91C1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4901B7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B89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9A08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0F40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E69D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5C1831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AE93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1D14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652A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DC3E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61D2D58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D9FE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B54E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402F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3C08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65BB9F6E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154F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4A8C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C6EA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CEC2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FA4B7CC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018F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A01E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732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D80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4D12B9D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BFC9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6849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8D32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900D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7BF7A23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327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1425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B725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DCF1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8C7FA3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D38B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6114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0FB1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CE98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0C8127A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815D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A692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05EF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B848A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167983B3" w14:textId="77777777" w:rsidR="000251AB" w:rsidRPr="00D4560B" w:rsidRDefault="000251AB" w:rsidP="000251AB">
      <w:pPr>
        <w:pStyle w:val="NormalnyWeb"/>
        <w:shd w:val="clear" w:color="auto" w:fill="FFFFFF"/>
        <w:jc w:val="both"/>
        <w:rPr>
          <w:color w:val="0A0A0A"/>
        </w:rPr>
      </w:pPr>
      <w:r>
        <w:rPr>
          <w:b/>
          <w:i/>
        </w:rPr>
        <w:t xml:space="preserve">Rada podjęła uchwałę nr </w:t>
      </w:r>
      <w:r w:rsidR="009715B5">
        <w:rPr>
          <w:b/>
          <w:bCs/>
          <w:i/>
          <w:iCs/>
        </w:rPr>
        <w:t>16</w:t>
      </w:r>
      <w:r w:rsidRPr="00B50E4A">
        <w:rPr>
          <w:b/>
          <w:bCs/>
          <w:i/>
          <w:iCs/>
        </w:rPr>
        <w:t>/</w:t>
      </w:r>
      <w:r>
        <w:rPr>
          <w:b/>
          <w:bCs/>
          <w:i/>
          <w:iCs/>
        </w:rPr>
        <w:t>V</w:t>
      </w:r>
      <w:r w:rsidRPr="00B50E4A">
        <w:rPr>
          <w:b/>
          <w:bCs/>
          <w:i/>
          <w:iCs/>
        </w:rPr>
        <w:t>/</w:t>
      </w:r>
      <w:r w:rsidR="009715B5">
        <w:rPr>
          <w:b/>
          <w:bCs/>
          <w:i/>
          <w:iCs/>
        </w:rPr>
        <w:t>2024</w:t>
      </w:r>
      <w:r>
        <w:t xml:space="preserve"> </w:t>
      </w:r>
      <w:r>
        <w:rPr>
          <w:b/>
          <w:i/>
        </w:rPr>
        <w:t>w sprawie zatwierdzenia sprawozdania finansowego Gminy Węgliniec za 202</w:t>
      </w:r>
      <w:r w:rsidR="009715B5">
        <w:rPr>
          <w:b/>
          <w:i/>
        </w:rPr>
        <w:t>3</w:t>
      </w:r>
      <w:r>
        <w:rPr>
          <w:b/>
          <w:i/>
        </w:rPr>
        <w:t xml:space="preserve"> rok </w:t>
      </w:r>
      <w:r>
        <w:rPr>
          <w:i/>
        </w:rPr>
        <w:t xml:space="preserve">(niniejsza uchwała stanowi zał. nr </w:t>
      </w:r>
      <w:r w:rsidR="00750680">
        <w:rPr>
          <w:i/>
        </w:rPr>
        <w:t>30</w:t>
      </w:r>
      <w:r>
        <w:rPr>
          <w:i/>
        </w:rPr>
        <w:t>)</w:t>
      </w:r>
      <w:r>
        <w:t>.</w:t>
      </w:r>
      <w:r w:rsidRPr="005E171D">
        <w:rPr>
          <w:color w:val="0A0A0A"/>
        </w:rPr>
        <w:t xml:space="preserve"> </w:t>
      </w:r>
      <w:r w:rsidRPr="00D4560B">
        <w:rPr>
          <w:color w:val="0A0A0A"/>
        </w:rPr>
        <w:t xml:space="preserve">- 13 głosami „za”, przy nieobecności </w:t>
      </w:r>
      <w:r w:rsidR="00CE4BA1">
        <w:rPr>
          <w:color w:val="0A0A0A"/>
        </w:rPr>
        <w:t>2 radnych</w:t>
      </w:r>
      <w:r w:rsidRPr="00D4560B">
        <w:rPr>
          <w:color w:val="0A0A0A"/>
        </w:rPr>
        <w:t>.</w:t>
      </w:r>
    </w:p>
    <w:p w14:paraId="4EBE3867" w14:textId="77777777" w:rsidR="00B63D56" w:rsidRPr="00CE4BA1" w:rsidRDefault="000251AB" w:rsidP="00CE4BA1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9715B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Następnie Radni przystąpili do  głosowania uchwały w sprawie zatwierdzenia sprawozdania z wykonania budżetu Gminy Węgliniec za 202</w:t>
      </w:r>
      <w:r w:rsidR="009715B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9715B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rok</w:t>
      </w:r>
      <w:r w:rsidRPr="009715B5">
        <w:rPr>
          <w:rFonts w:ascii="Times New Roman" w:hAnsi="Times New Roman" w:cs="Times New Roman"/>
          <w:i/>
          <w:iCs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0381FE1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86AC9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8AF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zatwierdzenia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wykonania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za 2023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</w:p>
        </w:tc>
      </w:tr>
      <w:tr w:rsidR="00B63D56" w14:paraId="7B1CBB1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C9D8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5201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6B3C93A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3408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FFB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0DF8A0B8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7771B1F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3A77D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4CB3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437AC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89AA7" w14:textId="77777777" w:rsidR="00B63D56" w:rsidRDefault="00B63D56"/>
        </w:tc>
      </w:tr>
      <w:tr w:rsidR="00B63D56" w14:paraId="6151E1F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60F0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B4A6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1F02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65AA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1D5673E9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5B255D0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A9677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243ED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4A7D3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7237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96A72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570CD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785173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FFA9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C58A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1DF8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9F8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866A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7793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5543F69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F2E4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02F6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6ECF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E81B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2771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E5BC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4DB0A3A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8F8D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044F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1F22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272E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F6B2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F73F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C83C844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5AAAB8A6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A696D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4C00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74F7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0654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0B1182A6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27AA04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4AEA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DCA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534A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45A9E9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DD29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43B0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A3FE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E28D7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655ADC2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3112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6AAA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E01E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B624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A17832E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7CA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73D9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1934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B0B9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999F4E6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05C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5A75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1F0F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68A0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BDDBC0E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50AE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FF04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080C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9D8C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F5389B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451A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D927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7CEE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9ED5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F0A093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5DF4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4A04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5C80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818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2136C2B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F328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258C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5C90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DE47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7D4650B2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9A8E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091E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B61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0151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458F874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2BD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D021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5BA9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4205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D3F8E1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04DF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CA03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AB4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2E74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9BD7834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B1FD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21F6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B7C2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68D7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A70D25B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92D4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B7E3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7153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5F9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90A7A0C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2AB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646B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2B7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9D3A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51F91545" w14:textId="77777777" w:rsidR="000251AB" w:rsidRPr="002639ED" w:rsidRDefault="000251AB" w:rsidP="000251AB">
      <w:pPr>
        <w:pStyle w:val="NormalnyWeb"/>
        <w:shd w:val="clear" w:color="auto" w:fill="FFFFFF"/>
        <w:jc w:val="both"/>
        <w:rPr>
          <w:color w:val="0A0A0A"/>
        </w:rPr>
      </w:pPr>
      <w:r w:rsidRPr="002639ED">
        <w:rPr>
          <w:b/>
          <w:i/>
        </w:rPr>
        <w:t>Rada podjęła uchwałę nr 1</w:t>
      </w:r>
      <w:r w:rsidR="00F5267A">
        <w:rPr>
          <w:b/>
          <w:i/>
        </w:rPr>
        <w:t>7</w:t>
      </w:r>
      <w:r w:rsidRPr="002639ED">
        <w:rPr>
          <w:b/>
          <w:i/>
        </w:rPr>
        <w:t>/V/2</w:t>
      </w:r>
      <w:r w:rsidR="00F5267A">
        <w:rPr>
          <w:b/>
          <w:i/>
        </w:rPr>
        <w:t>4</w:t>
      </w:r>
      <w:r w:rsidRPr="002639ED">
        <w:rPr>
          <w:b/>
          <w:i/>
        </w:rPr>
        <w:t xml:space="preserve"> </w:t>
      </w:r>
      <w:r w:rsidRPr="002639ED">
        <w:rPr>
          <w:color w:val="000000"/>
        </w:rPr>
        <w:t>w sprawie zatwierdzenia sprawozdania z wykonania budżetu Gminy Węgliniec za 202</w:t>
      </w:r>
      <w:r w:rsidR="00F5267A">
        <w:rPr>
          <w:color w:val="000000"/>
        </w:rPr>
        <w:t>3</w:t>
      </w:r>
      <w:r w:rsidRPr="002639ED">
        <w:rPr>
          <w:color w:val="000000"/>
        </w:rPr>
        <w:t xml:space="preserve"> rok.</w:t>
      </w:r>
      <w:r>
        <w:rPr>
          <w:color w:val="000000"/>
        </w:rPr>
        <w:t xml:space="preserve"> </w:t>
      </w:r>
      <w:r w:rsidRPr="002639ED">
        <w:rPr>
          <w:i/>
        </w:rPr>
        <w:t xml:space="preserve">(niniejsza uchwała stanowi zał. nr </w:t>
      </w:r>
      <w:r w:rsidR="00750680">
        <w:rPr>
          <w:i/>
        </w:rPr>
        <w:t>31</w:t>
      </w:r>
      <w:r w:rsidRPr="002639ED">
        <w:rPr>
          <w:i/>
        </w:rPr>
        <w:t xml:space="preserve"> )</w:t>
      </w:r>
      <w:r w:rsidRPr="002639ED">
        <w:t>.</w:t>
      </w:r>
      <w:r w:rsidRPr="002639ED">
        <w:rPr>
          <w:color w:val="0A0A0A"/>
        </w:rPr>
        <w:t xml:space="preserve"> </w:t>
      </w:r>
      <w:r w:rsidRPr="00D4560B">
        <w:rPr>
          <w:color w:val="0A0A0A"/>
        </w:rPr>
        <w:t xml:space="preserve">- 13 głosami „za”, przy nieobecności </w:t>
      </w:r>
      <w:r w:rsidR="00F5267A">
        <w:rPr>
          <w:color w:val="0A0A0A"/>
        </w:rPr>
        <w:t>2 radnych.</w:t>
      </w:r>
    </w:p>
    <w:p w14:paraId="5BB1DC05" w14:textId="5CCC13EA" w:rsidR="000251AB" w:rsidRPr="00353FB0" w:rsidRDefault="001040CB" w:rsidP="000251AB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   </w:t>
      </w:r>
      <w:r w:rsidR="000251AB" w:rsidRPr="00353FB0">
        <w:rPr>
          <w:rFonts w:ascii="Times New Roman" w:hAnsi="Times New Roman" w:cs="Times New Roman"/>
          <w:color w:val="0A0A0A"/>
          <w:sz w:val="24"/>
          <w:szCs w:val="24"/>
          <w:lang w:val="pl-PL"/>
        </w:rPr>
        <w:t>Następnie odbyło się głosowanie nad udzieleniem Burmistrzowi absolutorium z tytułu wykonania budżetu za 202</w:t>
      </w:r>
      <w:r w:rsidR="00F5267A">
        <w:rPr>
          <w:rFonts w:ascii="Times New Roman" w:hAnsi="Times New Roman" w:cs="Times New Roman"/>
          <w:color w:val="0A0A0A"/>
          <w:sz w:val="24"/>
          <w:szCs w:val="24"/>
          <w:lang w:val="pl-PL"/>
        </w:rPr>
        <w:t>3</w:t>
      </w:r>
      <w:r w:rsidR="000251AB" w:rsidRPr="00353FB0">
        <w:rPr>
          <w:rFonts w:ascii="Times New Roman" w:hAnsi="Times New Roman" w:cs="Times New Roman"/>
          <w:color w:val="0A0A0A"/>
          <w:sz w:val="24"/>
          <w:szCs w:val="24"/>
          <w:lang w:val="pl-PL"/>
        </w:rPr>
        <w:t>r. Zostało ono poprzedzone odczytaniem pozytywnej opinii Regionalnej Izby Obrachunkowej o sprawozdaniu z wykonania budżetu Gminy Węgliniec za 202</w:t>
      </w:r>
      <w:r w:rsidR="00F5267A">
        <w:rPr>
          <w:rFonts w:ascii="Times New Roman" w:hAnsi="Times New Roman" w:cs="Times New Roman"/>
          <w:color w:val="0A0A0A"/>
          <w:sz w:val="24"/>
          <w:szCs w:val="24"/>
          <w:lang w:val="pl-PL"/>
        </w:rPr>
        <w:t>3</w:t>
      </w:r>
      <w:r w:rsidR="000251AB" w:rsidRPr="00353FB0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rok wraz z informacją o stanie mienia. Skarbnik Gminy  i Miasta Węgliniec Pani Jolanta Zawisza omówiła szczegółowo na wspólnym posiedzeniu komisji sprawozdanie z wykonania budżetu oraz sprawozdanie finansowe za 202</w:t>
      </w:r>
      <w:r w:rsidR="00F5267A">
        <w:rPr>
          <w:rFonts w:ascii="Times New Roman" w:hAnsi="Times New Roman" w:cs="Times New Roman"/>
          <w:color w:val="0A0A0A"/>
          <w:sz w:val="24"/>
          <w:szCs w:val="24"/>
          <w:lang w:val="pl-PL"/>
        </w:rPr>
        <w:t>3</w:t>
      </w:r>
      <w:r w:rsidR="000251AB" w:rsidRPr="00353FB0">
        <w:rPr>
          <w:rFonts w:ascii="Times New Roman" w:hAnsi="Times New Roman" w:cs="Times New Roman"/>
          <w:color w:val="0A0A0A"/>
          <w:sz w:val="24"/>
          <w:szCs w:val="24"/>
          <w:lang w:val="pl-PL"/>
        </w:rPr>
        <w:t>r.</w:t>
      </w:r>
      <w:r w:rsidR="000251AB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</w:t>
      </w:r>
      <w:r w:rsidR="000251AB" w:rsidRPr="00353FB0">
        <w:rPr>
          <w:rFonts w:ascii="Times New Roman" w:hAnsi="Times New Roman" w:cs="Times New Roman"/>
          <w:color w:val="0A0A0A"/>
          <w:sz w:val="24"/>
          <w:szCs w:val="24"/>
          <w:lang w:val="pl-PL"/>
        </w:rPr>
        <w:t>Komisja Rewizyjna Rady Miejskiej Węglińca pozytywnie oceniła zarówno sprawozdanie z wykonania budżetu za 202</w:t>
      </w:r>
      <w:r w:rsidR="00F5267A">
        <w:rPr>
          <w:rFonts w:ascii="Times New Roman" w:hAnsi="Times New Roman" w:cs="Times New Roman"/>
          <w:color w:val="0A0A0A"/>
          <w:sz w:val="24"/>
          <w:szCs w:val="24"/>
          <w:lang w:val="pl-PL"/>
        </w:rPr>
        <w:t>3</w:t>
      </w:r>
      <w:r w:rsidR="000251AB" w:rsidRPr="00353FB0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r., jak i sprawozdanie finansowe. </w:t>
      </w:r>
      <w:r w:rsidR="000251AB" w:rsidRPr="00204046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Zdaniem Komisji przedstawione sprawozdania zostały sporządzone prawidłowo i rzetelnie odzwierciedlając stan finansowy naszej gminy. Radny Andrzej </w:t>
      </w:r>
      <w:proofErr w:type="spellStart"/>
      <w:r w:rsidR="000251AB" w:rsidRPr="00204046">
        <w:rPr>
          <w:rFonts w:ascii="Times New Roman" w:hAnsi="Times New Roman" w:cs="Times New Roman"/>
          <w:color w:val="0A0A0A"/>
          <w:sz w:val="24"/>
          <w:szCs w:val="24"/>
          <w:lang w:val="pl-PL"/>
        </w:rPr>
        <w:t>Fink</w:t>
      </w:r>
      <w:proofErr w:type="spellEnd"/>
      <w:r w:rsidR="000251AB" w:rsidRPr="00204046">
        <w:rPr>
          <w:rFonts w:ascii="Times New Roman" w:hAnsi="Times New Roman" w:cs="Times New Roman"/>
          <w:color w:val="0A0A0A"/>
          <w:sz w:val="24"/>
          <w:szCs w:val="24"/>
          <w:lang w:val="pl-PL"/>
        </w:rPr>
        <w:t>, przewodniczący Komisji Rewizyjnej, p</w:t>
      </w:r>
      <w:r w:rsidR="000251AB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rzedstawił </w:t>
      </w:r>
      <w:r w:rsidR="000251AB" w:rsidRPr="00204046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pozytywną opinię Komisji z wykonania budżetu gminy za 202</w:t>
      </w:r>
      <w:r w:rsidR="00F5267A">
        <w:rPr>
          <w:rFonts w:ascii="Times New Roman" w:hAnsi="Times New Roman" w:cs="Times New Roman"/>
          <w:color w:val="0A0A0A"/>
          <w:sz w:val="24"/>
          <w:szCs w:val="24"/>
          <w:lang w:val="pl-PL"/>
        </w:rPr>
        <w:t>3</w:t>
      </w:r>
      <w:r w:rsidR="000251AB" w:rsidRPr="00204046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r. oraz wniosek o udzielenie absolutorium. Regionalna Izba Obrachunkowa nie miała zastrzeżeń do przedłożonych dokumentów, dowodem na co jest ich pozytywna opinia odczytana podczas sesji </w:t>
      </w:r>
      <w:r w:rsidR="000251AB" w:rsidRPr="00204046">
        <w:rPr>
          <w:rFonts w:ascii="Times New Roman" w:hAnsi="Times New Roman" w:cs="Times New Roman"/>
          <w:i/>
          <w:sz w:val="24"/>
          <w:szCs w:val="24"/>
          <w:lang w:val="pl-PL"/>
        </w:rPr>
        <w:t xml:space="preserve">Kserokopia </w:t>
      </w:r>
      <w:r w:rsidR="00F5267A">
        <w:rPr>
          <w:rFonts w:ascii="Times New Roman" w:hAnsi="Times New Roman" w:cs="Times New Roman"/>
          <w:i/>
          <w:sz w:val="24"/>
          <w:szCs w:val="24"/>
          <w:lang w:val="pl-PL"/>
        </w:rPr>
        <w:t xml:space="preserve">wniosku Komisji Rewizyjnej oraz </w:t>
      </w:r>
      <w:r w:rsidR="000251AB" w:rsidRPr="00204046">
        <w:rPr>
          <w:rFonts w:ascii="Times New Roman" w:hAnsi="Times New Roman" w:cs="Times New Roman"/>
          <w:i/>
          <w:sz w:val="24"/>
          <w:szCs w:val="24"/>
          <w:lang w:val="pl-PL"/>
        </w:rPr>
        <w:t xml:space="preserve"> pozytywnej opinii stanowi (zał. nr </w:t>
      </w:r>
      <w:r w:rsidR="00750680">
        <w:rPr>
          <w:rFonts w:ascii="Times New Roman" w:hAnsi="Times New Roman" w:cs="Times New Roman"/>
          <w:i/>
          <w:sz w:val="24"/>
          <w:szCs w:val="24"/>
          <w:lang w:val="pl-PL"/>
        </w:rPr>
        <w:t>32,33</w:t>
      </w:r>
      <w:r w:rsidR="000251AB" w:rsidRPr="00204046">
        <w:rPr>
          <w:rFonts w:ascii="Times New Roman" w:hAnsi="Times New Roman" w:cs="Times New Roman"/>
          <w:i/>
          <w:sz w:val="24"/>
          <w:szCs w:val="24"/>
          <w:lang w:val="pl-PL"/>
        </w:rPr>
        <w:t xml:space="preserve">). </w:t>
      </w:r>
      <w:r w:rsidR="000251AB" w:rsidRPr="00204046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Radni zatwierdzili sprawozdanie finansowe wraz ze sprawozdaniem z wykonania </w:t>
      </w:r>
      <w:r w:rsidR="000251AB" w:rsidRPr="00204046">
        <w:rPr>
          <w:rFonts w:ascii="Times New Roman" w:hAnsi="Times New Roman" w:cs="Times New Roman"/>
          <w:color w:val="0A0A0A"/>
          <w:sz w:val="24"/>
          <w:szCs w:val="24"/>
          <w:lang w:val="pl-PL"/>
        </w:rPr>
        <w:lastRenderedPageBreak/>
        <w:t>budżetu za 202</w:t>
      </w:r>
      <w:r w:rsidR="00F5267A">
        <w:rPr>
          <w:rFonts w:ascii="Times New Roman" w:hAnsi="Times New Roman" w:cs="Times New Roman"/>
          <w:color w:val="0A0A0A"/>
          <w:sz w:val="24"/>
          <w:szCs w:val="24"/>
          <w:lang w:val="pl-PL"/>
        </w:rPr>
        <w:t>3</w:t>
      </w:r>
      <w:r w:rsidR="000251AB" w:rsidRPr="00204046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rok oraz podjęli uchwałę w sprawie </w:t>
      </w:r>
      <w:r w:rsidR="000251AB" w:rsidRPr="00204046">
        <w:rPr>
          <w:rStyle w:val="Uwydatnienie"/>
          <w:rFonts w:ascii="Times New Roman" w:hAnsi="Times New Roman" w:cs="Times New Roman"/>
          <w:b/>
          <w:bCs/>
          <w:color w:val="0A0A0A"/>
          <w:sz w:val="24"/>
          <w:szCs w:val="24"/>
          <w:lang w:val="pl-PL"/>
        </w:rPr>
        <w:t>udzielenia Burmistrzowi Gminy i Miasta Węgliniec absolutorium z tytułu wykonania budżetu za 202</w:t>
      </w:r>
      <w:r w:rsidR="00F5267A">
        <w:rPr>
          <w:rStyle w:val="Uwydatnienie"/>
          <w:rFonts w:ascii="Times New Roman" w:hAnsi="Times New Roman" w:cs="Times New Roman"/>
          <w:b/>
          <w:bCs/>
          <w:color w:val="0A0A0A"/>
          <w:sz w:val="24"/>
          <w:szCs w:val="24"/>
          <w:lang w:val="pl-PL"/>
        </w:rPr>
        <w:t>3</w:t>
      </w:r>
      <w:r w:rsidR="000251AB" w:rsidRPr="00204046">
        <w:rPr>
          <w:rStyle w:val="Uwydatnienie"/>
          <w:rFonts w:ascii="Times New Roman" w:hAnsi="Times New Roman" w:cs="Times New Roman"/>
          <w:b/>
          <w:bCs/>
          <w:color w:val="0A0A0A"/>
          <w:sz w:val="24"/>
          <w:szCs w:val="24"/>
          <w:lang w:val="pl-PL"/>
        </w:rPr>
        <w:t>r</w:t>
      </w:r>
      <w:r w:rsidR="000251AB" w:rsidRPr="00204046">
        <w:rPr>
          <w:rFonts w:ascii="Times New Roman" w:hAnsi="Times New Roman" w:cs="Times New Roman"/>
          <w:color w:val="0A0A0A"/>
          <w:sz w:val="24"/>
          <w:szCs w:val="24"/>
          <w:lang w:val="pl-PL"/>
        </w:rPr>
        <w:t>.</w:t>
      </w:r>
    </w:p>
    <w:p w14:paraId="5152917E" w14:textId="77777777" w:rsidR="00B63D56" w:rsidRPr="00751445" w:rsidRDefault="000251AB" w:rsidP="00751445">
      <w:pPr>
        <w:pStyle w:val="NormalnyWeb"/>
        <w:spacing w:before="0" w:beforeAutospacing="0" w:after="0" w:afterAutospacing="0"/>
        <w:jc w:val="both"/>
        <w:rPr>
          <w:i/>
          <w:iCs/>
        </w:rPr>
      </w:pPr>
      <w:r w:rsidRPr="00751445">
        <w:rPr>
          <w:i/>
          <w:iCs/>
        </w:rPr>
        <w:t xml:space="preserve">Dyskusji nie podjęto, przystąpiono więc do głosowania w sprawie podjęcia uchwały w sprawie udzielenia absolutorium Burmistrza </w:t>
      </w:r>
      <w:proofErr w:type="spellStart"/>
      <w:r w:rsidRPr="00751445">
        <w:rPr>
          <w:i/>
          <w:iCs/>
        </w:rPr>
        <w:t>GiM</w:t>
      </w:r>
      <w:proofErr w:type="spellEnd"/>
      <w:r w:rsidRPr="00751445">
        <w:rPr>
          <w:i/>
          <w:iCs/>
        </w:rPr>
        <w:t xml:space="preserve"> Węgliniec.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77C697E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A47B4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9E0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udzielenia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Burmistrzowi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GiM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absolutorium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tytułu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wykonania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2023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70940DE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EF12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65CD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6F49422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71FE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0B76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87B1061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7D1C84E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3047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6B54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54646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5D156" w14:textId="77777777" w:rsidR="00B63D56" w:rsidRDefault="00B63D56"/>
        </w:tc>
      </w:tr>
      <w:tr w:rsidR="00B63D56" w14:paraId="6D89D55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3F97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56EB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6512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5299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BC9F64B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6097F47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DFA81F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9086C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4DE7D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857A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7470F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DD66C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5EF4EED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AE74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76B6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03BB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09C0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E6E4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9209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68D8E58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7AA23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DED1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DBF1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965B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027C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3A2C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58640D9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9EA6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1A2A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A57A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0AFB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15BA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6695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116B262A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7C464608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A3E2D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213D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F1E3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7871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4851DCF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F9A87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0343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121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C5EE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DC60EA4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8000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4BFE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34B8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5338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3B9320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C9E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853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F16D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B639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8734BED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15F5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408F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8BC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76A3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4A9D108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48B8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A92D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0FE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71D3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8629176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4DCE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B37D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7A670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E96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E8BD8D4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320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177C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DCE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B258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879930D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A11C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82A0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10D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C37E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64C903A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B44C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B0F5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75BB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715C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1A2C9057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5CC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E476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6340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6C2D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F669C37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A06D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61B0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7FE7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8E42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A9B34AD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3CC3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E128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A8A6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B9F4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F52D10A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0934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01BF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D735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E118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BC579C7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A4F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D11E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58D6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EC69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210308A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DA8D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379B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0C54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E362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6222E4B7" w14:textId="77777777" w:rsidR="000251AB" w:rsidRPr="002639ED" w:rsidRDefault="000251AB" w:rsidP="000251AB">
      <w:pPr>
        <w:pStyle w:val="NormalnyWeb"/>
        <w:shd w:val="clear" w:color="auto" w:fill="FFFFFF"/>
        <w:jc w:val="both"/>
        <w:rPr>
          <w:color w:val="0A0A0A"/>
        </w:rPr>
      </w:pPr>
      <w:r w:rsidRPr="002639ED">
        <w:rPr>
          <w:b/>
          <w:i/>
        </w:rPr>
        <w:t>Rada podjęła uchwałę nr 1</w:t>
      </w:r>
      <w:r w:rsidR="003151E7">
        <w:rPr>
          <w:b/>
          <w:i/>
        </w:rPr>
        <w:t>8</w:t>
      </w:r>
      <w:r w:rsidRPr="002639ED">
        <w:rPr>
          <w:b/>
          <w:i/>
        </w:rPr>
        <w:t>/V/</w:t>
      </w:r>
      <w:r w:rsidR="003151E7">
        <w:rPr>
          <w:b/>
          <w:i/>
        </w:rPr>
        <w:t>2024</w:t>
      </w:r>
      <w:r w:rsidRPr="002639ED">
        <w:rPr>
          <w:b/>
          <w:i/>
        </w:rPr>
        <w:t xml:space="preserve"> </w:t>
      </w:r>
      <w:r w:rsidRPr="002639ED">
        <w:rPr>
          <w:color w:val="000000"/>
        </w:rPr>
        <w:t xml:space="preserve">w sprawie udzielenia Burmistrzowi </w:t>
      </w:r>
      <w:proofErr w:type="spellStart"/>
      <w:r w:rsidRPr="002639ED">
        <w:rPr>
          <w:color w:val="000000"/>
        </w:rPr>
        <w:t>GiM</w:t>
      </w:r>
      <w:proofErr w:type="spellEnd"/>
      <w:r w:rsidRPr="002639ED">
        <w:rPr>
          <w:color w:val="000000"/>
        </w:rPr>
        <w:t xml:space="preserve"> Węgliniec absolutorium z tytułu wykonania budżetu za 202</w:t>
      </w:r>
      <w:r w:rsidR="003151E7">
        <w:rPr>
          <w:color w:val="000000"/>
        </w:rPr>
        <w:t>3</w:t>
      </w:r>
      <w:r w:rsidRPr="002639ED">
        <w:rPr>
          <w:color w:val="000000"/>
        </w:rPr>
        <w:t xml:space="preserve"> rok.</w:t>
      </w:r>
      <w:r>
        <w:rPr>
          <w:color w:val="000000"/>
        </w:rPr>
        <w:t xml:space="preserve"> </w:t>
      </w:r>
      <w:r w:rsidRPr="002639ED">
        <w:rPr>
          <w:i/>
        </w:rPr>
        <w:t xml:space="preserve">(niniejsza uchwała stanowi zał. nr </w:t>
      </w:r>
      <w:r w:rsidR="008908E0">
        <w:rPr>
          <w:i/>
        </w:rPr>
        <w:t>34</w:t>
      </w:r>
      <w:r w:rsidRPr="002639ED">
        <w:rPr>
          <w:i/>
        </w:rPr>
        <w:t>)</w:t>
      </w:r>
      <w:r w:rsidRPr="002639ED">
        <w:t>.</w:t>
      </w:r>
      <w:r w:rsidRPr="002639ED">
        <w:rPr>
          <w:color w:val="0A0A0A"/>
        </w:rPr>
        <w:t xml:space="preserve"> </w:t>
      </w:r>
      <w:r w:rsidRPr="00D4560B">
        <w:rPr>
          <w:color w:val="0A0A0A"/>
        </w:rPr>
        <w:t xml:space="preserve">- 13 głosami „za”, przy nieobecności </w:t>
      </w:r>
      <w:r w:rsidR="003151E7">
        <w:rPr>
          <w:color w:val="0A0A0A"/>
        </w:rPr>
        <w:t>2 radnych.</w:t>
      </w:r>
    </w:p>
    <w:p w14:paraId="6FAD2CC0" w14:textId="77777777" w:rsidR="000251AB" w:rsidRPr="002639ED" w:rsidRDefault="00B676A8" w:rsidP="000251AB">
      <w:pPr>
        <w:pStyle w:val="NormalnyWeb"/>
        <w:shd w:val="clear" w:color="auto" w:fill="FFFFFF"/>
        <w:jc w:val="both"/>
        <w:rPr>
          <w:color w:val="0A0A0A"/>
        </w:rPr>
      </w:pPr>
      <w:r>
        <w:rPr>
          <w:color w:val="0A0A0A"/>
        </w:rPr>
        <w:t xml:space="preserve">     </w:t>
      </w:r>
      <w:r w:rsidR="000251AB" w:rsidRPr="00353FB0">
        <w:rPr>
          <w:color w:val="0A0A0A"/>
        </w:rPr>
        <w:t xml:space="preserve">Szczególne wyrazy uznania skierował Burmistrz Gminy i Miasta Węgliniec i </w:t>
      </w:r>
      <w:r w:rsidR="0042022D">
        <w:rPr>
          <w:color w:val="0A0A0A"/>
        </w:rPr>
        <w:t xml:space="preserve">Wiceprzewodniczący </w:t>
      </w:r>
      <w:r w:rsidR="000251AB" w:rsidRPr="00353FB0">
        <w:rPr>
          <w:color w:val="0A0A0A"/>
        </w:rPr>
        <w:t xml:space="preserve"> Rady Miejskiej Węglińca w stronę Pani Skarbnik Jolanty Zawisza, która dbała o całokształt budżetu gminy Węgliniec, a szczególnie o realizację dochodów i wydatków w nim zapisanych. Podziękowania Burmistrz skierował również w stronę wszystkich radnych Rady Miejskiej Węglińca i pracowników Urzędu Gminy i Miasta w Węglińcu podkreślając, iż rzetelna współpraca to klucz do sukcesu. Poinformował też, że pomimo wielu trudności napotykanych w ciągu roku, prawie wszystkie zaplanowane zamierzenia udało się zrealizować.</w:t>
      </w:r>
    </w:p>
    <w:p w14:paraId="619AADA5" w14:textId="2B862221" w:rsidR="00B676A8" w:rsidRDefault="00B676A8" w:rsidP="000251AB">
      <w:pPr>
        <w:pStyle w:val="NormalnyWeb"/>
        <w:spacing w:before="0" w:beforeAutospacing="0" w:after="0" w:afterAutospacing="0"/>
        <w:jc w:val="both"/>
      </w:pPr>
      <w:r>
        <w:t>Wicep</w:t>
      </w:r>
      <w:r w:rsidR="000251AB">
        <w:t>rzewodniczący Rady</w:t>
      </w:r>
      <w:r>
        <w:t xml:space="preserve"> Grzegorz Tyrakowski</w:t>
      </w:r>
      <w:r w:rsidR="000251AB">
        <w:t xml:space="preserve"> pogratulował Burmistrzowi otrzymania absolutorium. Burmistrz podziękował radnym za współpracę oraz Pani Skarbnik za pracę wręczając jej kwiaty. </w:t>
      </w:r>
      <w:r w:rsidR="000251AB" w:rsidRPr="001F365F">
        <w:t>Po zakończeniu bloku absolutoryjnego</w:t>
      </w:r>
      <w:r w:rsidR="00737784">
        <w:t xml:space="preserve"> o godzinie 13:50 </w:t>
      </w:r>
      <w:r>
        <w:t xml:space="preserve"> prowadzący obrady ogłosił 10 minutową przerwę.</w:t>
      </w:r>
    </w:p>
    <w:p w14:paraId="0604825D" w14:textId="44A402DB" w:rsidR="000251AB" w:rsidRDefault="00B676A8" w:rsidP="000251AB">
      <w:pPr>
        <w:pStyle w:val="NormalnyWeb"/>
        <w:spacing w:before="0" w:beforeAutospacing="0" w:after="0" w:afterAutospacing="0"/>
        <w:jc w:val="both"/>
      </w:pPr>
      <w:r>
        <w:t xml:space="preserve">O godzinie </w:t>
      </w:r>
      <w:r w:rsidR="00737784">
        <w:t xml:space="preserve">14:00 </w:t>
      </w:r>
      <w:r>
        <w:t xml:space="preserve">przywrócono obrady i </w:t>
      </w:r>
      <w:r w:rsidR="000251AB">
        <w:t>przystąpi</w:t>
      </w:r>
      <w:r>
        <w:t>ono</w:t>
      </w:r>
      <w:r w:rsidR="000251AB">
        <w:t xml:space="preserve"> do realizacji punktu 1</w:t>
      </w:r>
      <w:r>
        <w:t>9</w:t>
      </w:r>
      <w:r w:rsidR="000251AB">
        <w:t xml:space="preserve"> tj</w:t>
      </w:r>
      <w:r w:rsidR="000251AB" w:rsidRPr="00810576">
        <w:rPr>
          <w:b/>
          <w:bCs/>
          <w:i/>
          <w:iCs/>
        </w:rPr>
        <w:t xml:space="preserve">. </w:t>
      </w:r>
      <w:r w:rsidR="000251AB" w:rsidRPr="00810576">
        <w:rPr>
          <w:b/>
          <w:bCs/>
          <w:i/>
          <w:iCs/>
          <w:smallCaps/>
        </w:rPr>
        <w:t>BLOKU UCHWAŁ.</w:t>
      </w:r>
      <w:r w:rsidR="000251AB">
        <w:rPr>
          <w:i/>
          <w:smallCaps/>
        </w:rPr>
        <w:t xml:space="preserve"> </w:t>
      </w:r>
      <w:r w:rsidR="000251AB">
        <w:rPr>
          <w:smallCaps/>
        </w:rPr>
        <w:t>P</w:t>
      </w:r>
      <w:r w:rsidR="000251AB">
        <w:t>rojekty rozpatrzono w następującej kolejności:</w:t>
      </w:r>
    </w:p>
    <w:p w14:paraId="18B4C635" w14:textId="77777777" w:rsidR="00415C54" w:rsidRDefault="00000000" w:rsidP="00415C54">
      <w:pPr>
        <w:pStyle w:val="myStyle"/>
        <w:numPr>
          <w:ilvl w:val="0"/>
          <w:numId w:val="13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zmian w budżecie.</w:t>
      </w:r>
    </w:p>
    <w:p w14:paraId="740CBE6A" w14:textId="2B3B3032" w:rsidR="00374FCB" w:rsidRPr="00415C54" w:rsidRDefault="00415C54" w:rsidP="000477EA">
      <w:pPr>
        <w:pStyle w:val="myStyle"/>
        <w:spacing w:before="150" w:after="150" w:line="240" w:lineRule="auto"/>
        <w:jc w:val="both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374FCB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Pani </w:t>
      </w:r>
      <w:r w:rsidR="00BC2D97" w:rsidRPr="00415C54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74FCB" w:rsidRPr="00415C54">
        <w:rPr>
          <w:rFonts w:ascii="Times New Roman" w:hAnsi="Times New Roman" w:cs="Times New Roman"/>
          <w:sz w:val="24"/>
          <w:szCs w:val="24"/>
          <w:lang w:val="pl-PL"/>
        </w:rPr>
        <w:t>karbnik</w:t>
      </w:r>
      <w:r w:rsidR="00BC2D97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 przedstawiła główne zmiany </w:t>
      </w:r>
      <w:r w:rsidR="00374FCB" w:rsidRPr="00415C54">
        <w:rPr>
          <w:rFonts w:ascii="Times New Roman" w:hAnsi="Times New Roman" w:cs="Times New Roman"/>
          <w:sz w:val="24"/>
          <w:szCs w:val="24"/>
          <w:lang w:val="pl-PL"/>
        </w:rPr>
        <w:t>w budżecie</w:t>
      </w:r>
      <w:r w:rsidR="00BC2D97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-6.000,00zł- zwiększenie planu wydatków bieżących na oznakowanie dróg i utrzymanie przystanków komunikacyjnych, </w:t>
      </w:r>
      <w:r w:rsidR="00350A89" w:rsidRPr="00350A89">
        <w:rPr>
          <w:rFonts w:ascii="Times New Roman" w:hAnsi="Times New Roman" w:cs="Times New Roman"/>
          <w:sz w:val="24"/>
          <w:szCs w:val="24"/>
          <w:lang w:val="pl-PL"/>
        </w:rPr>
        <w:t>4.428,00zł - zwiększenie planu wydatków inwestycyjnych na wykonanie dokumentacji projektowej - „Przebudowa drogi gminnej nr 103724D ul. Sienkiewicza w Ruszowie”</w:t>
      </w:r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50A89" w:rsidRPr="00350A89">
        <w:rPr>
          <w:rFonts w:ascii="Times New Roman" w:hAnsi="Times New Roman" w:cs="Times New Roman"/>
          <w:sz w:val="24"/>
          <w:szCs w:val="24"/>
          <w:lang w:val="pl-PL"/>
        </w:rPr>
        <w:t>9.800,00zł - zwiększenie planu wydatków remontowych na drogach wewnętrznych „Utwardzenie kostką brukową dojść do budynku Szkoły Podstawowej w Węglińcu”</w:t>
      </w:r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50A89" w:rsidRPr="00350A89">
        <w:rPr>
          <w:rFonts w:ascii="Times New Roman" w:hAnsi="Times New Roman" w:cs="Times New Roman"/>
          <w:sz w:val="24"/>
          <w:szCs w:val="24"/>
          <w:lang w:val="pl-PL"/>
        </w:rPr>
        <w:t>9.000,00zł- zwiększenie planu wydatków inwestycyjnych zadania Budowa nawierzchni drogi w Czerwonej Wodzie ul. Kościuszki</w:t>
      </w:r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50A89" w:rsidRPr="00350A89">
        <w:rPr>
          <w:rFonts w:ascii="Times New Roman" w:hAnsi="Times New Roman" w:cs="Times New Roman"/>
          <w:sz w:val="24"/>
          <w:szCs w:val="24"/>
          <w:lang w:val="pl-PL"/>
        </w:rPr>
        <w:t>30.000,00zł- zwiększenie planu wydatków bieżących w Miejskim Przedszkolu Publicznym w Węglińcu na zakup energii elektrycznej</w:t>
      </w:r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50A89" w:rsidRPr="00350A89">
        <w:rPr>
          <w:rFonts w:ascii="Times New Roman" w:hAnsi="Times New Roman" w:cs="Times New Roman"/>
          <w:sz w:val="24"/>
          <w:szCs w:val="24"/>
          <w:lang w:val="pl-PL"/>
        </w:rPr>
        <w:t xml:space="preserve"> 8.000,00zł- zwiększenie planu wydatków związanych z utrzymaniem MGOPS w Węglińcu – archiwizacja dokumentów</w:t>
      </w:r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50A89" w:rsidRPr="00350A89">
        <w:rPr>
          <w:rFonts w:ascii="Times New Roman" w:hAnsi="Times New Roman" w:cs="Times New Roman"/>
          <w:sz w:val="24"/>
          <w:szCs w:val="24"/>
          <w:lang w:val="pl-PL"/>
        </w:rPr>
        <w:t>15.000,00zł- zwiększenie planu wydatków bieżących Miejskiego Żłobka Publicznego w Węglińcu na zakup energii elektrycznej</w:t>
      </w:r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50A89" w:rsidRPr="00350A89">
        <w:rPr>
          <w:rFonts w:ascii="Times New Roman" w:hAnsi="Times New Roman" w:cs="Times New Roman"/>
          <w:sz w:val="24"/>
          <w:szCs w:val="24"/>
          <w:lang w:val="pl-PL"/>
        </w:rPr>
        <w:t>70.611,00zł- zwiększenie planu dotacji przedmiotowej dla ZUK w Węglińcu- dopłata do 1 m3 odprowadzanych ścieków</w:t>
      </w:r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, 144.000,00zł- zwiększenie planu wydatków inwestycyjnych zadania „Dotacja celowa dla </w:t>
      </w:r>
      <w:proofErr w:type="spellStart"/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>GCKSiR</w:t>
      </w:r>
      <w:proofErr w:type="spellEnd"/>
      <w:r w:rsidR="00350A89" w:rsidRPr="00415C54">
        <w:rPr>
          <w:rFonts w:ascii="Times New Roman" w:hAnsi="Times New Roman" w:cs="Times New Roman"/>
          <w:sz w:val="24"/>
          <w:szCs w:val="24"/>
          <w:lang w:val="pl-PL"/>
        </w:rPr>
        <w:t xml:space="preserve"> w Węglińcu na zadanie: „Modernizacja budynku Węglinieckiego Centrum Kultury.</w:t>
      </w:r>
    </w:p>
    <w:p w14:paraId="35CDD827" w14:textId="54345DED" w:rsidR="00350A89" w:rsidRPr="00350A89" w:rsidRDefault="00350A89" w:rsidP="00415C54">
      <w:pPr>
        <w:pStyle w:val="myStyle"/>
        <w:spacing w:before="150" w:after="150" w:line="240" w:lineRule="auto"/>
        <w:ind w:left="-425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Komisja gospodarcza pozytywnie zaopiniowała projekt uchwały i Rada przystąpiła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489C18F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F1D5F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AC03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33AD8E4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70E5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E833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1B24F25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73E5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E4F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73723CA3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1F2F255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08D202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7DB4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3FB79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33D9B" w14:textId="77777777" w:rsidR="00B63D56" w:rsidRDefault="00B63D56"/>
        </w:tc>
      </w:tr>
      <w:tr w:rsidR="00B63D56" w14:paraId="2212C6F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7959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3147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57CE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6DD4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45683FC9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023E9A1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63C92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7B8ED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E2FF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2143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DFF0E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EB912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6F0F4BF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B3B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D405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9B74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7D8D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6414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2980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5995208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118A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B3F7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F9E8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1DED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E954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0AC7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4ED505B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CD57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5556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AF65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A175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F32D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F073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5D497940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34FA5AA3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BD6D6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C055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6393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DE5E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1A981C8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73F92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93FA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AD8C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A591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9950CFC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A11D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C7AC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E9A7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91C0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05580B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014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28DD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858A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E001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2DC01C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6CB1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9DB3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CA19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0871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E8E543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E245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5C62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05D6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CF77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C9E369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0AC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536E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72C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337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4F5550E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0082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6ACB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BF64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4559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D4D596D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CDEF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9189C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EB8E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7950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31BF148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C9EA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FA11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3FE8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8F8C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62AFE52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44A0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88D1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A6F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70C4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13B6FF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5DF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8B4B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A7FA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F8D4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BBE3FDC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3907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A7D2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0EDB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C01C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5BC367E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4B6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22B2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E32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640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BD22441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34D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1A34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2BE6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F51C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B92EAF1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591F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DFEC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42C2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DAFE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4523D235" w14:textId="16E73237" w:rsidR="000251AB" w:rsidRDefault="000251AB" w:rsidP="000477EA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color w:val="0A0A0A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</w:t>
      </w:r>
      <w:r w:rsidR="006E7D65">
        <w:rPr>
          <w:rFonts w:ascii="Times New Roman" w:hAnsi="Times New Roman" w:cs="Times New Roman"/>
          <w:b/>
          <w:i/>
          <w:sz w:val="24"/>
          <w:szCs w:val="24"/>
          <w:lang w:val="pl-PL"/>
        </w:rPr>
        <w:t>9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</w:t>
      </w:r>
      <w:r w:rsidR="00187B85">
        <w:rPr>
          <w:rFonts w:ascii="Times New Roman" w:hAnsi="Times New Roman" w:cs="Times New Roman"/>
          <w:b/>
          <w:i/>
          <w:sz w:val="24"/>
          <w:szCs w:val="24"/>
          <w:lang w:val="pl-PL"/>
        </w:rPr>
        <w:t>20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2</w:t>
      </w:r>
      <w:r w:rsidR="006E7D65">
        <w:rPr>
          <w:rFonts w:ascii="Times New Roman" w:hAnsi="Times New Roman" w:cs="Times New Roman"/>
          <w:b/>
          <w:i/>
          <w:sz w:val="24"/>
          <w:szCs w:val="24"/>
          <w:lang w:val="pl-PL"/>
        </w:rPr>
        <w:t>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C74293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 w budżecie.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8908E0">
        <w:rPr>
          <w:rFonts w:ascii="Times New Roman" w:hAnsi="Times New Roman" w:cs="Times New Roman"/>
          <w:i/>
          <w:sz w:val="24"/>
          <w:szCs w:val="24"/>
          <w:lang w:val="pl-PL"/>
        </w:rPr>
        <w:t>35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</w:t>
      </w:r>
      <w:r w:rsidR="006E7D65">
        <w:rPr>
          <w:rFonts w:ascii="Times New Roman" w:hAnsi="Times New Roman" w:cs="Times New Roman"/>
          <w:color w:val="0A0A0A"/>
          <w:sz w:val="24"/>
          <w:szCs w:val="24"/>
          <w:lang w:val="pl-PL"/>
        </w:rPr>
        <w:t>2 radnych.</w:t>
      </w:r>
    </w:p>
    <w:p w14:paraId="07DBDE93" w14:textId="77777777" w:rsidR="000477EA" w:rsidRPr="000477EA" w:rsidRDefault="000477EA" w:rsidP="000477EA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0A441FE3" w14:textId="77777777" w:rsidR="00B63D56" w:rsidRDefault="00000000" w:rsidP="000477EA">
      <w:pPr>
        <w:pStyle w:val="myStyle"/>
        <w:numPr>
          <w:ilvl w:val="0"/>
          <w:numId w:val="13"/>
        </w:numPr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przyjęcia Gminnego Programu Przeciwdziałania Przemocy Domowej oraz Ochrony Osób Doznających Przemocy Domowej na lata 2024-2030.</w:t>
      </w:r>
    </w:p>
    <w:p w14:paraId="787F5AB5" w14:textId="7266D9CE" w:rsidR="00625BEF" w:rsidRDefault="00625BEF" w:rsidP="00625BEF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Prowadzący obrady powiedział że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jest to program który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realizuje miejsko-gminny Ośrodek Pomocy Społecznej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wczoraj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an kierownik </w:t>
      </w: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szystko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też przedstawił na komisjach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287F8C4" w14:textId="26F35C6E" w:rsidR="00374FCB" w:rsidRPr="00625BEF" w:rsidRDefault="000477EA" w:rsidP="00625BEF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       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Burmistrz dodał że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program taki przyjmujecie 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aństwo co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roku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wiadomo zakres pewnie działania się niewiele zmienia ale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w tym przypadku konkretnie się zmienia nazewnictwo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to było</w:t>
      </w:r>
      <w:r w:rsidR="00374FC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t>przemocy w rodzinie teraz jest przemocy domowej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374FCB" w:rsidRPr="004D5B02">
        <w:rPr>
          <w:rFonts w:ascii="Times New Roman" w:hAnsi="Times New Roman" w:cs="Times New Roman"/>
          <w:sz w:val="24"/>
          <w:szCs w:val="24"/>
          <w:lang w:val="pl-PL"/>
        </w:rPr>
        <w:br/>
      </w:r>
      <w:r w:rsidR="00625BEF" w:rsidRPr="00625BEF">
        <w:rPr>
          <w:rFonts w:ascii="Times New Roman" w:hAnsi="Times New Roman" w:cs="Times New Roman"/>
          <w:sz w:val="24"/>
          <w:szCs w:val="24"/>
          <w:lang w:val="pl-PL"/>
        </w:rPr>
        <w:t>Komisja społeczna pozytywnie zaopiniowała projekt uchwały i Rada przystąpiła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0FE2344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55F64F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1825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Programu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Przeciwdziałania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Przemocy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Domowej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Ochrony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Osób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Doznających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Przemocy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Domowej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lata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2024-2030.</w:t>
            </w:r>
          </w:p>
        </w:tc>
      </w:tr>
      <w:tr w:rsidR="00B63D56" w14:paraId="577A6CD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D28A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CFE0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3F6017E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D8E0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F79C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4817A0A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6939196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33C74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082A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0F950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95831" w14:textId="77777777" w:rsidR="00B63D56" w:rsidRDefault="00B63D56"/>
        </w:tc>
      </w:tr>
      <w:tr w:rsidR="00B63D56" w14:paraId="54A81B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F865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0905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F2FC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9BA9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020E1A2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09EBAD8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7CEFC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661CF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2F97E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A58E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2433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90A45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3CD001C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C807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A059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544F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308F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C2B7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C93D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22472D6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23B3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67EB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885E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6C59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617E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EE22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0153675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6124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7EE4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E0F3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B560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00D3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85D6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7B086A3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002C8F9B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2A1C1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493E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B77F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6E1A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153A183A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8DD40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CA6A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32CA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54C3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41E46F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023A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50C4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39E7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3CD7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C24CA7E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4570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A97D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F916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92F9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039DB3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9148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6115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4A9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28F2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2725CF7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C0BA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8A9E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A52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F3EA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82716E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5253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216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37D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3C91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4A06E44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7878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7CC9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0A8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3DD6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7D8D625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2EE9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9491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64BD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8C92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2E587A1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C3D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0659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52E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7D2F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0A2E471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0F7E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3B05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0B57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EC1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8138284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B1BB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3492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AE2F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2109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AA78917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2DFF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7C52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428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4A9E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892006C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326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077B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DADC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F8B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3C5E2C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712B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6BEE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60FB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4AB2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166F427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9B068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62F0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6EC0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A4D5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05B15051" w14:textId="77777777" w:rsidR="000251AB" w:rsidRPr="00187B85" w:rsidRDefault="000251AB" w:rsidP="000477E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</w:t>
      </w:r>
      <w:r w:rsidR="004B4C36">
        <w:rPr>
          <w:rFonts w:ascii="Times New Roman" w:hAnsi="Times New Roman" w:cs="Times New Roman"/>
          <w:b/>
          <w:i/>
          <w:sz w:val="24"/>
          <w:szCs w:val="24"/>
          <w:lang w:val="pl-PL"/>
        </w:rPr>
        <w:t>20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</w:t>
      </w:r>
      <w:r w:rsidR="00187B85">
        <w:rPr>
          <w:rFonts w:ascii="Times New Roman" w:hAnsi="Times New Roman" w:cs="Times New Roman"/>
          <w:b/>
          <w:i/>
          <w:sz w:val="24"/>
          <w:szCs w:val="24"/>
          <w:lang w:val="pl-PL"/>
        </w:rPr>
        <w:t>20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2</w:t>
      </w:r>
      <w:r w:rsidR="004B4C36">
        <w:rPr>
          <w:rFonts w:ascii="Times New Roman" w:hAnsi="Times New Roman" w:cs="Times New Roman"/>
          <w:b/>
          <w:i/>
          <w:sz w:val="24"/>
          <w:szCs w:val="24"/>
          <w:lang w:val="pl-PL"/>
        </w:rPr>
        <w:t>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87B85" w:rsidRPr="004B4C3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przyjęcia Gminnego Programu Przeciwdziałania Przemocy Domowej oraz Ochrony Osób Doznających Przemocy Domowej na lata 2024-2030.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8908E0">
        <w:rPr>
          <w:rFonts w:ascii="Times New Roman" w:hAnsi="Times New Roman" w:cs="Times New Roman"/>
          <w:i/>
          <w:sz w:val="24"/>
          <w:szCs w:val="24"/>
          <w:lang w:val="pl-PL"/>
        </w:rPr>
        <w:t>36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</w:t>
      </w:r>
      <w:r w:rsidR="00404A33">
        <w:rPr>
          <w:rFonts w:ascii="Times New Roman" w:hAnsi="Times New Roman" w:cs="Times New Roman"/>
          <w:color w:val="0A0A0A"/>
          <w:sz w:val="24"/>
          <w:szCs w:val="24"/>
          <w:lang w:val="pl-PL"/>
        </w:rPr>
        <w:t>2 radnych.</w:t>
      </w:r>
    </w:p>
    <w:p w14:paraId="7E62E639" w14:textId="77777777" w:rsidR="00596B0C" w:rsidRDefault="00000000" w:rsidP="00596B0C">
      <w:pPr>
        <w:pStyle w:val="myStyle"/>
        <w:numPr>
          <w:ilvl w:val="0"/>
          <w:numId w:val="13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uchwalenia programu osłonowego „ Korpus Wsparcia Seniorów” na rok 2024.</w:t>
      </w:r>
    </w:p>
    <w:p w14:paraId="05553653" w14:textId="64D7E1C7" w:rsidR="00625BEF" w:rsidRDefault="000477EA" w:rsidP="00E24CF2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 xml:space="preserve">Prowadzący obrady podkreślił że w tym programie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już gmina kilka lat ucze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>stniczy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którzy to są te opaski dla seniorów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bardzo fajne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więc następny rok wchodzimy w ten program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3271EC1" w14:textId="3E88E3E7" w:rsidR="00596B0C" w:rsidRPr="00596B0C" w:rsidRDefault="000477EA" w:rsidP="00E24CF2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 xml:space="preserve">Burmistrz dodał że,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to wszystko powiedziane wczoraj ogólnie fakt no 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paski jest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innowacj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ą,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stoi innowacja dla zespołu który czuwa nad osobami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starszymi więc  w każdej chwili mogą się 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 xml:space="preserve">czuć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gdzieś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bezpieczne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packa powoduje natychmiastowe 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zgłoszenie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nie służb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ratownictwa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br/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 xml:space="preserve">Również ten projekt jak poprzedni Komisja społeczna zaopiniowała pozytywnie, Radni </w:t>
      </w:r>
      <w:r w:rsidR="00E24CF2">
        <w:rPr>
          <w:rFonts w:ascii="Times New Roman" w:hAnsi="Times New Roman" w:cs="Times New Roman"/>
          <w:sz w:val="24"/>
          <w:szCs w:val="24"/>
          <w:lang w:val="pl-PL"/>
        </w:rPr>
        <w:t>przystąpili</w:t>
      </w:r>
      <w:r w:rsidR="00625BEF">
        <w:rPr>
          <w:rFonts w:ascii="Times New Roman" w:hAnsi="Times New Roman" w:cs="Times New Roman"/>
          <w:sz w:val="24"/>
          <w:szCs w:val="24"/>
          <w:lang w:val="pl-PL"/>
        </w:rPr>
        <w:t xml:space="preserve">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44F899D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ED3AA4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9442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programu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osłonowego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„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Korpus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Wsparcia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Seniorów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”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2024.</w:t>
            </w:r>
          </w:p>
        </w:tc>
      </w:tr>
      <w:tr w:rsidR="00B63D56" w14:paraId="54A795F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352E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05A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0618095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08FA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04B81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32A985B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51E45D3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23C7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40CA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5A00E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A26EF" w14:textId="77777777" w:rsidR="00B63D56" w:rsidRDefault="00B63D56"/>
        </w:tc>
      </w:tr>
      <w:tr w:rsidR="00B63D56" w14:paraId="21DA9A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9D2C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7685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BBCB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34E9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A610C19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7C22096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19EFE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53C1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E5F80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266C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D9963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2548A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5E1E725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0658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3B81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A589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4A97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503C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EDE2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423A39E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52F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CB47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3FFA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3ECB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CAE5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8867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0BDADC9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C03C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986E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8A8F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84C7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AB85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DC6A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664D8A95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60C1F021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CA6E6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9BA4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B5E3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9BDC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6C6D6FAC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B25F95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BE9F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B23E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E70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1FB728E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2083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284E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1074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110B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5ED3F7D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69A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E8C6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D389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0C54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76929BE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95A3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654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F590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7D37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76CE204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334D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FF02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C06E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232A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FA6FAB8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78EA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8059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B4DC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439B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C0CC0AA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D4B7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61B2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BB2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EBFB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6526C5C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8322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9719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6884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6623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6F08626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3EED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EC41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658B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71A1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73194359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736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565E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3AAE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06B8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A919610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9A77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A5D1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1310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31AA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1A6AFE8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6BC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D1AE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EF27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9203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F6901D8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738C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976D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011F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CC7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68D674F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8B28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5D70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64C2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3771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9818B75" w14:textId="77777777" w:rsidTr="000251A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0F80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7CC1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DFE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8152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39CFEA1C" w14:textId="77777777" w:rsidR="000251AB" w:rsidRPr="00001CE9" w:rsidRDefault="000251A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</w:t>
      </w:r>
      <w:r w:rsidR="00404A33">
        <w:rPr>
          <w:rFonts w:ascii="Times New Roman" w:hAnsi="Times New Roman" w:cs="Times New Roman"/>
          <w:b/>
          <w:i/>
          <w:sz w:val="24"/>
          <w:szCs w:val="24"/>
          <w:lang w:val="pl-PL"/>
        </w:rPr>
        <w:t>21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</w:t>
      </w:r>
      <w:r w:rsidR="00187B85">
        <w:rPr>
          <w:rFonts w:ascii="Times New Roman" w:hAnsi="Times New Roman" w:cs="Times New Roman"/>
          <w:b/>
          <w:i/>
          <w:sz w:val="24"/>
          <w:szCs w:val="24"/>
          <w:lang w:val="pl-PL"/>
        </w:rPr>
        <w:t>20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2</w:t>
      </w:r>
      <w:r w:rsidR="00404A33">
        <w:rPr>
          <w:rFonts w:ascii="Times New Roman" w:hAnsi="Times New Roman" w:cs="Times New Roman"/>
          <w:b/>
          <w:i/>
          <w:sz w:val="24"/>
          <w:szCs w:val="24"/>
          <w:lang w:val="pl-PL"/>
        </w:rPr>
        <w:t>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87B85" w:rsidRPr="00404A3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uchwalenia programu osłonowego „ Korpus Wsparcia Seniorów” na rok 2024.</w:t>
      </w:r>
      <w:r w:rsidR="00187B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8908E0">
        <w:rPr>
          <w:rFonts w:ascii="Times New Roman" w:hAnsi="Times New Roman" w:cs="Times New Roman"/>
          <w:i/>
          <w:sz w:val="24"/>
          <w:szCs w:val="24"/>
          <w:lang w:val="pl-PL"/>
        </w:rPr>
        <w:t>37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</w:t>
      </w:r>
      <w:r w:rsidR="00404A33">
        <w:rPr>
          <w:rFonts w:ascii="Times New Roman" w:hAnsi="Times New Roman" w:cs="Times New Roman"/>
          <w:color w:val="0A0A0A"/>
          <w:sz w:val="24"/>
          <w:szCs w:val="24"/>
          <w:lang w:val="pl-PL"/>
        </w:rPr>
        <w:t>2 radnych.</w:t>
      </w:r>
    </w:p>
    <w:p w14:paraId="78550F82" w14:textId="77777777" w:rsidR="00B63D56" w:rsidRPr="00291DF6" w:rsidRDefault="00000000" w:rsidP="00291DF6">
      <w:pPr>
        <w:pStyle w:val="myStyle"/>
        <w:numPr>
          <w:ilvl w:val="0"/>
          <w:numId w:val="13"/>
        </w:numPr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b/>
          <w:bCs/>
          <w:sz w:val="24"/>
          <w:szCs w:val="24"/>
          <w:lang w:val="pl-PL"/>
        </w:rPr>
      </w:pPr>
      <w:r w:rsidRPr="00291DF6">
        <w:rPr>
          <w:rFonts w:ascii="Times New Roman" w:eastAsia="Segoe UI" w:hAnsi="Times New Roman" w:cs="Times New Roman"/>
          <w:b/>
          <w:bCs/>
          <w:sz w:val="24"/>
          <w:szCs w:val="24"/>
          <w:lang w:val="pl-PL"/>
        </w:rPr>
        <w:t>w sprawie określenia stawek dotacji przedmiotowych dla Zakładu Usług Komunalnych w Węglińcu na realizację zadań bieżących.</w:t>
      </w:r>
    </w:p>
    <w:p w14:paraId="7D16F42C" w14:textId="2E56E223" w:rsidR="00C94151" w:rsidRDefault="00332E81" w:rsidP="00B01F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291DF6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Dyrektor ZUK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przedstawił projekt uchwały, powiedział że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20 maja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po dyskusji z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wód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ami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pols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kimi została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zatwierdzona taryfa dla gminy miasta Węgliniec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ustalając stawki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 k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tóre gwarantują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utrzymanie przychodu na poziomie zapewniającym zapewnienie ciągłości usług i rozwoju zakładów komunalnych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tutaj po konsultacji z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anem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urmistrzem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oraz S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karbnik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iem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Zakład Usług zaproponował kwotę i wysokość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Przechodząc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bezpośrednio już do tego co najbardziej dotyczy naszych mieszkańców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to chciałbym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aństwu przedstawić w sposób taki prosty po prostu o ile woda podrożeje w poszczególnych miejscowościach i o ile  tutaj proszę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aństwa o to żeby dotować w celu wyrównania i ujednolicenia taryf dla poszczególnych grup odbiorców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Chciałbym wspomnieć że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tak naprawdę nastąpiła pewna rewolucja jeżeli chodzi o taryfy w gminie Węgliniec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ponieważ taryfy do tej pory odejmowały podział na miejscowości w zależności od wyposażenia infrastruktury technicznej i funkcjonowało to także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Węgliniec i Ruszów jako nadrzędne stacje uzdatniania wody generowały niższe koszty w związku z tym że nie były nie miały hydroforni urządzeń pośrednich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i kolejne miejscowości tak jak Czerwona Woda Węgliniec, Piaseczna Zielonka. W związku z tym że przechodziło to przez hydrofornię która generowała koszty miały stawki wody podwyższone i to był tak od strony technicznej jakby była budowana taryfa wody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do tej pory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gospodarstwo wody polskie narzuciło nam rozbicie wody na cele osobno dla odbiorców indywidualnych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i osobno dla przedsiębiorstw instytucji publicznych ze względu według ich na to że ta woda jest jakby inaczej opłacana jeżeli chodzi o opłatę stałą którą odprowadzamy do wód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polskich.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związku z tym w nowej taryfie nie ma taryfy nie ma taryfy jednolitej dla odbiorców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jest osobno dla mieszkańców i indywidualnych a osobno dla przedsiębiorstw i instytucji tak ogólnie można nazwać i osobno wodę </w:t>
      </w:r>
      <w:proofErr w:type="spellStart"/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ppoż</w:t>
      </w:r>
      <w:proofErr w:type="spellEnd"/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tak zwany artykuł ustawy o zaopatrzeniu wody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Chciałbym zaproponować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aństwu uchwalenie dopłaty na poziomie na poziomie 7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37 brutto dla odbiorców indywidualnych w gminie Węgliniec i teraz żeby przedstawić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aństwu jak to się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lastRenderedPageBreak/>
        <w:t>rozwijało dotychczasowej to wygląda to tak Węglińcu woda była najtańsza w całej gminie kosztowała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5,24 ja mówię cały czas o cenach brutto podwyżka tutaj nastąpi o 2 zł i 13 groszy dla mieszkańców Starego Węglińca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Piaseczn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ej, Jagodzina i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zerwonej 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ody Zielonki  i Ruszowa to taryfa już w formie dopłaty bo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ujednolicona wynosiła 6,79 teraz ujednolicenia 7,37 skutkiem finansowym nie będzie dopłaty w stronę rady gminy dla</w:t>
      </w:r>
      <w:r w:rsid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miejscowości Węgliniec i pozostałe czyli ta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zerwonej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ody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Starego Węglińca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Ja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godzina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Zielonki dopłata będzie wynosiła tylko będzie tylko w przypadku Ruszowa i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Kościelnej Wsi.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eżeli chodzi o odbiorców publicznych w wodzie tutaj niestety rada miejska ze względu na to że jest to pomoc Publiczna i de </w:t>
      </w:r>
      <w:proofErr w:type="spellStart"/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minimis</w:t>
      </w:r>
      <w:proofErr w:type="spellEnd"/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nie  ma narzędzi do tego żeby udzielić dopłaty i my też jako zakładu komunalnych i nie procedowaliśmy tutaj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z B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urmistrzem podwyżki i cena ustalona dla miejscowości Węglińca,  Starego  Węglińca, Czerwonej Wody i  Zielonki i woda </w:t>
      </w:r>
      <w:proofErr w:type="spellStart"/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ppoż</w:t>
      </w:r>
      <w:proofErr w:type="spellEnd"/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to jest 8.08 i podwyżka tutaj następuje o 1,84 o 2.84 dla Węglińca i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1,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29 dla pozostałych i 3,60 dla urzędu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instytucji publicznych oraz przedsiębiorców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eżeli chodzi o ścieki tutaj nie ma już rozdziału na  te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taryfy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dla odbiorców indywidualnych i odbiorców publicznych pozostają trzy taryfy jak były do tej pory dla miejscowości Węgliniec, Ruszów i Zielonka i tutaj wzrost taryfy za ścieki w przypadku miasta Węgliniec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9,94/12.07 w przypadku Ruszowa z 9,94 ponieważ też to było jednolicone dopłata na 12.07 i w przypadku Zielonki w 4,61 na 6,45 i tutaj dopłata by była tylko dla grupy taryfowej z Węglińca i Ruszowa w przypadku Węglińca  byłoby 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1,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74 w przypadku Ruszowa 7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11 ta taryfa dla Ruszowa oczyszczalnie ścieków jest największa tak to jest od zawsze ze względu na to że koszty amortyzacji podatku i koszty utrzymania oczyszczalni w Ruszowie dla niewielkiej grupy odbiorców rozbijają się na bardzo niewielką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ilości która tam dopływa i stąd jest to takie nieproporcjonalne i stąd taka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taryfa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będzie zawyżona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o powinno ulec pewnemu  spłaszczeniu po realizacji inwestycji na ulicy Ratuszowej ale dojdzie k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 xml:space="preserve">oszt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inwestycji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Wydaje mi się że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dzieje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ze względu na to że 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ojdzie koszt podatku od nieruchomości stanowiący 2% realizacji inwestycji a liczba odbiorców tak z tego szacowanego zwiększy się około 180 do 200 i to dalej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będzie  skala która będzie stanowić  pewien produkt</w:t>
      </w:r>
      <w:r w:rsidR="00C9567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Ale w tej grupie odbiorców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 xml:space="preserve">którą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przedstawiałem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aństwu na komisji nie ma odbiorców publicznych dla oczyszczalni ścieków w Ruszowie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Ja wiem że te podwyżki są znaczne tutaj w toku w z wodami polskimi tutaj podczas też tak naprawdę negocjacji za każdym razem z Urzędem Gminy i Miasta z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anem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urmistrzem z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anią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karbnik próbowaliśmy z tych kosztów usunąć wszystko co się to tylko nam przysparzało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koszty które mogły być nieracjonalne pewnych programów nie możemy i nie chcemy zatrzymać jak na przykład wymiany wodomierzy na zdalne mimo tego że one są kosztowne to ze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br/>
        <w:t>względu na to że przynoszą nam oszczędności które w przyszłości już zaowocowały obniżeniem kosztów produkcji a w przyszłości jeszcze bardziej pozwolą na to zaoszczędzenie tutaj dzięki tej współpracy z gminą udało się wprowadzić pewne rzeczy oszczędnościowe które nam zaprocentowały już ale i zaprezentują w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przyszłym roku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mam tylko nadzieję że  te taryfy wrócą że tak powiem opiniowania przez wody polskie do gminy i wtedy ta gospodarka będzie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 xml:space="preserve">wyglądać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o wiele bardziej racjonalne niż proszę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aństwa o przyjęcie tej uchwały w kształcie dopłat które omówiłem wskutek roczny to jest 239 tysięcy ale w tym roku to jest skutek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do końca roku jest różnica między tylko już mamy zagwarantowane a tym co będzie i połowy tej kwoty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br/>
        <w:t>ponieważ wprowadzamy ją na czerwca taryfa wchodzi w życie czerwca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ięc już od soboty stosowna informacja jeżeli przyjmą 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aństwo uchwałę już jutro pójdzie do Zarządców i do mieszkańców</w:t>
      </w:r>
      <w:r w:rsidR="00C94151">
        <w:rPr>
          <w:rFonts w:ascii="Times New Roman" w:hAnsi="Times New Roman" w:cs="Times New Roman"/>
          <w:sz w:val="24"/>
          <w:szCs w:val="24"/>
          <w:lang w:val="pl-PL"/>
        </w:rPr>
        <w:t>”.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346C55BB" w14:textId="64BD6CC3" w:rsidR="002F7A04" w:rsidRDefault="00343CA7" w:rsidP="00B01F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="00774A2B">
        <w:rPr>
          <w:rFonts w:ascii="Times New Roman" w:hAnsi="Times New Roman" w:cs="Times New Roman"/>
          <w:sz w:val="24"/>
          <w:szCs w:val="24"/>
          <w:lang w:val="pl-PL"/>
        </w:rPr>
        <w:t xml:space="preserve">Radny Dariusz </w:t>
      </w:r>
      <w:proofErr w:type="spellStart"/>
      <w:r w:rsidR="00774A2B">
        <w:rPr>
          <w:rFonts w:ascii="Times New Roman" w:hAnsi="Times New Roman" w:cs="Times New Roman"/>
          <w:sz w:val="24"/>
          <w:szCs w:val="24"/>
          <w:lang w:val="pl-PL"/>
        </w:rPr>
        <w:t>Stelwach</w:t>
      </w:r>
      <w:proofErr w:type="spellEnd"/>
      <w:r w:rsidR="00774A2B">
        <w:rPr>
          <w:rFonts w:ascii="Times New Roman" w:hAnsi="Times New Roman" w:cs="Times New Roman"/>
          <w:sz w:val="24"/>
          <w:szCs w:val="24"/>
          <w:lang w:val="pl-PL"/>
        </w:rPr>
        <w:t xml:space="preserve"> poprosił Pana dyrektora,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żeby pan zdecydował konkretnie przedsiębior</w:t>
      </w:r>
      <w:r w:rsidR="00774A2B">
        <w:rPr>
          <w:rFonts w:ascii="Times New Roman" w:hAnsi="Times New Roman" w:cs="Times New Roman"/>
          <w:sz w:val="24"/>
          <w:szCs w:val="24"/>
          <w:lang w:val="pl-PL"/>
        </w:rPr>
        <w:t xml:space="preserve">stwa,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to znaczy</w:t>
      </w:r>
      <w:r w:rsidR="00774A2B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jakie przedsiębiorstwa</w:t>
      </w:r>
      <w:r w:rsidR="00774A2B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ta stawka pójdzie w górę czyli każde sklepy i tak dalej  które mają zawarte umowy</w:t>
      </w:r>
      <w:r w:rsidR="002F7A04">
        <w:rPr>
          <w:rFonts w:ascii="Times New Roman" w:hAnsi="Times New Roman" w:cs="Times New Roman"/>
          <w:sz w:val="24"/>
          <w:szCs w:val="24"/>
          <w:lang w:val="pl-PL"/>
        </w:rPr>
        <w:t xml:space="preserve"> o dostarczenie wody dostaną większą taryfę?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to proszę mi wytłumaczyć  </w:t>
      </w:r>
      <w:r w:rsidR="002F7A04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>aka jest różnica</w:t>
      </w:r>
      <w:r w:rsidR="002F7A04">
        <w:rPr>
          <w:rFonts w:ascii="Times New Roman" w:hAnsi="Times New Roman" w:cs="Times New Roman"/>
          <w:sz w:val="24"/>
          <w:szCs w:val="24"/>
          <w:lang w:val="pl-PL"/>
        </w:rPr>
        <w:t xml:space="preserve">? 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czy pan doprowadzi do sklepu czy do domu</w:t>
      </w:r>
      <w:r w:rsidR="002F7A04"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596B0C" w:rsidRPr="00291D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C61D75C" w14:textId="57D47532" w:rsidR="005A16C5" w:rsidRDefault="00343CA7" w:rsidP="00B01F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="002F7A04" w:rsidRPr="00B62043">
        <w:rPr>
          <w:rFonts w:ascii="Times New Roman" w:hAnsi="Times New Roman" w:cs="Times New Roman"/>
          <w:sz w:val="24"/>
          <w:szCs w:val="24"/>
          <w:lang w:val="pl-PL"/>
        </w:rPr>
        <w:t xml:space="preserve">Odpowiadając na pytanie Radnego Dyrektor powiedział że </w:t>
      </w:r>
      <w:r w:rsidR="00596B0C" w:rsidRPr="00B62043">
        <w:rPr>
          <w:rFonts w:ascii="Times New Roman" w:hAnsi="Times New Roman" w:cs="Times New Roman"/>
          <w:sz w:val="24"/>
          <w:szCs w:val="24"/>
          <w:lang w:val="pl-PL"/>
        </w:rPr>
        <w:t xml:space="preserve"> tutaj ze strony  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>wodociągów produkcji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>nie ma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 xml:space="preserve"> ale 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 xml:space="preserve">aństwowe 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>ospodarstw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 xml:space="preserve">ody 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>olskie rozgranicza cele odbiorcy indywidualnego i cele odbiorcy publicznego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 xml:space="preserve">składając kwartalne sprawozdanie od metra sześciennego wody </w:t>
      </w:r>
      <w:proofErr w:type="spellStart"/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>defakturowanej</w:t>
      </w:r>
      <w:proofErr w:type="spellEnd"/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 xml:space="preserve"> dla odbiorców indywidualnych płacimy 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 xml:space="preserve">dla 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 xml:space="preserve">odbiorcy który jest </w:t>
      </w:r>
      <w:proofErr w:type="spellStart"/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>wyfakturowany</w:t>
      </w:r>
      <w:proofErr w:type="spellEnd"/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 xml:space="preserve"> i wody tak zwanej technologicznej płacimy 0,56 zł</w:t>
      </w:r>
      <w:r w:rsidR="00B6204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153DDD89" w14:textId="184D3E8A" w:rsidR="00596B0C" w:rsidRPr="005A16C5" w:rsidRDefault="00343CA7" w:rsidP="00B01F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   </w:t>
      </w:r>
      <w:r w:rsidR="005A16C5">
        <w:rPr>
          <w:rFonts w:ascii="Times New Roman" w:hAnsi="Times New Roman" w:cs="Times New Roman"/>
          <w:sz w:val="24"/>
          <w:szCs w:val="24"/>
          <w:lang w:val="pl-PL"/>
        </w:rPr>
        <w:t xml:space="preserve">Radny Dariusz </w:t>
      </w:r>
      <w:proofErr w:type="spellStart"/>
      <w:r w:rsidR="005A16C5">
        <w:rPr>
          <w:rFonts w:ascii="Times New Roman" w:hAnsi="Times New Roman" w:cs="Times New Roman"/>
          <w:sz w:val="24"/>
          <w:szCs w:val="24"/>
          <w:lang w:val="pl-PL"/>
        </w:rPr>
        <w:t>Stelwach</w:t>
      </w:r>
      <w:proofErr w:type="spellEnd"/>
      <w:r w:rsidR="005A16C5">
        <w:rPr>
          <w:rFonts w:ascii="Times New Roman" w:hAnsi="Times New Roman" w:cs="Times New Roman"/>
          <w:sz w:val="24"/>
          <w:szCs w:val="24"/>
          <w:lang w:val="pl-PL"/>
        </w:rPr>
        <w:t xml:space="preserve"> zapytał „</w:t>
      </w:r>
      <w:r w:rsidR="00596B0C" w:rsidRPr="005A16C5">
        <w:rPr>
          <w:rFonts w:ascii="Times New Roman" w:hAnsi="Times New Roman" w:cs="Times New Roman"/>
          <w:sz w:val="24"/>
          <w:szCs w:val="24"/>
          <w:lang w:val="pl-PL"/>
        </w:rPr>
        <w:t xml:space="preserve"> Czyli jak rozumiem jakby odgórnie narzucone to jest wody polskie narzucają wszystkim</w:t>
      </w:r>
      <w:r w:rsidR="005A16C5" w:rsidRPr="005A16C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5A16C5">
        <w:rPr>
          <w:rFonts w:ascii="Times New Roman" w:hAnsi="Times New Roman" w:cs="Times New Roman"/>
          <w:sz w:val="24"/>
          <w:szCs w:val="24"/>
          <w:lang w:val="pl-PL"/>
        </w:rPr>
        <w:t>wodociągom w nowych taryfach dzielenie taryf na odbiorców indywidualnych i publicznych</w:t>
      </w:r>
      <w:r w:rsidR="005A16C5">
        <w:rPr>
          <w:rFonts w:ascii="Times New Roman" w:hAnsi="Times New Roman" w:cs="Times New Roman"/>
          <w:sz w:val="24"/>
          <w:szCs w:val="24"/>
          <w:lang w:val="pl-PL"/>
        </w:rPr>
        <w:t>?”</w:t>
      </w:r>
    </w:p>
    <w:p w14:paraId="3C198595" w14:textId="458B17B2" w:rsidR="00032211" w:rsidRDefault="00343CA7" w:rsidP="00B01F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5A16C5">
        <w:rPr>
          <w:rFonts w:ascii="Times New Roman" w:hAnsi="Times New Roman" w:cs="Times New Roman"/>
          <w:sz w:val="24"/>
          <w:szCs w:val="24"/>
          <w:lang w:val="pl-PL"/>
        </w:rPr>
        <w:t xml:space="preserve">Odpowiadając na pytanie Radnego dyrektor powiedział że” </w:t>
      </w:r>
      <w:r w:rsidR="00596B0C" w:rsidRPr="005A16C5">
        <w:rPr>
          <w:rFonts w:ascii="Times New Roman" w:hAnsi="Times New Roman" w:cs="Times New Roman"/>
          <w:sz w:val="24"/>
          <w:szCs w:val="24"/>
          <w:lang w:val="pl-PL"/>
        </w:rPr>
        <w:t>Do tej pory udawało nam się przed tym bronić bo uznajemy że koszty różnicy nawet opłaty tej zmiennej którą tak było tak opłata zmienna to kwota odkładana na podstawie pobranej wody z ziemi tak</w:t>
      </w:r>
      <w:r w:rsidR="005A16C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5A16C5">
        <w:rPr>
          <w:rFonts w:ascii="Times New Roman" w:hAnsi="Times New Roman" w:cs="Times New Roman"/>
          <w:sz w:val="24"/>
          <w:szCs w:val="24"/>
          <w:lang w:val="pl-PL"/>
        </w:rPr>
        <w:t>mówiąc ogólnie jest na tyle niewielki ta różnica że potrafimy ją przerobić w procesie ekonomicznym ale wody polskie w ogóle nie bo nie chciały nam nie rozmawiać Jeżeli chodzi o zatwierdzenie taryfy uwzględniające tak jak do tej pory nie rozróżnianie grupy Odbiorców czyli żeby sprecyzować</w:t>
      </w:r>
      <w:r w:rsidR="005A16C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5A16C5">
        <w:rPr>
          <w:rFonts w:ascii="Times New Roman" w:hAnsi="Times New Roman" w:cs="Times New Roman"/>
          <w:sz w:val="24"/>
          <w:szCs w:val="24"/>
          <w:lang w:val="pl-PL"/>
        </w:rPr>
        <w:t xml:space="preserve">to nie jest wymysł tutaj miejscowy czyli od góry narzucone by z tym zrobić </w:t>
      </w:r>
      <w:r w:rsidR="005A16C5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596B0C" w:rsidRPr="005A16C5">
        <w:rPr>
          <w:rFonts w:ascii="Times New Roman" w:hAnsi="Times New Roman" w:cs="Times New Roman"/>
          <w:sz w:val="24"/>
          <w:szCs w:val="24"/>
          <w:lang w:val="pl-PL"/>
        </w:rPr>
        <w:t>ic nie możecie</w:t>
      </w:r>
      <w:r w:rsidR="005A16C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5A16C5">
        <w:rPr>
          <w:rFonts w:ascii="Times New Roman" w:hAnsi="Times New Roman" w:cs="Times New Roman"/>
          <w:sz w:val="24"/>
          <w:szCs w:val="24"/>
          <w:lang w:val="pl-PL"/>
        </w:rPr>
        <w:t xml:space="preserve"> był problem jest problem księgowy ponieważ musimy teraz dostosowa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 xml:space="preserve">ć.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No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jest problem dla przedsiębiorców bo tu każdy sklep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każda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fryzjerka każdy jakieś punkcik ma wyższe opłaty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y robimy raz na kwartał wody polskie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pobierają opłatę od przedsiębiorstwa wodociągowego dwie opłaty stałą która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wynika z ilości wody teoretycznie zadeklarowali na podstawie pozwolenia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32211" w:rsidRPr="004D5B02">
        <w:rPr>
          <w:rFonts w:ascii="Times New Roman" w:hAnsi="Times New Roman" w:cs="Times New Roman"/>
          <w:sz w:val="24"/>
          <w:szCs w:val="24"/>
          <w:lang w:val="pl-PL"/>
        </w:rPr>
        <w:t>wodnoprawnego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i opłaty zmiennej która jest odprowadzana do wód polskich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na podstawie sprawozdania raz na kwartał i w tym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sprawozdaniu musimy określić ile wody pobraliśmy z ziemi do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celów odbiorcy indywidualnego czyli każdego mieszkańca do celów wody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tak zwanej technologicznej myją nazywamy wodą technologiczną czyli tak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która została pobrana w ziemi nie została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wypakturowana</w:t>
      </w:r>
      <w:proofErr w:type="spellEnd"/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i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tacą straty tam są wody technologiczne z tytułu płukania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sieci płukania które odbywa się w procesie technologicznym i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od mniej więcej roku wodę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się </w:t>
      </w:r>
      <w:proofErr w:type="spellStart"/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wyfakturowywuje</w:t>
      </w:r>
      <w:proofErr w:type="spellEnd"/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na przedsiębiorców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No nie uzyskaliśmy zgody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jak 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aństwo wszyscy mogli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przedstawić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ak wyglądał proces dwukrotnie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woda ostatnio uległa podwyżce delikatnej korekcie po zmniejszeniu dotacji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z od stycznia tego roku wcześniej a taryfował od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listopada taryfowo w listopadzie 2022 roku wygasła taryfa a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była uchwalana 3 roku 3 lata wcześniej</w:t>
      </w:r>
      <w:r w:rsidR="0003221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04A6636" w14:textId="7AB0EF06" w:rsidR="00596B0C" w:rsidRPr="00032211" w:rsidRDefault="00596B0C" w:rsidP="00B01F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209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43CA7"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="00032211" w:rsidRPr="00C2090B">
        <w:rPr>
          <w:rFonts w:ascii="Times New Roman" w:hAnsi="Times New Roman" w:cs="Times New Roman"/>
          <w:sz w:val="24"/>
          <w:szCs w:val="24"/>
          <w:lang w:val="pl-PL"/>
        </w:rPr>
        <w:t xml:space="preserve">Radna Maria </w:t>
      </w:r>
      <w:proofErr w:type="spellStart"/>
      <w:r w:rsidR="00032211" w:rsidRPr="00C2090B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="00032211" w:rsidRPr="00C2090B">
        <w:rPr>
          <w:rFonts w:ascii="Times New Roman" w:hAnsi="Times New Roman" w:cs="Times New Roman"/>
          <w:sz w:val="24"/>
          <w:szCs w:val="24"/>
          <w:lang w:val="pl-PL"/>
        </w:rPr>
        <w:t xml:space="preserve"> zapytała </w:t>
      </w:r>
      <w:r w:rsidRPr="00C2090B">
        <w:rPr>
          <w:rFonts w:ascii="Times New Roman" w:hAnsi="Times New Roman" w:cs="Times New Roman"/>
          <w:sz w:val="24"/>
          <w:szCs w:val="24"/>
          <w:lang w:val="pl-PL"/>
        </w:rPr>
        <w:t>czy to musi</w:t>
      </w:r>
      <w:r w:rsidR="00032211" w:rsidRPr="00C209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2090B">
        <w:rPr>
          <w:rFonts w:ascii="Times New Roman" w:hAnsi="Times New Roman" w:cs="Times New Roman"/>
          <w:sz w:val="24"/>
          <w:szCs w:val="24"/>
          <w:lang w:val="pl-PL"/>
        </w:rPr>
        <w:t>się już</w:t>
      </w:r>
      <w:r w:rsidR="00032211" w:rsidRPr="00C209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2090B">
        <w:rPr>
          <w:rFonts w:ascii="Times New Roman" w:hAnsi="Times New Roman" w:cs="Times New Roman"/>
          <w:sz w:val="24"/>
          <w:szCs w:val="24"/>
          <w:lang w:val="pl-PL"/>
        </w:rPr>
        <w:t xml:space="preserve">od poniedziałku </w:t>
      </w:r>
      <w:r w:rsidR="00032211" w:rsidRPr="00C2090B">
        <w:rPr>
          <w:rFonts w:ascii="Times New Roman" w:hAnsi="Times New Roman" w:cs="Times New Roman"/>
          <w:sz w:val="24"/>
          <w:szCs w:val="24"/>
          <w:lang w:val="pl-PL"/>
        </w:rPr>
        <w:t xml:space="preserve"> wejść ta </w:t>
      </w:r>
      <w:r w:rsidRPr="00C2090B">
        <w:rPr>
          <w:rFonts w:ascii="Times New Roman" w:hAnsi="Times New Roman" w:cs="Times New Roman"/>
          <w:sz w:val="24"/>
          <w:szCs w:val="24"/>
          <w:lang w:val="pl-PL"/>
        </w:rPr>
        <w:t>zmiana</w:t>
      </w:r>
      <w:r w:rsidR="00402A3D" w:rsidRPr="00C2090B">
        <w:rPr>
          <w:rFonts w:ascii="Times New Roman" w:hAnsi="Times New Roman" w:cs="Times New Roman"/>
          <w:sz w:val="24"/>
          <w:szCs w:val="24"/>
          <w:lang w:val="pl-PL"/>
        </w:rPr>
        <w:t xml:space="preserve">? </w:t>
      </w:r>
      <w:r w:rsidRPr="00C2090B">
        <w:rPr>
          <w:rFonts w:ascii="Times New Roman" w:hAnsi="Times New Roman" w:cs="Times New Roman"/>
          <w:sz w:val="24"/>
          <w:szCs w:val="24"/>
          <w:lang w:val="pl-PL"/>
        </w:rPr>
        <w:t>nie możemy zrobić tego</w:t>
      </w:r>
      <w:r w:rsidR="00402A3D" w:rsidRPr="00C209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2090B">
        <w:rPr>
          <w:rFonts w:ascii="Times New Roman" w:hAnsi="Times New Roman" w:cs="Times New Roman"/>
          <w:sz w:val="24"/>
          <w:szCs w:val="24"/>
          <w:lang w:val="pl-PL"/>
        </w:rPr>
        <w:t>od pełnego miesiąca powiedzmy od 1 lipca</w:t>
      </w:r>
      <w:r w:rsidR="00402A3D" w:rsidRPr="00C2090B">
        <w:rPr>
          <w:rFonts w:ascii="Times New Roman" w:hAnsi="Times New Roman" w:cs="Times New Roman"/>
          <w:sz w:val="24"/>
          <w:szCs w:val="24"/>
          <w:lang w:val="pl-PL"/>
        </w:rPr>
        <w:t>?</w:t>
      </w:r>
      <w:r w:rsidRPr="00C2090B">
        <w:rPr>
          <w:rFonts w:ascii="Times New Roman" w:hAnsi="Times New Roman" w:cs="Times New Roman"/>
          <w:sz w:val="24"/>
          <w:szCs w:val="24"/>
          <w:lang w:val="pl-PL"/>
        </w:rPr>
        <w:br/>
      </w:r>
      <w:r w:rsidR="00343CA7"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 xml:space="preserve">Dyrektor wytłumaczył że,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wygląda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 xml:space="preserve">to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w ten sposób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że od momentu podpisania decyzji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czyli od 20 maja wody polskie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ają 14 dni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na to żeby dokonać na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BIP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wód polskich 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publikacji i wydłużyliśmy ten  termin maksymalnie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to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jest tak oni wysyłają do nas od otrzymania od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nas zwrotki mają te 14 dni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ięc uczyliśmy ten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termin maksymalnie do 14 czerwca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też chcieliśmy się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takich innych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ale wody polskie też trzymane ustawą było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maksymalnie kiedy mogą nam to kłócić i w ciągu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7 dni od ogłoszenia na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iuletynie Informacji Publicznej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ód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Polski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ch.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T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aryfa wchodzi w życie i mamy tutaj żadnej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możliwości negocjacji manewrów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 momencie gdyby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aństwo nie uchwa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 xml:space="preserve">lili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tej uchwały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, albo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uchwa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 xml:space="preserve">lili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ją w innym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kształcie taryfa też wejdzie w życie w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s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tawkach obowiązujących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decyzji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lub koszt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będą po prostu wyższe dla mieszkańców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bo tak 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będzie dotacji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A my podajemy już jedną stawkę dla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ludzi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o jeżeli to by się rozjechało to ja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i tak muszę jutro podać informacje mieszkańcom o wejściu taryfy w życie a za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>tydzień czy dwa musiałbym podać o korekcie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2090B">
        <w:rPr>
          <w:rFonts w:ascii="Times New Roman" w:hAnsi="Times New Roman" w:cs="Times New Roman"/>
          <w:sz w:val="24"/>
          <w:szCs w:val="24"/>
          <w:lang w:val="pl-PL"/>
        </w:rPr>
        <w:t xml:space="preserve">Więcej pytań nie było i Rada przystąpiła do głosowania.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42F10FA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3FD89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42B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określenia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stawek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dotacji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przedmiotowych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Zakładu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Usług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Komunalnych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realizację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zadań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bieżących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2F81071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2F5C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C9B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2C9CD3B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B045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2031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17729E7F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148AF06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373C8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9474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058E3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F0476" w14:textId="77777777" w:rsidR="00B63D56" w:rsidRDefault="00B63D56"/>
        </w:tc>
      </w:tr>
      <w:tr w:rsidR="00B63D56" w14:paraId="4A200EE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612A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5C1E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D31E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F78F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4AE924F6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6DF4A28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D3BD82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0CB8E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DC9A5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DAE9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F7CB2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F8816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4A3DE95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B525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3541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DA07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76.92 %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21D23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A71D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EAB4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7607B5F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E40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DB21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6AA6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3D6C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48F2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5923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3B6A718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C274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BE6A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D357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23.08 %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80B8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F7EA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ABE7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D91A01A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1"/>
        <w:gridCol w:w="3154"/>
        <w:gridCol w:w="3089"/>
        <w:gridCol w:w="2569"/>
      </w:tblGrid>
      <w:tr w:rsidR="00B63D56" w14:paraId="0AE5016D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B80CC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E96D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D959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30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F9F0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2F69D3CD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746E5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8EA5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338C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5884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4B3279D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F286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CE0F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F21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10C5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WSTRZYMAŁA SIĘ</w:t>
            </w:r>
          </w:p>
        </w:tc>
      </w:tr>
      <w:tr w:rsidR="00B63D56" w14:paraId="2596743B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3B33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F0C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0CF8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5DC6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CF54FD4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5B01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1F03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A851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FB1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26EDC0E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42D3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76F7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C3C4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1B9B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FA3C022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CC38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4EB1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C29F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314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1A49066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EBAA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BA4D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05FF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F657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0F8B052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470C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8107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D3EB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C9C6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3E7A9AA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12DA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04C6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11B1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8EFE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6955B9C2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49C3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9284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AAD7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CA1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WSTRZYMAŁ SIĘ</w:t>
            </w:r>
          </w:p>
        </w:tc>
      </w:tr>
      <w:tr w:rsidR="00B63D56" w14:paraId="5DD29733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4291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9E4A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5871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CBF4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D772C90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F774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F293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D282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94B3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WSTRZYMAŁ SIĘ</w:t>
            </w:r>
          </w:p>
        </w:tc>
      </w:tr>
      <w:tr w:rsidR="00B63D56" w14:paraId="6C0A262F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550E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D776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B4B5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6320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ADB75B6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7CBA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C221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4286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E56F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A3C1B9E" w14:textId="77777777" w:rsidTr="000251AB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F862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996F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1B96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19FC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5EFC5350" w14:textId="77777777" w:rsidR="000251AB" w:rsidRPr="00001CE9" w:rsidRDefault="000251A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</w:t>
      </w:r>
      <w:r w:rsidR="00404A33">
        <w:rPr>
          <w:rFonts w:ascii="Times New Roman" w:hAnsi="Times New Roman" w:cs="Times New Roman"/>
          <w:b/>
          <w:i/>
          <w:sz w:val="24"/>
          <w:szCs w:val="24"/>
          <w:lang w:val="pl-PL"/>
        </w:rPr>
        <w:t>22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</w:t>
      </w:r>
      <w:r w:rsidR="00187B85">
        <w:rPr>
          <w:rFonts w:ascii="Times New Roman" w:hAnsi="Times New Roman" w:cs="Times New Roman"/>
          <w:b/>
          <w:i/>
          <w:sz w:val="24"/>
          <w:szCs w:val="24"/>
          <w:lang w:val="pl-PL"/>
        </w:rPr>
        <w:t>20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2</w:t>
      </w:r>
      <w:r w:rsidR="00404A33">
        <w:rPr>
          <w:rFonts w:ascii="Times New Roman" w:hAnsi="Times New Roman" w:cs="Times New Roman"/>
          <w:b/>
          <w:i/>
          <w:sz w:val="24"/>
          <w:szCs w:val="24"/>
          <w:lang w:val="pl-PL"/>
        </w:rPr>
        <w:t>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87B85" w:rsidRPr="00404A3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określenia stawek dotacji przedmiotowych dla Zakładu Usług Komunalnych w Węglińcu na realizację zadań bieżących.</w:t>
      </w:r>
      <w:r w:rsidR="00187B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8908E0">
        <w:rPr>
          <w:rFonts w:ascii="Times New Roman" w:hAnsi="Times New Roman" w:cs="Times New Roman"/>
          <w:i/>
          <w:sz w:val="24"/>
          <w:szCs w:val="24"/>
          <w:lang w:val="pl-PL"/>
        </w:rPr>
        <w:t>38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</w:t>
      </w:r>
      <w:r w:rsidR="00187B85">
        <w:rPr>
          <w:rFonts w:ascii="Times New Roman" w:hAnsi="Times New Roman" w:cs="Times New Roman"/>
          <w:color w:val="0A0A0A"/>
          <w:sz w:val="24"/>
          <w:szCs w:val="24"/>
          <w:lang w:val="pl-PL"/>
        </w:rPr>
        <w:t>0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głosami „za”, przy nieobecności </w:t>
      </w:r>
      <w:r w:rsidR="00404A33">
        <w:rPr>
          <w:rFonts w:ascii="Times New Roman" w:hAnsi="Times New Roman" w:cs="Times New Roman"/>
          <w:color w:val="0A0A0A"/>
          <w:sz w:val="24"/>
          <w:szCs w:val="24"/>
          <w:lang w:val="pl-PL"/>
        </w:rPr>
        <w:t>2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rad</w:t>
      </w:r>
      <w:r w:rsidR="00404A33">
        <w:rPr>
          <w:rFonts w:ascii="Times New Roman" w:hAnsi="Times New Roman" w:cs="Times New Roman"/>
          <w:color w:val="0A0A0A"/>
          <w:sz w:val="24"/>
          <w:szCs w:val="24"/>
          <w:lang w:val="pl-PL"/>
        </w:rPr>
        <w:t>nych.</w:t>
      </w:r>
    </w:p>
    <w:p w14:paraId="111518E1" w14:textId="77777777" w:rsidR="00B63D56" w:rsidRDefault="00000000" w:rsidP="00B01FEC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5. w sprawie uchylenia uchwały Nr 1298/LXXV/24 Rady Miejskiej Węglińca z dnia 21 marca 2024r. w sprawie wykazu kąpielisk na rok 2024 na terenie gminy Węgliniec oraz określenia sezonu kąpielowego.</w:t>
      </w:r>
    </w:p>
    <w:p w14:paraId="71682A08" w14:textId="470E635A" w:rsidR="00596B0C" w:rsidRPr="00001CE9" w:rsidRDefault="00B01FEC" w:rsidP="00B01FEC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Burmistrz powiedział że, 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że nie będziemy mieli kąpielisko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nie będziemy mieli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an</w:t>
      </w:r>
      <w:r>
        <w:rPr>
          <w:rFonts w:ascii="Times New Roman" w:hAnsi="Times New Roman" w:cs="Times New Roman"/>
          <w:sz w:val="24"/>
          <w:szCs w:val="24"/>
          <w:lang w:val="pl-PL"/>
        </w:rPr>
        <w:t>ie</w:t>
      </w:r>
      <w:r w:rsidR="00596B0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rzewodniczący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Wysoka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Rada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kąpieliska bo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 został wniosek wycofany</w:t>
      </w:r>
      <w:r>
        <w:rPr>
          <w:rFonts w:ascii="Times New Roman" w:hAnsi="Times New Roman" w:cs="Times New Roman"/>
          <w:sz w:val="24"/>
          <w:szCs w:val="24"/>
          <w:lang w:val="pl-PL"/>
        </w:rPr>
        <w:t>.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2F31460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215AE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8722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uchylenia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1298/LXXV/24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21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marca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2024r.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wykazu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kąpielisk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terenie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określenia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sezonu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kąpielowego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422F4E0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7281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90B9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06F4F49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1C4E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BA1A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7E58CAF3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4C1E41E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6EDB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5035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E071B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3833C" w14:textId="77777777" w:rsidR="00B63D56" w:rsidRDefault="00B63D56"/>
        </w:tc>
      </w:tr>
      <w:tr w:rsidR="00B63D56" w14:paraId="6E180EC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3221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FD12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6B3B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9F77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2BFB2A07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6E471E7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882AA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84565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B048A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9FB9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5F1C6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926ED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0E1CC7C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7FF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3C82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1F28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222F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5777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3E59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61D0C9A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7D31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8DD2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856C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5747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2F72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FF32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29C6B5D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60B3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98E6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8F98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AAB4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8C16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FFF0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73BA1BF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62B84CE5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B8FAA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4791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719F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BD6B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184E3953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6ACC2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5C6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7DAB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EAC8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12893E8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9DD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2028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7E7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5BA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75C238A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F29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9492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85BF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C39A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4A651A8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C529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9C63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732B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213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EA330D1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797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9270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B28A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4A6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E60EB89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491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1917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64CA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6CAD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FD222CD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88E2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3696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E92F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806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276B7CD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DD14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A1D96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1ED5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43FF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936E01D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621D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D244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666B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FD5B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325B2F14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0A4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0FF6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209E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2985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446F8ED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9D43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EA2B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5EA0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FDF5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26146D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84F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D6CF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AA91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4703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BE7404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8938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09CE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105B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6152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CFDFA8F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ACBD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A2F2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09CC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C3AF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A50572F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1EC9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EDA0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F826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AA24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372D744D" w14:textId="77777777" w:rsidR="00A51758" w:rsidRPr="00001CE9" w:rsidRDefault="00A51758" w:rsidP="000477E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</w:t>
      </w:r>
      <w:r w:rsidR="00C01CC6">
        <w:rPr>
          <w:rFonts w:ascii="Times New Roman" w:hAnsi="Times New Roman" w:cs="Times New Roman"/>
          <w:b/>
          <w:i/>
          <w:sz w:val="24"/>
          <w:szCs w:val="24"/>
          <w:lang w:val="pl-PL"/>
        </w:rPr>
        <w:t>23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</w:t>
      </w:r>
      <w:r w:rsidR="00C01CC6">
        <w:rPr>
          <w:rFonts w:ascii="Times New Roman" w:hAnsi="Times New Roman" w:cs="Times New Roman"/>
          <w:b/>
          <w:i/>
          <w:sz w:val="24"/>
          <w:szCs w:val="24"/>
          <w:lang w:val="pl-PL"/>
        </w:rPr>
        <w:t>2024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87B85" w:rsidRPr="00C01C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uchylenia uchwały Nr 1298/LXXV/24 Rady Miejskiej Węglińca z dnia 21 marca 2024r. w sprawie wykazu kąpielisk na rok 2024 na terenie gminy Węgliniec oraz określenia sezonu kąpielowego.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8908E0">
        <w:rPr>
          <w:rFonts w:ascii="Times New Roman" w:hAnsi="Times New Roman" w:cs="Times New Roman"/>
          <w:i/>
          <w:sz w:val="24"/>
          <w:szCs w:val="24"/>
          <w:lang w:val="pl-PL"/>
        </w:rPr>
        <w:t>39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</w:t>
      </w:r>
      <w:r w:rsidR="00C01CC6">
        <w:rPr>
          <w:rFonts w:ascii="Times New Roman" w:hAnsi="Times New Roman" w:cs="Times New Roman"/>
          <w:color w:val="0A0A0A"/>
          <w:sz w:val="24"/>
          <w:szCs w:val="24"/>
          <w:lang w:val="pl-PL"/>
        </w:rPr>
        <w:t>2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ra</w:t>
      </w:r>
      <w:r w:rsidR="00C01CC6">
        <w:rPr>
          <w:rFonts w:ascii="Times New Roman" w:hAnsi="Times New Roman" w:cs="Times New Roman"/>
          <w:color w:val="0A0A0A"/>
          <w:sz w:val="24"/>
          <w:szCs w:val="24"/>
          <w:lang w:val="pl-PL"/>
        </w:rPr>
        <w:t>dnych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>.</w:t>
      </w:r>
    </w:p>
    <w:p w14:paraId="65D379B9" w14:textId="77777777" w:rsidR="00B63D56" w:rsidRDefault="00000000" w:rsidP="00B01FEC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 w sprawie wyznaczenia dodatkowych przedstawicieli Gminy Węgliniec do Zgromadzenia Związku Gmin Ziemi Zgorzeleckiej.</w:t>
      </w:r>
    </w:p>
    <w:p w14:paraId="7CF1A08B" w14:textId="0C72FB2B" w:rsidR="00596B0C" w:rsidRPr="00001CE9" w:rsidRDefault="00B01FEC" w:rsidP="00B01FEC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Prowadzący obrady przypomniał że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my wytypowaliśmy dwoje radnych z naszej gminy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 xml:space="preserve">jest to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96B0C" w:rsidRPr="004D5B02">
        <w:rPr>
          <w:rFonts w:ascii="Times New Roman" w:hAnsi="Times New Roman" w:cs="Times New Roman"/>
          <w:sz w:val="24"/>
          <w:szCs w:val="24"/>
          <w:lang w:val="pl-PL"/>
        </w:rPr>
        <w:t>ani Maria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i Pani Elżbieta Grabowska które wyraziły zgodę. Opinia komisji była pozytywna i Rada przystąpiła do głosowania.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618F960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A8FBB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E7C9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wyznaczenia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dodatkowych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przedstawicieli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Zgromadzenia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Ziemi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Zgorzeleckiej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1A515B4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AB80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37EB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2D7128C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82F3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89BE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93762C4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6958CB9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CD4E3A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F41F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2333D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47FD5" w14:textId="77777777" w:rsidR="00B63D56" w:rsidRDefault="00B63D56"/>
        </w:tc>
      </w:tr>
      <w:tr w:rsidR="00B63D56" w14:paraId="34B1FA6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76F6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A369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DD73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70D9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2AE02E5E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01A5576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5F83A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B27D0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33799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8A4C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52E1F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722F8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3D63369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756B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7C40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8931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FC31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BBB6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1D9F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0FE1F5A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112B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8FA7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D48E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1823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CF40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9D8E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68260C0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9A6D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24F2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3B58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8E46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DFDE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28E9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16A75C94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0759CFA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9767E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A672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439A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3B60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32AE3532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810A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D2A4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C1E1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C387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F0F8DE9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B997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AD7C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4231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3F0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82E6086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3E36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7FCB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72D4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1087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4DCC4DB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9BD5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2539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E2B5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16DC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6DA34E4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8D88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6A99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634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676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90D8E19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C0CE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8FB4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CC8D1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D6AF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4C5C7DA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1456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03E9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EB78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342C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F355661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0BDD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F3A5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F05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3328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8D9298B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FA71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9439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2E0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8113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12A62B5F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BAD0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A0F8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399F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6A1B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6336001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A845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423F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3DE0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A31C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13C7885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6C4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3CCC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4B07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360F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8C3C0B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8390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133B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9A95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2D28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D36180B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5ECD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D1B8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5CED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C6B1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7FCAD80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5360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6E18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6748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0FDF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4398D234" w14:textId="77777777" w:rsidR="00A51758" w:rsidRPr="00001CE9" w:rsidRDefault="00A51758" w:rsidP="000477E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</w:t>
      </w:r>
      <w:r w:rsidR="00DB6587">
        <w:rPr>
          <w:rFonts w:ascii="Times New Roman" w:hAnsi="Times New Roman" w:cs="Times New Roman"/>
          <w:b/>
          <w:i/>
          <w:sz w:val="24"/>
          <w:szCs w:val="24"/>
          <w:lang w:val="pl-PL"/>
        </w:rPr>
        <w:t>24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</w:t>
      </w:r>
      <w:r w:rsidR="00DB6587">
        <w:rPr>
          <w:rFonts w:ascii="Times New Roman" w:hAnsi="Times New Roman" w:cs="Times New Roman"/>
          <w:b/>
          <w:i/>
          <w:sz w:val="24"/>
          <w:szCs w:val="24"/>
          <w:lang w:val="pl-PL"/>
        </w:rPr>
        <w:t>2024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87B85" w:rsidRPr="00DB658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wyznaczenia dodatkowych przedstawicieli Gminy Węgliniec do Zgromadzenia Związku Gmin Ziemi Zgorzeleckiej.</w:t>
      </w:r>
      <w:r w:rsidR="00187B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8908E0">
        <w:rPr>
          <w:rFonts w:ascii="Times New Roman" w:hAnsi="Times New Roman" w:cs="Times New Roman"/>
          <w:i/>
          <w:sz w:val="24"/>
          <w:szCs w:val="24"/>
          <w:lang w:val="pl-PL"/>
        </w:rPr>
        <w:t>40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</w:t>
      </w:r>
      <w:r w:rsidR="00DB6587">
        <w:rPr>
          <w:rFonts w:ascii="Times New Roman" w:hAnsi="Times New Roman" w:cs="Times New Roman"/>
          <w:color w:val="0A0A0A"/>
          <w:sz w:val="24"/>
          <w:szCs w:val="24"/>
          <w:lang w:val="pl-PL"/>
        </w:rPr>
        <w:t>2 radnych.</w:t>
      </w:r>
    </w:p>
    <w:p w14:paraId="58C4F266" w14:textId="77777777" w:rsidR="00B63D56" w:rsidRDefault="00000000" w:rsidP="00A46773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7. w sprawie zaopiniowania wniosku Radnego Rady Miejskiej Węglińca w sprawie zainstalowania progów zwalniających na odcinku dróg od ul. Karola Wojtyły do ul. Kościuszki w Węglińcu.</w:t>
      </w:r>
    </w:p>
    <w:p w14:paraId="16942745" w14:textId="21E85926" w:rsidR="00596B0C" w:rsidRPr="00A46773" w:rsidRDefault="00A46773" w:rsidP="00A46773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46773">
        <w:rPr>
          <w:rFonts w:ascii="Times New Roman" w:hAnsi="Times New Roman" w:cs="Times New Roman"/>
          <w:sz w:val="24"/>
          <w:szCs w:val="24"/>
          <w:lang w:val="pl-PL"/>
        </w:rPr>
        <w:t xml:space="preserve">Wniosek został zaopiniowany przez Komisję Skarg, Wniosków i Petycji pozytywnie. Komisja Gospodarcza pozytywnie zaopiniowała wypracowany i sporządzony przez komisję </w:t>
      </w:r>
      <w:proofErr w:type="spellStart"/>
      <w:r w:rsidRPr="00A46773">
        <w:rPr>
          <w:rFonts w:ascii="Times New Roman" w:hAnsi="Times New Roman" w:cs="Times New Roman"/>
          <w:sz w:val="24"/>
          <w:szCs w:val="24"/>
          <w:lang w:val="pl-PL"/>
        </w:rPr>
        <w:t>SWiP</w:t>
      </w:r>
      <w:proofErr w:type="spellEnd"/>
      <w:r w:rsidRPr="00A46773">
        <w:rPr>
          <w:rFonts w:ascii="Times New Roman" w:hAnsi="Times New Roman" w:cs="Times New Roman"/>
          <w:sz w:val="24"/>
          <w:szCs w:val="24"/>
          <w:lang w:val="pl-PL"/>
        </w:rPr>
        <w:t xml:space="preserve"> projekt uchwały. Dyskusji nie podjęto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56D1AB7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B3515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4573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zaopiniowania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wniosku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Radnego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zainstalowania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zwalniających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odcinku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dróg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od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ul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. Karola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Wojtyły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ul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Kościuszki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164390F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B1A8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6101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0F2729B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DAC3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3F12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C78A620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44715DA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8A067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80D2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C807C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9D231" w14:textId="77777777" w:rsidR="00B63D56" w:rsidRDefault="00B63D56"/>
        </w:tc>
      </w:tr>
      <w:tr w:rsidR="00B63D56" w14:paraId="56B2634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3537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67C7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282F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79A2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1498483C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0F464B8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117CF4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8D54C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BCF6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F7F0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7F6C5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2C04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7EF5BF2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CC36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0165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5C0A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B9CB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88D4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07A0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39761DD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2EA8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BE8B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BFD7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691A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F411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1AFE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121B00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4852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5B35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CE518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DAC2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307E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2DC5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30F47F1A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77FF830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BCD50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5131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9E68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E3B2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5EF234A6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053AC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DDFD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24EF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C5B9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C9D83FC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AB62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999B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B65E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27B3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9DA1CE0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D2B5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3BB4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4B8D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3B0F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0D90B7F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288F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DC33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74A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EA12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C2D1E7C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AAE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CDF4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7E420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7F48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534D2F0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7586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77F9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5772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8E3B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131D863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D0F2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B11B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360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1929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0FC5B75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741E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72E8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FD5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107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D33275D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D752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4A80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F9B6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92CA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58CCA8E4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9D7B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4E1B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414B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B147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25F774A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80B3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54304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BE23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21F1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B8ADF23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04C1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3F20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826E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8F5C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C13F388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F32D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EE02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B691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BF85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7ADCCC5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289E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20AF5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484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7FF38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6881BCF3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575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48B9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CFFF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3AEB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543AB1C2" w14:textId="77777777" w:rsidR="00A51758" w:rsidRPr="00001CE9" w:rsidRDefault="00A51758" w:rsidP="000477E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</w:t>
      </w:r>
      <w:r w:rsidR="00DB6587">
        <w:rPr>
          <w:rFonts w:ascii="Times New Roman" w:hAnsi="Times New Roman" w:cs="Times New Roman"/>
          <w:b/>
          <w:i/>
          <w:sz w:val="24"/>
          <w:szCs w:val="24"/>
          <w:lang w:val="pl-PL"/>
        </w:rPr>
        <w:t>25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/V/2</w:t>
      </w:r>
      <w:r w:rsidR="00DB6587">
        <w:rPr>
          <w:rFonts w:ascii="Times New Roman" w:hAnsi="Times New Roman" w:cs="Times New Roman"/>
          <w:b/>
          <w:i/>
          <w:sz w:val="24"/>
          <w:szCs w:val="24"/>
          <w:lang w:val="pl-PL"/>
        </w:rPr>
        <w:t>024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87B85" w:rsidRPr="00DB658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zaopiniowania wniosku Radnego Rady Miejskiej Węglińca w sprawie zainstalowania progów zwalniających na odcinku dróg od ul. Karola Wojtyły do ul. Kościuszki w Węglińcu.</w:t>
      </w:r>
      <w:r w:rsidR="00187B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8908E0">
        <w:rPr>
          <w:rFonts w:ascii="Times New Roman" w:hAnsi="Times New Roman" w:cs="Times New Roman"/>
          <w:i/>
          <w:sz w:val="24"/>
          <w:szCs w:val="24"/>
          <w:lang w:val="pl-PL"/>
        </w:rPr>
        <w:t>41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</w:t>
      </w:r>
      <w:r w:rsidR="00DB6587">
        <w:rPr>
          <w:rFonts w:ascii="Times New Roman" w:hAnsi="Times New Roman" w:cs="Times New Roman"/>
          <w:color w:val="0A0A0A"/>
          <w:sz w:val="24"/>
          <w:szCs w:val="24"/>
          <w:lang w:val="pl-PL"/>
        </w:rPr>
        <w:t>2 radnych.</w:t>
      </w:r>
    </w:p>
    <w:p w14:paraId="6AC24680" w14:textId="77777777" w:rsidR="00B63D56" w:rsidRPr="00001CE9" w:rsidRDefault="00000000" w:rsidP="000477E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8. dwadzieścia sześć uchwał w sprawie wyrażenia zgody na odstąpienie od obowiązku trybu przetargowego i zawarcie umowy najmu pomieszczenia gospodarczego/najmu garażu/ dzierżawy gruntu na cele rekreacyjne/dzierżawy gruntu pod zabudowę kubaturową.</w:t>
      </w:r>
    </w:p>
    <w:p w14:paraId="3A179356" w14:textId="3EEA18AB" w:rsidR="00B63D56" w:rsidRPr="00B435F1" w:rsidRDefault="00B435F1" w:rsidP="00B435F1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435F1">
        <w:rPr>
          <w:rFonts w:ascii="Times New Roman" w:hAnsi="Times New Roman" w:cs="Times New Roman"/>
          <w:sz w:val="24"/>
          <w:szCs w:val="24"/>
          <w:lang w:val="pl-PL"/>
        </w:rPr>
        <w:t>Pytań nie było,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6728C1C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7C273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9C5DE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dwadzieścia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sześć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odstąpienie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obowiązku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umowy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pomieszczenia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gospodarczego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garażu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rekreacyjne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pod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zabudowę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kubaturową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361C2C6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E809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86C3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2D80241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074F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4D44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7F696ED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72B7702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08B78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556B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C6573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CC4D2" w14:textId="77777777" w:rsidR="00B63D56" w:rsidRDefault="00B63D56"/>
        </w:tc>
      </w:tr>
      <w:tr w:rsidR="00B63D56" w14:paraId="0CE5927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7378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B07E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AB6B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0186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E30D803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2055E32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DBE3C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EFADA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A4CB1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D17C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67308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7BACC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5CF6C3E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71EB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350F4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56E6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8573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6492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1EA4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5E59772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70BE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F73B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7A13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12C2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888C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4DAC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72CE88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E01C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799A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F158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AB9A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1506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6484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8447683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7BAEF11B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836C0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382A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76F1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CE6C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16A83433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64803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764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9FD6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BE90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2B6ACAF2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73CE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8427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B5D5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8F20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FBFCED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860C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6B63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8839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C1EA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4570788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0065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F526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81DF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184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F782DAB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8DDE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687B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06CE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012A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6AEA6B3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CB7F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B279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AE56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EC1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894458A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DD46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B4AA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C395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0B9C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5FA9031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C79B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6B00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D00F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B1BE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1A078D0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A536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EB20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1342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B769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74E5B4B7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778D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3893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353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7E3A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5D3305F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2C70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9CC1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6FD2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970A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1232E465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3A2D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A4B3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4A9F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A38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276DE347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0BEC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381B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4A79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D4E3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3609A90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4F21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800E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829C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7EBD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CCB556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643E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7DA9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9E5B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E77E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3F991562" w14:textId="77777777" w:rsidR="00A51758" w:rsidRPr="00187B85" w:rsidRDefault="00A51758" w:rsidP="000477E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</w:t>
      </w:r>
      <w:r w:rsidR="00187B85">
        <w:rPr>
          <w:rFonts w:ascii="Times New Roman" w:hAnsi="Times New Roman" w:cs="Times New Roman"/>
          <w:b/>
          <w:i/>
          <w:sz w:val="24"/>
          <w:szCs w:val="24"/>
          <w:lang w:val="pl-PL"/>
        </w:rPr>
        <w:t>y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nr </w:t>
      </w:r>
      <w:r w:rsidR="00DB6587">
        <w:rPr>
          <w:rFonts w:ascii="Times New Roman" w:hAnsi="Times New Roman" w:cs="Times New Roman"/>
          <w:b/>
          <w:i/>
          <w:sz w:val="24"/>
          <w:szCs w:val="24"/>
          <w:lang w:val="pl-PL"/>
        </w:rPr>
        <w:t>26-51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/V/2</w:t>
      </w:r>
      <w:r w:rsidR="00DB6587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024 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87B85" w:rsidRPr="00DB658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wyrażenia zgody na odstąpienie od obowiązku trybu przetargowego i zawarcie umowy najmu pomieszczenia gospodarczego/najmu garażu/ dzierżawy gruntu na cele rekreacyjne/dzierżawy gruntu pod zabudowę kubaturową.</w:t>
      </w:r>
      <w:r w:rsidR="00187B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8908E0">
        <w:rPr>
          <w:rFonts w:ascii="Times New Roman" w:hAnsi="Times New Roman" w:cs="Times New Roman"/>
          <w:i/>
          <w:sz w:val="24"/>
          <w:szCs w:val="24"/>
          <w:lang w:val="pl-PL"/>
        </w:rPr>
        <w:t>42-67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</w:t>
      </w:r>
      <w:r w:rsidR="00DB6587">
        <w:rPr>
          <w:rFonts w:ascii="Times New Roman" w:hAnsi="Times New Roman" w:cs="Times New Roman"/>
          <w:color w:val="0A0A0A"/>
          <w:sz w:val="24"/>
          <w:szCs w:val="24"/>
          <w:lang w:val="pl-PL"/>
        </w:rPr>
        <w:t>2 radnych.</w:t>
      </w:r>
    </w:p>
    <w:p w14:paraId="6ED621D2" w14:textId="77777777" w:rsidR="00B63D56" w:rsidRDefault="00000000" w:rsidP="006E3785">
      <w:pPr>
        <w:pStyle w:val="myStyle"/>
        <w:numPr>
          <w:ilvl w:val="0"/>
          <w:numId w:val="13"/>
        </w:numPr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wprowadzenia poboru opłaty za gospodarowanie odpadami komunalnymi w formie inkasa, wyznaczenia inkasentów i określenia wynagrodzenia za inkaso</w:t>
      </w:r>
      <w:r w:rsid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p w14:paraId="27DC7199" w14:textId="24891F8E" w:rsidR="00596B0C" w:rsidRPr="006E3785" w:rsidRDefault="006E3785" w:rsidP="006E3785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6E3785">
        <w:rPr>
          <w:rFonts w:ascii="Times New Roman" w:hAnsi="Times New Roman" w:cs="Times New Roman"/>
          <w:sz w:val="24"/>
          <w:szCs w:val="24"/>
          <w:lang w:val="pl-PL"/>
        </w:rPr>
        <w:t>Burmistrz przedstawił projekt uchwały który dotyczył zmianie inkasentów z związku z wyborami nowych sołtysów miejscowości Piasecznej i Jagodzina.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5AE6166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FEBB3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2305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wprowadzenia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poboru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odpadami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komunalnymi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formie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wyznaczenia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inkasentów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określenia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wynagrodzenia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inkaso</w:t>
            </w:r>
            <w:proofErr w:type="spellEnd"/>
          </w:p>
        </w:tc>
      </w:tr>
      <w:tr w:rsidR="00B63D56" w14:paraId="6A761C6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67D9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C82E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1327E04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D52E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1F81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7BD3CDBE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6F48543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88FCF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C7A6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07485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2E783" w14:textId="77777777" w:rsidR="00B63D56" w:rsidRDefault="00B63D56"/>
        </w:tc>
      </w:tr>
      <w:tr w:rsidR="00B63D56" w14:paraId="659A5EC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3DB0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7ABE3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9EA5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02BB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6E32DAD2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182412E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01A50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49F09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5FD86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BF50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4681B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ACE2A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3A594B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6D6A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4B1B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34B9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6E47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6E366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E8EC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600AEB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F3AD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1C71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E930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BEBD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408C1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07F93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6FB4D57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4522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FCC27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7B9E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4970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3EBC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7DB4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76D19EF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71E00487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889D3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369E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345C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96C6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22AAC9D8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1AA4D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247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F298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1953A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AD32839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E225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7FFE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21A4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65D3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867B176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B0EB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04DA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1F20D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A80A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9BEF37D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FC75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E6B4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58DF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4A94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2CBDB23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FF56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7298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1964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E36D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7BC2576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2843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6014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CB4F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791A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C5F749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5FFA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C7C3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5EA5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C442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DDAB37B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9B32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BC7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2E12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5715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158C4E1B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4667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B31D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45D9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6A106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0679B54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D1D0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E75E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CC2E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EF2E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8C7564B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D30F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BBC4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3067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C34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20C3342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620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6399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BD0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7D67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45B8B47C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73E2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8031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C11B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FF9A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62A7F06A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0E3D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0C2EA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2336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A7FD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2F798F6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EF60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0B35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C2FA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CCB8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6FB3D654" w14:textId="77777777" w:rsidR="00A51758" w:rsidRPr="00001CE9" w:rsidRDefault="00A51758" w:rsidP="00FA6CD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</w:t>
      </w:r>
      <w:r w:rsidR="002A695E">
        <w:rPr>
          <w:rFonts w:ascii="Times New Roman" w:hAnsi="Times New Roman" w:cs="Times New Roman"/>
          <w:b/>
          <w:i/>
          <w:sz w:val="24"/>
          <w:szCs w:val="24"/>
          <w:lang w:val="pl-PL"/>
        </w:rPr>
        <w:t>52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/V/2</w:t>
      </w:r>
      <w:r w:rsidR="002A695E">
        <w:rPr>
          <w:rFonts w:ascii="Times New Roman" w:hAnsi="Times New Roman" w:cs="Times New Roman"/>
          <w:b/>
          <w:i/>
          <w:sz w:val="24"/>
          <w:szCs w:val="24"/>
          <w:lang w:val="pl-PL"/>
        </w:rPr>
        <w:t>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87B85" w:rsidRPr="00DB658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wprowadzenia poboru opłaty za gospodarowanie odpadami komunalnymi w formie inkasa, wyznaczenia inkasentów i określenia wynagrodzenia za inkaso</w:t>
      </w:r>
      <w:r w:rsidR="00187B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572DC9">
        <w:rPr>
          <w:rFonts w:ascii="Times New Roman" w:hAnsi="Times New Roman" w:cs="Times New Roman"/>
          <w:i/>
          <w:sz w:val="24"/>
          <w:szCs w:val="24"/>
          <w:lang w:val="pl-PL"/>
        </w:rPr>
        <w:t>68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</w:t>
      </w:r>
      <w:r w:rsidR="002A695E">
        <w:rPr>
          <w:rFonts w:ascii="Times New Roman" w:hAnsi="Times New Roman" w:cs="Times New Roman"/>
          <w:color w:val="0A0A0A"/>
          <w:sz w:val="24"/>
          <w:szCs w:val="24"/>
          <w:lang w:val="pl-PL"/>
        </w:rPr>
        <w:t>2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radn</w:t>
      </w:r>
      <w:r w:rsidR="002A695E">
        <w:rPr>
          <w:rFonts w:ascii="Times New Roman" w:hAnsi="Times New Roman" w:cs="Times New Roman"/>
          <w:color w:val="0A0A0A"/>
          <w:sz w:val="24"/>
          <w:szCs w:val="24"/>
          <w:lang w:val="pl-PL"/>
        </w:rPr>
        <w:t>ych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>.</w:t>
      </w:r>
    </w:p>
    <w:p w14:paraId="61324F3C" w14:textId="77777777" w:rsidR="00B63D56" w:rsidRPr="00001CE9" w:rsidRDefault="00000000" w:rsidP="006E3785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01CE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10. w sprawie zarządzenia poboru podatków i opłat lokalnych w formie inkasa, ustalenia inkasentów dla poboru tych podatków i opłat oraz ich wynagrodzenia.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7105"/>
      </w:tblGrid>
      <w:tr w:rsidR="00B63D56" w14:paraId="474F401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2169F0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F3DB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zarządzenia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poboru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podatków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lokalnych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formie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ustalenia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inkasentów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poboru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podatków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ich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wynagrodzenia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63D56" w14:paraId="447B187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B7FF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7E72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B63D56" w14:paraId="7590A5F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62C2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994D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493B0F94" w14:textId="77777777" w:rsidR="00B63D56" w:rsidRDefault="00B63D5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316"/>
        <w:gridCol w:w="1421"/>
        <w:gridCol w:w="3316"/>
      </w:tblGrid>
      <w:tr w:rsidR="00B63D56" w14:paraId="16429C0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9D172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2EBF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29389" w14:textId="77777777" w:rsidR="00B63D56" w:rsidRDefault="00B63D5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2A28B" w14:textId="77777777" w:rsidR="00B63D56" w:rsidRDefault="00B63D56"/>
        </w:tc>
      </w:tr>
      <w:tr w:rsidR="00B63D56" w14:paraId="369611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691AE8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9DFA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57A9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D78F5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3617A144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529"/>
        <w:gridCol w:w="1529"/>
        <w:gridCol w:w="1776"/>
        <w:gridCol w:w="1529"/>
        <w:gridCol w:w="1529"/>
      </w:tblGrid>
      <w:tr w:rsidR="00B63D56" w14:paraId="0CA340B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928D3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12756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F07B4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748B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DD438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36193" w14:textId="77777777" w:rsidR="00B63D5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B63D56" w14:paraId="2F27F20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646C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63722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DCA2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FFF0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66085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186A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63D56" w14:paraId="617A05F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C372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CB9BE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EA16A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32ED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96F1D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86010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B63D56" w14:paraId="58921CC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433EB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8EDC9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6F78F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403F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9CEFC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67DBB" w14:textId="77777777" w:rsidR="00B63D5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8675183" w14:textId="77777777" w:rsidR="00B63D5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170"/>
        <w:gridCol w:w="3111"/>
        <w:gridCol w:w="2529"/>
      </w:tblGrid>
      <w:tr w:rsidR="00B63D56" w14:paraId="121F0953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AF108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97099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14C7D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0260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B63D56" w14:paraId="41D34054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B56C8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1337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F129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9594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7BC36360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7A54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BF7E0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0FB8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D675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33A96A52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85F2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7FA3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70B04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E55A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53096691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0A688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1619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A6BF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D022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E9F61FF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0A9E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406D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68DB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68C4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07882233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F38F3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8766E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41D9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1376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1C4BEFD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4AA9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10ED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3197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5798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AEC2A6C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F9C3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7EB0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14E2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1093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024442B2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4531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47BB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BC817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810AB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B63D56" w14:paraId="27CAB855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F6096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91DA1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290B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7880A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2ADCB2E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E6069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55337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6523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D4E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4AFB9606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87DF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69B1F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9B4EC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EB89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5ED53C61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74DF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75BF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F0A82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314E5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63D56" w14:paraId="37E4F2A8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A2F01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A0412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ADDB0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776CB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63D56" w14:paraId="7BBB64F6" w14:textId="77777777" w:rsidTr="00A5175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DF79D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1210C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D891F" w14:textId="77777777" w:rsidR="00B63D5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25A34" w14:textId="77777777" w:rsidR="00B63D5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7FBB4BEC" w14:textId="489D2886" w:rsidR="00A51758" w:rsidRPr="006E3785" w:rsidRDefault="00A51758" w:rsidP="00FA6CD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</w:t>
      </w:r>
      <w:r w:rsidR="002A695E">
        <w:rPr>
          <w:rFonts w:ascii="Times New Roman" w:hAnsi="Times New Roman" w:cs="Times New Roman"/>
          <w:b/>
          <w:i/>
          <w:sz w:val="24"/>
          <w:szCs w:val="24"/>
          <w:lang w:val="pl-PL"/>
        </w:rPr>
        <w:t>53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>/V/2</w:t>
      </w:r>
      <w:r w:rsidR="002A695E">
        <w:rPr>
          <w:rFonts w:ascii="Times New Roman" w:hAnsi="Times New Roman" w:cs="Times New Roman"/>
          <w:b/>
          <w:i/>
          <w:sz w:val="24"/>
          <w:szCs w:val="24"/>
          <w:lang w:val="pl-PL"/>
        </w:rPr>
        <w:t>024</w:t>
      </w:r>
      <w:r w:rsidRPr="00C7429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87B85" w:rsidRPr="002A695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zarządzenia poboru podatków i opłat lokalnych w formie inkasa, ustalenia inkasentów dla poboru tych podatków i opłat oraz ich wynagrodzenia.</w:t>
      </w:r>
      <w:r w:rsidR="00187B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572DC9">
        <w:rPr>
          <w:rFonts w:ascii="Times New Roman" w:hAnsi="Times New Roman" w:cs="Times New Roman"/>
          <w:i/>
          <w:sz w:val="24"/>
          <w:szCs w:val="24"/>
          <w:lang w:val="pl-PL"/>
        </w:rPr>
        <w:t>69</w:t>
      </w:r>
      <w:r w:rsidRPr="00C7429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C7429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7429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</w:t>
      </w:r>
      <w:r w:rsidR="002A695E">
        <w:rPr>
          <w:rFonts w:ascii="Times New Roman" w:hAnsi="Times New Roman" w:cs="Times New Roman"/>
          <w:color w:val="0A0A0A"/>
          <w:sz w:val="24"/>
          <w:szCs w:val="24"/>
          <w:lang w:val="pl-PL"/>
        </w:rPr>
        <w:t>2 radnych.</w:t>
      </w:r>
    </w:p>
    <w:p w14:paraId="4F5C8BC7" w14:textId="77777777" w:rsidR="00C8296D" w:rsidRDefault="00C8296D" w:rsidP="00C8296D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 w:rsidR="00187B85">
        <w:rPr>
          <w:rFonts w:ascii="Times New Roman" w:hAnsi="Times New Roman" w:cs="Times New Roman"/>
          <w:color w:val="000000"/>
          <w:sz w:val="24"/>
          <w:szCs w:val="24"/>
          <w:lang w:val="pl-PL"/>
        </w:rPr>
        <w:t>20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411E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ORGANIZACYJNE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stalono ,że w okresie międzysesyjnym wniosków wypracowanych przez komisje do rady nie wpłynęło. Radni zapoznali </w:t>
      </w:r>
      <w:r w:rsidRPr="005C390F">
        <w:rPr>
          <w:rFonts w:ascii="Times New Roman" w:hAnsi="Times New Roman" w:cs="Times New Roman"/>
          <w:color w:val="000000"/>
          <w:sz w:val="24"/>
          <w:szCs w:val="24"/>
          <w:lang w:val="pl-PL"/>
        </w:rPr>
        <w:t>się z korespondencją skierowaną do Rady w okresie międzysesyjnym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 m.in.:</w:t>
      </w:r>
    </w:p>
    <w:p w14:paraId="302CA86B" w14:textId="150FA96A" w:rsidR="00DB12B4" w:rsidRDefault="00C8296D" w:rsidP="007D27CD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-pismem </w:t>
      </w:r>
      <w:r w:rsidR="00DB12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Radnego Dariusza </w:t>
      </w:r>
      <w:proofErr w:type="spellStart"/>
      <w:r w:rsidR="00DB12B4">
        <w:rPr>
          <w:rFonts w:ascii="Times New Roman" w:hAnsi="Times New Roman" w:cs="Times New Roman"/>
          <w:color w:val="000000"/>
          <w:sz w:val="24"/>
          <w:szCs w:val="24"/>
          <w:lang w:val="pl-PL"/>
        </w:rPr>
        <w:t>Stelwach</w:t>
      </w:r>
      <w:proofErr w:type="spellEnd"/>
      <w:r w:rsidR="00DB12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sprawie projektu uchwały w sprawie podwyższenia </w:t>
      </w:r>
      <w:r w:rsidR="007D27C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  <w:r w:rsidR="00DB12B4">
        <w:rPr>
          <w:rFonts w:ascii="Times New Roman" w:hAnsi="Times New Roman" w:cs="Times New Roman"/>
          <w:color w:val="000000"/>
          <w:sz w:val="24"/>
          <w:szCs w:val="24"/>
          <w:lang w:val="pl-PL"/>
        </w:rPr>
        <w:t>wynagrodzenia Sołtysów w Gminie Węgliniec,</w:t>
      </w:r>
    </w:p>
    <w:p w14:paraId="4BD034B8" w14:textId="77777777" w:rsidR="00DB12B4" w:rsidRDefault="00DB12B4" w:rsidP="007D27CD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-pismem redakcji „Istotne PL”,</w:t>
      </w:r>
    </w:p>
    <w:p w14:paraId="7349FEFB" w14:textId="5190AC67" w:rsidR="00DB12B4" w:rsidRDefault="00DB12B4" w:rsidP="007D27CD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-pismem Radnego adresowanym do Wojewody Dolnośląskiego.</w:t>
      </w:r>
    </w:p>
    <w:p w14:paraId="2C6B32A0" w14:textId="053E8DBD" w:rsidR="00BB10A1" w:rsidRDefault="00BB10A1" w:rsidP="007D27CD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70,71,72</w:t>
      </w:r>
      <w:r w:rsidRPr="004317D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40B0E1A3" w14:textId="77777777" w:rsidR="00C8296D" w:rsidRDefault="00C8296D" w:rsidP="00BB10A1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 w:rsidR="00BB10A1">
        <w:rPr>
          <w:rFonts w:ascii="Times New Roman" w:hAnsi="Times New Roman" w:cs="Times New Roman"/>
          <w:color w:val="000000"/>
          <w:sz w:val="24"/>
          <w:szCs w:val="24"/>
          <w:lang w:val="pl-PL"/>
        </w:rPr>
        <w:t>21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ODPOWIEDZI NA INTERPELACJE I ZAPYTANIA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</w:p>
    <w:p w14:paraId="5CCCF78A" w14:textId="77777777" w:rsidR="00C8296D" w:rsidRDefault="00C8296D" w:rsidP="00C8296D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Z uwagi na brak interpelacji i zapytań dyskusji nie zgłoszono.</w:t>
      </w:r>
    </w:p>
    <w:p w14:paraId="3E41545B" w14:textId="77777777" w:rsidR="00C8296D" w:rsidRDefault="00C8296D" w:rsidP="00C8296D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 w:rsidR="00BB10A1">
        <w:rPr>
          <w:rFonts w:ascii="Times New Roman" w:hAnsi="Times New Roman" w:cs="Times New Roman"/>
          <w:color w:val="000000"/>
          <w:sz w:val="24"/>
          <w:szCs w:val="24"/>
          <w:lang w:val="pl-PL"/>
        </w:rPr>
        <w:t>22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WOLNE GŁOSY I KOMUNIKATY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 </w:t>
      </w:r>
    </w:p>
    <w:p w14:paraId="6B4DFE1F" w14:textId="3889A49A" w:rsidR="00C8296D" w:rsidRPr="00795BA5" w:rsidRDefault="007D27CD" w:rsidP="00C8296D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zaprosił na obchody rocznicy rzezi Wołyńskiej które odbędą się 11 lipca 2024 roku w skwerze Podolskim w Węglińcu.</w:t>
      </w:r>
    </w:p>
    <w:p w14:paraId="6629C194" w14:textId="77777777" w:rsidR="00C8296D" w:rsidRPr="003B5473" w:rsidRDefault="00C8296D" w:rsidP="00CF771C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6AF43875" w14:textId="5D3B385F" w:rsidR="00C8296D" w:rsidRDefault="00C8296D" w:rsidP="00C8296D">
      <w:pPr>
        <w:pStyle w:val="NormalnyWeb1"/>
        <w:spacing w:before="0" w:after="0"/>
        <w:ind w:left="-284" w:firstLine="142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 1</w:t>
      </w:r>
      <w:r w:rsidR="00221FCC">
        <w:t>4</w:t>
      </w:r>
      <w:r>
        <w:t xml:space="preserve">:40, </w:t>
      </w:r>
      <w:r>
        <w:rPr>
          <w:bCs/>
        </w:rPr>
        <w:t xml:space="preserve">Wiceprzewodniczący Rady Grzegorz Tyrakowski </w:t>
      </w:r>
      <w:r>
        <w:t>oficjalnie zakończył posiedzenie słowami: ”</w:t>
      </w:r>
      <w:r w:rsidRPr="00281FE6">
        <w:rPr>
          <w:i/>
          <w:iCs/>
        </w:rPr>
        <w:t xml:space="preserve">zamykam </w:t>
      </w:r>
      <w:r>
        <w:rPr>
          <w:i/>
          <w:iCs/>
          <w:sz w:val="23"/>
          <w:szCs w:val="23"/>
        </w:rPr>
        <w:t xml:space="preserve"> piątą 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3626DDB6" w14:textId="77777777" w:rsidR="00C8296D" w:rsidRPr="009B22AA" w:rsidRDefault="00C8296D" w:rsidP="00C8296D">
      <w:pPr>
        <w:rPr>
          <w:lang w:val="pl-PL"/>
        </w:rPr>
      </w:pPr>
    </w:p>
    <w:p w14:paraId="0C1456AD" w14:textId="77777777" w:rsidR="00C8296D" w:rsidRPr="00254BF4" w:rsidRDefault="00C8296D" w:rsidP="00C8296D">
      <w:pPr>
        <w:pStyle w:val="NormalnyWeb2"/>
        <w:spacing w:before="0" w:after="0"/>
        <w:ind w:left="4248" w:firstLine="708"/>
        <w:jc w:val="center"/>
      </w:pPr>
      <w:r>
        <w:t xml:space="preserve">         Wiceprzewodniczący Rady</w:t>
      </w:r>
      <w:r>
        <w:rPr>
          <w:rFonts w:eastAsia="Times New Roman"/>
        </w:rPr>
        <w:t xml:space="preserve">                                                         </w:t>
      </w:r>
    </w:p>
    <w:p w14:paraId="034DF03C" w14:textId="77777777" w:rsidR="00C8296D" w:rsidRDefault="00C8296D" w:rsidP="00C8296D">
      <w:pPr>
        <w:pStyle w:val="NormalnyWeb2"/>
        <w:spacing w:before="0" w:after="0"/>
        <w:jc w:val="center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</w:t>
      </w:r>
    </w:p>
    <w:p w14:paraId="5D06FEA5" w14:textId="0A00E204" w:rsidR="00C8296D" w:rsidRDefault="00C8296D" w:rsidP="00FA6CDA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(-)    </w:t>
      </w:r>
      <w:r>
        <w:t>Grzegorz Tyrakowski</w:t>
      </w:r>
    </w:p>
    <w:p w14:paraId="0A598D4C" w14:textId="77777777" w:rsidR="00FA6CDA" w:rsidRDefault="00FA6CDA" w:rsidP="00FA6CDA">
      <w:pPr>
        <w:pStyle w:val="NormalnyWeb2"/>
        <w:spacing w:before="0" w:after="0"/>
        <w:jc w:val="center"/>
      </w:pPr>
    </w:p>
    <w:p w14:paraId="76D40B76" w14:textId="77777777" w:rsidR="00FA6CDA" w:rsidRDefault="00FA6CDA" w:rsidP="00FA6CDA">
      <w:pPr>
        <w:pStyle w:val="NormalnyWeb2"/>
        <w:spacing w:before="0" w:after="0"/>
        <w:jc w:val="center"/>
      </w:pPr>
    </w:p>
    <w:p w14:paraId="11B94FA1" w14:textId="77777777" w:rsidR="00FA6CDA" w:rsidRDefault="00FA6CDA" w:rsidP="00FA6CDA">
      <w:pPr>
        <w:pStyle w:val="NormalnyWeb2"/>
        <w:spacing w:before="0" w:after="0"/>
        <w:jc w:val="center"/>
      </w:pPr>
    </w:p>
    <w:p w14:paraId="1C378691" w14:textId="77777777" w:rsidR="00FA6CDA" w:rsidRDefault="00FA6CDA" w:rsidP="00FA6CDA">
      <w:pPr>
        <w:pStyle w:val="NormalnyWeb2"/>
        <w:spacing w:before="0" w:after="0"/>
        <w:jc w:val="center"/>
      </w:pPr>
    </w:p>
    <w:p w14:paraId="329FB3A4" w14:textId="77777777" w:rsidR="00FA6CDA" w:rsidRPr="00452B88" w:rsidRDefault="00FA6CDA" w:rsidP="00FA6CDA">
      <w:pPr>
        <w:pStyle w:val="NormalnyWeb2"/>
        <w:spacing w:before="0" w:after="0"/>
        <w:jc w:val="center"/>
      </w:pPr>
    </w:p>
    <w:p w14:paraId="7063ED42" w14:textId="77777777" w:rsidR="00C8296D" w:rsidRPr="003D34F9" w:rsidRDefault="00C8296D" w:rsidP="00C8296D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14:paraId="4491FDB4" w14:textId="77777777" w:rsidR="00C8296D" w:rsidRPr="00AE2AD2" w:rsidRDefault="00C8296D" w:rsidP="00C8296D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Lykhovoz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ds. obsługi Biura Rady Miejskiej</w:t>
      </w:r>
    </w:p>
    <w:p w14:paraId="2FBEBEA1" w14:textId="77777777" w:rsidR="00C8296D" w:rsidRPr="00254BF4" w:rsidRDefault="00C8296D" w:rsidP="00C8296D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2</w:t>
      </w:r>
      <w:r w:rsidR="00507EB8">
        <w:rPr>
          <w:rFonts w:ascii="Times New Roman" w:hAnsi="Times New Roman" w:cs="Times New Roman"/>
          <w:i/>
          <w:iCs/>
          <w:sz w:val="18"/>
          <w:szCs w:val="18"/>
          <w:lang w:val="pl-PL"/>
        </w:rPr>
        <w:t>0 czerwca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2024. r. </w:t>
      </w:r>
    </w:p>
    <w:p w14:paraId="43A3F0F8" w14:textId="77777777" w:rsidR="00C8296D" w:rsidRDefault="00C8296D" w:rsidP="00C8296D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14:paraId="036022B4" w14:textId="77777777" w:rsidR="00B63D56" w:rsidRDefault="00B63D56"/>
    <w:p w14:paraId="1A20073E" w14:textId="77777777" w:rsidR="00B63D56" w:rsidRDefault="00B63D56"/>
    <w:p w14:paraId="59C2A3AC" w14:textId="77777777" w:rsidR="00B63D56" w:rsidRDefault="00B63D56">
      <w:pPr>
        <w:pStyle w:val="myStyle"/>
        <w:spacing w:before="2" w:after="2" w:line="240" w:lineRule="auto"/>
        <w:ind w:left="240" w:right="240"/>
        <w:jc w:val="left"/>
      </w:pPr>
    </w:p>
    <w:sectPr w:rsidR="00B63D56" w:rsidSect="00D326B3">
      <w:pgSz w:w="11906" w:h="16838" w:code="9"/>
      <w:pgMar w:top="720" w:right="720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49E72E" w14:textId="77777777" w:rsidR="00141BFF" w:rsidRDefault="00141BFF" w:rsidP="006E0FDA">
      <w:pPr>
        <w:spacing w:after="0" w:line="240" w:lineRule="auto"/>
      </w:pPr>
      <w:r>
        <w:separator/>
      </w:r>
    </w:p>
  </w:endnote>
  <w:endnote w:type="continuationSeparator" w:id="0">
    <w:p w14:paraId="79EDCE10" w14:textId="77777777" w:rsidR="00141BFF" w:rsidRDefault="00141BFF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5481D" w14:textId="77777777" w:rsidR="00141BFF" w:rsidRDefault="00141BFF" w:rsidP="006E0FDA">
      <w:pPr>
        <w:spacing w:after="0" w:line="240" w:lineRule="auto"/>
      </w:pPr>
      <w:r>
        <w:separator/>
      </w:r>
    </w:p>
  </w:footnote>
  <w:footnote w:type="continuationSeparator" w:id="0">
    <w:p w14:paraId="26B121A2" w14:textId="77777777" w:rsidR="00141BFF" w:rsidRDefault="00141BFF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44268"/>
    <w:multiLevelType w:val="hybridMultilevel"/>
    <w:tmpl w:val="86609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15253"/>
    <w:multiLevelType w:val="hybridMultilevel"/>
    <w:tmpl w:val="19761CDC"/>
    <w:lvl w:ilvl="0" w:tplc="41533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94377"/>
    <w:multiLevelType w:val="hybridMultilevel"/>
    <w:tmpl w:val="B7C6D288"/>
    <w:lvl w:ilvl="0" w:tplc="42478376">
      <w:start w:val="1"/>
      <w:numFmt w:val="decimal"/>
      <w:lvlText w:val="%1."/>
      <w:lvlJc w:val="left"/>
      <w:pPr>
        <w:ind w:left="720" w:hanging="360"/>
      </w:pPr>
    </w:lvl>
    <w:lvl w:ilvl="1" w:tplc="42478376" w:tentative="1">
      <w:start w:val="1"/>
      <w:numFmt w:val="lowerLetter"/>
      <w:lvlText w:val="%2."/>
      <w:lvlJc w:val="left"/>
      <w:pPr>
        <w:ind w:left="1440" w:hanging="360"/>
      </w:pPr>
    </w:lvl>
    <w:lvl w:ilvl="2" w:tplc="42478376" w:tentative="1">
      <w:start w:val="1"/>
      <w:numFmt w:val="lowerRoman"/>
      <w:lvlText w:val="%3."/>
      <w:lvlJc w:val="right"/>
      <w:pPr>
        <w:ind w:left="2160" w:hanging="180"/>
      </w:pPr>
    </w:lvl>
    <w:lvl w:ilvl="3" w:tplc="42478376" w:tentative="1">
      <w:start w:val="1"/>
      <w:numFmt w:val="decimal"/>
      <w:lvlText w:val="%4."/>
      <w:lvlJc w:val="left"/>
      <w:pPr>
        <w:ind w:left="2880" w:hanging="360"/>
      </w:pPr>
    </w:lvl>
    <w:lvl w:ilvl="4" w:tplc="42478376" w:tentative="1">
      <w:start w:val="1"/>
      <w:numFmt w:val="lowerLetter"/>
      <w:lvlText w:val="%5."/>
      <w:lvlJc w:val="left"/>
      <w:pPr>
        <w:ind w:left="3600" w:hanging="360"/>
      </w:pPr>
    </w:lvl>
    <w:lvl w:ilvl="5" w:tplc="42478376" w:tentative="1">
      <w:start w:val="1"/>
      <w:numFmt w:val="lowerRoman"/>
      <w:lvlText w:val="%6."/>
      <w:lvlJc w:val="right"/>
      <w:pPr>
        <w:ind w:left="4320" w:hanging="180"/>
      </w:pPr>
    </w:lvl>
    <w:lvl w:ilvl="6" w:tplc="42478376" w:tentative="1">
      <w:start w:val="1"/>
      <w:numFmt w:val="decimal"/>
      <w:lvlText w:val="%7."/>
      <w:lvlJc w:val="left"/>
      <w:pPr>
        <w:ind w:left="5040" w:hanging="360"/>
      </w:pPr>
    </w:lvl>
    <w:lvl w:ilvl="7" w:tplc="42478376" w:tentative="1">
      <w:start w:val="1"/>
      <w:numFmt w:val="lowerLetter"/>
      <w:lvlText w:val="%8."/>
      <w:lvlJc w:val="left"/>
      <w:pPr>
        <w:ind w:left="5760" w:hanging="360"/>
      </w:pPr>
    </w:lvl>
    <w:lvl w:ilvl="8" w:tplc="42478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4EB71388"/>
    <w:multiLevelType w:val="hybridMultilevel"/>
    <w:tmpl w:val="02AA78A6"/>
    <w:lvl w:ilvl="0" w:tplc="0415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7C0306"/>
    <w:multiLevelType w:val="hybridMultilevel"/>
    <w:tmpl w:val="6A0A9030"/>
    <w:lvl w:ilvl="0" w:tplc="19680894">
      <w:start w:val="1"/>
      <w:numFmt w:val="decimal"/>
      <w:lvlText w:val="%1."/>
      <w:lvlJc w:val="left"/>
      <w:pPr>
        <w:ind w:left="720" w:hanging="360"/>
      </w:pPr>
    </w:lvl>
    <w:lvl w:ilvl="1" w:tplc="19680894" w:tentative="1">
      <w:start w:val="1"/>
      <w:numFmt w:val="lowerLetter"/>
      <w:lvlText w:val="%2."/>
      <w:lvlJc w:val="left"/>
      <w:pPr>
        <w:ind w:left="1440" w:hanging="360"/>
      </w:pPr>
    </w:lvl>
    <w:lvl w:ilvl="2" w:tplc="19680894" w:tentative="1">
      <w:start w:val="1"/>
      <w:numFmt w:val="lowerRoman"/>
      <w:lvlText w:val="%3."/>
      <w:lvlJc w:val="right"/>
      <w:pPr>
        <w:ind w:left="2160" w:hanging="180"/>
      </w:pPr>
    </w:lvl>
    <w:lvl w:ilvl="3" w:tplc="19680894" w:tentative="1">
      <w:start w:val="1"/>
      <w:numFmt w:val="decimal"/>
      <w:lvlText w:val="%4."/>
      <w:lvlJc w:val="left"/>
      <w:pPr>
        <w:ind w:left="2880" w:hanging="360"/>
      </w:pPr>
    </w:lvl>
    <w:lvl w:ilvl="4" w:tplc="19680894" w:tentative="1">
      <w:start w:val="1"/>
      <w:numFmt w:val="lowerLetter"/>
      <w:lvlText w:val="%5."/>
      <w:lvlJc w:val="left"/>
      <w:pPr>
        <w:ind w:left="3600" w:hanging="360"/>
      </w:pPr>
    </w:lvl>
    <w:lvl w:ilvl="5" w:tplc="19680894" w:tentative="1">
      <w:start w:val="1"/>
      <w:numFmt w:val="lowerRoman"/>
      <w:lvlText w:val="%6."/>
      <w:lvlJc w:val="right"/>
      <w:pPr>
        <w:ind w:left="4320" w:hanging="180"/>
      </w:pPr>
    </w:lvl>
    <w:lvl w:ilvl="6" w:tplc="19680894" w:tentative="1">
      <w:start w:val="1"/>
      <w:numFmt w:val="decimal"/>
      <w:lvlText w:val="%7."/>
      <w:lvlJc w:val="left"/>
      <w:pPr>
        <w:ind w:left="5040" w:hanging="360"/>
      </w:pPr>
    </w:lvl>
    <w:lvl w:ilvl="7" w:tplc="19680894" w:tentative="1">
      <w:start w:val="1"/>
      <w:numFmt w:val="lowerLetter"/>
      <w:lvlText w:val="%8."/>
      <w:lvlJc w:val="left"/>
      <w:pPr>
        <w:ind w:left="5760" w:hanging="360"/>
      </w:pPr>
    </w:lvl>
    <w:lvl w:ilvl="8" w:tplc="19680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AEB054B"/>
    <w:multiLevelType w:val="hybridMultilevel"/>
    <w:tmpl w:val="5694E2C4"/>
    <w:lvl w:ilvl="0" w:tplc="13375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1641252">
    <w:abstractNumId w:val="7"/>
  </w:num>
  <w:num w:numId="2" w16cid:durableId="1716007010">
    <w:abstractNumId w:val="9"/>
  </w:num>
  <w:num w:numId="3" w16cid:durableId="1453473292">
    <w:abstractNumId w:val="11"/>
  </w:num>
  <w:num w:numId="4" w16cid:durableId="1660846063">
    <w:abstractNumId w:val="8"/>
  </w:num>
  <w:num w:numId="5" w16cid:durableId="268926256">
    <w:abstractNumId w:val="4"/>
  </w:num>
  <w:num w:numId="6" w16cid:durableId="311327349">
    <w:abstractNumId w:val="3"/>
  </w:num>
  <w:num w:numId="7" w16cid:durableId="776943378">
    <w:abstractNumId w:val="5"/>
  </w:num>
  <w:num w:numId="8" w16cid:durableId="1350136248">
    <w:abstractNumId w:val="12"/>
  </w:num>
  <w:num w:numId="9" w16cid:durableId="1258716142">
    <w:abstractNumId w:val="10"/>
  </w:num>
  <w:num w:numId="10" w16cid:durableId="1832719683">
    <w:abstractNumId w:val="6"/>
  </w:num>
  <w:num w:numId="11" w16cid:durableId="616177960">
    <w:abstractNumId w:val="1"/>
  </w:num>
  <w:num w:numId="12" w16cid:durableId="554659362">
    <w:abstractNumId w:val="2"/>
  </w:num>
  <w:num w:numId="13" w16cid:durableId="1247768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01CE9"/>
    <w:rsid w:val="00003E3F"/>
    <w:rsid w:val="00017E5E"/>
    <w:rsid w:val="00024EFA"/>
    <w:rsid w:val="000251AB"/>
    <w:rsid w:val="00032211"/>
    <w:rsid w:val="000477EA"/>
    <w:rsid w:val="00065F9C"/>
    <w:rsid w:val="00066287"/>
    <w:rsid w:val="0007440E"/>
    <w:rsid w:val="000805CB"/>
    <w:rsid w:val="00093828"/>
    <w:rsid w:val="000A2C39"/>
    <w:rsid w:val="000C5963"/>
    <w:rsid w:val="000D29F6"/>
    <w:rsid w:val="000F3483"/>
    <w:rsid w:val="000F3DAD"/>
    <w:rsid w:val="000F6147"/>
    <w:rsid w:val="001040CB"/>
    <w:rsid w:val="00107C4F"/>
    <w:rsid w:val="00112029"/>
    <w:rsid w:val="00116687"/>
    <w:rsid w:val="00123453"/>
    <w:rsid w:val="00135412"/>
    <w:rsid w:val="00141BFF"/>
    <w:rsid w:val="00141D3E"/>
    <w:rsid w:val="001456F8"/>
    <w:rsid w:val="00151B3A"/>
    <w:rsid w:val="00153D64"/>
    <w:rsid w:val="001577FD"/>
    <w:rsid w:val="00181E11"/>
    <w:rsid w:val="00183992"/>
    <w:rsid w:val="00187B85"/>
    <w:rsid w:val="00197483"/>
    <w:rsid w:val="001A2210"/>
    <w:rsid w:val="001A4333"/>
    <w:rsid w:val="001A504E"/>
    <w:rsid w:val="001A554D"/>
    <w:rsid w:val="001D332B"/>
    <w:rsid w:val="002103ED"/>
    <w:rsid w:val="00221FCC"/>
    <w:rsid w:val="0022658D"/>
    <w:rsid w:val="0023203A"/>
    <w:rsid w:val="00240959"/>
    <w:rsid w:val="00246DC1"/>
    <w:rsid w:val="002521C5"/>
    <w:rsid w:val="00253F1D"/>
    <w:rsid w:val="00283EE0"/>
    <w:rsid w:val="00290B4B"/>
    <w:rsid w:val="00291DF6"/>
    <w:rsid w:val="00292CB4"/>
    <w:rsid w:val="002944A6"/>
    <w:rsid w:val="002A695E"/>
    <w:rsid w:val="002C4ABE"/>
    <w:rsid w:val="002C50BE"/>
    <w:rsid w:val="002D574A"/>
    <w:rsid w:val="002F7691"/>
    <w:rsid w:val="002F7A04"/>
    <w:rsid w:val="00315140"/>
    <w:rsid w:val="003151E7"/>
    <w:rsid w:val="00315D61"/>
    <w:rsid w:val="003253C0"/>
    <w:rsid w:val="00332E81"/>
    <w:rsid w:val="003332F9"/>
    <w:rsid w:val="00343CA7"/>
    <w:rsid w:val="00350A89"/>
    <w:rsid w:val="00355CA0"/>
    <w:rsid w:val="003577E0"/>
    <w:rsid w:val="00360071"/>
    <w:rsid w:val="00361FF4"/>
    <w:rsid w:val="00374FCB"/>
    <w:rsid w:val="00386284"/>
    <w:rsid w:val="003A64AD"/>
    <w:rsid w:val="003B05D7"/>
    <w:rsid w:val="003B4138"/>
    <w:rsid w:val="003B5299"/>
    <w:rsid w:val="003B70D5"/>
    <w:rsid w:val="003C1A9C"/>
    <w:rsid w:val="003C458D"/>
    <w:rsid w:val="003D27DE"/>
    <w:rsid w:val="003E533E"/>
    <w:rsid w:val="003E5E7F"/>
    <w:rsid w:val="003F1F74"/>
    <w:rsid w:val="00402A3D"/>
    <w:rsid w:val="00404A33"/>
    <w:rsid w:val="004144E5"/>
    <w:rsid w:val="00415C54"/>
    <w:rsid w:val="0042022D"/>
    <w:rsid w:val="004342B1"/>
    <w:rsid w:val="0043493D"/>
    <w:rsid w:val="00435A7F"/>
    <w:rsid w:val="00436C57"/>
    <w:rsid w:val="004376C6"/>
    <w:rsid w:val="00443337"/>
    <w:rsid w:val="00456411"/>
    <w:rsid w:val="00480554"/>
    <w:rsid w:val="00493A0C"/>
    <w:rsid w:val="004A297C"/>
    <w:rsid w:val="004B4C36"/>
    <w:rsid w:val="004B572F"/>
    <w:rsid w:val="004C70E8"/>
    <w:rsid w:val="004D0E5C"/>
    <w:rsid w:val="004D49E2"/>
    <w:rsid w:val="004D6B48"/>
    <w:rsid w:val="004E3C9A"/>
    <w:rsid w:val="004E5B4F"/>
    <w:rsid w:val="004E65FD"/>
    <w:rsid w:val="004F45E3"/>
    <w:rsid w:val="004F641D"/>
    <w:rsid w:val="004F65DC"/>
    <w:rsid w:val="00507EB8"/>
    <w:rsid w:val="0052068B"/>
    <w:rsid w:val="00531A4E"/>
    <w:rsid w:val="00535F5A"/>
    <w:rsid w:val="00541A8D"/>
    <w:rsid w:val="00555F58"/>
    <w:rsid w:val="00572DC9"/>
    <w:rsid w:val="00575E10"/>
    <w:rsid w:val="00580B93"/>
    <w:rsid w:val="005814AE"/>
    <w:rsid w:val="005901AA"/>
    <w:rsid w:val="00596B0C"/>
    <w:rsid w:val="005A16C5"/>
    <w:rsid w:val="005B6135"/>
    <w:rsid w:val="005C2DB3"/>
    <w:rsid w:val="005D63E7"/>
    <w:rsid w:val="005E3FD9"/>
    <w:rsid w:val="005E6BBB"/>
    <w:rsid w:val="00600A7D"/>
    <w:rsid w:val="0061533A"/>
    <w:rsid w:val="00615AC8"/>
    <w:rsid w:val="006257FC"/>
    <w:rsid w:val="00625BEF"/>
    <w:rsid w:val="00645D10"/>
    <w:rsid w:val="006516EA"/>
    <w:rsid w:val="006559C5"/>
    <w:rsid w:val="00671D18"/>
    <w:rsid w:val="00693BCE"/>
    <w:rsid w:val="006A5DAE"/>
    <w:rsid w:val="006B0C60"/>
    <w:rsid w:val="006C75AC"/>
    <w:rsid w:val="006D2ABD"/>
    <w:rsid w:val="006E3785"/>
    <w:rsid w:val="006E6663"/>
    <w:rsid w:val="006E7D65"/>
    <w:rsid w:val="006F1893"/>
    <w:rsid w:val="0070192C"/>
    <w:rsid w:val="00706185"/>
    <w:rsid w:val="00711574"/>
    <w:rsid w:val="00725731"/>
    <w:rsid w:val="00737784"/>
    <w:rsid w:val="00741B08"/>
    <w:rsid w:val="00750680"/>
    <w:rsid w:val="00751445"/>
    <w:rsid w:val="007542B9"/>
    <w:rsid w:val="0076044B"/>
    <w:rsid w:val="00772F9D"/>
    <w:rsid w:val="00773F6C"/>
    <w:rsid w:val="00774A2B"/>
    <w:rsid w:val="00790BF8"/>
    <w:rsid w:val="00792487"/>
    <w:rsid w:val="00797B12"/>
    <w:rsid w:val="007A1F5E"/>
    <w:rsid w:val="007B1E12"/>
    <w:rsid w:val="007B5A6B"/>
    <w:rsid w:val="007C023E"/>
    <w:rsid w:val="007D27CD"/>
    <w:rsid w:val="007F2F09"/>
    <w:rsid w:val="00807276"/>
    <w:rsid w:val="00807BAC"/>
    <w:rsid w:val="00812137"/>
    <w:rsid w:val="00835098"/>
    <w:rsid w:val="00862629"/>
    <w:rsid w:val="00874017"/>
    <w:rsid w:val="00874088"/>
    <w:rsid w:val="00876516"/>
    <w:rsid w:val="00882C7C"/>
    <w:rsid w:val="00890040"/>
    <w:rsid w:val="008908E0"/>
    <w:rsid w:val="008B3AC2"/>
    <w:rsid w:val="008B5377"/>
    <w:rsid w:val="008C0768"/>
    <w:rsid w:val="008C389F"/>
    <w:rsid w:val="008D14A4"/>
    <w:rsid w:val="008D1E82"/>
    <w:rsid w:val="008E7965"/>
    <w:rsid w:val="008F680D"/>
    <w:rsid w:val="0090503D"/>
    <w:rsid w:val="0090671D"/>
    <w:rsid w:val="00926CEA"/>
    <w:rsid w:val="00931CF7"/>
    <w:rsid w:val="00940E28"/>
    <w:rsid w:val="009533B8"/>
    <w:rsid w:val="00955250"/>
    <w:rsid w:val="00963A7D"/>
    <w:rsid w:val="009715B5"/>
    <w:rsid w:val="00973C6B"/>
    <w:rsid w:val="00975911"/>
    <w:rsid w:val="0098548A"/>
    <w:rsid w:val="00986F99"/>
    <w:rsid w:val="00992A25"/>
    <w:rsid w:val="009A46B5"/>
    <w:rsid w:val="009B1D0B"/>
    <w:rsid w:val="009B55D1"/>
    <w:rsid w:val="009D3FF0"/>
    <w:rsid w:val="009E0626"/>
    <w:rsid w:val="009E6CCF"/>
    <w:rsid w:val="00A0597E"/>
    <w:rsid w:val="00A23673"/>
    <w:rsid w:val="00A26B2E"/>
    <w:rsid w:val="00A3244E"/>
    <w:rsid w:val="00A32FF4"/>
    <w:rsid w:val="00A46773"/>
    <w:rsid w:val="00A51758"/>
    <w:rsid w:val="00A632D5"/>
    <w:rsid w:val="00A7359A"/>
    <w:rsid w:val="00A81B0B"/>
    <w:rsid w:val="00A97DC0"/>
    <w:rsid w:val="00AA059D"/>
    <w:rsid w:val="00AA2748"/>
    <w:rsid w:val="00AC197E"/>
    <w:rsid w:val="00AE1B72"/>
    <w:rsid w:val="00AE1C8C"/>
    <w:rsid w:val="00AF4F7A"/>
    <w:rsid w:val="00AF61B3"/>
    <w:rsid w:val="00B01FEC"/>
    <w:rsid w:val="00B075DF"/>
    <w:rsid w:val="00B139D7"/>
    <w:rsid w:val="00B21D59"/>
    <w:rsid w:val="00B2331E"/>
    <w:rsid w:val="00B33266"/>
    <w:rsid w:val="00B43562"/>
    <w:rsid w:val="00B435F1"/>
    <w:rsid w:val="00B62043"/>
    <w:rsid w:val="00B63D56"/>
    <w:rsid w:val="00B65E8F"/>
    <w:rsid w:val="00B6681C"/>
    <w:rsid w:val="00B676A8"/>
    <w:rsid w:val="00B77C47"/>
    <w:rsid w:val="00B845A7"/>
    <w:rsid w:val="00B94DE3"/>
    <w:rsid w:val="00BA4A7B"/>
    <w:rsid w:val="00BA5AE4"/>
    <w:rsid w:val="00BA62D8"/>
    <w:rsid w:val="00BB0789"/>
    <w:rsid w:val="00BB10A1"/>
    <w:rsid w:val="00BB63F4"/>
    <w:rsid w:val="00BC2D97"/>
    <w:rsid w:val="00BD419F"/>
    <w:rsid w:val="00BE4E47"/>
    <w:rsid w:val="00BF3A7C"/>
    <w:rsid w:val="00BF46A5"/>
    <w:rsid w:val="00C01CC6"/>
    <w:rsid w:val="00C056E6"/>
    <w:rsid w:val="00C05761"/>
    <w:rsid w:val="00C2090B"/>
    <w:rsid w:val="00C22DE0"/>
    <w:rsid w:val="00C25426"/>
    <w:rsid w:val="00C33C51"/>
    <w:rsid w:val="00C456ED"/>
    <w:rsid w:val="00C50BDD"/>
    <w:rsid w:val="00C5609E"/>
    <w:rsid w:val="00C56943"/>
    <w:rsid w:val="00C70BD5"/>
    <w:rsid w:val="00C80F6F"/>
    <w:rsid w:val="00C81925"/>
    <w:rsid w:val="00C8296D"/>
    <w:rsid w:val="00C84E10"/>
    <w:rsid w:val="00C905D5"/>
    <w:rsid w:val="00C92EA7"/>
    <w:rsid w:val="00C94151"/>
    <w:rsid w:val="00C95671"/>
    <w:rsid w:val="00C972A3"/>
    <w:rsid w:val="00CC290B"/>
    <w:rsid w:val="00CD31F5"/>
    <w:rsid w:val="00CE16DD"/>
    <w:rsid w:val="00CE4BA1"/>
    <w:rsid w:val="00CF68A6"/>
    <w:rsid w:val="00CF771C"/>
    <w:rsid w:val="00D01B05"/>
    <w:rsid w:val="00D07476"/>
    <w:rsid w:val="00D306E1"/>
    <w:rsid w:val="00D326B3"/>
    <w:rsid w:val="00D57BD6"/>
    <w:rsid w:val="00D75F67"/>
    <w:rsid w:val="00D81C96"/>
    <w:rsid w:val="00D82557"/>
    <w:rsid w:val="00D93333"/>
    <w:rsid w:val="00DA3A3E"/>
    <w:rsid w:val="00DA6455"/>
    <w:rsid w:val="00DB12B4"/>
    <w:rsid w:val="00DB6587"/>
    <w:rsid w:val="00DC7497"/>
    <w:rsid w:val="00DE7C01"/>
    <w:rsid w:val="00DF064E"/>
    <w:rsid w:val="00DF6555"/>
    <w:rsid w:val="00DF69EC"/>
    <w:rsid w:val="00E14803"/>
    <w:rsid w:val="00E15BBA"/>
    <w:rsid w:val="00E24CF2"/>
    <w:rsid w:val="00E31EB8"/>
    <w:rsid w:val="00E36856"/>
    <w:rsid w:val="00E45B6E"/>
    <w:rsid w:val="00E66B4C"/>
    <w:rsid w:val="00E706B7"/>
    <w:rsid w:val="00E778C4"/>
    <w:rsid w:val="00E813D4"/>
    <w:rsid w:val="00E85771"/>
    <w:rsid w:val="00E85C7F"/>
    <w:rsid w:val="00E9254B"/>
    <w:rsid w:val="00EA0DF6"/>
    <w:rsid w:val="00EA2079"/>
    <w:rsid w:val="00EB00C3"/>
    <w:rsid w:val="00EB32C6"/>
    <w:rsid w:val="00EB5A60"/>
    <w:rsid w:val="00EC3FDC"/>
    <w:rsid w:val="00ED621B"/>
    <w:rsid w:val="00EE04F0"/>
    <w:rsid w:val="00EE6E31"/>
    <w:rsid w:val="00EF1DDA"/>
    <w:rsid w:val="00EF6169"/>
    <w:rsid w:val="00EF71A1"/>
    <w:rsid w:val="00F0058C"/>
    <w:rsid w:val="00F139D3"/>
    <w:rsid w:val="00F323E6"/>
    <w:rsid w:val="00F33B49"/>
    <w:rsid w:val="00F36878"/>
    <w:rsid w:val="00F42837"/>
    <w:rsid w:val="00F51574"/>
    <w:rsid w:val="00F5267A"/>
    <w:rsid w:val="00F52C44"/>
    <w:rsid w:val="00F546CF"/>
    <w:rsid w:val="00F86EF6"/>
    <w:rsid w:val="00F97128"/>
    <w:rsid w:val="00FA67A1"/>
    <w:rsid w:val="00FA6CDA"/>
    <w:rsid w:val="00FA7897"/>
    <w:rsid w:val="00FA7BD8"/>
    <w:rsid w:val="00FB4198"/>
    <w:rsid w:val="00FB45FF"/>
    <w:rsid w:val="00FB5690"/>
    <w:rsid w:val="00FB5E74"/>
    <w:rsid w:val="00FD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368C2"/>
  <w15:docId w15:val="{89BCFBF0-09F6-486B-A23B-14748FA9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NormalnyWeb">
    <w:name w:val="Normal (Web)"/>
    <w:basedOn w:val="Normalny"/>
    <w:uiPriority w:val="99"/>
    <w:unhideWhenUsed/>
    <w:rsid w:val="00025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0251AB"/>
    <w:rPr>
      <w:i/>
      <w:iCs/>
    </w:rPr>
  </w:style>
  <w:style w:type="paragraph" w:customStyle="1" w:styleId="NormalnyWeb1">
    <w:name w:val="Normalny (Web)1"/>
    <w:basedOn w:val="Normalny"/>
    <w:rsid w:val="00C8296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C8296D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unhideWhenUsed/>
    <w:rsid w:val="00596B0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074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74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74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74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74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63</Pages>
  <Words>23279</Words>
  <Characters>139680</Characters>
  <Application>Microsoft Office Word</Application>
  <DocSecurity>0</DocSecurity>
  <Lines>1164</Lines>
  <Paragraphs>325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273</cp:revision>
  <dcterms:created xsi:type="dcterms:W3CDTF">2024-06-21T08:13:00Z</dcterms:created>
  <dcterms:modified xsi:type="dcterms:W3CDTF">2024-07-25T09:18:00Z</dcterms:modified>
</cp:coreProperties>
</file>