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814BA" w:rsidRDefault="006814BA">
      <w:pPr>
        <w:pStyle w:val="myStyle"/>
        <w:spacing w:after="0" w:line="240" w:lineRule="auto"/>
        <w:jc w:val="left"/>
        <w:rPr>
          <w:lang w:val="pl-PL"/>
        </w:rPr>
      </w:pPr>
    </w:p>
    <w:p w:rsidR="004F3590" w:rsidRDefault="004F3590">
      <w:pPr>
        <w:pStyle w:val="myStyle"/>
        <w:spacing w:after="0" w:line="240" w:lineRule="auto"/>
        <w:jc w:val="left"/>
        <w:rPr>
          <w:lang w:val="pl-PL"/>
        </w:rPr>
      </w:pPr>
    </w:p>
    <w:p w:rsidR="004F3590" w:rsidRPr="00B66250" w:rsidRDefault="004F3590">
      <w:pPr>
        <w:pStyle w:val="myStyle"/>
        <w:spacing w:after="0" w:line="240" w:lineRule="auto"/>
        <w:jc w:val="left"/>
        <w:rPr>
          <w:lang w:val="pl-PL"/>
        </w:rPr>
      </w:pPr>
    </w:p>
    <w:p w:rsidR="006814BA" w:rsidRPr="00B66250" w:rsidRDefault="00000000">
      <w:pPr>
        <w:pStyle w:val="myStyle"/>
        <w:spacing w:after="0" w:line="240" w:lineRule="auto"/>
        <w:jc w:val="left"/>
        <w:rPr>
          <w:lang w:val="pl-PL"/>
        </w:rPr>
      </w:pPr>
      <w:r w:rsidRPr="00B66250">
        <w:rPr>
          <w:color w:val="000000"/>
          <w:sz w:val="36"/>
          <w:szCs w:val="36"/>
          <w:lang w:val="pl-PL"/>
        </w:rPr>
        <w:t>Rada Miejska Węglińca</w:t>
      </w:r>
    </w:p>
    <w:p w:rsidR="006814BA" w:rsidRPr="00B66250" w:rsidRDefault="00000000" w:rsidP="002C1F26">
      <w:pPr>
        <w:pStyle w:val="myStyle"/>
        <w:spacing w:before="150" w:after="150" w:line="240" w:lineRule="auto"/>
        <w:outlineLvl w:val="0"/>
        <w:rPr>
          <w:lang w:val="pl-PL"/>
        </w:rPr>
      </w:pPr>
      <w:r w:rsidRPr="00B66250">
        <w:rPr>
          <w:rFonts w:ascii="Segoe UI" w:eastAsia="Segoe UI" w:hAnsi="Segoe UI" w:cs="Segoe UI"/>
          <w:color w:val="000000"/>
          <w:sz w:val="54"/>
          <w:szCs w:val="54"/>
          <w:lang w:val="pl-PL"/>
        </w:rPr>
        <w:br/>
        <w:t>PROTOKÓŁ X/2024</w:t>
      </w:r>
    </w:p>
    <w:p w:rsidR="00F42A4C" w:rsidRPr="00B66250" w:rsidRDefault="00000000" w:rsidP="002C1F26">
      <w:pPr>
        <w:pStyle w:val="myStyle"/>
        <w:spacing w:before="150" w:after="150" w:line="240" w:lineRule="auto"/>
        <w:outlineLvl w:val="1"/>
        <w:rPr>
          <w:rFonts w:ascii="Segoe UI" w:eastAsia="Segoe UI" w:hAnsi="Segoe UI" w:cs="Segoe UI"/>
          <w:color w:val="000000"/>
          <w:sz w:val="45"/>
          <w:szCs w:val="45"/>
          <w:lang w:val="pl-PL"/>
        </w:rPr>
      </w:pPr>
      <w:r w:rsidRPr="00B66250">
        <w:rPr>
          <w:rFonts w:ascii="Segoe UI" w:eastAsia="Segoe UI" w:hAnsi="Segoe UI" w:cs="Segoe UI"/>
          <w:color w:val="000000"/>
          <w:sz w:val="45"/>
          <w:szCs w:val="45"/>
          <w:lang w:val="pl-PL"/>
        </w:rPr>
        <w:t xml:space="preserve">Posiedzenie Komisji Społecznej Rady Miejskiej Węglińca. </w:t>
      </w:r>
    </w:p>
    <w:p w:rsidR="006814BA" w:rsidRPr="00B66250" w:rsidRDefault="00000000" w:rsidP="002C1F26">
      <w:pPr>
        <w:pStyle w:val="myStyle"/>
        <w:spacing w:before="150" w:after="150" w:line="240" w:lineRule="auto"/>
        <w:outlineLvl w:val="1"/>
        <w:rPr>
          <w:rFonts w:ascii="Segoe UI" w:eastAsia="Segoe UI" w:hAnsi="Segoe UI" w:cs="Segoe UI"/>
          <w:color w:val="000000"/>
          <w:sz w:val="45"/>
          <w:szCs w:val="45"/>
          <w:lang w:val="pl-PL"/>
        </w:rPr>
      </w:pPr>
      <w:r w:rsidRPr="00B66250">
        <w:rPr>
          <w:rFonts w:ascii="Segoe UI" w:eastAsia="Segoe UI" w:hAnsi="Segoe UI" w:cs="Segoe UI"/>
          <w:color w:val="000000"/>
          <w:sz w:val="45"/>
          <w:szCs w:val="45"/>
          <w:lang w:val="pl-PL"/>
        </w:rPr>
        <w:t>z dnia 04 listopada 2024 r.</w:t>
      </w:r>
    </w:p>
    <w:p w:rsidR="00F42A4C" w:rsidRDefault="00F42A4C" w:rsidP="001D1A8D">
      <w:pPr>
        <w:pStyle w:val="myStyle"/>
        <w:spacing w:before="120" w:after="120" w:line="240" w:lineRule="auto"/>
        <w:ind w:left="240" w:right="240"/>
        <w:rPr>
          <w:rFonts w:ascii="Times New Roman" w:hAnsi="Times New Roman" w:cs="Times New Roman"/>
          <w:b/>
          <w:bCs/>
          <w:color w:val="000000"/>
          <w:sz w:val="28"/>
          <w:szCs w:val="28"/>
          <w:lang w:val="pl-PL"/>
        </w:rPr>
      </w:pPr>
      <w:r w:rsidRPr="00B66250">
        <w:rPr>
          <w:rFonts w:ascii="Times New Roman" w:hAnsi="Times New Roman" w:cs="Times New Roman"/>
          <w:b/>
          <w:bCs/>
          <w:color w:val="000000"/>
          <w:sz w:val="28"/>
          <w:szCs w:val="28"/>
          <w:lang w:val="pl-PL"/>
        </w:rPr>
        <w:t>Spotkanie robocze Komisji Społecznej z działaczami sportowymi dotyczące</w:t>
      </w:r>
      <w:r w:rsidR="00095895" w:rsidRPr="00B66250">
        <w:rPr>
          <w:rFonts w:ascii="Times New Roman" w:hAnsi="Times New Roman" w:cs="Times New Roman"/>
          <w:b/>
          <w:bCs/>
          <w:color w:val="000000"/>
          <w:sz w:val="28"/>
          <w:szCs w:val="28"/>
          <w:lang w:val="pl-PL"/>
        </w:rPr>
        <w:t xml:space="preserve"> </w:t>
      </w:r>
      <w:r w:rsidRPr="00B66250">
        <w:rPr>
          <w:rFonts w:ascii="Times New Roman" w:hAnsi="Times New Roman" w:cs="Times New Roman"/>
          <w:b/>
          <w:bCs/>
          <w:color w:val="000000"/>
          <w:sz w:val="28"/>
          <w:szCs w:val="28"/>
          <w:lang w:val="pl-PL"/>
        </w:rPr>
        <w:t xml:space="preserve">pracy klubów sportowych </w:t>
      </w:r>
      <w:r w:rsidR="00095895" w:rsidRPr="00B66250">
        <w:rPr>
          <w:rFonts w:ascii="Times New Roman" w:hAnsi="Times New Roman" w:cs="Times New Roman"/>
          <w:b/>
          <w:bCs/>
          <w:color w:val="000000"/>
          <w:sz w:val="28"/>
          <w:szCs w:val="28"/>
          <w:lang w:val="pl-PL"/>
        </w:rPr>
        <w:t>za rok 2024</w:t>
      </w:r>
    </w:p>
    <w:p w:rsidR="001D1A8D" w:rsidRPr="004D0305" w:rsidRDefault="001D1A8D" w:rsidP="001D1A8D">
      <w:pPr>
        <w:pStyle w:val="myStyle"/>
        <w:spacing w:before="120" w:after="120" w:line="240" w:lineRule="auto"/>
        <w:ind w:left="240" w:right="240"/>
        <w:rPr>
          <w:rFonts w:ascii="Times New Roman" w:hAnsi="Times New Roman" w:cs="Times New Roman"/>
          <w:b/>
          <w:bCs/>
          <w:i/>
          <w:iCs/>
          <w:color w:val="000000"/>
          <w:sz w:val="28"/>
          <w:szCs w:val="28"/>
          <w:lang w:val="pl-PL"/>
        </w:rPr>
      </w:pPr>
    </w:p>
    <w:p w:rsidR="002C1F26" w:rsidRPr="004D0305" w:rsidRDefault="002C1F26" w:rsidP="002C1F26">
      <w:pPr>
        <w:pStyle w:val="myStyle"/>
        <w:spacing w:before="150" w:after="150" w:line="300" w:lineRule="auto"/>
        <w:jc w:val="left"/>
        <w:outlineLvl w:val="3"/>
        <w:rPr>
          <w:i/>
          <w:iCs/>
          <w:lang w:val="pl-PL"/>
        </w:rPr>
      </w:pPr>
      <w:r w:rsidRPr="004D0305">
        <w:rPr>
          <w:rFonts w:ascii="Segoe UI" w:eastAsia="Segoe UI" w:hAnsi="Segoe UI" w:cs="Segoe UI"/>
          <w:i/>
          <w:iCs/>
          <w:color w:val="000000"/>
          <w:sz w:val="30"/>
          <w:szCs w:val="30"/>
          <w:lang w:val="pl-PL"/>
        </w:rPr>
        <w:t>1. Otwarcie posiedzenia i stwierdzenie jego prawomocności.</w:t>
      </w:r>
    </w:p>
    <w:p w:rsidR="00095895" w:rsidRPr="00B66250" w:rsidRDefault="00095895" w:rsidP="00095895">
      <w:pPr>
        <w:pStyle w:val="myStyle"/>
        <w:spacing w:before="120" w:after="120" w:line="240" w:lineRule="auto"/>
        <w:ind w:right="240"/>
        <w:jc w:val="both"/>
        <w:rPr>
          <w:rFonts w:ascii="Times New Roman" w:hAnsi="Times New Roman" w:cs="Times New Roman"/>
          <w:sz w:val="24"/>
          <w:szCs w:val="24"/>
          <w:lang w:val="pl-PL"/>
        </w:rPr>
      </w:pPr>
      <w:r w:rsidRPr="00B66250">
        <w:rPr>
          <w:rFonts w:ascii="Times New Roman" w:hAnsi="Times New Roman" w:cs="Times New Roman"/>
          <w:sz w:val="24"/>
          <w:szCs w:val="24"/>
          <w:lang w:val="pl-PL"/>
        </w:rPr>
        <w:t xml:space="preserve">Przewodnicząca Komisji Społecznej Radna Jolanta Gołębska o godzinie 16:15 otworzyła obrady wypowiadając oficjalną formułę: „Otwieram posiedzenie Komisji Społecznej Rady Miejskiej Węglińca”. Powitała </w:t>
      </w:r>
      <w:r w:rsidR="00D91DF9" w:rsidRPr="00B66250">
        <w:rPr>
          <w:rFonts w:ascii="Times New Roman" w:hAnsi="Times New Roman" w:cs="Times New Roman"/>
          <w:sz w:val="24"/>
          <w:szCs w:val="24"/>
          <w:lang w:val="pl-PL"/>
        </w:rPr>
        <w:t xml:space="preserve">Przewodniczącego Rady Miejskiej Pana Marka Wawrzynka, </w:t>
      </w:r>
      <w:r w:rsidRPr="00B66250">
        <w:rPr>
          <w:rFonts w:ascii="Times New Roman" w:hAnsi="Times New Roman" w:cs="Times New Roman"/>
          <w:sz w:val="24"/>
          <w:szCs w:val="24"/>
          <w:lang w:val="pl-PL"/>
        </w:rPr>
        <w:t>wszystkich zebranych i przekazała, że w posiedzeniu bierze udział 7 radnych, w związku z powyższym stwierdziła</w:t>
      </w:r>
      <w:r w:rsidR="00DA3A07" w:rsidRPr="00B66250">
        <w:rPr>
          <w:rFonts w:ascii="Times New Roman" w:hAnsi="Times New Roman" w:cs="Times New Roman"/>
          <w:sz w:val="24"/>
          <w:szCs w:val="24"/>
          <w:lang w:val="pl-PL"/>
        </w:rPr>
        <w:t xml:space="preserve">, </w:t>
      </w:r>
      <w:r w:rsidRPr="00B66250">
        <w:rPr>
          <w:rFonts w:ascii="Times New Roman" w:hAnsi="Times New Roman" w:cs="Times New Roman"/>
          <w:sz w:val="24"/>
          <w:szCs w:val="24"/>
          <w:lang w:val="pl-PL"/>
        </w:rPr>
        <w:t xml:space="preserve">że obrady są prawomocne. </w:t>
      </w:r>
    </w:p>
    <w:p w:rsidR="00095895" w:rsidRPr="00B66250" w:rsidRDefault="00095895" w:rsidP="00095895">
      <w:pPr>
        <w:pStyle w:val="myStyle"/>
        <w:spacing w:before="120" w:after="120" w:line="240" w:lineRule="auto"/>
        <w:ind w:right="240"/>
        <w:jc w:val="both"/>
        <w:rPr>
          <w:rFonts w:ascii="Times New Roman" w:hAnsi="Times New Roman" w:cs="Times New Roman"/>
          <w:sz w:val="24"/>
          <w:szCs w:val="24"/>
          <w:lang w:val="pl-PL"/>
        </w:rPr>
      </w:pPr>
      <w:r w:rsidRPr="00B66250">
        <w:rPr>
          <w:rFonts w:ascii="Times New Roman" w:hAnsi="Times New Roman" w:cs="Times New Roman"/>
          <w:sz w:val="24"/>
          <w:szCs w:val="24"/>
          <w:lang w:val="pl-PL"/>
        </w:rPr>
        <w:t xml:space="preserve">Radny Dariusz </w:t>
      </w:r>
      <w:proofErr w:type="spellStart"/>
      <w:r w:rsidRPr="00B66250">
        <w:rPr>
          <w:rFonts w:ascii="Times New Roman" w:hAnsi="Times New Roman" w:cs="Times New Roman"/>
          <w:sz w:val="24"/>
          <w:szCs w:val="24"/>
          <w:lang w:val="pl-PL"/>
        </w:rPr>
        <w:t>Stelwach</w:t>
      </w:r>
      <w:proofErr w:type="spellEnd"/>
      <w:r w:rsidRPr="00B66250">
        <w:rPr>
          <w:rFonts w:ascii="Times New Roman" w:hAnsi="Times New Roman" w:cs="Times New Roman"/>
          <w:sz w:val="24"/>
          <w:szCs w:val="24"/>
          <w:lang w:val="pl-PL"/>
        </w:rPr>
        <w:t xml:space="preserve"> zgłosił problem z zalogowaniem się i połączeniem z systemem oraz potwierdzeniem swojej obecności. Przewodnicząca potwierdziła obecność i nakazała ująć zaistniały problem w protokole. </w:t>
      </w:r>
    </w:p>
    <w:p w:rsidR="00DA3A07" w:rsidRPr="00B66250" w:rsidRDefault="00DA3A07" w:rsidP="00DA3A07">
      <w:pPr>
        <w:spacing w:after="0"/>
        <w:rPr>
          <w:rFonts w:ascii="Times New Roman" w:hAnsi="Times New Roman" w:cs="Times New Roman"/>
          <w:color w:val="FF0000"/>
          <w:sz w:val="24"/>
          <w:szCs w:val="24"/>
        </w:rPr>
      </w:pPr>
      <w:r w:rsidRPr="00B66250">
        <w:rPr>
          <w:rFonts w:ascii="Times New Roman" w:hAnsi="Times New Roman" w:cs="Times New Roman"/>
          <w:sz w:val="24"/>
          <w:szCs w:val="24"/>
        </w:rPr>
        <w:t>Wśród zaproszonych gości byli obecni prezesi Klubów Sportowych:</w:t>
      </w:r>
    </w:p>
    <w:p w:rsidR="00DA3A07" w:rsidRPr="00B66250" w:rsidRDefault="00DA3A07" w:rsidP="00DA3A07">
      <w:pPr>
        <w:spacing w:after="0"/>
        <w:rPr>
          <w:rFonts w:ascii="Times New Roman" w:hAnsi="Times New Roman" w:cs="Times New Roman"/>
          <w:sz w:val="24"/>
          <w:szCs w:val="24"/>
        </w:rPr>
      </w:pPr>
      <w:r w:rsidRPr="00B66250">
        <w:rPr>
          <w:rFonts w:ascii="Times New Roman" w:hAnsi="Times New Roman" w:cs="Times New Roman"/>
          <w:sz w:val="24"/>
          <w:szCs w:val="24"/>
        </w:rPr>
        <w:t>Tomasz Broński - Klub Sportowy „Górnik” Węgliniec,</w:t>
      </w:r>
    </w:p>
    <w:p w:rsidR="00DA3A07" w:rsidRPr="00B66250" w:rsidRDefault="00DA3A07" w:rsidP="00DA3A07">
      <w:pPr>
        <w:spacing w:after="0"/>
        <w:rPr>
          <w:rFonts w:ascii="Times New Roman" w:hAnsi="Times New Roman" w:cs="Times New Roman"/>
          <w:sz w:val="24"/>
          <w:szCs w:val="24"/>
        </w:rPr>
      </w:pPr>
      <w:r w:rsidRPr="00B66250">
        <w:rPr>
          <w:rFonts w:ascii="Times New Roman" w:hAnsi="Times New Roman" w:cs="Times New Roman"/>
          <w:sz w:val="24"/>
          <w:szCs w:val="24"/>
        </w:rPr>
        <w:t xml:space="preserve">Monika </w:t>
      </w:r>
      <w:proofErr w:type="spellStart"/>
      <w:r w:rsidRPr="00B66250">
        <w:rPr>
          <w:rFonts w:ascii="Times New Roman" w:hAnsi="Times New Roman" w:cs="Times New Roman"/>
          <w:sz w:val="24"/>
          <w:szCs w:val="24"/>
        </w:rPr>
        <w:t>Hałdaś</w:t>
      </w:r>
      <w:proofErr w:type="spellEnd"/>
      <w:r w:rsidRPr="00B66250">
        <w:rPr>
          <w:rFonts w:ascii="Times New Roman" w:hAnsi="Times New Roman" w:cs="Times New Roman"/>
          <w:sz w:val="24"/>
          <w:szCs w:val="24"/>
        </w:rPr>
        <w:t xml:space="preserve">- Klub Sportowy „Orliki” Węgliniec, </w:t>
      </w:r>
    </w:p>
    <w:p w:rsidR="00DA3A07" w:rsidRPr="00B66250" w:rsidRDefault="00DA3A07" w:rsidP="00DA3A07">
      <w:pPr>
        <w:spacing w:after="0"/>
        <w:rPr>
          <w:rFonts w:ascii="Times New Roman" w:hAnsi="Times New Roman" w:cs="Times New Roman"/>
          <w:sz w:val="24"/>
          <w:szCs w:val="24"/>
        </w:rPr>
      </w:pPr>
      <w:r w:rsidRPr="00B66250">
        <w:rPr>
          <w:rFonts w:ascii="Times New Roman" w:hAnsi="Times New Roman" w:cs="Times New Roman"/>
          <w:sz w:val="24"/>
          <w:szCs w:val="24"/>
        </w:rPr>
        <w:t xml:space="preserve">Robert </w:t>
      </w:r>
      <w:proofErr w:type="spellStart"/>
      <w:r w:rsidRPr="00B66250">
        <w:rPr>
          <w:rFonts w:ascii="Times New Roman" w:hAnsi="Times New Roman" w:cs="Times New Roman"/>
          <w:sz w:val="24"/>
          <w:szCs w:val="24"/>
        </w:rPr>
        <w:t>Grzelakowski</w:t>
      </w:r>
      <w:proofErr w:type="spellEnd"/>
      <w:r w:rsidRPr="00B66250">
        <w:rPr>
          <w:rFonts w:ascii="Times New Roman" w:hAnsi="Times New Roman" w:cs="Times New Roman"/>
          <w:sz w:val="24"/>
          <w:szCs w:val="24"/>
        </w:rPr>
        <w:t xml:space="preserve"> – UKS „Start” Ruszów</w:t>
      </w:r>
    </w:p>
    <w:p w:rsidR="00DA3A07" w:rsidRPr="00B66250" w:rsidRDefault="00DA3A07" w:rsidP="00DA3A07">
      <w:pPr>
        <w:pStyle w:val="myStyle"/>
        <w:spacing w:after="0" w:line="240" w:lineRule="auto"/>
        <w:ind w:right="240"/>
        <w:jc w:val="both"/>
        <w:rPr>
          <w:rFonts w:ascii="Times New Roman" w:hAnsi="Times New Roman" w:cs="Times New Roman"/>
          <w:sz w:val="24"/>
          <w:szCs w:val="24"/>
          <w:lang w:val="pl-PL"/>
        </w:rPr>
      </w:pPr>
      <w:r w:rsidRPr="00B66250">
        <w:rPr>
          <w:rFonts w:ascii="Times New Roman" w:hAnsi="Times New Roman" w:cs="Times New Roman"/>
          <w:sz w:val="24"/>
          <w:szCs w:val="24"/>
          <w:lang w:val="pl-PL"/>
        </w:rPr>
        <w:t xml:space="preserve">Dariusz </w:t>
      </w:r>
      <w:proofErr w:type="spellStart"/>
      <w:r w:rsidRPr="00B66250">
        <w:rPr>
          <w:rFonts w:ascii="Times New Roman" w:hAnsi="Times New Roman" w:cs="Times New Roman"/>
          <w:sz w:val="24"/>
          <w:szCs w:val="24"/>
          <w:lang w:val="pl-PL"/>
        </w:rPr>
        <w:t>Stelwach</w:t>
      </w:r>
      <w:proofErr w:type="spellEnd"/>
      <w:r w:rsidRPr="00B66250">
        <w:rPr>
          <w:rFonts w:ascii="Times New Roman" w:hAnsi="Times New Roman" w:cs="Times New Roman"/>
          <w:sz w:val="24"/>
          <w:szCs w:val="24"/>
          <w:lang w:val="pl-PL"/>
        </w:rPr>
        <w:t xml:space="preserve"> – Klub Sportowy „Victoria” Ruszów</w:t>
      </w:r>
    </w:p>
    <w:p w:rsidR="00F42A4C" w:rsidRPr="00B66250" w:rsidRDefault="00F42A4C">
      <w:pPr>
        <w:pStyle w:val="myStyle"/>
        <w:spacing w:before="150" w:after="150" w:line="300" w:lineRule="auto"/>
        <w:outlineLvl w:val="1"/>
        <w:rPr>
          <w:lang w:val="pl-PL"/>
        </w:rPr>
      </w:pPr>
    </w:p>
    <w:p w:rsidR="006814BA" w:rsidRPr="00B66250" w:rsidRDefault="00000000">
      <w:pPr>
        <w:pStyle w:val="myStyle"/>
        <w:spacing w:before="150" w:after="150" w:line="300" w:lineRule="auto"/>
        <w:outlineLvl w:val="2"/>
        <w:rPr>
          <w:lang w:val="pl-PL"/>
        </w:rPr>
      </w:pPr>
      <w:r w:rsidRPr="00B66250">
        <w:rPr>
          <w:rFonts w:ascii="Segoe UI" w:eastAsia="Segoe UI" w:hAnsi="Segoe UI" w:cs="Segoe UI"/>
          <w:color w:val="000000"/>
          <w:sz w:val="36"/>
          <w:szCs w:val="36"/>
          <w:lang w:val="pl-PL"/>
        </w:rPr>
        <w:t>LISTA RADNYCH OBECNYCH NA POSIEDZENIU RADY</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91"/>
        <w:gridCol w:w="2285"/>
        <w:gridCol w:w="2192"/>
        <w:gridCol w:w="1249"/>
        <w:gridCol w:w="2175"/>
      </w:tblGrid>
      <w:tr w:rsidR="006814BA" w:rsidRPr="00B66250">
        <w:tc>
          <w:tcPr>
            <w:tcW w:w="600" w:type="dxa"/>
            <w:tcBorders>
              <w:bottom w:val="single" w:sz="5" w:space="0" w:color="DDDDDD"/>
            </w:tcBorders>
            <w:shd w:val="clear" w:color="auto" w:fill="F1F1F1"/>
            <w:tcMar>
              <w:top w:w="120" w:type="dxa"/>
              <w:left w:w="24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nazwisko</w:t>
            </w:r>
          </w:p>
        </w:tc>
        <w:tc>
          <w:tcPr>
            <w:tcW w:w="24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24"/>
                <w:szCs w:val="24"/>
                <w:shd w:val="clear" w:color="auto" w:fill="F1F1F1"/>
              </w:rPr>
              <w:t>podpis</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 </w:t>
            </w:r>
          </w:p>
        </w:tc>
      </w:tr>
      <w:tr w:rsidR="006814BA" w:rsidRPr="00B66250">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FFFFF"/>
              </w:rPr>
              <w:t>Fedyczkowska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obecna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 </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1F1F1"/>
              </w:rPr>
              <w:t>Fink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obecny</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 </w:t>
            </w:r>
          </w:p>
        </w:tc>
      </w:tr>
      <w:tr w:rsidR="006814BA" w:rsidRPr="00B66250">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Gołębska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obecna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 </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Grabowska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 </w:t>
            </w:r>
          </w:p>
        </w:tc>
      </w:tr>
      <w:tr w:rsidR="006814BA" w:rsidRPr="00B66250">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Pańków</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 </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lastRenderedPageBreak/>
              <w:t>7</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1F1F1"/>
              </w:rPr>
              <w:t>Stelwach</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nieobecny</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 </w:t>
            </w:r>
          </w:p>
        </w:tc>
      </w:tr>
    </w:tbl>
    <w:p w:rsidR="006814BA" w:rsidRPr="00B66250" w:rsidRDefault="006814BA"/>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4"/>
        <w:gridCol w:w="4238"/>
      </w:tblGrid>
      <w:tr w:rsidR="006814BA" w:rsidRPr="00B66250" w:rsidTr="002C1F26">
        <w:tc>
          <w:tcPr>
            <w:tcW w:w="4254" w:type="dxa"/>
            <w:tcBorders>
              <w:bottom w:val="single" w:sz="5" w:space="0" w:color="DDDDDD"/>
            </w:tcBorders>
            <w:shd w:val="clear" w:color="auto" w:fill="FFFFFF"/>
            <w:tcMar>
              <w:top w:w="120" w:type="dxa"/>
              <w:left w:w="24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obecni</w:t>
            </w:r>
          </w:p>
        </w:tc>
        <w:tc>
          <w:tcPr>
            <w:tcW w:w="4238"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6</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wszyscy</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7</w:t>
            </w:r>
          </w:p>
        </w:tc>
      </w:tr>
      <w:tr w:rsidR="006814BA" w:rsidRPr="00B66250">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procent</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85,71 %</w:t>
            </w:r>
          </w:p>
        </w:tc>
      </w:tr>
      <w:tr w:rsidR="006814BA" w:rsidRPr="00B66250">
        <w:tc>
          <w:tcPr>
            <w:tcW w:w="0" w:type="auto"/>
            <w:gridSpan w:val="2"/>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Kworum zostało osiągnięte</w:t>
            </w:r>
          </w:p>
        </w:tc>
      </w:tr>
    </w:tbl>
    <w:p w:rsidR="006814BA" w:rsidRPr="00B66250" w:rsidRDefault="002C1F26" w:rsidP="002C1F26">
      <w:r w:rsidRPr="00B66250">
        <w:rPr>
          <w:rFonts w:ascii="Times New Roman" w:hAnsi="Times New Roman" w:cs="Times New Roman"/>
          <w:i/>
          <w:iCs/>
          <w:color w:val="000000"/>
          <w:sz w:val="23"/>
          <w:szCs w:val="23"/>
        </w:rPr>
        <w:t>Lista obecności radnych stanowi zał. nr 1 a lista osób zaproszonych i uczestniczących w posiedzeniu stanowi zał. nr 2</w:t>
      </w:r>
    </w:p>
    <w:p w:rsidR="006814BA" w:rsidRPr="004D0305" w:rsidRDefault="00000000">
      <w:pPr>
        <w:pStyle w:val="myStyle"/>
        <w:spacing w:before="150" w:after="150" w:line="300" w:lineRule="auto"/>
        <w:jc w:val="left"/>
        <w:outlineLvl w:val="3"/>
        <w:rPr>
          <w:i/>
          <w:iCs/>
          <w:lang w:val="pl-PL"/>
        </w:rPr>
      </w:pPr>
      <w:r w:rsidRPr="004D0305">
        <w:rPr>
          <w:rFonts w:ascii="Segoe UI" w:eastAsia="Segoe UI" w:hAnsi="Segoe UI" w:cs="Segoe UI"/>
          <w:i/>
          <w:iCs/>
          <w:color w:val="000000"/>
          <w:sz w:val="30"/>
          <w:szCs w:val="30"/>
          <w:lang w:val="pl-PL"/>
        </w:rPr>
        <w:t>1.1. Przyjęcie porządku obrad</w:t>
      </w:r>
    </w:p>
    <w:p w:rsidR="006814BA" w:rsidRPr="00B66250" w:rsidRDefault="000C7C6A" w:rsidP="000C7C6A">
      <w:pPr>
        <w:pStyle w:val="myStyle"/>
        <w:spacing w:before="243" w:after="3" w:line="240" w:lineRule="auto"/>
        <w:ind w:left="-142" w:right="240"/>
        <w:jc w:val="both"/>
        <w:rPr>
          <w:rFonts w:ascii="Times New Roman" w:hAnsi="Times New Roman" w:cs="Times New Roman"/>
          <w:sz w:val="24"/>
          <w:szCs w:val="24"/>
          <w:lang w:val="pl-PL"/>
        </w:rPr>
      </w:pPr>
      <w:r w:rsidRPr="00B66250">
        <w:rPr>
          <w:rFonts w:ascii="Times New Roman" w:hAnsi="Times New Roman" w:cs="Times New Roman"/>
          <w:color w:val="000000"/>
          <w:sz w:val="24"/>
          <w:szCs w:val="24"/>
          <w:lang w:val="pl-PL"/>
        </w:rPr>
        <w:t xml:space="preserve">Do porządku obrad, który został przekazany wszystkim zainteresowanym </w:t>
      </w:r>
      <w:r w:rsidRPr="00B66250">
        <w:rPr>
          <w:rFonts w:ascii="Times New Roman" w:hAnsi="Times New Roman" w:cs="Times New Roman"/>
          <w:i/>
          <w:iCs/>
          <w:color w:val="000000"/>
          <w:sz w:val="24"/>
          <w:szCs w:val="24"/>
          <w:lang w:val="pl-PL"/>
        </w:rPr>
        <w:t xml:space="preserve">(zał. nr 3) </w:t>
      </w:r>
      <w:r w:rsidRPr="00B66250">
        <w:rPr>
          <w:rFonts w:ascii="Times New Roman" w:hAnsi="Times New Roman" w:cs="Times New Roman"/>
          <w:color w:val="000000"/>
          <w:sz w:val="24"/>
          <w:szCs w:val="24"/>
          <w:lang w:val="pl-PL"/>
        </w:rPr>
        <w:t>nikt z obecnych nie miał uwag ani wniosków, więc przystąpiono do głosowania w sprawie przyjęcia porządku obrad.</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85"/>
        <w:gridCol w:w="6307"/>
      </w:tblGrid>
      <w:tr w:rsidR="006814BA" w:rsidRPr="00B66250">
        <w:tc>
          <w:tcPr>
            <w:tcW w:w="2250" w:type="dxa"/>
            <w:tcBorders>
              <w:bottom w:val="single" w:sz="5" w:space="0" w:color="DDDDDD"/>
            </w:tcBorders>
            <w:shd w:val="clear" w:color="auto" w:fill="F1F1F1"/>
            <w:tcMar>
              <w:top w:w="120" w:type="dxa"/>
              <w:left w:w="24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Przyjęcie porządku obrad</w:t>
            </w:r>
          </w:p>
        </w:tc>
      </w:tr>
      <w:tr w:rsidR="006814BA" w:rsidRPr="00B66250">
        <w:tc>
          <w:tcPr>
            <w:tcW w:w="225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Komisja Społeczna</w:t>
            </w:r>
          </w:p>
        </w:tc>
      </w:tr>
      <w:tr w:rsidR="006814BA" w:rsidRPr="00B66250">
        <w:tc>
          <w:tcPr>
            <w:tcW w:w="225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wynik</w:t>
            </w:r>
          </w:p>
        </w:tc>
        <w:tc>
          <w:tcPr>
            <w:tcW w:w="6750"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Głosowanie zakończone wynikiem: przyjęto</w:t>
            </w:r>
          </w:p>
        </w:tc>
      </w:tr>
    </w:tbl>
    <w:p w:rsidR="006814BA" w:rsidRPr="00B66250" w:rsidRDefault="006814BA"/>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6"/>
        <w:gridCol w:w="2944"/>
        <w:gridCol w:w="1334"/>
        <w:gridCol w:w="2928"/>
      </w:tblGrid>
      <w:tr w:rsidR="006814BA" w:rsidRPr="00B66250">
        <w:tc>
          <w:tcPr>
            <w:tcW w:w="1350" w:type="dxa"/>
            <w:tcBorders>
              <w:bottom w:val="single" w:sz="5" w:space="0" w:color="DDDDDD"/>
            </w:tcBorders>
            <w:shd w:val="clear" w:color="auto" w:fill="F1F1F1"/>
            <w:tcMar>
              <w:top w:w="120" w:type="dxa"/>
              <w:left w:w="24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04 listopada 2024 r.</w:t>
            </w:r>
          </w:p>
        </w:tc>
        <w:tc>
          <w:tcPr>
            <w:tcW w:w="1350" w:type="dxa"/>
            <w:tcBorders>
              <w:bottom w:val="single" w:sz="5" w:space="0" w:color="DDDDDD"/>
            </w:tcBorders>
            <w:shd w:val="clear" w:color="auto" w:fill="FFFFFF"/>
            <w:tcMar>
              <w:top w:w="120" w:type="dxa"/>
              <w:left w:w="120" w:type="dxa"/>
              <w:bottom w:w="120" w:type="dxa"/>
              <w:right w:w="120" w:type="dxa"/>
            </w:tcMar>
          </w:tcPr>
          <w:p w:rsidR="006814BA" w:rsidRPr="00B66250" w:rsidRDefault="006814BA"/>
        </w:tc>
        <w:tc>
          <w:tcPr>
            <w:tcW w:w="3150" w:type="dxa"/>
            <w:tcBorders>
              <w:bottom w:val="single" w:sz="5" w:space="0" w:color="DDDDDD"/>
            </w:tcBorders>
            <w:shd w:val="clear" w:color="auto" w:fill="FFFFFF"/>
            <w:tcMar>
              <w:top w:w="120" w:type="dxa"/>
              <w:left w:w="120" w:type="dxa"/>
              <w:bottom w:w="120" w:type="dxa"/>
              <w:right w:w="120" w:type="dxa"/>
            </w:tcMar>
          </w:tcPr>
          <w:p w:rsidR="006814BA" w:rsidRPr="00B66250" w:rsidRDefault="006814BA"/>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zwykła większość</w:t>
            </w:r>
          </w:p>
        </w:tc>
      </w:tr>
    </w:tbl>
    <w:p w:rsidR="006814BA" w:rsidRPr="00B66250" w:rsidRDefault="00000000">
      <w:pPr>
        <w:pStyle w:val="myStyle"/>
        <w:spacing w:before="150" w:after="150" w:line="300" w:lineRule="auto"/>
        <w:ind w:left="225"/>
        <w:jc w:val="left"/>
        <w:outlineLvl w:val="4"/>
        <w:rPr>
          <w:lang w:val="pl-PL"/>
        </w:rPr>
      </w:pPr>
      <w:r w:rsidRPr="00B66250">
        <w:rPr>
          <w:rFonts w:ascii="Segoe UI" w:eastAsia="Segoe UI" w:hAnsi="Segoe UI" w:cs="Segoe UI"/>
          <w:color w:val="000000"/>
          <w:sz w:val="27"/>
          <w:szCs w:val="27"/>
          <w:lang w:val="pl-PL"/>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6814BA" w:rsidRPr="00B66250">
        <w:tc>
          <w:tcPr>
            <w:tcW w:w="1500" w:type="dxa"/>
            <w:tcBorders>
              <w:bottom w:val="single" w:sz="5" w:space="0" w:color="DDDDDD"/>
            </w:tcBorders>
            <w:shd w:val="clear" w:color="auto" w:fill="F1F1F1"/>
            <w:tcMar>
              <w:top w:w="120" w:type="dxa"/>
              <w:left w:w="24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1F1F1"/>
              </w:rPr>
              <w:t>procent</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7</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85.71 %</w:t>
            </w:r>
          </w:p>
        </w:tc>
      </w:tr>
      <w:tr w:rsidR="006814BA" w:rsidRPr="00B66250">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jc w:val="center"/>
            </w:pPr>
            <w:r w:rsidRPr="00B66250">
              <w:rPr>
                <w:color w:val="000000"/>
                <w:sz w:val="18"/>
                <w:szCs w:val="18"/>
                <w:shd w:val="clear" w:color="auto" w:fill="FFFFFF"/>
              </w:rPr>
              <w:t>14.29 %</w:t>
            </w:r>
          </w:p>
        </w:tc>
      </w:tr>
    </w:tbl>
    <w:p w:rsidR="006814BA" w:rsidRPr="00B66250" w:rsidRDefault="00000000">
      <w:pPr>
        <w:pStyle w:val="myStyle"/>
        <w:spacing w:before="150" w:after="150" w:line="300" w:lineRule="auto"/>
        <w:ind w:left="225"/>
        <w:jc w:val="left"/>
        <w:outlineLvl w:val="4"/>
        <w:rPr>
          <w:lang w:val="pl-PL"/>
        </w:rPr>
      </w:pPr>
      <w:r w:rsidRPr="00B66250">
        <w:rPr>
          <w:rFonts w:ascii="Segoe UI" w:eastAsia="Segoe UI" w:hAnsi="Segoe UI" w:cs="Segoe UI"/>
          <w:color w:val="000000"/>
          <w:sz w:val="27"/>
          <w:szCs w:val="27"/>
          <w:lang w:val="pl-PL"/>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95"/>
        <w:gridCol w:w="2847"/>
        <w:gridCol w:w="2778"/>
        <w:gridCol w:w="2272"/>
      </w:tblGrid>
      <w:tr w:rsidR="006814BA" w:rsidRPr="00B66250" w:rsidTr="004D0305">
        <w:tc>
          <w:tcPr>
            <w:tcW w:w="595" w:type="dxa"/>
            <w:tcBorders>
              <w:bottom w:val="single" w:sz="5" w:space="0" w:color="DDDDDD"/>
            </w:tcBorders>
            <w:shd w:val="clear" w:color="auto" w:fill="F1F1F1"/>
            <w:tcMar>
              <w:top w:w="120" w:type="dxa"/>
              <w:left w:w="240" w:type="dxa"/>
              <w:bottom w:w="120" w:type="dxa"/>
              <w:right w:w="120" w:type="dxa"/>
            </w:tcMar>
          </w:tcPr>
          <w:p w:rsidR="006814BA" w:rsidRPr="00B66250" w:rsidRDefault="00000000">
            <w:pPr>
              <w:spacing w:after="0" w:line="240" w:lineRule="auto"/>
            </w:pPr>
            <w:proofErr w:type="spellStart"/>
            <w:r w:rsidRPr="00B66250">
              <w:rPr>
                <w:b/>
                <w:bCs/>
                <w:color w:val="000000"/>
                <w:sz w:val="24"/>
                <w:szCs w:val="24"/>
                <w:shd w:val="clear" w:color="auto" w:fill="F1F1F1"/>
              </w:rPr>
              <w:t>lp</w:t>
            </w:r>
            <w:proofErr w:type="spellEnd"/>
          </w:p>
        </w:tc>
        <w:tc>
          <w:tcPr>
            <w:tcW w:w="2847"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b/>
                <w:bCs/>
                <w:color w:val="000000"/>
                <w:sz w:val="24"/>
                <w:szCs w:val="24"/>
                <w:shd w:val="clear" w:color="auto" w:fill="F1F1F1"/>
              </w:rPr>
              <w:t>nazwisko</w:t>
            </w:r>
          </w:p>
        </w:tc>
        <w:tc>
          <w:tcPr>
            <w:tcW w:w="2778"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b/>
                <w:bCs/>
                <w:color w:val="000000"/>
                <w:sz w:val="24"/>
                <w:szCs w:val="24"/>
                <w:shd w:val="clear" w:color="auto" w:fill="F1F1F1"/>
              </w:rPr>
              <w:t>imię</w:t>
            </w:r>
          </w:p>
        </w:tc>
        <w:tc>
          <w:tcPr>
            <w:tcW w:w="2272"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b/>
                <w:bCs/>
                <w:color w:val="000000"/>
                <w:sz w:val="24"/>
                <w:szCs w:val="24"/>
                <w:shd w:val="clear" w:color="auto" w:fill="F1F1F1"/>
              </w:rPr>
              <w:t>głos</w:t>
            </w:r>
          </w:p>
        </w:tc>
      </w:tr>
      <w:tr w:rsidR="006814BA" w:rsidRPr="00B66250" w:rsidTr="004D0305">
        <w:tc>
          <w:tcPr>
            <w:tcW w:w="595" w:type="dxa"/>
            <w:tcBorders>
              <w:bottom w:val="single" w:sz="5" w:space="0" w:color="DDDDDD"/>
            </w:tcBorders>
            <w:shd w:val="clear" w:color="auto" w:fill="F1F1F1"/>
            <w:tcMar>
              <w:top w:w="120" w:type="dxa"/>
              <w:left w:w="24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1</w:t>
            </w:r>
          </w:p>
        </w:tc>
        <w:tc>
          <w:tcPr>
            <w:tcW w:w="2847"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Batog</w:t>
            </w:r>
          </w:p>
        </w:tc>
        <w:tc>
          <w:tcPr>
            <w:tcW w:w="2778"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ZA</w:t>
            </w:r>
          </w:p>
        </w:tc>
      </w:tr>
      <w:tr w:rsidR="006814BA" w:rsidRPr="00B66250" w:rsidTr="004D0305">
        <w:tc>
          <w:tcPr>
            <w:tcW w:w="595"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2</w:t>
            </w:r>
          </w:p>
        </w:tc>
        <w:tc>
          <w:tcPr>
            <w:tcW w:w="2847"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FFFFF"/>
              </w:rPr>
              <w:t>Fedyczkowska</w:t>
            </w:r>
            <w:proofErr w:type="spellEnd"/>
          </w:p>
        </w:tc>
        <w:tc>
          <w:tcPr>
            <w:tcW w:w="2778"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Maria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ZA</w:t>
            </w:r>
          </w:p>
        </w:tc>
      </w:tr>
      <w:tr w:rsidR="006814BA" w:rsidRPr="00B66250" w:rsidTr="004D0305">
        <w:tc>
          <w:tcPr>
            <w:tcW w:w="595"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3</w:t>
            </w:r>
          </w:p>
        </w:tc>
        <w:tc>
          <w:tcPr>
            <w:tcW w:w="2847"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1F1F1"/>
              </w:rPr>
              <w:t>Fink</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Andrzej</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ZA</w:t>
            </w:r>
          </w:p>
        </w:tc>
      </w:tr>
      <w:tr w:rsidR="006814BA" w:rsidRPr="00B66250" w:rsidTr="004D0305">
        <w:tc>
          <w:tcPr>
            <w:tcW w:w="595"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4</w:t>
            </w:r>
          </w:p>
        </w:tc>
        <w:tc>
          <w:tcPr>
            <w:tcW w:w="2847"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Gołębska</w:t>
            </w:r>
          </w:p>
        </w:tc>
        <w:tc>
          <w:tcPr>
            <w:tcW w:w="2778"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ZA</w:t>
            </w:r>
          </w:p>
        </w:tc>
      </w:tr>
      <w:tr w:rsidR="006814BA" w:rsidRPr="00B66250" w:rsidTr="004D0305">
        <w:tc>
          <w:tcPr>
            <w:tcW w:w="595"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5</w:t>
            </w:r>
          </w:p>
        </w:tc>
        <w:tc>
          <w:tcPr>
            <w:tcW w:w="2847"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Grabowska</w:t>
            </w:r>
          </w:p>
        </w:tc>
        <w:tc>
          <w:tcPr>
            <w:tcW w:w="2778"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ZA</w:t>
            </w:r>
          </w:p>
        </w:tc>
      </w:tr>
      <w:tr w:rsidR="006814BA" w:rsidRPr="00B66250" w:rsidTr="004D0305">
        <w:tc>
          <w:tcPr>
            <w:tcW w:w="595"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6</w:t>
            </w:r>
          </w:p>
        </w:tc>
        <w:tc>
          <w:tcPr>
            <w:tcW w:w="2847"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Pańków</w:t>
            </w:r>
          </w:p>
        </w:tc>
        <w:tc>
          <w:tcPr>
            <w:tcW w:w="2778" w:type="dxa"/>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FFFFF"/>
              </w:rPr>
              <w:t>ZA</w:t>
            </w:r>
          </w:p>
        </w:tc>
      </w:tr>
      <w:tr w:rsidR="006814BA" w:rsidRPr="00B66250" w:rsidTr="004D0305">
        <w:tc>
          <w:tcPr>
            <w:tcW w:w="595"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lastRenderedPageBreak/>
              <w:t>7</w:t>
            </w:r>
          </w:p>
        </w:tc>
        <w:tc>
          <w:tcPr>
            <w:tcW w:w="2847"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proofErr w:type="spellStart"/>
            <w:r w:rsidRPr="00B66250">
              <w:rPr>
                <w:color w:val="000000"/>
                <w:sz w:val="24"/>
                <w:szCs w:val="24"/>
                <w:shd w:val="clear" w:color="auto" w:fill="F1F1F1"/>
              </w:rPr>
              <w:t>Stelwach</w:t>
            </w:r>
            <w:proofErr w:type="spellEnd"/>
          </w:p>
        </w:tc>
        <w:tc>
          <w:tcPr>
            <w:tcW w:w="2778" w:type="dxa"/>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Dariusz</w:t>
            </w:r>
          </w:p>
        </w:tc>
        <w:tc>
          <w:tcPr>
            <w:tcW w:w="0" w:type="auto"/>
            <w:tcBorders>
              <w:bottom w:val="single" w:sz="5" w:space="0" w:color="DDDDDD"/>
            </w:tcBorders>
            <w:shd w:val="clear" w:color="auto" w:fill="F1F1F1"/>
            <w:tcMar>
              <w:top w:w="120" w:type="dxa"/>
              <w:left w:w="120" w:type="dxa"/>
              <w:bottom w:w="120" w:type="dxa"/>
              <w:right w:w="120" w:type="dxa"/>
            </w:tcMar>
          </w:tcPr>
          <w:p w:rsidR="006814BA" w:rsidRPr="00B66250" w:rsidRDefault="00000000">
            <w:pPr>
              <w:spacing w:after="0" w:line="240" w:lineRule="auto"/>
            </w:pPr>
            <w:r w:rsidRPr="00B66250">
              <w:rPr>
                <w:color w:val="000000"/>
                <w:sz w:val="24"/>
                <w:szCs w:val="24"/>
                <w:shd w:val="clear" w:color="auto" w:fill="F1F1F1"/>
              </w:rPr>
              <w:t>nieobecny</w:t>
            </w:r>
          </w:p>
        </w:tc>
      </w:tr>
    </w:tbl>
    <w:p w:rsidR="004D0305" w:rsidRPr="008D385A" w:rsidRDefault="004D0305" w:rsidP="004D0305">
      <w:pPr>
        <w:pStyle w:val="myStyle"/>
        <w:spacing w:before="243" w:after="3" w:line="240" w:lineRule="auto"/>
        <w:ind w:right="240"/>
        <w:jc w:val="left"/>
        <w:rPr>
          <w:rFonts w:ascii="Times New Roman" w:hAnsi="Times New Roman" w:cs="Times New Roman"/>
          <w:i/>
          <w:iCs/>
          <w:color w:val="000000"/>
          <w:sz w:val="24"/>
          <w:szCs w:val="24"/>
          <w:lang w:val="pl-PL"/>
        </w:rPr>
      </w:pPr>
      <w:r w:rsidRPr="008D385A">
        <w:rPr>
          <w:rFonts w:ascii="Times New Roman" w:hAnsi="Times New Roman" w:cs="Times New Roman"/>
          <w:i/>
          <w:iCs/>
          <w:color w:val="000000"/>
          <w:sz w:val="24"/>
          <w:szCs w:val="24"/>
          <w:lang w:val="pl-PL"/>
        </w:rPr>
        <w:t>Radni Komisj</w:t>
      </w:r>
      <w:r>
        <w:rPr>
          <w:rFonts w:ascii="Times New Roman" w:hAnsi="Times New Roman" w:cs="Times New Roman"/>
          <w:i/>
          <w:iCs/>
          <w:color w:val="000000"/>
          <w:sz w:val="24"/>
          <w:szCs w:val="24"/>
          <w:lang w:val="pl-PL"/>
        </w:rPr>
        <w:t>i Społecznej 7</w:t>
      </w:r>
      <w:r w:rsidRPr="008D385A">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 xml:space="preserve"> Radny Dariusz </w:t>
      </w:r>
      <w:proofErr w:type="spellStart"/>
      <w:r>
        <w:rPr>
          <w:rFonts w:ascii="Times New Roman" w:hAnsi="Times New Roman" w:cs="Times New Roman"/>
          <w:i/>
          <w:iCs/>
          <w:color w:val="000000"/>
          <w:sz w:val="24"/>
          <w:szCs w:val="24"/>
          <w:lang w:val="pl-PL"/>
        </w:rPr>
        <w:t>Stelwach</w:t>
      </w:r>
      <w:proofErr w:type="spellEnd"/>
      <w:r>
        <w:rPr>
          <w:rFonts w:ascii="Times New Roman" w:hAnsi="Times New Roman" w:cs="Times New Roman"/>
          <w:i/>
          <w:iCs/>
          <w:color w:val="000000"/>
          <w:sz w:val="24"/>
          <w:szCs w:val="24"/>
          <w:lang w:val="pl-PL"/>
        </w:rPr>
        <w:t xml:space="preserve"> zagłosował „ZA” podnosząc rękę. </w:t>
      </w:r>
    </w:p>
    <w:p w:rsidR="001D1A8D" w:rsidRDefault="001D1A8D">
      <w:pPr>
        <w:pStyle w:val="myStyle"/>
        <w:spacing w:before="150" w:after="150" w:line="300" w:lineRule="auto"/>
        <w:jc w:val="left"/>
        <w:outlineLvl w:val="3"/>
        <w:rPr>
          <w:rFonts w:ascii="Segoe UI" w:eastAsia="Segoe UI" w:hAnsi="Segoe UI" w:cs="Segoe UI"/>
          <w:color w:val="000000"/>
          <w:sz w:val="30"/>
          <w:szCs w:val="30"/>
          <w:lang w:val="pl-PL"/>
        </w:rPr>
      </w:pPr>
    </w:p>
    <w:p w:rsidR="006814BA" w:rsidRPr="004D0305" w:rsidRDefault="00000000">
      <w:pPr>
        <w:pStyle w:val="myStyle"/>
        <w:spacing w:before="150" w:after="150" w:line="300" w:lineRule="auto"/>
        <w:jc w:val="left"/>
        <w:outlineLvl w:val="3"/>
        <w:rPr>
          <w:rFonts w:ascii="Segoe UI" w:eastAsia="Segoe UI" w:hAnsi="Segoe UI" w:cs="Segoe UI"/>
          <w:i/>
          <w:iCs/>
          <w:color w:val="000000"/>
          <w:sz w:val="30"/>
          <w:szCs w:val="30"/>
          <w:lang w:val="pl-PL"/>
        </w:rPr>
      </w:pPr>
      <w:r w:rsidRPr="004D0305">
        <w:rPr>
          <w:rFonts w:ascii="Segoe UI" w:eastAsia="Segoe UI" w:hAnsi="Segoe UI" w:cs="Segoe UI"/>
          <w:i/>
          <w:iCs/>
          <w:color w:val="000000"/>
          <w:sz w:val="30"/>
          <w:szCs w:val="30"/>
          <w:lang w:val="pl-PL"/>
        </w:rPr>
        <w:t>2. Spotkanie robocze z działaczami sportowymi dot. pracy klubów sportowych za 2024 r.</w:t>
      </w:r>
    </w:p>
    <w:p w:rsidR="00D35402" w:rsidRPr="00B66250" w:rsidRDefault="00D35402"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Pan Robert </w:t>
      </w:r>
      <w:proofErr w:type="spellStart"/>
      <w:r w:rsidRPr="00B66250">
        <w:rPr>
          <w:rFonts w:ascii="Times New Roman" w:eastAsia="Segoe UI" w:hAnsi="Times New Roman" w:cs="Times New Roman"/>
          <w:color w:val="000000"/>
          <w:sz w:val="24"/>
          <w:szCs w:val="24"/>
          <w:lang w:val="pl-PL"/>
        </w:rPr>
        <w:t>Grzelakowski</w:t>
      </w:r>
      <w:proofErr w:type="spellEnd"/>
      <w:r w:rsidRPr="00B66250">
        <w:rPr>
          <w:rFonts w:ascii="Times New Roman" w:eastAsia="Segoe UI" w:hAnsi="Times New Roman" w:cs="Times New Roman"/>
          <w:color w:val="000000"/>
          <w:sz w:val="24"/>
          <w:szCs w:val="24"/>
          <w:lang w:val="pl-PL"/>
        </w:rPr>
        <w:t xml:space="preserve"> poruszył temat opłat za </w:t>
      </w:r>
      <w:r w:rsidR="00CA18D1" w:rsidRPr="00B66250">
        <w:rPr>
          <w:rFonts w:ascii="Times New Roman" w:eastAsia="Segoe UI" w:hAnsi="Times New Roman" w:cs="Times New Roman"/>
          <w:color w:val="000000"/>
          <w:sz w:val="24"/>
          <w:szCs w:val="24"/>
          <w:lang w:val="pl-PL"/>
        </w:rPr>
        <w:t xml:space="preserve">wynajem </w:t>
      </w:r>
      <w:r w:rsidRPr="00B66250">
        <w:rPr>
          <w:rFonts w:ascii="Times New Roman" w:eastAsia="Segoe UI" w:hAnsi="Times New Roman" w:cs="Times New Roman"/>
          <w:color w:val="000000"/>
          <w:sz w:val="24"/>
          <w:szCs w:val="24"/>
          <w:lang w:val="pl-PL"/>
        </w:rPr>
        <w:t>hal</w:t>
      </w:r>
      <w:r w:rsidR="00CA18D1" w:rsidRPr="00B66250">
        <w:rPr>
          <w:rFonts w:ascii="Times New Roman" w:eastAsia="Segoe UI" w:hAnsi="Times New Roman" w:cs="Times New Roman"/>
          <w:color w:val="000000"/>
          <w:sz w:val="24"/>
          <w:szCs w:val="24"/>
          <w:lang w:val="pl-PL"/>
        </w:rPr>
        <w:t>i</w:t>
      </w:r>
      <w:r w:rsidRPr="00B66250">
        <w:rPr>
          <w:rFonts w:ascii="Times New Roman" w:eastAsia="Segoe UI" w:hAnsi="Times New Roman" w:cs="Times New Roman"/>
          <w:color w:val="000000"/>
          <w:sz w:val="24"/>
          <w:szCs w:val="24"/>
          <w:lang w:val="pl-PL"/>
        </w:rPr>
        <w:t xml:space="preserve"> dla klubów sportowych</w:t>
      </w:r>
      <w:r w:rsidR="00CA18D1" w:rsidRPr="00B66250">
        <w:rPr>
          <w:rFonts w:ascii="Times New Roman" w:eastAsia="Segoe UI" w:hAnsi="Times New Roman" w:cs="Times New Roman"/>
          <w:color w:val="000000"/>
          <w:sz w:val="24"/>
          <w:szCs w:val="24"/>
          <w:lang w:val="pl-PL"/>
        </w:rPr>
        <w:t xml:space="preserve"> zgodnie z Panem </w:t>
      </w:r>
      <w:r w:rsidRPr="00B66250">
        <w:rPr>
          <w:rFonts w:ascii="Times New Roman" w:eastAsia="Segoe UI" w:hAnsi="Times New Roman" w:cs="Times New Roman"/>
          <w:color w:val="000000"/>
          <w:sz w:val="24"/>
          <w:szCs w:val="24"/>
          <w:lang w:val="pl-PL"/>
        </w:rPr>
        <w:t>Dariusz</w:t>
      </w:r>
      <w:r w:rsidR="00CA18D1" w:rsidRPr="00B66250">
        <w:rPr>
          <w:rFonts w:ascii="Times New Roman" w:eastAsia="Segoe UI" w:hAnsi="Times New Roman" w:cs="Times New Roman"/>
          <w:color w:val="000000"/>
          <w:sz w:val="24"/>
          <w:szCs w:val="24"/>
          <w:lang w:val="pl-PL"/>
        </w:rPr>
        <w:t>em</w:t>
      </w:r>
      <w:r w:rsidRPr="00B66250">
        <w:rPr>
          <w:rFonts w:ascii="Times New Roman" w:eastAsia="Segoe UI" w:hAnsi="Times New Roman" w:cs="Times New Roman"/>
          <w:color w:val="000000"/>
          <w:sz w:val="24"/>
          <w:szCs w:val="24"/>
          <w:lang w:val="pl-PL"/>
        </w:rPr>
        <w:t xml:space="preserve"> </w:t>
      </w:r>
      <w:proofErr w:type="spellStart"/>
      <w:r w:rsidRPr="00B66250">
        <w:rPr>
          <w:rFonts w:ascii="Times New Roman" w:eastAsia="Segoe UI" w:hAnsi="Times New Roman" w:cs="Times New Roman"/>
          <w:color w:val="000000"/>
          <w:sz w:val="24"/>
          <w:szCs w:val="24"/>
          <w:lang w:val="pl-PL"/>
        </w:rPr>
        <w:t>Stelwach</w:t>
      </w:r>
      <w:r w:rsidR="00CA18D1" w:rsidRPr="00B66250">
        <w:rPr>
          <w:rFonts w:ascii="Times New Roman" w:eastAsia="Segoe UI" w:hAnsi="Times New Roman" w:cs="Times New Roman"/>
          <w:color w:val="000000"/>
          <w:sz w:val="24"/>
          <w:szCs w:val="24"/>
          <w:lang w:val="pl-PL"/>
        </w:rPr>
        <w:t>em</w:t>
      </w:r>
      <w:proofErr w:type="spellEnd"/>
      <w:r w:rsidR="00CA18D1" w:rsidRPr="00B66250">
        <w:rPr>
          <w:rFonts w:ascii="Times New Roman" w:eastAsia="Segoe UI" w:hAnsi="Times New Roman" w:cs="Times New Roman"/>
          <w:color w:val="000000"/>
          <w:sz w:val="24"/>
          <w:szCs w:val="24"/>
          <w:lang w:val="pl-PL"/>
        </w:rPr>
        <w:t xml:space="preserve"> stwierdzili</w:t>
      </w:r>
      <w:r w:rsidRPr="00B66250">
        <w:rPr>
          <w:rFonts w:ascii="Times New Roman" w:eastAsia="Segoe UI" w:hAnsi="Times New Roman" w:cs="Times New Roman"/>
          <w:color w:val="000000"/>
          <w:sz w:val="24"/>
          <w:szCs w:val="24"/>
          <w:lang w:val="pl-PL"/>
        </w:rPr>
        <w:t xml:space="preserve">, że kluby nie powinny ponosić opłat. </w:t>
      </w:r>
      <w:r w:rsidR="00CA18D1" w:rsidRPr="00B66250">
        <w:rPr>
          <w:rFonts w:ascii="Times New Roman" w:eastAsia="Segoe UI" w:hAnsi="Times New Roman" w:cs="Times New Roman"/>
          <w:color w:val="000000"/>
          <w:sz w:val="24"/>
          <w:szCs w:val="24"/>
          <w:lang w:val="pl-PL"/>
        </w:rPr>
        <w:t xml:space="preserve">Pan Dariusz uważa, że </w:t>
      </w:r>
      <w:r w:rsidRPr="00B66250">
        <w:rPr>
          <w:rFonts w:ascii="Times New Roman" w:eastAsia="Segoe UI" w:hAnsi="Times New Roman" w:cs="Times New Roman"/>
          <w:color w:val="000000"/>
          <w:sz w:val="24"/>
          <w:szCs w:val="24"/>
          <w:lang w:val="pl-PL"/>
        </w:rPr>
        <w:t>Ruszów czuje</w:t>
      </w:r>
      <w:r w:rsidR="00CA18D1" w:rsidRPr="00B66250">
        <w:rPr>
          <w:rFonts w:ascii="Times New Roman" w:eastAsia="Segoe UI" w:hAnsi="Times New Roman" w:cs="Times New Roman"/>
          <w:color w:val="000000"/>
          <w:sz w:val="24"/>
          <w:szCs w:val="24"/>
          <w:lang w:val="pl-PL"/>
        </w:rPr>
        <w:t xml:space="preserve"> się</w:t>
      </w:r>
      <w:r w:rsidRPr="00B66250">
        <w:rPr>
          <w:rFonts w:ascii="Times New Roman" w:eastAsia="Segoe UI" w:hAnsi="Times New Roman" w:cs="Times New Roman"/>
          <w:color w:val="000000"/>
          <w:sz w:val="24"/>
          <w:szCs w:val="24"/>
          <w:lang w:val="pl-PL"/>
        </w:rPr>
        <w:t xml:space="preserve"> wykluczony</w:t>
      </w:r>
      <w:r w:rsidR="00CA18D1" w:rsidRPr="00B66250">
        <w:rPr>
          <w:rFonts w:ascii="Times New Roman" w:eastAsia="Segoe UI" w:hAnsi="Times New Roman" w:cs="Times New Roman"/>
          <w:color w:val="000000"/>
          <w:sz w:val="24"/>
          <w:szCs w:val="24"/>
          <w:lang w:val="pl-PL"/>
        </w:rPr>
        <w:t>, jeżeli chodzi o utrzymywanie obiekt</w:t>
      </w:r>
      <w:r w:rsidR="00D91DF9" w:rsidRPr="00B66250">
        <w:rPr>
          <w:rFonts w:ascii="Times New Roman" w:eastAsia="Segoe UI" w:hAnsi="Times New Roman" w:cs="Times New Roman"/>
          <w:color w:val="000000"/>
          <w:sz w:val="24"/>
          <w:szCs w:val="24"/>
          <w:lang w:val="pl-PL"/>
        </w:rPr>
        <w:t>u</w:t>
      </w:r>
      <w:r w:rsidR="00CA18D1" w:rsidRPr="00B66250">
        <w:rPr>
          <w:rFonts w:ascii="Times New Roman" w:eastAsia="Segoe UI" w:hAnsi="Times New Roman" w:cs="Times New Roman"/>
          <w:color w:val="000000"/>
          <w:sz w:val="24"/>
          <w:szCs w:val="24"/>
          <w:lang w:val="pl-PL"/>
        </w:rPr>
        <w:t xml:space="preserve"> sportow</w:t>
      </w:r>
      <w:r w:rsidR="00D91DF9" w:rsidRPr="00B66250">
        <w:rPr>
          <w:rFonts w:ascii="Times New Roman" w:eastAsia="Segoe UI" w:hAnsi="Times New Roman" w:cs="Times New Roman"/>
          <w:color w:val="000000"/>
          <w:sz w:val="24"/>
          <w:szCs w:val="24"/>
          <w:lang w:val="pl-PL"/>
        </w:rPr>
        <w:t>ego</w:t>
      </w:r>
      <w:r w:rsidRPr="00B66250">
        <w:rPr>
          <w:rFonts w:ascii="Times New Roman" w:eastAsia="Segoe UI" w:hAnsi="Times New Roman" w:cs="Times New Roman"/>
          <w:color w:val="000000"/>
          <w:sz w:val="24"/>
          <w:szCs w:val="24"/>
          <w:lang w:val="pl-PL"/>
        </w:rPr>
        <w:t xml:space="preserve">. </w:t>
      </w:r>
      <w:r w:rsidR="00CA18D1" w:rsidRPr="00B66250">
        <w:rPr>
          <w:rFonts w:ascii="Times New Roman" w:eastAsia="Segoe UI" w:hAnsi="Times New Roman" w:cs="Times New Roman"/>
          <w:color w:val="000000"/>
          <w:sz w:val="24"/>
          <w:szCs w:val="24"/>
          <w:lang w:val="pl-PL"/>
        </w:rPr>
        <w:t>Jednocześnie stwierdził, że k</w:t>
      </w:r>
      <w:r w:rsidRPr="00B66250">
        <w:rPr>
          <w:rFonts w:ascii="Times New Roman" w:eastAsia="Segoe UI" w:hAnsi="Times New Roman" w:cs="Times New Roman"/>
          <w:color w:val="000000"/>
          <w:sz w:val="24"/>
          <w:szCs w:val="24"/>
          <w:lang w:val="pl-PL"/>
        </w:rPr>
        <w:t xml:space="preserve">lub zajmuje się utrzymaniem, pracami porządkowymi, koszeniem, podlewaniem. Gmina powinna </w:t>
      </w:r>
      <w:r w:rsidR="00284CBD" w:rsidRPr="00B66250">
        <w:rPr>
          <w:rFonts w:ascii="Times New Roman" w:eastAsia="Segoe UI" w:hAnsi="Times New Roman" w:cs="Times New Roman"/>
          <w:color w:val="000000"/>
          <w:sz w:val="24"/>
          <w:szCs w:val="24"/>
          <w:lang w:val="pl-PL"/>
        </w:rPr>
        <w:t xml:space="preserve">wspomagać i </w:t>
      </w:r>
      <w:r w:rsidRPr="00B66250">
        <w:rPr>
          <w:rFonts w:ascii="Times New Roman" w:eastAsia="Segoe UI" w:hAnsi="Times New Roman" w:cs="Times New Roman"/>
          <w:color w:val="000000"/>
          <w:sz w:val="24"/>
          <w:szCs w:val="24"/>
          <w:lang w:val="pl-PL"/>
        </w:rPr>
        <w:t>ustalić stałą kwotę na utrzymanie stadionów</w:t>
      </w:r>
      <w:r w:rsidR="00284CBD" w:rsidRPr="00B66250">
        <w:rPr>
          <w:rFonts w:ascii="Times New Roman" w:eastAsia="Segoe UI" w:hAnsi="Times New Roman" w:cs="Times New Roman"/>
          <w:color w:val="000000"/>
          <w:sz w:val="24"/>
          <w:szCs w:val="24"/>
          <w:lang w:val="pl-PL"/>
        </w:rPr>
        <w:t>, wtedy</w:t>
      </w:r>
      <w:r w:rsidRPr="00B66250">
        <w:rPr>
          <w:rFonts w:ascii="Times New Roman" w:eastAsia="Segoe UI" w:hAnsi="Times New Roman" w:cs="Times New Roman"/>
          <w:color w:val="000000"/>
          <w:sz w:val="24"/>
          <w:szCs w:val="24"/>
          <w:lang w:val="pl-PL"/>
        </w:rPr>
        <w:t xml:space="preserve"> nie byłoby problemów. Radny Łukasz Pańk</w:t>
      </w:r>
      <w:r w:rsidR="00B66250" w:rsidRPr="00B66250">
        <w:rPr>
          <w:rFonts w:ascii="Times New Roman" w:eastAsia="Segoe UI" w:hAnsi="Times New Roman" w:cs="Times New Roman"/>
          <w:color w:val="000000"/>
          <w:sz w:val="24"/>
          <w:szCs w:val="24"/>
          <w:lang w:val="pl-PL"/>
        </w:rPr>
        <w:t>ó</w:t>
      </w:r>
      <w:r w:rsidRPr="00B66250">
        <w:rPr>
          <w:rFonts w:ascii="Times New Roman" w:eastAsia="Segoe UI" w:hAnsi="Times New Roman" w:cs="Times New Roman"/>
          <w:color w:val="000000"/>
          <w:sz w:val="24"/>
          <w:szCs w:val="24"/>
          <w:lang w:val="pl-PL"/>
        </w:rPr>
        <w:t>w włączył się do rozmowy. Pan Tomasz Broński</w:t>
      </w:r>
      <w:r w:rsidR="00284CBD" w:rsidRPr="00B66250">
        <w:rPr>
          <w:rFonts w:ascii="Times New Roman" w:eastAsia="Segoe UI" w:hAnsi="Times New Roman" w:cs="Times New Roman"/>
          <w:color w:val="000000"/>
          <w:sz w:val="24"/>
          <w:szCs w:val="24"/>
          <w:lang w:val="pl-PL"/>
        </w:rPr>
        <w:t xml:space="preserve"> stwierdził</w:t>
      </w:r>
      <w:r w:rsidRPr="00B66250">
        <w:rPr>
          <w:rFonts w:ascii="Times New Roman" w:eastAsia="Segoe UI" w:hAnsi="Times New Roman" w:cs="Times New Roman"/>
          <w:color w:val="000000"/>
          <w:sz w:val="24"/>
          <w:szCs w:val="24"/>
          <w:lang w:val="pl-PL"/>
        </w:rPr>
        <w:t>, że mimo tego, że opłaty są wysokie watro dbać o obiekty</w:t>
      </w:r>
      <w:r w:rsidR="00284CBD" w:rsidRPr="00B66250">
        <w:rPr>
          <w:rFonts w:ascii="Times New Roman" w:eastAsia="Segoe UI" w:hAnsi="Times New Roman" w:cs="Times New Roman"/>
          <w:color w:val="000000"/>
          <w:sz w:val="24"/>
          <w:szCs w:val="24"/>
          <w:lang w:val="pl-PL"/>
        </w:rPr>
        <w:t>, aby nie doprowadzić do zniszczenia stadionów i boisk. Pan Tomasz również p</w:t>
      </w:r>
      <w:r w:rsidRPr="00B66250">
        <w:rPr>
          <w:rFonts w:ascii="Times New Roman" w:eastAsia="Segoe UI" w:hAnsi="Times New Roman" w:cs="Times New Roman"/>
          <w:color w:val="000000"/>
          <w:sz w:val="24"/>
          <w:szCs w:val="24"/>
          <w:lang w:val="pl-PL"/>
        </w:rPr>
        <w:t xml:space="preserve">odjął temat opłat za wodę. </w:t>
      </w:r>
      <w:r w:rsidR="00CA18D1" w:rsidRPr="00B66250">
        <w:rPr>
          <w:rFonts w:ascii="Times New Roman" w:eastAsia="Segoe UI" w:hAnsi="Times New Roman" w:cs="Times New Roman"/>
          <w:color w:val="000000"/>
          <w:sz w:val="24"/>
          <w:szCs w:val="24"/>
          <w:lang w:val="pl-PL"/>
        </w:rPr>
        <w:t xml:space="preserve">Radny Andrzej </w:t>
      </w:r>
      <w:proofErr w:type="spellStart"/>
      <w:r w:rsidR="00CA18D1" w:rsidRPr="00B66250">
        <w:rPr>
          <w:rFonts w:ascii="Times New Roman" w:eastAsia="Segoe UI" w:hAnsi="Times New Roman" w:cs="Times New Roman"/>
          <w:color w:val="000000"/>
          <w:sz w:val="24"/>
          <w:szCs w:val="24"/>
          <w:lang w:val="pl-PL"/>
        </w:rPr>
        <w:t>Fink</w:t>
      </w:r>
      <w:proofErr w:type="spellEnd"/>
      <w:r w:rsidR="00CA18D1" w:rsidRPr="00B66250">
        <w:rPr>
          <w:rFonts w:ascii="Times New Roman" w:eastAsia="Segoe UI" w:hAnsi="Times New Roman" w:cs="Times New Roman"/>
          <w:color w:val="000000"/>
          <w:sz w:val="24"/>
          <w:szCs w:val="24"/>
          <w:lang w:val="pl-PL"/>
        </w:rPr>
        <w:t xml:space="preserve"> zaproponował obniżkę ceny wody na nawodnienie stadionów. </w:t>
      </w:r>
      <w:r w:rsidR="00284CBD" w:rsidRPr="00B66250">
        <w:rPr>
          <w:rFonts w:ascii="Times New Roman" w:eastAsia="Segoe UI" w:hAnsi="Times New Roman" w:cs="Times New Roman"/>
          <w:color w:val="000000"/>
          <w:sz w:val="24"/>
          <w:szCs w:val="24"/>
          <w:lang w:val="pl-PL"/>
        </w:rPr>
        <w:t xml:space="preserve">Radny Łukasz Pańków wyszedł z zapytaniem o pozyskiwane środki z zewnątrz. Jednak Prezesi stwierdzili, że o takie środki nie wnioskowali, ponieważ ciężko zdobyć sponsorów. Pani Maria </w:t>
      </w:r>
      <w:proofErr w:type="spellStart"/>
      <w:r w:rsidR="00284CBD" w:rsidRPr="00B66250">
        <w:rPr>
          <w:rFonts w:ascii="Times New Roman" w:eastAsia="Segoe UI" w:hAnsi="Times New Roman" w:cs="Times New Roman"/>
          <w:color w:val="000000"/>
          <w:sz w:val="24"/>
          <w:szCs w:val="24"/>
          <w:lang w:val="pl-PL"/>
        </w:rPr>
        <w:t>Fedyczkowska</w:t>
      </w:r>
      <w:proofErr w:type="spellEnd"/>
      <w:r w:rsidR="00284CBD" w:rsidRPr="00B66250">
        <w:rPr>
          <w:rFonts w:ascii="Times New Roman" w:eastAsia="Segoe UI" w:hAnsi="Times New Roman" w:cs="Times New Roman"/>
          <w:color w:val="000000"/>
          <w:sz w:val="24"/>
          <w:szCs w:val="24"/>
          <w:lang w:val="pl-PL"/>
        </w:rPr>
        <w:t xml:space="preserve"> uważa, że powinna być wyznaczona osoba, która zajmowałaby się </w:t>
      </w:r>
      <w:r w:rsidR="00B66250" w:rsidRPr="00B66250">
        <w:rPr>
          <w:rFonts w:ascii="Times New Roman" w:eastAsia="Segoe UI" w:hAnsi="Times New Roman" w:cs="Times New Roman"/>
          <w:color w:val="000000"/>
          <w:sz w:val="24"/>
          <w:szCs w:val="24"/>
          <w:lang w:val="pl-PL"/>
        </w:rPr>
        <w:t>k</w:t>
      </w:r>
      <w:r w:rsidR="00284CBD" w:rsidRPr="00B66250">
        <w:rPr>
          <w:rFonts w:ascii="Times New Roman" w:eastAsia="Segoe UI" w:hAnsi="Times New Roman" w:cs="Times New Roman"/>
          <w:color w:val="000000"/>
          <w:sz w:val="24"/>
          <w:szCs w:val="24"/>
          <w:lang w:val="pl-PL"/>
        </w:rPr>
        <w:t>lubami sportowymi</w:t>
      </w:r>
      <w:r w:rsidR="00D91DF9" w:rsidRPr="00B66250">
        <w:rPr>
          <w:rFonts w:ascii="Times New Roman" w:eastAsia="Segoe UI" w:hAnsi="Times New Roman" w:cs="Times New Roman"/>
          <w:color w:val="000000"/>
          <w:sz w:val="24"/>
          <w:szCs w:val="24"/>
          <w:lang w:val="pl-PL"/>
        </w:rPr>
        <w:t xml:space="preserve">, pozyskiwała dotacje i monitorowała sprawy </w:t>
      </w:r>
      <w:r w:rsidR="00B66250" w:rsidRPr="00B66250">
        <w:rPr>
          <w:rFonts w:ascii="Times New Roman" w:eastAsia="Segoe UI" w:hAnsi="Times New Roman" w:cs="Times New Roman"/>
          <w:color w:val="000000"/>
          <w:sz w:val="24"/>
          <w:szCs w:val="24"/>
          <w:lang w:val="pl-PL"/>
        </w:rPr>
        <w:t>k</w:t>
      </w:r>
      <w:r w:rsidR="00D91DF9" w:rsidRPr="00B66250">
        <w:rPr>
          <w:rFonts w:ascii="Times New Roman" w:eastAsia="Segoe UI" w:hAnsi="Times New Roman" w:cs="Times New Roman"/>
          <w:color w:val="000000"/>
          <w:sz w:val="24"/>
          <w:szCs w:val="24"/>
          <w:lang w:val="pl-PL"/>
        </w:rPr>
        <w:t>lubów sportowych.</w:t>
      </w:r>
    </w:p>
    <w:p w:rsidR="00D91DF9" w:rsidRPr="00B66250" w:rsidRDefault="00D91DF9"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Pan Dariusz przedstawił ogólnikowo koszty jakie kluby ponoszą min. na opłaty sędziów, stroje, wyjazdy, sprzęt. </w:t>
      </w:r>
    </w:p>
    <w:p w:rsidR="00D91DF9" w:rsidRPr="00B66250" w:rsidRDefault="00D91DF9"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Pan Robert </w:t>
      </w:r>
      <w:proofErr w:type="spellStart"/>
      <w:r w:rsidRPr="00B66250">
        <w:rPr>
          <w:rFonts w:ascii="Times New Roman" w:eastAsia="Segoe UI" w:hAnsi="Times New Roman" w:cs="Times New Roman"/>
          <w:color w:val="000000"/>
          <w:sz w:val="24"/>
          <w:szCs w:val="24"/>
          <w:lang w:val="pl-PL"/>
        </w:rPr>
        <w:t>Grzelakowski</w:t>
      </w:r>
      <w:proofErr w:type="spellEnd"/>
      <w:r w:rsidRPr="00B66250">
        <w:rPr>
          <w:rFonts w:ascii="Times New Roman" w:eastAsia="Segoe UI" w:hAnsi="Times New Roman" w:cs="Times New Roman"/>
          <w:color w:val="000000"/>
          <w:sz w:val="24"/>
          <w:szCs w:val="24"/>
          <w:lang w:val="pl-PL"/>
        </w:rPr>
        <w:t xml:space="preserve"> </w:t>
      </w:r>
      <w:r w:rsidR="008060F2" w:rsidRPr="00B66250">
        <w:rPr>
          <w:rFonts w:ascii="Times New Roman" w:eastAsia="Segoe UI" w:hAnsi="Times New Roman" w:cs="Times New Roman"/>
          <w:color w:val="000000"/>
          <w:sz w:val="24"/>
          <w:szCs w:val="24"/>
          <w:lang w:val="pl-PL"/>
        </w:rPr>
        <w:t xml:space="preserve">oraz Pan </w:t>
      </w:r>
      <w:proofErr w:type="spellStart"/>
      <w:r w:rsidR="008060F2" w:rsidRPr="00B66250">
        <w:rPr>
          <w:rFonts w:ascii="Times New Roman" w:eastAsia="Segoe UI" w:hAnsi="Times New Roman" w:cs="Times New Roman"/>
          <w:color w:val="000000"/>
          <w:sz w:val="24"/>
          <w:szCs w:val="24"/>
          <w:lang w:val="pl-PL"/>
        </w:rPr>
        <w:t>Stelwach</w:t>
      </w:r>
      <w:proofErr w:type="spellEnd"/>
      <w:r w:rsidR="008060F2" w:rsidRPr="00B66250">
        <w:rPr>
          <w:rFonts w:ascii="Times New Roman" w:eastAsia="Segoe UI" w:hAnsi="Times New Roman" w:cs="Times New Roman"/>
          <w:color w:val="000000"/>
          <w:sz w:val="24"/>
          <w:szCs w:val="24"/>
          <w:lang w:val="pl-PL"/>
        </w:rPr>
        <w:t xml:space="preserve"> </w:t>
      </w:r>
      <w:r w:rsidRPr="00B66250">
        <w:rPr>
          <w:rFonts w:ascii="Times New Roman" w:eastAsia="Segoe UI" w:hAnsi="Times New Roman" w:cs="Times New Roman"/>
          <w:color w:val="000000"/>
          <w:sz w:val="24"/>
          <w:szCs w:val="24"/>
          <w:lang w:val="pl-PL"/>
        </w:rPr>
        <w:t>przedstawi</w:t>
      </w:r>
      <w:r w:rsidR="008060F2" w:rsidRPr="00B66250">
        <w:rPr>
          <w:rFonts w:ascii="Times New Roman" w:eastAsia="Segoe UI" w:hAnsi="Times New Roman" w:cs="Times New Roman"/>
          <w:color w:val="000000"/>
          <w:sz w:val="24"/>
          <w:szCs w:val="24"/>
          <w:lang w:val="pl-PL"/>
        </w:rPr>
        <w:t>li</w:t>
      </w:r>
      <w:r w:rsidRPr="00B66250">
        <w:rPr>
          <w:rFonts w:ascii="Times New Roman" w:eastAsia="Segoe UI" w:hAnsi="Times New Roman" w:cs="Times New Roman"/>
          <w:color w:val="000000"/>
          <w:sz w:val="24"/>
          <w:szCs w:val="24"/>
          <w:lang w:val="pl-PL"/>
        </w:rPr>
        <w:t xml:space="preserve"> problem coraz mniejszej ilości dzieci uczęszczających na treningi, </w:t>
      </w:r>
      <w:r w:rsidR="008060F2" w:rsidRPr="00B66250">
        <w:rPr>
          <w:rFonts w:ascii="Times New Roman" w:eastAsia="Segoe UI" w:hAnsi="Times New Roman" w:cs="Times New Roman"/>
          <w:color w:val="000000"/>
          <w:sz w:val="24"/>
          <w:szCs w:val="24"/>
          <w:lang w:val="pl-PL"/>
        </w:rPr>
        <w:t xml:space="preserve">braku </w:t>
      </w:r>
      <w:r w:rsidRPr="00B66250">
        <w:rPr>
          <w:rFonts w:ascii="Times New Roman" w:eastAsia="Segoe UI" w:hAnsi="Times New Roman" w:cs="Times New Roman"/>
          <w:color w:val="000000"/>
          <w:sz w:val="24"/>
          <w:szCs w:val="24"/>
          <w:lang w:val="pl-PL"/>
        </w:rPr>
        <w:t xml:space="preserve">motywacji i samej chęci dzieci i młodzieży do uprawiania sportów.  </w:t>
      </w:r>
    </w:p>
    <w:p w:rsidR="00AC07BE" w:rsidRPr="00B66250" w:rsidRDefault="00D91DF9"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Pan </w:t>
      </w:r>
      <w:proofErr w:type="spellStart"/>
      <w:r w:rsidRPr="00B66250">
        <w:rPr>
          <w:rFonts w:ascii="Times New Roman" w:eastAsia="Segoe UI" w:hAnsi="Times New Roman" w:cs="Times New Roman"/>
          <w:color w:val="000000"/>
          <w:sz w:val="24"/>
          <w:szCs w:val="24"/>
          <w:lang w:val="pl-PL"/>
        </w:rPr>
        <w:t>Stelwach</w:t>
      </w:r>
      <w:proofErr w:type="spellEnd"/>
      <w:r w:rsidRPr="00B66250">
        <w:rPr>
          <w:rFonts w:ascii="Times New Roman" w:eastAsia="Segoe UI" w:hAnsi="Times New Roman" w:cs="Times New Roman"/>
          <w:color w:val="000000"/>
          <w:sz w:val="24"/>
          <w:szCs w:val="24"/>
          <w:lang w:val="pl-PL"/>
        </w:rPr>
        <w:t xml:space="preserve"> prosi</w:t>
      </w:r>
      <w:r w:rsidR="00AC07BE" w:rsidRPr="00B66250">
        <w:rPr>
          <w:rFonts w:ascii="Times New Roman" w:eastAsia="Segoe UI" w:hAnsi="Times New Roman" w:cs="Times New Roman"/>
          <w:color w:val="000000"/>
          <w:sz w:val="24"/>
          <w:szCs w:val="24"/>
          <w:lang w:val="pl-PL"/>
        </w:rPr>
        <w:t xml:space="preserve">ł o pochylenie się nad problemem ponoszonych kosztów przez kluby sportowe na wynajem hal i obiektów. Omówił skończoną inwestycje i przedstawił prace jakie zostały wykonane w Ruszowie. Zostało zamontowane oświetlenie, łapacze, boisko boczne. Był to koszt około 50 tyś. we własnym zakresie. </w:t>
      </w:r>
      <w:r w:rsidR="00B66250" w:rsidRPr="00B66250">
        <w:rPr>
          <w:rFonts w:ascii="Times New Roman" w:eastAsia="Segoe UI" w:hAnsi="Times New Roman" w:cs="Times New Roman"/>
          <w:color w:val="000000"/>
          <w:sz w:val="24"/>
          <w:szCs w:val="24"/>
          <w:lang w:val="pl-PL"/>
        </w:rPr>
        <w:t>Uważa, że w</w:t>
      </w:r>
      <w:r w:rsidR="00AC07BE" w:rsidRPr="00B66250">
        <w:rPr>
          <w:rFonts w:ascii="Times New Roman" w:eastAsia="Segoe UI" w:hAnsi="Times New Roman" w:cs="Times New Roman"/>
          <w:color w:val="000000"/>
          <w:sz w:val="24"/>
          <w:szCs w:val="24"/>
          <w:lang w:val="pl-PL"/>
        </w:rPr>
        <w:t>szyscy powinni być traktowani równo. Pieni</w:t>
      </w:r>
      <w:r w:rsidR="008060F2" w:rsidRPr="00B66250">
        <w:rPr>
          <w:rFonts w:ascii="Times New Roman" w:eastAsia="Segoe UI" w:hAnsi="Times New Roman" w:cs="Times New Roman"/>
          <w:color w:val="000000"/>
          <w:sz w:val="24"/>
          <w:szCs w:val="24"/>
          <w:lang w:val="pl-PL"/>
        </w:rPr>
        <w:t xml:space="preserve">ądze, które są przeznaczane na sport są naprawdę małe, ale kluby powinny być wspierane </w:t>
      </w:r>
      <w:r w:rsidR="004D0305">
        <w:rPr>
          <w:rFonts w:ascii="Times New Roman" w:eastAsia="Segoe UI" w:hAnsi="Times New Roman" w:cs="Times New Roman"/>
          <w:color w:val="000000"/>
          <w:sz w:val="24"/>
          <w:szCs w:val="24"/>
          <w:lang w:val="pl-PL"/>
        </w:rPr>
        <w:t xml:space="preserve">i </w:t>
      </w:r>
      <w:r w:rsidR="008060F2" w:rsidRPr="00B66250">
        <w:rPr>
          <w:rFonts w:ascii="Times New Roman" w:eastAsia="Segoe UI" w:hAnsi="Times New Roman" w:cs="Times New Roman"/>
          <w:color w:val="000000"/>
          <w:sz w:val="24"/>
          <w:szCs w:val="24"/>
          <w:lang w:val="pl-PL"/>
        </w:rPr>
        <w:t>zawsze powinny</w:t>
      </w:r>
      <w:r w:rsidR="00366250" w:rsidRPr="00B66250">
        <w:rPr>
          <w:rFonts w:ascii="Times New Roman" w:eastAsia="Segoe UI" w:hAnsi="Times New Roman" w:cs="Times New Roman"/>
          <w:color w:val="000000"/>
          <w:sz w:val="24"/>
          <w:szCs w:val="24"/>
          <w:lang w:val="pl-PL"/>
        </w:rPr>
        <w:t xml:space="preserve"> się</w:t>
      </w:r>
      <w:r w:rsidR="008060F2" w:rsidRPr="00B66250">
        <w:rPr>
          <w:rFonts w:ascii="Times New Roman" w:eastAsia="Segoe UI" w:hAnsi="Times New Roman" w:cs="Times New Roman"/>
          <w:color w:val="000000"/>
          <w:sz w:val="24"/>
          <w:szCs w:val="24"/>
          <w:lang w:val="pl-PL"/>
        </w:rPr>
        <w:t xml:space="preserve"> znaleźć środki. </w:t>
      </w:r>
      <w:r w:rsidR="00AC07BE" w:rsidRPr="00B66250">
        <w:rPr>
          <w:rFonts w:ascii="Times New Roman" w:eastAsia="Segoe UI" w:hAnsi="Times New Roman" w:cs="Times New Roman"/>
          <w:color w:val="000000"/>
          <w:sz w:val="24"/>
          <w:szCs w:val="24"/>
          <w:lang w:val="pl-PL"/>
        </w:rPr>
        <w:t xml:space="preserve"> </w:t>
      </w:r>
    </w:p>
    <w:p w:rsidR="00366250" w:rsidRPr="00B66250" w:rsidRDefault="00366250"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Tomasz Broński ponownie podjął temat braku osoby do pozyskiwania środków z zewnątrz, wyszukiwania projektów. </w:t>
      </w:r>
    </w:p>
    <w:p w:rsidR="00366250" w:rsidRPr="00B66250" w:rsidRDefault="00366250"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Dariusz </w:t>
      </w:r>
      <w:proofErr w:type="spellStart"/>
      <w:r w:rsidRPr="00B66250">
        <w:rPr>
          <w:rFonts w:ascii="Times New Roman" w:eastAsia="Segoe UI" w:hAnsi="Times New Roman" w:cs="Times New Roman"/>
          <w:color w:val="000000"/>
          <w:sz w:val="24"/>
          <w:szCs w:val="24"/>
          <w:lang w:val="pl-PL"/>
        </w:rPr>
        <w:t>Stelwach</w:t>
      </w:r>
      <w:proofErr w:type="spellEnd"/>
      <w:r w:rsidRPr="00B66250">
        <w:rPr>
          <w:rFonts w:ascii="Times New Roman" w:eastAsia="Segoe UI" w:hAnsi="Times New Roman" w:cs="Times New Roman"/>
          <w:color w:val="000000"/>
          <w:sz w:val="24"/>
          <w:szCs w:val="24"/>
          <w:lang w:val="pl-PL"/>
        </w:rPr>
        <w:t xml:space="preserve"> zadał pytanie prezesom, czy czują wsparcie z Gminnego Centrum Kultury</w:t>
      </w:r>
      <w:r w:rsidR="001F12DB">
        <w:rPr>
          <w:rFonts w:ascii="Times New Roman" w:eastAsia="Segoe UI" w:hAnsi="Times New Roman" w:cs="Times New Roman"/>
          <w:color w:val="000000"/>
          <w:sz w:val="24"/>
          <w:szCs w:val="24"/>
          <w:lang w:val="pl-PL"/>
        </w:rPr>
        <w:t>,</w:t>
      </w:r>
      <w:r w:rsidRPr="00B66250">
        <w:rPr>
          <w:rFonts w:ascii="Times New Roman" w:eastAsia="Segoe UI" w:hAnsi="Times New Roman" w:cs="Times New Roman"/>
          <w:color w:val="000000"/>
          <w:sz w:val="24"/>
          <w:szCs w:val="24"/>
          <w:lang w:val="pl-PL"/>
        </w:rPr>
        <w:t xml:space="preserve"> Sportu </w:t>
      </w:r>
      <w:r w:rsidR="001F12DB">
        <w:rPr>
          <w:rFonts w:ascii="Times New Roman" w:eastAsia="Segoe UI" w:hAnsi="Times New Roman" w:cs="Times New Roman"/>
          <w:color w:val="000000"/>
          <w:sz w:val="24"/>
          <w:szCs w:val="24"/>
          <w:lang w:val="pl-PL"/>
        </w:rPr>
        <w:t xml:space="preserve">i Rekreacji </w:t>
      </w:r>
      <w:r w:rsidRPr="00B66250">
        <w:rPr>
          <w:rFonts w:ascii="Times New Roman" w:eastAsia="Segoe UI" w:hAnsi="Times New Roman" w:cs="Times New Roman"/>
          <w:color w:val="000000"/>
          <w:sz w:val="24"/>
          <w:szCs w:val="24"/>
          <w:lang w:val="pl-PL"/>
        </w:rPr>
        <w:t>w Węglińcu. Pan Tomasz Broński potwierdził pomoc i bezproblemowe pod</w:t>
      </w:r>
      <w:r w:rsidR="00B66250">
        <w:rPr>
          <w:rFonts w:ascii="Times New Roman" w:eastAsia="Segoe UI" w:hAnsi="Times New Roman" w:cs="Times New Roman"/>
          <w:color w:val="000000"/>
          <w:sz w:val="24"/>
          <w:szCs w:val="24"/>
          <w:lang w:val="pl-PL"/>
        </w:rPr>
        <w:t>e</w:t>
      </w:r>
      <w:r w:rsidRPr="00B66250">
        <w:rPr>
          <w:rFonts w:ascii="Times New Roman" w:eastAsia="Segoe UI" w:hAnsi="Times New Roman" w:cs="Times New Roman"/>
          <w:color w:val="000000"/>
          <w:sz w:val="24"/>
          <w:szCs w:val="24"/>
          <w:lang w:val="pl-PL"/>
        </w:rPr>
        <w:t>j</w:t>
      </w:r>
      <w:r w:rsidR="00B66250" w:rsidRPr="00B66250">
        <w:rPr>
          <w:rFonts w:ascii="Times New Roman" w:eastAsia="Segoe UI" w:hAnsi="Times New Roman" w:cs="Times New Roman"/>
          <w:color w:val="000000"/>
          <w:sz w:val="24"/>
          <w:szCs w:val="24"/>
          <w:lang w:val="pl-PL"/>
        </w:rPr>
        <w:t>ś</w:t>
      </w:r>
      <w:r w:rsidRPr="00B66250">
        <w:rPr>
          <w:rFonts w:ascii="Times New Roman" w:eastAsia="Segoe UI" w:hAnsi="Times New Roman" w:cs="Times New Roman"/>
          <w:color w:val="000000"/>
          <w:sz w:val="24"/>
          <w:szCs w:val="24"/>
          <w:lang w:val="pl-PL"/>
        </w:rPr>
        <w:t>cie do każdego poruszanego tematu.</w:t>
      </w:r>
    </w:p>
    <w:p w:rsidR="00366250" w:rsidRDefault="00366250"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Pan Robert </w:t>
      </w:r>
      <w:proofErr w:type="spellStart"/>
      <w:r w:rsidRPr="00B66250">
        <w:rPr>
          <w:rFonts w:ascii="Times New Roman" w:eastAsia="Segoe UI" w:hAnsi="Times New Roman" w:cs="Times New Roman"/>
          <w:color w:val="000000"/>
          <w:sz w:val="24"/>
          <w:szCs w:val="24"/>
          <w:lang w:val="pl-PL"/>
        </w:rPr>
        <w:t>Grzelakowski</w:t>
      </w:r>
      <w:proofErr w:type="spellEnd"/>
      <w:r w:rsidRPr="00B66250">
        <w:rPr>
          <w:rFonts w:ascii="Times New Roman" w:eastAsia="Segoe UI" w:hAnsi="Times New Roman" w:cs="Times New Roman"/>
          <w:color w:val="000000"/>
          <w:sz w:val="24"/>
          <w:szCs w:val="24"/>
          <w:lang w:val="pl-PL"/>
        </w:rPr>
        <w:t xml:space="preserve"> podjął temat niewykorzystania obiektów sportowych w Gminie Węgliniec. </w:t>
      </w:r>
    </w:p>
    <w:p w:rsidR="004D0305" w:rsidRDefault="004D0305"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4D0305" w:rsidRDefault="004D0305"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4D0305" w:rsidRPr="00B66250" w:rsidRDefault="004D0305"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857AD0" w:rsidRDefault="00366250"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sidRPr="00B66250">
        <w:rPr>
          <w:rFonts w:ascii="Times New Roman" w:eastAsia="Segoe UI" w:hAnsi="Times New Roman" w:cs="Times New Roman"/>
          <w:color w:val="000000"/>
          <w:sz w:val="24"/>
          <w:szCs w:val="24"/>
          <w:lang w:val="pl-PL"/>
        </w:rPr>
        <w:t xml:space="preserve">Przewodniczący Rady Miejskiej omówił problem reklamy i odpowiedniego przedstawienia naszych obiektów i pięknych terenów. Stwierdził, że temat cały czas jest omawiany. Obiekty jakie mamy na swoim terenie są niewykorzystane. Osoby, które miały zająć się </w:t>
      </w:r>
      <w:r w:rsidR="00B66250" w:rsidRPr="00B66250">
        <w:rPr>
          <w:rFonts w:ascii="Times New Roman" w:eastAsia="Segoe UI" w:hAnsi="Times New Roman" w:cs="Times New Roman"/>
          <w:color w:val="000000"/>
          <w:sz w:val="24"/>
          <w:szCs w:val="24"/>
          <w:lang w:val="pl-PL"/>
        </w:rPr>
        <w:t>sportem w naszej Gminie niestety odsunęły się od planów.</w:t>
      </w:r>
      <w:r w:rsidR="001F12DB">
        <w:rPr>
          <w:rFonts w:ascii="Times New Roman" w:eastAsia="Segoe UI" w:hAnsi="Times New Roman" w:cs="Times New Roman"/>
          <w:color w:val="000000"/>
          <w:sz w:val="24"/>
          <w:szCs w:val="24"/>
          <w:lang w:val="pl-PL"/>
        </w:rPr>
        <w:t xml:space="preserve"> </w:t>
      </w:r>
    </w:p>
    <w:p w:rsidR="001F12DB" w:rsidRDefault="001F12DB"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Warunki do uprawiania sportów w naszej Gminie są idealne. Teren, hale, obiekty jakie posiadamy są odpowiednie do organizacji obozów i zjazdów sportowych. </w:t>
      </w:r>
    </w:p>
    <w:p w:rsidR="00D055CA" w:rsidRDefault="001F12DB"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Przewodniczący Rady Marek Wawrzynek poruszył temat rozdysponowania pieniędzy przez sołectwa.</w:t>
      </w:r>
      <w:r w:rsidR="00D055CA">
        <w:rPr>
          <w:rFonts w:ascii="Times New Roman" w:eastAsia="Segoe UI" w:hAnsi="Times New Roman" w:cs="Times New Roman"/>
          <w:color w:val="000000"/>
          <w:sz w:val="24"/>
          <w:szCs w:val="24"/>
          <w:lang w:val="pl-PL"/>
        </w:rPr>
        <w:t xml:space="preserve"> Pan Dariusz </w:t>
      </w:r>
      <w:proofErr w:type="spellStart"/>
      <w:r w:rsidR="00D055CA">
        <w:rPr>
          <w:rFonts w:ascii="Times New Roman" w:eastAsia="Segoe UI" w:hAnsi="Times New Roman" w:cs="Times New Roman"/>
          <w:color w:val="000000"/>
          <w:sz w:val="24"/>
          <w:szCs w:val="24"/>
          <w:lang w:val="pl-PL"/>
        </w:rPr>
        <w:t>Stelwach</w:t>
      </w:r>
      <w:proofErr w:type="spellEnd"/>
      <w:r w:rsidR="00D055CA">
        <w:rPr>
          <w:rFonts w:ascii="Times New Roman" w:eastAsia="Segoe UI" w:hAnsi="Times New Roman" w:cs="Times New Roman"/>
          <w:color w:val="000000"/>
          <w:sz w:val="24"/>
          <w:szCs w:val="24"/>
          <w:lang w:val="pl-PL"/>
        </w:rPr>
        <w:t xml:space="preserve"> dołączył do rozmowy.</w:t>
      </w:r>
    </w:p>
    <w:p w:rsidR="00D055CA" w:rsidRDefault="00D055CA"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Radna Elżbieta Grabowska wyjaśniła rozdysponowanie funduszu sołeckiego                                 w Czerwonej Wodzie. </w:t>
      </w:r>
      <w:r w:rsidR="001F12DB">
        <w:rPr>
          <w:rFonts w:ascii="Times New Roman" w:eastAsia="Segoe UI" w:hAnsi="Times New Roman" w:cs="Times New Roman"/>
          <w:color w:val="000000"/>
          <w:sz w:val="24"/>
          <w:szCs w:val="24"/>
          <w:lang w:val="pl-PL"/>
        </w:rPr>
        <w:t xml:space="preserve">   </w:t>
      </w:r>
    </w:p>
    <w:p w:rsidR="004F35DA" w:rsidRDefault="00D055CA"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Pan Robert </w:t>
      </w:r>
      <w:proofErr w:type="spellStart"/>
      <w:r>
        <w:rPr>
          <w:rFonts w:ascii="Times New Roman" w:eastAsia="Segoe UI" w:hAnsi="Times New Roman" w:cs="Times New Roman"/>
          <w:color w:val="000000"/>
          <w:sz w:val="24"/>
          <w:szCs w:val="24"/>
          <w:lang w:val="pl-PL"/>
        </w:rPr>
        <w:t>Grzelakowski</w:t>
      </w:r>
      <w:proofErr w:type="spellEnd"/>
      <w:r>
        <w:rPr>
          <w:rFonts w:ascii="Times New Roman" w:eastAsia="Segoe UI" w:hAnsi="Times New Roman" w:cs="Times New Roman"/>
          <w:color w:val="000000"/>
          <w:sz w:val="24"/>
          <w:szCs w:val="24"/>
          <w:lang w:val="pl-PL"/>
        </w:rPr>
        <w:t xml:space="preserve"> stwierdził, że finanse</w:t>
      </w:r>
      <w:r w:rsidR="004F35DA">
        <w:rPr>
          <w:rFonts w:ascii="Times New Roman" w:eastAsia="Segoe UI" w:hAnsi="Times New Roman" w:cs="Times New Roman"/>
          <w:color w:val="000000"/>
          <w:sz w:val="24"/>
          <w:szCs w:val="24"/>
          <w:lang w:val="pl-PL"/>
        </w:rPr>
        <w:t xml:space="preserve"> przeznaczane</w:t>
      </w:r>
      <w:r>
        <w:rPr>
          <w:rFonts w:ascii="Times New Roman" w:eastAsia="Segoe UI" w:hAnsi="Times New Roman" w:cs="Times New Roman"/>
          <w:color w:val="000000"/>
          <w:sz w:val="24"/>
          <w:szCs w:val="24"/>
          <w:lang w:val="pl-PL"/>
        </w:rPr>
        <w:t xml:space="preserve"> na sport są </w:t>
      </w:r>
      <w:r w:rsidR="004F35DA">
        <w:rPr>
          <w:rFonts w:ascii="Times New Roman" w:eastAsia="Segoe UI" w:hAnsi="Times New Roman" w:cs="Times New Roman"/>
          <w:color w:val="000000"/>
          <w:sz w:val="24"/>
          <w:szCs w:val="24"/>
          <w:lang w:val="pl-PL"/>
        </w:rPr>
        <w:t>bardzo małe. „Godzimy się na to i nie idziemy w lepszym kierunku.”</w:t>
      </w:r>
      <w:r w:rsidR="001F12DB">
        <w:rPr>
          <w:rFonts w:ascii="Times New Roman" w:eastAsia="Segoe UI" w:hAnsi="Times New Roman" w:cs="Times New Roman"/>
          <w:color w:val="000000"/>
          <w:sz w:val="24"/>
          <w:szCs w:val="24"/>
          <w:lang w:val="pl-PL"/>
        </w:rPr>
        <w:t xml:space="preserve"> </w:t>
      </w:r>
    </w:p>
    <w:p w:rsidR="004D0305" w:rsidRDefault="004F35DA"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Pan </w:t>
      </w:r>
      <w:proofErr w:type="spellStart"/>
      <w:r>
        <w:rPr>
          <w:rFonts w:ascii="Times New Roman" w:eastAsia="Segoe UI" w:hAnsi="Times New Roman" w:cs="Times New Roman"/>
          <w:color w:val="000000"/>
          <w:sz w:val="24"/>
          <w:szCs w:val="24"/>
          <w:lang w:val="pl-PL"/>
        </w:rPr>
        <w:t>Stelwach</w:t>
      </w:r>
      <w:proofErr w:type="spellEnd"/>
      <w:r>
        <w:rPr>
          <w:rFonts w:ascii="Times New Roman" w:eastAsia="Segoe UI" w:hAnsi="Times New Roman" w:cs="Times New Roman"/>
          <w:color w:val="000000"/>
          <w:sz w:val="24"/>
          <w:szCs w:val="24"/>
          <w:lang w:val="pl-PL"/>
        </w:rPr>
        <w:t xml:space="preserve"> stwierdził, że finansowanie klubów nie jest konsultowane</w:t>
      </w:r>
      <w:r w:rsidR="004D0305">
        <w:rPr>
          <w:rFonts w:ascii="Times New Roman" w:eastAsia="Segoe UI" w:hAnsi="Times New Roman" w:cs="Times New Roman"/>
          <w:color w:val="000000"/>
          <w:sz w:val="24"/>
          <w:szCs w:val="24"/>
          <w:lang w:val="pl-PL"/>
        </w:rPr>
        <w:t xml:space="preserve"> jednak R</w:t>
      </w:r>
      <w:r>
        <w:rPr>
          <w:rFonts w:ascii="Times New Roman" w:eastAsia="Segoe UI" w:hAnsi="Times New Roman" w:cs="Times New Roman"/>
          <w:color w:val="000000"/>
          <w:sz w:val="24"/>
          <w:szCs w:val="24"/>
          <w:lang w:val="pl-PL"/>
        </w:rPr>
        <w:t>adny Łukasz Pańków nie zgodził się z tym stwierdzeniem, ponieważ oznajmił, że mamy wgląd do planowanego budżetu i zmian. Rozwinął temat budżetu</w:t>
      </w:r>
      <w:r w:rsidR="004D0305">
        <w:rPr>
          <w:rFonts w:ascii="Times New Roman" w:eastAsia="Segoe UI" w:hAnsi="Times New Roman" w:cs="Times New Roman"/>
          <w:color w:val="000000"/>
          <w:sz w:val="24"/>
          <w:szCs w:val="24"/>
          <w:lang w:val="pl-PL"/>
        </w:rPr>
        <w:t>.</w:t>
      </w:r>
      <w:r>
        <w:rPr>
          <w:rFonts w:ascii="Times New Roman" w:eastAsia="Segoe UI" w:hAnsi="Times New Roman" w:cs="Times New Roman"/>
          <w:color w:val="000000"/>
          <w:sz w:val="24"/>
          <w:szCs w:val="24"/>
          <w:lang w:val="pl-PL"/>
        </w:rPr>
        <w:t xml:space="preserve"> </w:t>
      </w:r>
    </w:p>
    <w:p w:rsidR="001D1A8D" w:rsidRDefault="001D1A8D"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Prezes Klubu Sportowego „Orliki” w Węglińcu Pani Monika </w:t>
      </w:r>
      <w:proofErr w:type="spellStart"/>
      <w:r>
        <w:rPr>
          <w:rFonts w:ascii="Times New Roman" w:eastAsia="Segoe UI" w:hAnsi="Times New Roman" w:cs="Times New Roman"/>
          <w:color w:val="000000"/>
          <w:sz w:val="24"/>
          <w:szCs w:val="24"/>
          <w:lang w:val="pl-PL"/>
        </w:rPr>
        <w:t>Hałdaś</w:t>
      </w:r>
      <w:proofErr w:type="spellEnd"/>
      <w:r>
        <w:rPr>
          <w:rFonts w:ascii="Times New Roman" w:eastAsia="Segoe UI" w:hAnsi="Times New Roman" w:cs="Times New Roman"/>
          <w:color w:val="000000"/>
          <w:sz w:val="24"/>
          <w:szCs w:val="24"/>
          <w:lang w:val="pl-PL"/>
        </w:rPr>
        <w:t xml:space="preserve"> złożyła sprawozdanie z pracy Klubu w roku 2024 </w:t>
      </w:r>
    </w:p>
    <w:p w:rsidR="001D1A8D" w:rsidRDefault="001D1A8D" w:rsidP="00D91DF9">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noProof/>
          <w:color w:val="000000"/>
          <w:sz w:val="24"/>
          <w:szCs w:val="24"/>
          <w:lang w:val="pl-PL"/>
        </w:rPr>
        <w:drawing>
          <wp:inline distT="0" distB="0" distL="0" distR="0">
            <wp:extent cx="5394960" cy="4815840"/>
            <wp:effectExtent l="0" t="0" r="0" b="3810"/>
            <wp:docPr id="2881936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4960" cy="4815840"/>
                    </a:xfrm>
                    <a:prstGeom prst="rect">
                      <a:avLst/>
                    </a:prstGeom>
                    <a:noFill/>
                    <a:ln>
                      <a:noFill/>
                    </a:ln>
                  </pic:spPr>
                </pic:pic>
              </a:graphicData>
            </a:graphic>
          </wp:inline>
        </w:drawing>
      </w:r>
    </w:p>
    <w:p w:rsidR="00061B99" w:rsidRDefault="00061B99"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857AD0" w:rsidRDefault="00857AD0"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857AD0" w:rsidRDefault="00857AD0"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857AD0" w:rsidRDefault="00857AD0"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857AD0" w:rsidRDefault="00857AD0"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061B99" w:rsidRDefault="001D1A8D"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r>
        <w:rPr>
          <w:rFonts w:ascii="Times New Roman" w:eastAsia="Segoe UI" w:hAnsi="Times New Roman" w:cs="Times New Roman"/>
          <w:color w:val="000000"/>
          <w:sz w:val="24"/>
          <w:szCs w:val="24"/>
          <w:lang w:val="pl-PL"/>
        </w:rPr>
        <w:t xml:space="preserve">Prezes Klubu Sportowego „Górnik” w Węglińcu Pan Tomasz Broński </w:t>
      </w:r>
      <w:r w:rsidR="00061B99">
        <w:rPr>
          <w:rFonts w:ascii="Times New Roman" w:eastAsia="Segoe UI" w:hAnsi="Times New Roman" w:cs="Times New Roman"/>
          <w:color w:val="000000"/>
          <w:sz w:val="24"/>
          <w:szCs w:val="24"/>
          <w:lang w:val="pl-PL"/>
        </w:rPr>
        <w:t xml:space="preserve">również </w:t>
      </w:r>
      <w:r>
        <w:rPr>
          <w:rFonts w:ascii="Times New Roman" w:eastAsia="Segoe UI" w:hAnsi="Times New Roman" w:cs="Times New Roman"/>
          <w:color w:val="000000"/>
          <w:sz w:val="24"/>
          <w:szCs w:val="24"/>
          <w:lang w:val="pl-PL"/>
        </w:rPr>
        <w:t>złożył</w:t>
      </w:r>
      <w:r w:rsidR="00061B99">
        <w:rPr>
          <w:rFonts w:ascii="Times New Roman" w:eastAsia="Segoe UI" w:hAnsi="Times New Roman" w:cs="Times New Roman"/>
          <w:color w:val="000000"/>
          <w:sz w:val="24"/>
          <w:szCs w:val="24"/>
          <w:lang w:val="pl-PL"/>
        </w:rPr>
        <w:t xml:space="preserve"> </w:t>
      </w:r>
      <w:r>
        <w:rPr>
          <w:rFonts w:ascii="Times New Roman" w:eastAsia="Segoe UI" w:hAnsi="Times New Roman" w:cs="Times New Roman"/>
          <w:color w:val="000000"/>
          <w:sz w:val="24"/>
          <w:szCs w:val="24"/>
          <w:lang w:val="pl-PL"/>
        </w:rPr>
        <w:t xml:space="preserve">sprawozdanie z pracy Klubu w roku 2024 </w:t>
      </w:r>
    </w:p>
    <w:p w:rsidR="00857AD0" w:rsidRDefault="00857AD0" w:rsidP="001D1A8D">
      <w:pPr>
        <w:pStyle w:val="myStyle"/>
        <w:spacing w:before="150" w:after="150" w:line="300" w:lineRule="auto"/>
        <w:jc w:val="both"/>
        <w:outlineLvl w:val="3"/>
        <w:rPr>
          <w:rFonts w:ascii="Times New Roman" w:eastAsia="Segoe UI" w:hAnsi="Times New Roman" w:cs="Times New Roman"/>
          <w:color w:val="000000"/>
          <w:sz w:val="24"/>
          <w:szCs w:val="24"/>
          <w:lang w:val="pl-PL"/>
        </w:rPr>
      </w:pPr>
    </w:p>
    <w:p w:rsidR="00061B99" w:rsidRPr="00061B99" w:rsidRDefault="00061B99" w:rsidP="00061B99">
      <w:pPr>
        <w:spacing w:after="115" w:line="259" w:lineRule="auto"/>
        <w:ind w:right="39"/>
        <w:rPr>
          <w:i/>
          <w:iCs/>
        </w:rPr>
      </w:pPr>
      <w:r w:rsidRPr="00061B99">
        <w:rPr>
          <w:i/>
          <w:iCs/>
        </w:rPr>
        <w:t xml:space="preserve">Szanowni Państwo, </w:t>
      </w:r>
    </w:p>
    <w:p w:rsidR="00061B99" w:rsidRPr="00061B99" w:rsidRDefault="00061B99" w:rsidP="00061B99">
      <w:pPr>
        <w:ind w:left="-15" w:right="39"/>
        <w:jc w:val="both"/>
        <w:rPr>
          <w:i/>
          <w:iCs/>
        </w:rPr>
      </w:pPr>
      <w:r w:rsidRPr="00061B99">
        <w:rPr>
          <w:i/>
          <w:iCs/>
        </w:rPr>
        <w:t xml:space="preserve">Klub MGKS Górnik prowadzi swoją działalność od 1953 roku, będąc blisko związanym z Gminą Węgliniec i wspólnie realizując projekty mające na celu upowszechnianie kultury fizycznej wśród młodzieży i dorosłych na terenie Gminy i Miasta Węgliniec. Nasza wieloletnia działalność przyczynia się do budowania rozpoznawalności naszej Gminy na szczeblu ponadlokalnym, a także do integracji lokalnej społeczności poprzez sportowe inicjatywy. </w:t>
      </w:r>
    </w:p>
    <w:p w:rsidR="00061B99" w:rsidRPr="00061B99" w:rsidRDefault="00061B99" w:rsidP="00061B99">
      <w:pPr>
        <w:spacing w:after="98" w:line="259" w:lineRule="auto"/>
        <w:ind w:left="10" w:right="43" w:hanging="10"/>
        <w:jc w:val="both"/>
        <w:rPr>
          <w:i/>
          <w:iCs/>
        </w:rPr>
      </w:pPr>
      <w:r w:rsidRPr="00061B99">
        <w:rPr>
          <w:i/>
          <w:iCs/>
        </w:rPr>
        <w:t xml:space="preserve">Decyzja o likwidacji grupy juniorów była dla nas bardzo trudna i poprzedzona została szczegółową analizą sytuacji finansowej klubu. Pragniemy podkreślić, że krok ten był niestety nieunikniony ze względu na znaczne koszty, które przewyższyły nasze możliwości finansowe. Na początku roku finansowego stworzyliśmy budżet, który miał zapewnić funkcjonowanie klubu, w tym grupy juniorów, przez cały rok kalendarzowy. Jednakże w wyniku rosnących kosztów operacyjnych, takich jak wynajem obiektów sportowych, zakup sprzętu, opłaty trenerskie oraz organizacja rozgrywek, fundusze przeznaczone na cały rok zostały wyczerpane już w pierwszym półroczu. </w:t>
      </w:r>
    </w:p>
    <w:p w:rsidR="00061B99" w:rsidRPr="00061B99" w:rsidRDefault="00061B99" w:rsidP="00061B99">
      <w:pPr>
        <w:ind w:left="-15" w:right="39"/>
        <w:jc w:val="both"/>
        <w:rPr>
          <w:i/>
          <w:iCs/>
        </w:rPr>
      </w:pPr>
      <w:r w:rsidRPr="00061B99">
        <w:rPr>
          <w:i/>
          <w:iCs/>
        </w:rPr>
        <w:t xml:space="preserve">W tej sytuacji dalsze utrzymanie grupy juniorów stało się niemożliwe bez narażania klubu na poważne zadłużenie, co mogłoby zagrozić stabilności finansowej całej organizacji. Decyzja o likwidacji grupy juniorów miała na celu zabezpieczenie przyszłości klubu i uniknięcie dalszych problemów finansowych. Środki, które pozostały, zostały przeznaczone na utrzymanie grupy seniorów, aby zapewnić kontynuację działalności klubu. </w:t>
      </w:r>
    </w:p>
    <w:p w:rsidR="00061B99" w:rsidRPr="00061B99" w:rsidRDefault="00061B99" w:rsidP="00061B99">
      <w:pPr>
        <w:ind w:left="-15" w:right="39"/>
        <w:jc w:val="both"/>
        <w:rPr>
          <w:i/>
          <w:iCs/>
        </w:rPr>
      </w:pPr>
      <w:r w:rsidRPr="00061B99">
        <w:rPr>
          <w:i/>
          <w:iCs/>
        </w:rPr>
        <w:t xml:space="preserve">Mamy nadzieję, że w przyszłości uda się przywrócić grupę juniorów, gdy tylko sytuacja finansowa na to pozwoli i uda się znaleźć odpowiednie źródła wsparcia. Liczymy na zrozumienie ze strony Rady Miasta oraz wsparcie w poszukiwaniu możliwości finansowych, które umożliwią wznowienie działalności grup młodzieżowych w naszym klubie. </w:t>
      </w:r>
    </w:p>
    <w:p w:rsidR="00061B99" w:rsidRPr="00061B99" w:rsidRDefault="00061B99" w:rsidP="00061B99">
      <w:pPr>
        <w:spacing w:after="144" w:line="259" w:lineRule="auto"/>
        <w:ind w:left="10" w:right="43" w:hanging="10"/>
        <w:jc w:val="right"/>
        <w:rPr>
          <w:i/>
          <w:iCs/>
        </w:rPr>
      </w:pPr>
      <w:r w:rsidRPr="00061B99">
        <w:rPr>
          <w:i/>
          <w:iCs/>
        </w:rPr>
        <w:t xml:space="preserve">Z wyrazami szacunku, </w:t>
      </w:r>
    </w:p>
    <w:p w:rsidR="00061B99" w:rsidRPr="00061B99" w:rsidRDefault="00061B99" w:rsidP="00061B99">
      <w:pPr>
        <w:spacing w:after="161" w:line="259" w:lineRule="auto"/>
        <w:ind w:left="10" w:right="43" w:hanging="10"/>
        <w:jc w:val="right"/>
        <w:rPr>
          <w:i/>
          <w:iCs/>
        </w:rPr>
      </w:pPr>
      <w:r w:rsidRPr="00061B99">
        <w:rPr>
          <w:i/>
          <w:iCs/>
        </w:rPr>
        <w:t xml:space="preserve">Tomasz Broński - Prezes </w:t>
      </w:r>
    </w:p>
    <w:p w:rsidR="00E7501F" w:rsidRDefault="00061B99" w:rsidP="00857AD0">
      <w:pPr>
        <w:spacing w:after="98" w:line="259" w:lineRule="auto"/>
        <w:ind w:left="10" w:right="43" w:hanging="10"/>
        <w:jc w:val="right"/>
        <w:rPr>
          <w:i/>
          <w:iCs/>
        </w:rPr>
      </w:pPr>
      <w:r w:rsidRPr="00061B99">
        <w:rPr>
          <w:i/>
          <w:iCs/>
        </w:rPr>
        <w:t xml:space="preserve">MGKS Górnik </w:t>
      </w:r>
    </w:p>
    <w:p w:rsidR="00857AD0" w:rsidRDefault="00857AD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4F3590" w:rsidRDefault="004F3590" w:rsidP="00857AD0">
      <w:pPr>
        <w:spacing w:after="98" w:line="259" w:lineRule="auto"/>
        <w:ind w:left="10" w:right="43" w:hanging="10"/>
        <w:jc w:val="right"/>
        <w:rPr>
          <w:i/>
          <w:iCs/>
        </w:rPr>
      </w:pPr>
    </w:p>
    <w:p w:rsidR="00857AD0" w:rsidRPr="00857AD0" w:rsidRDefault="00857AD0" w:rsidP="00857AD0">
      <w:pPr>
        <w:spacing w:after="98" w:line="259" w:lineRule="auto"/>
        <w:ind w:left="10" w:right="43" w:hanging="10"/>
        <w:jc w:val="right"/>
        <w:rPr>
          <w:i/>
          <w:iCs/>
        </w:rPr>
      </w:pPr>
    </w:p>
    <w:p w:rsidR="006814BA" w:rsidRPr="00B66250" w:rsidRDefault="00000000">
      <w:pPr>
        <w:pStyle w:val="myStyle"/>
        <w:spacing w:before="150" w:after="150" w:line="300" w:lineRule="auto"/>
        <w:jc w:val="left"/>
        <w:outlineLvl w:val="3"/>
        <w:rPr>
          <w:lang w:val="pl-PL"/>
        </w:rPr>
      </w:pPr>
      <w:r w:rsidRPr="00B66250">
        <w:rPr>
          <w:rFonts w:ascii="Segoe UI" w:eastAsia="Segoe UI" w:hAnsi="Segoe UI" w:cs="Segoe UI"/>
          <w:color w:val="000000"/>
          <w:sz w:val="30"/>
          <w:szCs w:val="30"/>
          <w:lang w:val="pl-PL"/>
        </w:rPr>
        <w:t>3. Sprawy różne</w:t>
      </w:r>
    </w:p>
    <w:p w:rsidR="004D0305" w:rsidRDefault="001D1A8D" w:rsidP="004D0305">
      <w:pPr>
        <w:spacing w:after="0" w:line="240" w:lineRule="auto"/>
        <w:jc w:val="both"/>
        <w:rPr>
          <w:rFonts w:ascii="Times New Roman" w:hAnsi="Times New Roman" w:cs="Times New Roman"/>
          <w:sz w:val="24"/>
          <w:szCs w:val="24"/>
        </w:rPr>
      </w:pPr>
      <w:r w:rsidRPr="00857AD0">
        <w:rPr>
          <w:rFonts w:ascii="Times New Roman" w:hAnsi="Times New Roman" w:cs="Times New Roman"/>
          <w:sz w:val="24"/>
          <w:szCs w:val="24"/>
        </w:rPr>
        <w:t xml:space="preserve">Przewodniczący Rady Miejskiej Marek Wawrzynek poruszył temat zwrotu diet Radnych </w:t>
      </w:r>
    </w:p>
    <w:p w:rsidR="006814BA" w:rsidRDefault="001D1A8D" w:rsidP="004D0305">
      <w:pPr>
        <w:spacing w:after="0" w:line="240" w:lineRule="auto"/>
        <w:jc w:val="both"/>
        <w:rPr>
          <w:rFonts w:ascii="Times New Roman" w:hAnsi="Times New Roman" w:cs="Times New Roman"/>
          <w:sz w:val="24"/>
          <w:szCs w:val="24"/>
        </w:rPr>
      </w:pPr>
      <w:r w:rsidRPr="00857AD0">
        <w:rPr>
          <w:rFonts w:ascii="Times New Roman" w:hAnsi="Times New Roman" w:cs="Times New Roman"/>
          <w:sz w:val="24"/>
          <w:szCs w:val="24"/>
        </w:rPr>
        <w:t xml:space="preserve">uczestniczących w posiedzeniach zdalnie po 01 lipca 2023 r. </w:t>
      </w:r>
    </w:p>
    <w:p w:rsidR="004D0305" w:rsidRPr="00857AD0" w:rsidRDefault="004D0305" w:rsidP="004D0305">
      <w:pPr>
        <w:spacing w:after="0" w:line="240" w:lineRule="auto"/>
        <w:jc w:val="both"/>
        <w:rPr>
          <w:rFonts w:ascii="Times New Roman" w:hAnsi="Times New Roman" w:cs="Times New Roman"/>
          <w:sz w:val="24"/>
          <w:szCs w:val="24"/>
        </w:rPr>
      </w:pPr>
    </w:p>
    <w:p w:rsidR="00857AD0" w:rsidRPr="00857AD0" w:rsidRDefault="00857AD0">
      <w:pPr>
        <w:rPr>
          <w:rFonts w:ascii="Times New Roman" w:hAnsi="Times New Roman" w:cs="Times New Roman"/>
          <w:sz w:val="24"/>
          <w:szCs w:val="24"/>
        </w:rPr>
      </w:pPr>
      <w:r w:rsidRPr="00857AD0">
        <w:rPr>
          <w:rFonts w:ascii="Times New Roman" w:hAnsi="Times New Roman" w:cs="Times New Roman"/>
          <w:sz w:val="24"/>
          <w:szCs w:val="24"/>
        </w:rPr>
        <w:t xml:space="preserve">O godz. 18:15 Przewodnicząca Komisji Społecznej </w:t>
      </w:r>
      <w:r w:rsidR="004D0305">
        <w:rPr>
          <w:rFonts w:ascii="Times New Roman" w:hAnsi="Times New Roman" w:cs="Times New Roman"/>
          <w:sz w:val="24"/>
          <w:szCs w:val="24"/>
        </w:rPr>
        <w:t xml:space="preserve">Jolanta Gołębska </w:t>
      </w:r>
      <w:r w:rsidRPr="00857AD0">
        <w:rPr>
          <w:rFonts w:ascii="Times New Roman" w:hAnsi="Times New Roman" w:cs="Times New Roman"/>
          <w:sz w:val="24"/>
          <w:szCs w:val="24"/>
        </w:rPr>
        <w:t>zakończyła posiedzenie.</w:t>
      </w:r>
    </w:p>
    <w:p w:rsidR="00857AD0" w:rsidRDefault="00857AD0"/>
    <w:p w:rsidR="00857AD0" w:rsidRDefault="00857AD0"/>
    <w:p w:rsidR="00857AD0" w:rsidRDefault="00857AD0"/>
    <w:p w:rsidR="00A76007" w:rsidRDefault="00A76007"/>
    <w:p w:rsidR="004D0305" w:rsidRPr="009461D7" w:rsidRDefault="009461D7" w:rsidP="009461D7">
      <w:pPr>
        <w:ind w:left="3540" w:firstLine="708"/>
        <w:rPr>
          <w:rFonts w:ascii="Times New Roman" w:hAnsi="Times New Roman" w:cs="Times New Roman"/>
          <w:sz w:val="24"/>
          <w:szCs w:val="24"/>
        </w:rPr>
      </w:pPr>
      <w:r w:rsidRPr="009461D7">
        <w:rPr>
          <w:rFonts w:ascii="Times New Roman" w:hAnsi="Times New Roman" w:cs="Times New Roman"/>
          <w:sz w:val="24"/>
          <w:szCs w:val="24"/>
        </w:rPr>
        <w:t>PRZEWODNICZĄCA KOMISJI</w:t>
      </w:r>
    </w:p>
    <w:p w:rsidR="00A76007" w:rsidRPr="009461D7" w:rsidRDefault="009461D7" w:rsidP="009461D7">
      <w:pPr>
        <w:spacing w:line="480" w:lineRule="auto"/>
        <w:ind w:left="3540" w:firstLine="708"/>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461D7">
        <w:rPr>
          <w:rFonts w:ascii="Times New Roman" w:hAnsi="Times New Roman" w:cs="Times New Roman"/>
          <w:bCs/>
          <w:sz w:val="24"/>
          <w:szCs w:val="24"/>
        </w:rPr>
        <w:t>JOLANTA GOŁĘBSKA</w:t>
      </w:r>
    </w:p>
    <w:p w:rsidR="00A76007" w:rsidRDefault="00A76007" w:rsidP="00A76007"/>
    <w:p w:rsidR="00A76007" w:rsidRDefault="00A76007" w:rsidP="00A76007"/>
    <w:p w:rsidR="004D0305" w:rsidRDefault="004D0305" w:rsidP="00A76007"/>
    <w:p w:rsidR="004D0305" w:rsidRDefault="004D0305" w:rsidP="00A76007"/>
    <w:p w:rsidR="004D0305" w:rsidRDefault="004D0305" w:rsidP="00A76007"/>
    <w:p w:rsidR="004D0305" w:rsidRDefault="004D0305" w:rsidP="00A76007"/>
    <w:p w:rsidR="004D0305" w:rsidRDefault="004D0305" w:rsidP="00A76007"/>
    <w:p w:rsidR="00A76007" w:rsidRPr="003D34F9" w:rsidRDefault="00A76007" w:rsidP="00A76007">
      <w:pPr>
        <w:spacing w:after="0"/>
        <w:jc w:val="both"/>
        <w:rPr>
          <w:rFonts w:ascii="Times New Roman" w:hAnsi="Times New Roman" w:cs="Times New Roman"/>
          <w:b/>
          <w:sz w:val="20"/>
          <w:szCs w:val="20"/>
          <w:u w:val="single"/>
        </w:rPr>
      </w:pPr>
      <w:r>
        <w:rPr>
          <w:rFonts w:ascii="Times New Roman" w:hAnsi="Times New Roman" w:cs="Times New Roman"/>
          <w:sz w:val="18"/>
          <w:szCs w:val="18"/>
          <w:u w:val="single"/>
        </w:rPr>
        <w:t>Protokołowała</w:t>
      </w:r>
      <w:r w:rsidRPr="003D34F9">
        <w:rPr>
          <w:rFonts w:ascii="Times New Roman" w:hAnsi="Times New Roman" w:cs="Times New Roman"/>
          <w:sz w:val="18"/>
          <w:szCs w:val="18"/>
          <w:u w:val="single"/>
        </w:rPr>
        <w:t>;</w:t>
      </w:r>
    </w:p>
    <w:p w:rsidR="00A76007" w:rsidRPr="003D34F9" w:rsidRDefault="00A76007" w:rsidP="00A76007">
      <w:pPr>
        <w:spacing w:after="0"/>
        <w:rPr>
          <w:rFonts w:ascii="Times New Roman" w:hAnsi="Times New Roman" w:cs="Times New Roman"/>
          <w:sz w:val="18"/>
          <w:szCs w:val="18"/>
        </w:rPr>
      </w:pPr>
      <w:r>
        <w:rPr>
          <w:rFonts w:ascii="Times New Roman" w:hAnsi="Times New Roman" w:cs="Times New Roman"/>
          <w:sz w:val="18"/>
          <w:szCs w:val="18"/>
        </w:rPr>
        <w:t>Justyna Bieńkowska</w:t>
      </w:r>
    </w:p>
    <w:p w:rsidR="00A76007" w:rsidRPr="003D34F9" w:rsidRDefault="00A76007" w:rsidP="00A76007">
      <w:pPr>
        <w:spacing w:after="0"/>
        <w:rPr>
          <w:rFonts w:ascii="Times New Roman" w:hAnsi="Times New Roman" w:cs="Times New Roman"/>
          <w:sz w:val="18"/>
          <w:szCs w:val="18"/>
        </w:rPr>
      </w:pPr>
      <w:r w:rsidRPr="003D34F9">
        <w:rPr>
          <w:rFonts w:ascii="Times New Roman" w:hAnsi="Times New Roman" w:cs="Times New Roman"/>
          <w:sz w:val="18"/>
          <w:szCs w:val="18"/>
        </w:rPr>
        <w:t>wz. Referent ds. obsługi Biura Rady Miejskiej</w:t>
      </w:r>
    </w:p>
    <w:p w:rsidR="00A76007" w:rsidRPr="00686450" w:rsidRDefault="00A76007" w:rsidP="00A76007">
      <w:pPr>
        <w:spacing w:after="0"/>
        <w:rPr>
          <w:rFonts w:ascii="Times New Roman" w:hAnsi="Times New Roman" w:cs="Times New Roman"/>
          <w:sz w:val="18"/>
          <w:szCs w:val="18"/>
        </w:rPr>
      </w:pPr>
      <w:r w:rsidRPr="00977E4F">
        <w:rPr>
          <w:rFonts w:ascii="Times New Roman" w:hAnsi="Times New Roman" w:cs="Times New Roman"/>
          <w:sz w:val="18"/>
          <w:szCs w:val="18"/>
        </w:rPr>
        <w:t xml:space="preserve">Węgliniec, dn. </w:t>
      </w:r>
      <w:r>
        <w:rPr>
          <w:rFonts w:ascii="Times New Roman" w:hAnsi="Times New Roman" w:cs="Times New Roman"/>
          <w:sz w:val="18"/>
          <w:szCs w:val="18"/>
        </w:rPr>
        <w:t xml:space="preserve">04 listopada </w:t>
      </w:r>
      <w:r w:rsidRPr="00977E4F">
        <w:rPr>
          <w:rFonts w:ascii="Times New Roman" w:hAnsi="Times New Roman" w:cs="Times New Roman"/>
          <w:sz w:val="18"/>
          <w:szCs w:val="18"/>
        </w:rPr>
        <w:t>202</w:t>
      </w:r>
      <w:r>
        <w:rPr>
          <w:rFonts w:ascii="Times New Roman" w:hAnsi="Times New Roman" w:cs="Times New Roman"/>
          <w:sz w:val="18"/>
          <w:szCs w:val="18"/>
        </w:rPr>
        <w:t>4</w:t>
      </w:r>
      <w:r w:rsidRPr="00977E4F">
        <w:rPr>
          <w:rFonts w:ascii="Times New Roman" w:hAnsi="Times New Roman" w:cs="Times New Roman"/>
          <w:sz w:val="18"/>
          <w:szCs w:val="18"/>
        </w:rPr>
        <w:t xml:space="preserve"> r. </w:t>
      </w:r>
    </w:p>
    <w:p w:rsidR="001D1A8D" w:rsidRPr="00B66250" w:rsidRDefault="001D1A8D"/>
    <w:p w:rsidR="006814BA" w:rsidRPr="00B66250" w:rsidRDefault="006814BA"/>
    <w:p w:rsidR="006814BA" w:rsidRDefault="006814BA">
      <w:pPr>
        <w:pStyle w:val="myStyle"/>
        <w:spacing w:before="2" w:after="2" w:line="240" w:lineRule="auto"/>
        <w:ind w:left="240" w:right="240"/>
        <w:jc w:val="left"/>
      </w:pPr>
    </w:p>
    <w:sectPr w:rsidR="006814BA" w:rsidSect="00A76007">
      <w:pgSz w:w="11906" w:h="16838" w:code="9"/>
      <w:pgMar w:top="426" w:right="1701"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D0DAA" w:rsidRPr="00B66250" w:rsidRDefault="00CD0DAA" w:rsidP="006E0FDA">
      <w:pPr>
        <w:spacing w:after="0" w:line="240" w:lineRule="auto"/>
      </w:pPr>
      <w:r w:rsidRPr="00B66250">
        <w:separator/>
      </w:r>
    </w:p>
  </w:endnote>
  <w:endnote w:type="continuationSeparator" w:id="0">
    <w:p w:rsidR="00CD0DAA" w:rsidRPr="00B66250" w:rsidRDefault="00CD0DAA" w:rsidP="006E0FDA">
      <w:pPr>
        <w:spacing w:after="0" w:line="240" w:lineRule="auto"/>
      </w:pPr>
      <w:r w:rsidRPr="00B662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D0DAA" w:rsidRPr="00B66250" w:rsidRDefault="00CD0DAA" w:rsidP="006E0FDA">
      <w:pPr>
        <w:spacing w:after="0" w:line="240" w:lineRule="auto"/>
      </w:pPr>
      <w:r w:rsidRPr="00B66250">
        <w:separator/>
      </w:r>
    </w:p>
  </w:footnote>
  <w:footnote w:type="continuationSeparator" w:id="0">
    <w:p w:rsidR="00CD0DAA" w:rsidRPr="00B66250" w:rsidRDefault="00CD0DAA" w:rsidP="006E0FDA">
      <w:pPr>
        <w:spacing w:after="0" w:line="240" w:lineRule="auto"/>
      </w:pPr>
      <w:r w:rsidRPr="00B6625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C657F1"/>
    <w:multiLevelType w:val="hybridMultilevel"/>
    <w:tmpl w:val="F85EF9E8"/>
    <w:lvl w:ilvl="0" w:tplc="655295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F076957"/>
    <w:multiLevelType w:val="hybridMultilevel"/>
    <w:tmpl w:val="0E8A07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F1C6F00"/>
    <w:multiLevelType w:val="hybridMultilevel"/>
    <w:tmpl w:val="64E296B2"/>
    <w:lvl w:ilvl="0" w:tplc="49277522">
      <w:start w:val="1"/>
      <w:numFmt w:val="decimal"/>
      <w:lvlText w:val="%1."/>
      <w:lvlJc w:val="left"/>
      <w:pPr>
        <w:ind w:left="720" w:hanging="360"/>
      </w:pPr>
    </w:lvl>
    <w:lvl w:ilvl="1" w:tplc="49277522" w:tentative="1">
      <w:start w:val="1"/>
      <w:numFmt w:val="lowerLetter"/>
      <w:lvlText w:val="%2."/>
      <w:lvlJc w:val="left"/>
      <w:pPr>
        <w:ind w:left="1440" w:hanging="360"/>
      </w:pPr>
    </w:lvl>
    <w:lvl w:ilvl="2" w:tplc="49277522" w:tentative="1">
      <w:start w:val="1"/>
      <w:numFmt w:val="lowerRoman"/>
      <w:lvlText w:val="%3."/>
      <w:lvlJc w:val="right"/>
      <w:pPr>
        <w:ind w:left="2160" w:hanging="180"/>
      </w:pPr>
    </w:lvl>
    <w:lvl w:ilvl="3" w:tplc="49277522" w:tentative="1">
      <w:start w:val="1"/>
      <w:numFmt w:val="decimal"/>
      <w:lvlText w:val="%4."/>
      <w:lvlJc w:val="left"/>
      <w:pPr>
        <w:ind w:left="2880" w:hanging="360"/>
      </w:pPr>
    </w:lvl>
    <w:lvl w:ilvl="4" w:tplc="49277522" w:tentative="1">
      <w:start w:val="1"/>
      <w:numFmt w:val="lowerLetter"/>
      <w:lvlText w:val="%5."/>
      <w:lvlJc w:val="left"/>
      <w:pPr>
        <w:ind w:left="3600" w:hanging="360"/>
      </w:pPr>
    </w:lvl>
    <w:lvl w:ilvl="5" w:tplc="49277522" w:tentative="1">
      <w:start w:val="1"/>
      <w:numFmt w:val="lowerRoman"/>
      <w:lvlText w:val="%6."/>
      <w:lvlJc w:val="right"/>
      <w:pPr>
        <w:ind w:left="4320" w:hanging="180"/>
      </w:pPr>
    </w:lvl>
    <w:lvl w:ilvl="6" w:tplc="49277522" w:tentative="1">
      <w:start w:val="1"/>
      <w:numFmt w:val="decimal"/>
      <w:lvlText w:val="%7."/>
      <w:lvlJc w:val="left"/>
      <w:pPr>
        <w:ind w:left="5040" w:hanging="360"/>
      </w:pPr>
    </w:lvl>
    <w:lvl w:ilvl="7" w:tplc="49277522" w:tentative="1">
      <w:start w:val="1"/>
      <w:numFmt w:val="lowerLetter"/>
      <w:lvlText w:val="%8."/>
      <w:lvlJc w:val="left"/>
      <w:pPr>
        <w:ind w:left="5760" w:hanging="360"/>
      </w:pPr>
    </w:lvl>
    <w:lvl w:ilvl="8" w:tplc="49277522"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6433933">
    <w:abstractNumId w:val="4"/>
  </w:num>
  <w:num w:numId="2" w16cid:durableId="1740711450">
    <w:abstractNumId w:val="6"/>
  </w:num>
  <w:num w:numId="3" w16cid:durableId="1561401395">
    <w:abstractNumId w:val="9"/>
  </w:num>
  <w:num w:numId="4" w16cid:durableId="1729646615">
    <w:abstractNumId w:val="5"/>
  </w:num>
  <w:num w:numId="5" w16cid:durableId="1248734558">
    <w:abstractNumId w:val="2"/>
  </w:num>
  <w:num w:numId="6" w16cid:durableId="1231309969">
    <w:abstractNumId w:val="1"/>
  </w:num>
  <w:num w:numId="7" w16cid:durableId="1391462164">
    <w:abstractNumId w:val="3"/>
  </w:num>
  <w:num w:numId="8" w16cid:durableId="364796275">
    <w:abstractNumId w:val="0"/>
  </w:num>
  <w:num w:numId="9" w16cid:durableId="1514492295">
    <w:abstractNumId w:val="8"/>
  </w:num>
  <w:num w:numId="10" w16cid:durableId="6882627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21FEF"/>
    <w:rsid w:val="00061B99"/>
    <w:rsid w:val="00065F9C"/>
    <w:rsid w:val="00095895"/>
    <w:rsid w:val="000C7C6A"/>
    <w:rsid w:val="000F6147"/>
    <w:rsid w:val="00112029"/>
    <w:rsid w:val="00135412"/>
    <w:rsid w:val="001D1A8D"/>
    <w:rsid w:val="001F12DB"/>
    <w:rsid w:val="00284CBD"/>
    <w:rsid w:val="002C1F26"/>
    <w:rsid w:val="00355FC4"/>
    <w:rsid w:val="00361FF4"/>
    <w:rsid w:val="00366250"/>
    <w:rsid w:val="00372FBF"/>
    <w:rsid w:val="003903A3"/>
    <w:rsid w:val="003B5299"/>
    <w:rsid w:val="004576F6"/>
    <w:rsid w:val="00480772"/>
    <w:rsid w:val="00493A0C"/>
    <w:rsid w:val="004C3DD4"/>
    <w:rsid w:val="004D0305"/>
    <w:rsid w:val="004D6B48"/>
    <w:rsid w:val="004F3590"/>
    <w:rsid w:val="004F35DA"/>
    <w:rsid w:val="00531A4E"/>
    <w:rsid w:val="00535F5A"/>
    <w:rsid w:val="00555F58"/>
    <w:rsid w:val="006814BA"/>
    <w:rsid w:val="006B1134"/>
    <w:rsid w:val="006C0B21"/>
    <w:rsid w:val="006E082D"/>
    <w:rsid w:val="006E6663"/>
    <w:rsid w:val="00786BD6"/>
    <w:rsid w:val="008060F2"/>
    <w:rsid w:val="00857AD0"/>
    <w:rsid w:val="008B3AC2"/>
    <w:rsid w:val="008F680D"/>
    <w:rsid w:val="009461D7"/>
    <w:rsid w:val="00A44C84"/>
    <w:rsid w:val="00A76007"/>
    <w:rsid w:val="00AC07BE"/>
    <w:rsid w:val="00AC197E"/>
    <w:rsid w:val="00B21D59"/>
    <w:rsid w:val="00B66250"/>
    <w:rsid w:val="00BD419F"/>
    <w:rsid w:val="00CA18D1"/>
    <w:rsid w:val="00CC7280"/>
    <w:rsid w:val="00CD0DAA"/>
    <w:rsid w:val="00D011CC"/>
    <w:rsid w:val="00D055CA"/>
    <w:rsid w:val="00D35402"/>
    <w:rsid w:val="00D91DF9"/>
    <w:rsid w:val="00DA3A07"/>
    <w:rsid w:val="00DF064E"/>
    <w:rsid w:val="00E7501F"/>
    <w:rsid w:val="00F42A4C"/>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DBC3"/>
  <w15:docId w15:val="{6F855ACE-C35F-4EC4-813F-66E87B870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styleId="Akapitzlist">
    <w:name w:val="List Paragraph"/>
    <w:basedOn w:val="Normalny"/>
    <w:uiPriority w:val="99"/>
    <w:unhideWhenUsed/>
    <w:rsid w:val="00A76007"/>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1232</Words>
  <Characters>7394</Characters>
  <Application>Microsoft Office Word</Application>
  <DocSecurity>0</DocSecurity>
  <Lines>61</Lines>
  <Paragraphs>17</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2</cp:revision>
  <dcterms:created xsi:type="dcterms:W3CDTF">2024-12-04T11:14:00Z</dcterms:created>
  <dcterms:modified xsi:type="dcterms:W3CDTF">2024-12-04T11:14:00Z</dcterms:modified>
</cp:coreProperties>
</file>