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E681B" w14:textId="4E2C6296" w:rsidR="008F3A4A" w:rsidRPr="007F10A4" w:rsidRDefault="008F3A4A" w:rsidP="008F3A4A">
      <w:pPr>
        <w:pStyle w:val="NormalnyWeb"/>
        <w:spacing w:before="0" w:beforeAutospacing="0" w:after="0" w:afterAutospacing="0"/>
        <w:jc w:val="center"/>
        <w:rPr>
          <w:b/>
          <w:bCs/>
          <w:sz w:val="36"/>
          <w:szCs w:val="36"/>
        </w:rPr>
      </w:pPr>
      <w:r w:rsidRPr="007F10A4">
        <w:rPr>
          <w:b/>
          <w:bCs/>
          <w:sz w:val="36"/>
          <w:szCs w:val="36"/>
        </w:rPr>
        <w:t>Protokół nr XXXIV/21</w:t>
      </w:r>
    </w:p>
    <w:p w14:paraId="0CACDCDB" w14:textId="77777777" w:rsidR="008F3A4A" w:rsidRPr="007F10A4" w:rsidRDefault="008F3A4A" w:rsidP="008F3A4A">
      <w:pPr>
        <w:spacing w:after="0" w:line="240" w:lineRule="auto"/>
        <w:jc w:val="center"/>
        <w:rPr>
          <w:rFonts w:ascii="Times New Roman" w:hAnsi="Times New Roman" w:cs="Times New Roman"/>
          <w:b/>
          <w:sz w:val="24"/>
          <w:szCs w:val="24"/>
          <w:lang w:val="pl-PL"/>
        </w:rPr>
      </w:pPr>
      <w:r w:rsidRPr="007F10A4">
        <w:rPr>
          <w:rFonts w:ascii="Times New Roman" w:hAnsi="Times New Roman" w:cs="Times New Roman"/>
          <w:b/>
          <w:sz w:val="24"/>
          <w:szCs w:val="24"/>
          <w:lang w:val="pl-PL"/>
        </w:rPr>
        <w:t>sesji Rady Miejskiej Węglińca</w:t>
      </w:r>
    </w:p>
    <w:p w14:paraId="5EA17993" w14:textId="759F9ED9" w:rsidR="008F3A4A" w:rsidRPr="007F10A4" w:rsidRDefault="008F3A4A" w:rsidP="008F3A4A">
      <w:pPr>
        <w:spacing w:after="0" w:line="240" w:lineRule="auto"/>
        <w:jc w:val="center"/>
        <w:rPr>
          <w:rFonts w:ascii="Times New Roman" w:hAnsi="Times New Roman" w:cs="Times New Roman"/>
          <w:b/>
          <w:sz w:val="24"/>
          <w:szCs w:val="24"/>
          <w:lang w:val="pl-PL"/>
        </w:rPr>
      </w:pPr>
      <w:r w:rsidRPr="007F10A4">
        <w:rPr>
          <w:rFonts w:ascii="Times New Roman" w:hAnsi="Times New Roman" w:cs="Times New Roman"/>
          <w:b/>
          <w:sz w:val="24"/>
          <w:szCs w:val="24"/>
          <w:lang w:val="pl-PL"/>
        </w:rPr>
        <w:t xml:space="preserve">w dniu 14 maja 2021 r. </w:t>
      </w:r>
    </w:p>
    <w:p w14:paraId="73C1E932" w14:textId="77777777" w:rsidR="008F3A4A" w:rsidRPr="007F10A4" w:rsidRDefault="008F3A4A" w:rsidP="008F3A4A">
      <w:pPr>
        <w:spacing w:after="0" w:line="240" w:lineRule="auto"/>
        <w:jc w:val="center"/>
        <w:rPr>
          <w:rFonts w:ascii="Times New Roman" w:hAnsi="Times New Roman" w:cs="Times New Roman"/>
          <w:b/>
          <w:lang w:val="pl-PL"/>
        </w:rPr>
      </w:pPr>
    </w:p>
    <w:p w14:paraId="711C1979" w14:textId="77777777" w:rsidR="008F3A4A" w:rsidRPr="007F10A4" w:rsidRDefault="008F3A4A" w:rsidP="008F3A4A">
      <w:pPr>
        <w:spacing w:after="0" w:line="240" w:lineRule="auto"/>
        <w:jc w:val="center"/>
        <w:rPr>
          <w:rFonts w:ascii="Times New Roman" w:hAnsi="Times New Roman" w:cs="Times New Roman"/>
          <w:b/>
          <w:lang w:val="pl-PL"/>
        </w:rPr>
      </w:pPr>
    </w:p>
    <w:p w14:paraId="5E0A2FF7" w14:textId="09BABE23" w:rsidR="008F3A4A" w:rsidRPr="007F10A4" w:rsidRDefault="008F3A4A" w:rsidP="008F3A4A">
      <w:pPr>
        <w:pStyle w:val="myStyle"/>
        <w:spacing w:after="0" w:line="240" w:lineRule="auto"/>
        <w:ind w:right="-1" w:firstLine="284"/>
        <w:jc w:val="both"/>
        <w:rPr>
          <w:rFonts w:ascii="Times New Roman" w:hAnsi="Times New Roman" w:cs="Times New Roman"/>
          <w:lang w:val="pl-PL"/>
        </w:rPr>
      </w:pPr>
      <w:r w:rsidRPr="007F10A4">
        <w:rPr>
          <w:rFonts w:ascii="Times New Roman" w:hAnsi="Times New Roman" w:cs="Times New Roman"/>
          <w:lang w:val="pl-PL"/>
        </w:rPr>
        <w:t>O godzinie 12:</w:t>
      </w:r>
      <w:r w:rsidR="00F113E7" w:rsidRPr="007F10A4">
        <w:rPr>
          <w:rFonts w:ascii="Times New Roman" w:hAnsi="Times New Roman" w:cs="Times New Roman"/>
          <w:lang w:val="pl-PL"/>
        </w:rPr>
        <w:t>06</w:t>
      </w:r>
      <w:r w:rsidRPr="007F10A4">
        <w:rPr>
          <w:rFonts w:ascii="Times New Roman" w:hAnsi="Times New Roman" w:cs="Times New Roman"/>
          <w:lang w:val="pl-PL"/>
        </w:rPr>
        <w:t xml:space="preserve"> Przewodniczący Rady Marek Wawrzynek otworzył obrady wypowiadając oficjalną formułę: </w:t>
      </w:r>
      <w:r w:rsidRPr="007F10A4">
        <w:rPr>
          <w:rFonts w:ascii="Times New Roman" w:hAnsi="Times New Roman" w:cs="Times New Roman"/>
          <w:i/>
          <w:iCs/>
          <w:lang w:val="pl-PL"/>
        </w:rPr>
        <w:t>„Otwieram trzydziestą czwartą nadzwyczajną sesję Rady Miejskiej Węglińca</w:t>
      </w:r>
      <w:r w:rsidRPr="007F10A4">
        <w:rPr>
          <w:rFonts w:ascii="Times New Roman" w:hAnsi="Times New Roman" w:cs="Times New Roman"/>
          <w:lang w:val="pl-PL"/>
        </w:rPr>
        <w:t>”. Powitał wszystkich zebranych i poinformował, że w posiedzeniu bierze udział dwunastu radnych, w związku z powyższym stwierdził, że obrady są prawomocne.</w:t>
      </w:r>
    </w:p>
    <w:p w14:paraId="47DEFE0E" w14:textId="77777777" w:rsidR="008F3A4A" w:rsidRPr="007F10A4" w:rsidRDefault="008F3A4A" w:rsidP="008F3A4A">
      <w:pPr>
        <w:pStyle w:val="myStyle"/>
        <w:spacing w:after="0" w:line="240" w:lineRule="auto"/>
        <w:ind w:left="480" w:right="480"/>
        <w:rPr>
          <w:rFonts w:ascii="Times New Roman" w:hAnsi="Times New Roman" w:cs="Times New Roman"/>
          <w:lang w:val="pl-PL"/>
        </w:rPr>
      </w:pPr>
    </w:p>
    <w:p w14:paraId="79465D0A" w14:textId="54A2BED1" w:rsidR="00B311E1" w:rsidRPr="007F10A4" w:rsidRDefault="008F3A4A" w:rsidP="007F10A4">
      <w:pPr>
        <w:pStyle w:val="myStyle"/>
        <w:spacing w:after="0" w:line="240" w:lineRule="auto"/>
        <w:ind w:left="480" w:right="480"/>
        <w:rPr>
          <w:rFonts w:ascii="Times New Roman" w:hAnsi="Times New Roman" w:cs="Times New Roman"/>
          <w:sz w:val="24"/>
          <w:szCs w:val="24"/>
          <w:lang w:val="pl-PL"/>
        </w:rPr>
      </w:pPr>
      <w:r w:rsidRPr="007F10A4">
        <w:rPr>
          <w:rFonts w:ascii="Times New Roman" w:hAnsi="Times New Roman" w:cs="Times New Roman"/>
          <w:color w:val="000000"/>
          <w:sz w:val="24"/>
          <w:szCs w:val="24"/>
          <w:lang w:val="pl-PL"/>
        </w:rPr>
        <w:t>LISTA RADNYCH OBECNYCH NA SESJI</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890"/>
        <w:gridCol w:w="2437"/>
        <w:gridCol w:w="2407"/>
        <w:gridCol w:w="1259"/>
        <w:gridCol w:w="2079"/>
      </w:tblGrid>
      <w:tr w:rsidR="00B311E1" w:rsidRPr="007F10A4" w14:paraId="5DB30504" w14:textId="77777777" w:rsidTr="005449D0">
        <w:tc>
          <w:tcPr>
            <w:tcW w:w="890" w:type="dxa"/>
            <w:tcBorders>
              <w:bottom w:val="single" w:sz="5" w:space="0" w:color="DDDDDD"/>
            </w:tcBorders>
            <w:shd w:val="clear" w:color="auto" w:fill="F1F1F1"/>
            <w:tcMar>
              <w:top w:w="120" w:type="dxa"/>
              <w:left w:w="240" w:type="dxa"/>
              <w:bottom w:w="120" w:type="dxa"/>
              <w:right w:w="120" w:type="dxa"/>
            </w:tcMar>
          </w:tcPr>
          <w:p w14:paraId="1B6C53A1"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2437" w:type="dxa"/>
            <w:tcBorders>
              <w:bottom w:val="single" w:sz="5" w:space="0" w:color="DDDDDD"/>
            </w:tcBorders>
            <w:shd w:val="clear" w:color="auto" w:fill="F1F1F1"/>
            <w:tcMar>
              <w:top w:w="120" w:type="dxa"/>
              <w:left w:w="120" w:type="dxa"/>
              <w:bottom w:w="120" w:type="dxa"/>
              <w:right w:w="120" w:type="dxa"/>
            </w:tcMar>
          </w:tcPr>
          <w:p w14:paraId="25D0F8DE"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2407" w:type="dxa"/>
            <w:tcBorders>
              <w:bottom w:val="single" w:sz="5" w:space="0" w:color="DDDDDD"/>
            </w:tcBorders>
            <w:shd w:val="clear" w:color="auto" w:fill="F1F1F1"/>
            <w:tcMar>
              <w:top w:w="120" w:type="dxa"/>
              <w:left w:w="120" w:type="dxa"/>
              <w:bottom w:w="120" w:type="dxa"/>
              <w:right w:w="120" w:type="dxa"/>
            </w:tcMar>
          </w:tcPr>
          <w:p w14:paraId="5CE82B06" w14:textId="6D0C7B01" w:rsidR="00B311E1" w:rsidRPr="007F10A4" w:rsidRDefault="009A3604">
            <w:pPr>
              <w:spacing w:after="0" w:line="240" w:lineRule="auto"/>
              <w:rPr>
                <w:lang w:val="pl-PL"/>
              </w:rPr>
            </w:pPr>
            <w:r w:rsidRPr="007F10A4">
              <w:rPr>
                <w:color w:val="000000"/>
                <w:sz w:val="18"/>
                <w:szCs w:val="18"/>
                <w:shd w:val="clear" w:color="auto" w:fill="F1F1F1"/>
                <w:lang w:val="pl-PL"/>
              </w:rPr>
              <w:t>imię</w:t>
            </w:r>
          </w:p>
        </w:tc>
        <w:tc>
          <w:tcPr>
            <w:tcW w:w="1259" w:type="dxa"/>
            <w:tcBorders>
              <w:bottom w:val="single" w:sz="5" w:space="0" w:color="DDDDDD"/>
            </w:tcBorders>
            <w:shd w:val="clear" w:color="auto" w:fill="F1F1F1"/>
            <w:tcMar>
              <w:top w:w="120" w:type="dxa"/>
              <w:left w:w="120" w:type="dxa"/>
              <w:bottom w:w="120" w:type="dxa"/>
              <w:right w:w="120" w:type="dxa"/>
            </w:tcMar>
          </w:tcPr>
          <w:p w14:paraId="51C75EDE" w14:textId="77777777" w:rsidR="00B311E1" w:rsidRPr="007F10A4" w:rsidRDefault="00911A75">
            <w:pPr>
              <w:spacing w:after="0" w:line="240" w:lineRule="auto"/>
              <w:rPr>
                <w:lang w:val="pl-PL"/>
              </w:rPr>
            </w:pPr>
            <w:r w:rsidRPr="007F10A4">
              <w:rPr>
                <w:color w:val="000000"/>
                <w:sz w:val="18"/>
                <w:szCs w:val="18"/>
                <w:shd w:val="clear" w:color="auto" w:fill="F1F1F1"/>
                <w:lang w:val="pl-PL"/>
              </w:rPr>
              <w:t>status</w:t>
            </w:r>
          </w:p>
        </w:tc>
        <w:tc>
          <w:tcPr>
            <w:tcW w:w="2079" w:type="dxa"/>
            <w:tcBorders>
              <w:bottom w:val="single" w:sz="5" w:space="0" w:color="DDDDDD"/>
            </w:tcBorders>
            <w:shd w:val="clear" w:color="auto" w:fill="F1F1F1"/>
            <w:tcMar>
              <w:top w:w="120" w:type="dxa"/>
              <w:left w:w="120" w:type="dxa"/>
              <w:bottom w:w="120" w:type="dxa"/>
              <w:right w:w="120" w:type="dxa"/>
            </w:tcMar>
          </w:tcPr>
          <w:p w14:paraId="688F54BF" w14:textId="120AEDB1" w:rsidR="00B311E1" w:rsidRPr="007F10A4" w:rsidRDefault="00B311E1">
            <w:pPr>
              <w:spacing w:after="0" w:line="240" w:lineRule="auto"/>
              <w:jc w:val="center"/>
              <w:rPr>
                <w:lang w:val="pl-PL"/>
              </w:rPr>
            </w:pPr>
          </w:p>
        </w:tc>
      </w:tr>
      <w:tr w:rsidR="00B311E1" w:rsidRPr="007F10A4" w14:paraId="079CF2FA"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37D45E4B"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2437" w:type="dxa"/>
            <w:tcBorders>
              <w:bottom w:val="single" w:sz="5" w:space="0" w:color="DDDDDD"/>
            </w:tcBorders>
            <w:shd w:val="clear" w:color="auto" w:fill="F1F1F1"/>
            <w:tcMar>
              <w:top w:w="120" w:type="dxa"/>
              <w:left w:w="120" w:type="dxa"/>
              <w:bottom w:w="120" w:type="dxa"/>
              <w:right w:w="120" w:type="dxa"/>
            </w:tcMar>
          </w:tcPr>
          <w:p w14:paraId="6932360A"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2407" w:type="dxa"/>
            <w:tcBorders>
              <w:bottom w:val="single" w:sz="5" w:space="0" w:color="DDDDDD"/>
            </w:tcBorders>
            <w:shd w:val="clear" w:color="auto" w:fill="F1F1F1"/>
            <w:tcMar>
              <w:top w:w="120" w:type="dxa"/>
              <w:left w:w="120" w:type="dxa"/>
              <w:bottom w:w="120" w:type="dxa"/>
              <w:right w:w="120" w:type="dxa"/>
            </w:tcMar>
          </w:tcPr>
          <w:p w14:paraId="465012D2"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1259" w:type="dxa"/>
            <w:tcBorders>
              <w:bottom w:val="single" w:sz="5" w:space="0" w:color="DDDDDD"/>
            </w:tcBorders>
            <w:shd w:val="clear" w:color="auto" w:fill="F1F1F1"/>
            <w:tcMar>
              <w:top w:w="120" w:type="dxa"/>
              <w:left w:w="120" w:type="dxa"/>
              <w:bottom w:w="120" w:type="dxa"/>
              <w:right w:w="120" w:type="dxa"/>
            </w:tcMar>
          </w:tcPr>
          <w:p w14:paraId="08EEDF6E" w14:textId="77777777" w:rsidR="00B311E1" w:rsidRPr="007F10A4" w:rsidRDefault="00911A75">
            <w:pPr>
              <w:spacing w:after="0" w:line="240" w:lineRule="auto"/>
              <w:rPr>
                <w:lang w:val="pl-PL"/>
              </w:rPr>
            </w:pPr>
            <w:r w:rsidRPr="007F10A4">
              <w:rPr>
                <w:color w:val="000000"/>
                <w:sz w:val="18"/>
                <w:szCs w:val="18"/>
                <w:shd w:val="clear" w:color="auto" w:fill="F1F1F1"/>
                <w:lang w:val="pl-PL"/>
              </w:rPr>
              <w:t>obecna</w:t>
            </w:r>
          </w:p>
        </w:tc>
        <w:tc>
          <w:tcPr>
            <w:tcW w:w="2079" w:type="dxa"/>
            <w:tcBorders>
              <w:bottom w:val="single" w:sz="5" w:space="0" w:color="DDDDDD"/>
            </w:tcBorders>
            <w:shd w:val="clear" w:color="auto" w:fill="F1F1F1"/>
            <w:tcMar>
              <w:top w:w="120" w:type="dxa"/>
              <w:left w:w="120" w:type="dxa"/>
              <w:bottom w:w="120" w:type="dxa"/>
              <w:right w:w="120" w:type="dxa"/>
            </w:tcMar>
          </w:tcPr>
          <w:p w14:paraId="4EFE29F8"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4C726C3A"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2B22192B"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2437" w:type="dxa"/>
            <w:tcBorders>
              <w:bottom w:val="single" w:sz="5" w:space="0" w:color="DDDDDD"/>
            </w:tcBorders>
            <w:shd w:val="clear" w:color="auto" w:fill="FFFFFF"/>
            <w:tcMar>
              <w:top w:w="120" w:type="dxa"/>
              <w:left w:w="120" w:type="dxa"/>
              <w:bottom w:w="120" w:type="dxa"/>
              <w:right w:w="120" w:type="dxa"/>
            </w:tcMar>
          </w:tcPr>
          <w:p w14:paraId="562C50E0"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2407" w:type="dxa"/>
            <w:tcBorders>
              <w:bottom w:val="single" w:sz="5" w:space="0" w:color="DDDDDD"/>
            </w:tcBorders>
            <w:shd w:val="clear" w:color="auto" w:fill="FFFFFF"/>
            <w:tcMar>
              <w:top w:w="120" w:type="dxa"/>
              <w:left w:w="120" w:type="dxa"/>
              <w:bottom w:w="120" w:type="dxa"/>
              <w:right w:w="120" w:type="dxa"/>
            </w:tcMar>
          </w:tcPr>
          <w:p w14:paraId="7D277B6F"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1259" w:type="dxa"/>
            <w:tcBorders>
              <w:bottom w:val="single" w:sz="5" w:space="0" w:color="DDDDDD"/>
            </w:tcBorders>
            <w:shd w:val="clear" w:color="auto" w:fill="FFFFFF"/>
            <w:tcMar>
              <w:top w:w="120" w:type="dxa"/>
              <w:left w:w="120" w:type="dxa"/>
              <w:bottom w:w="120" w:type="dxa"/>
              <w:right w:w="120" w:type="dxa"/>
            </w:tcMar>
          </w:tcPr>
          <w:p w14:paraId="6EB75E43" w14:textId="77777777" w:rsidR="00B311E1" w:rsidRPr="007F10A4" w:rsidRDefault="00911A75">
            <w:pPr>
              <w:spacing w:after="0" w:line="240" w:lineRule="auto"/>
              <w:rPr>
                <w:lang w:val="pl-PL"/>
              </w:rPr>
            </w:pPr>
            <w:r w:rsidRPr="007F10A4">
              <w:rPr>
                <w:color w:val="000000"/>
                <w:sz w:val="18"/>
                <w:szCs w:val="18"/>
                <w:shd w:val="clear" w:color="auto" w:fill="FFFFFF"/>
                <w:lang w:val="pl-PL"/>
              </w:rPr>
              <w:t>obecny</w:t>
            </w:r>
          </w:p>
        </w:tc>
        <w:tc>
          <w:tcPr>
            <w:tcW w:w="2079" w:type="dxa"/>
            <w:tcBorders>
              <w:bottom w:val="single" w:sz="5" w:space="0" w:color="DDDDDD"/>
            </w:tcBorders>
            <w:shd w:val="clear" w:color="auto" w:fill="FFFFFF"/>
            <w:tcMar>
              <w:top w:w="120" w:type="dxa"/>
              <w:left w:w="120" w:type="dxa"/>
              <w:bottom w:w="120" w:type="dxa"/>
              <w:right w:w="120" w:type="dxa"/>
            </w:tcMar>
          </w:tcPr>
          <w:p w14:paraId="0BA823CF"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r w:rsidR="00B311E1" w:rsidRPr="007F10A4" w14:paraId="60E2F909"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5CAED778"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2437" w:type="dxa"/>
            <w:tcBorders>
              <w:bottom w:val="single" w:sz="5" w:space="0" w:color="DDDDDD"/>
            </w:tcBorders>
            <w:shd w:val="clear" w:color="auto" w:fill="F1F1F1"/>
            <w:tcMar>
              <w:top w:w="120" w:type="dxa"/>
              <w:left w:w="120" w:type="dxa"/>
              <w:bottom w:w="120" w:type="dxa"/>
              <w:right w:w="120" w:type="dxa"/>
            </w:tcMar>
          </w:tcPr>
          <w:p w14:paraId="3A8CEDBC"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2407" w:type="dxa"/>
            <w:tcBorders>
              <w:bottom w:val="single" w:sz="5" w:space="0" w:color="DDDDDD"/>
            </w:tcBorders>
            <w:shd w:val="clear" w:color="auto" w:fill="F1F1F1"/>
            <w:tcMar>
              <w:top w:w="120" w:type="dxa"/>
              <w:left w:w="120" w:type="dxa"/>
              <w:bottom w:w="120" w:type="dxa"/>
              <w:right w:w="120" w:type="dxa"/>
            </w:tcMar>
          </w:tcPr>
          <w:p w14:paraId="4B8928A7"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1259" w:type="dxa"/>
            <w:tcBorders>
              <w:bottom w:val="single" w:sz="5" w:space="0" w:color="DDDDDD"/>
            </w:tcBorders>
            <w:shd w:val="clear" w:color="auto" w:fill="F1F1F1"/>
            <w:tcMar>
              <w:top w:w="120" w:type="dxa"/>
              <w:left w:w="120" w:type="dxa"/>
              <w:bottom w:w="120" w:type="dxa"/>
              <w:right w:w="120" w:type="dxa"/>
            </w:tcMar>
          </w:tcPr>
          <w:p w14:paraId="67E962F6" w14:textId="77777777" w:rsidR="00B311E1" w:rsidRPr="007F10A4" w:rsidRDefault="00911A75">
            <w:pPr>
              <w:spacing w:after="0" w:line="240" w:lineRule="auto"/>
              <w:rPr>
                <w:lang w:val="pl-PL"/>
              </w:rPr>
            </w:pPr>
            <w:r w:rsidRPr="007F10A4">
              <w:rPr>
                <w:color w:val="000000"/>
                <w:sz w:val="18"/>
                <w:szCs w:val="18"/>
                <w:shd w:val="clear" w:color="auto" w:fill="F1F1F1"/>
                <w:lang w:val="pl-PL"/>
              </w:rPr>
              <w:t>obecna</w:t>
            </w:r>
          </w:p>
        </w:tc>
        <w:tc>
          <w:tcPr>
            <w:tcW w:w="2079" w:type="dxa"/>
            <w:tcBorders>
              <w:bottom w:val="single" w:sz="5" w:space="0" w:color="DDDDDD"/>
            </w:tcBorders>
            <w:shd w:val="clear" w:color="auto" w:fill="F1F1F1"/>
            <w:tcMar>
              <w:top w:w="120" w:type="dxa"/>
              <w:left w:w="120" w:type="dxa"/>
              <w:bottom w:w="120" w:type="dxa"/>
              <w:right w:w="120" w:type="dxa"/>
            </w:tcMar>
          </w:tcPr>
          <w:p w14:paraId="7F865E77"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7DA00E58"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7E78A735"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2437" w:type="dxa"/>
            <w:tcBorders>
              <w:bottom w:val="single" w:sz="5" w:space="0" w:color="DDDDDD"/>
            </w:tcBorders>
            <w:shd w:val="clear" w:color="auto" w:fill="FFFFFF"/>
            <w:tcMar>
              <w:top w:w="120" w:type="dxa"/>
              <w:left w:w="120" w:type="dxa"/>
              <w:bottom w:w="120" w:type="dxa"/>
              <w:right w:w="120" w:type="dxa"/>
            </w:tcMar>
          </w:tcPr>
          <w:p w14:paraId="75B38D65"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2407" w:type="dxa"/>
            <w:tcBorders>
              <w:bottom w:val="single" w:sz="5" w:space="0" w:color="DDDDDD"/>
            </w:tcBorders>
            <w:shd w:val="clear" w:color="auto" w:fill="FFFFFF"/>
            <w:tcMar>
              <w:top w:w="120" w:type="dxa"/>
              <w:left w:w="120" w:type="dxa"/>
              <w:bottom w:w="120" w:type="dxa"/>
              <w:right w:w="120" w:type="dxa"/>
            </w:tcMar>
          </w:tcPr>
          <w:p w14:paraId="04444053"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1259" w:type="dxa"/>
            <w:tcBorders>
              <w:bottom w:val="single" w:sz="5" w:space="0" w:color="DDDDDD"/>
            </w:tcBorders>
            <w:shd w:val="clear" w:color="auto" w:fill="FFFFFF"/>
            <w:tcMar>
              <w:top w:w="120" w:type="dxa"/>
              <w:left w:w="120" w:type="dxa"/>
              <w:bottom w:w="120" w:type="dxa"/>
              <w:right w:w="120" w:type="dxa"/>
            </w:tcMar>
          </w:tcPr>
          <w:p w14:paraId="49646188" w14:textId="77777777" w:rsidR="00B311E1" w:rsidRPr="007F10A4" w:rsidRDefault="00911A75">
            <w:pPr>
              <w:spacing w:after="0" w:line="240" w:lineRule="auto"/>
              <w:rPr>
                <w:lang w:val="pl-PL"/>
              </w:rPr>
            </w:pPr>
            <w:r w:rsidRPr="007F10A4">
              <w:rPr>
                <w:color w:val="000000"/>
                <w:sz w:val="18"/>
                <w:szCs w:val="18"/>
                <w:shd w:val="clear" w:color="auto" w:fill="FFFFFF"/>
                <w:lang w:val="pl-PL"/>
              </w:rPr>
              <w:t>obecny</w:t>
            </w:r>
          </w:p>
        </w:tc>
        <w:tc>
          <w:tcPr>
            <w:tcW w:w="2079" w:type="dxa"/>
            <w:tcBorders>
              <w:bottom w:val="single" w:sz="5" w:space="0" w:color="DDDDDD"/>
            </w:tcBorders>
            <w:shd w:val="clear" w:color="auto" w:fill="FFFFFF"/>
            <w:tcMar>
              <w:top w:w="120" w:type="dxa"/>
              <w:left w:w="120" w:type="dxa"/>
              <w:bottom w:w="120" w:type="dxa"/>
              <w:right w:w="120" w:type="dxa"/>
            </w:tcMar>
          </w:tcPr>
          <w:p w14:paraId="2AFE6CC8"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r w:rsidR="00B311E1" w:rsidRPr="007F10A4" w14:paraId="5B4BAAEA"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00533012"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2437" w:type="dxa"/>
            <w:tcBorders>
              <w:bottom w:val="single" w:sz="5" w:space="0" w:color="DDDDDD"/>
            </w:tcBorders>
            <w:shd w:val="clear" w:color="auto" w:fill="F1F1F1"/>
            <w:tcMar>
              <w:top w:w="120" w:type="dxa"/>
              <w:left w:w="120" w:type="dxa"/>
              <w:bottom w:w="120" w:type="dxa"/>
              <w:right w:w="120" w:type="dxa"/>
            </w:tcMar>
          </w:tcPr>
          <w:p w14:paraId="1267DDCF"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2407" w:type="dxa"/>
            <w:tcBorders>
              <w:bottom w:val="single" w:sz="5" w:space="0" w:color="DDDDDD"/>
            </w:tcBorders>
            <w:shd w:val="clear" w:color="auto" w:fill="F1F1F1"/>
            <w:tcMar>
              <w:top w:w="120" w:type="dxa"/>
              <w:left w:w="120" w:type="dxa"/>
              <w:bottom w:w="120" w:type="dxa"/>
              <w:right w:w="120" w:type="dxa"/>
            </w:tcMar>
          </w:tcPr>
          <w:p w14:paraId="35B51BAD"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1259" w:type="dxa"/>
            <w:tcBorders>
              <w:bottom w:val="single" w:sz="5" w:space="0" w:color="DDDDDD"/>
            </w:tcBorders>
            <w:shd w:val="clear" w:color="auto" w:fill="F1F1F1"/>
            <w:tcMar>
              <w:top w:w="120" w:type="dxa"/>
              <w:left w:w="120" w:type="dxa"/>
              <w:bottom w:w="120" w:type="dxa"/>
              <w:right w:w="120" w:type="dxa"/>
            </w:tcMar>
          </w:tcPr>
          <w:p w14:paraId="7FF39D02" w14:textId="77777777" w:rsidR="00B311E1" w:rsidRPr="007F10A4" w:rsidRDefault="00911A75">
            <w:pPr>
              <w:spacing w:after="0" w:line="240" w:lineRule="auto"/>
              <w:rPr>
                <w:lang w:val="pl-PL"/>
              </w:rPr>
            </w:pPr>
            <w:r w:rsidRPr="007F10A4">
              <w:rPr>
                <w:color w:val="000000"/>
                <w:sz w:val="18"/>
                <w:szCs w:val="18"/>
                <w:shd w:val="clear" w:color="auto" w:fill="F1F1F1"/>
                <w:lang w:val="pl-PL"/>
              </w:rPr>
              <w:t>obecna</w:t>
            </w:r>
          </w:p>
        </w:tc>
        <w:tc>
          <w:tcPr>
            <w:tcW w:w="2079" w:type="dxa"/>
            <w:tcBorders>
              <w:bottom w:val="single" w:sz="5" w:space="0" w:color="DDDDDD"/>
            </w:tcBorders>
            <w:shd w:val="clear" w:color="auto" w:fill="F1F1F1"/>
            <w:tcMar>
              <w:top w:w="120" w:type="dxa"/>
              <w:left w:w="120" w:type="dxa"/>
              <w:bottom w:w="120" w:type="dxa"/>
              <w:right w:w="120" w:type="dxa"/>
            </w:tcMar>
          </w:tcPr>
          <w:p w14:paraId="3FDB4DFD"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1865858D"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00E8C235"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2437" w:type="dxa"/>
            <w:tcBorders>
              <w:bottom w:val="single" w:sz="5" w:space="0" w:color="DDDDDD"/>
            </w:tcBorders>
            <w:shd w:val="clear" w:color="auto" w:fill="FFFFFF"/>
            <w:tcMar>
              <w:top w:w="120" w:type="dxa"/>
              <w:left w:w="120" w:type="dxa"/>
              <w:bottom w:w="120" w:type="dxa"/>
              <w:right w:w="120" w:type="dxa"/>
            </w:tcMar>
          </w:tcPr>
          <w:p w14:paraId="7C6F0DA5"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2407" w:type="dxa"/>
            <w:tcBorders>
              <w:bottom w:val="single" w:sz="5" w:space="0" w:color="DDDDDD"/>
            </w:tcBorders>
            <w:shd w:val="clear" w:color="auto" w:fill="FFFFFF"/>
            <w:tcMar>
              <w:top w:w="120" w:type="dxa"/>
              <w:left w:w="120" w:type="dxa"/>
              <w:bottom w:w="120" w:type="dxa"/>
              <w:right w:w="120" w:type="dxa"/>
            </w:tcMar>
          </w:tcPr>
          <w:p w14:paraId="4B6B5B18"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1259" w:type="dxa"/>
            <w:tcBorders>
              <w:bottom w:val="single" w:sz="5" w:space="0" w:color="DDDDDD"/>
            </w:tcBorders>
            <w:shd w:val="clear" w:color="auto" w:fill="FFFFFF"/>
            <w:tcMar>
              <w:top w:w="120" w:type="dxa"/>
              <w:left w:w="120" w:type="dxa"/>
              <w:bottom w:w="120" w:type="dxa"/>
              <w:right w:w="120" w:type="dxa"/>
            </w:tcMar>
          </w:tcPr>
          <w:p w14:paraId="7092792A"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c>
          <w:tcPr>
            <w:tcW w:w="2079" w:type="dxa"/>
            <w:tcBorders>
              <w:bottom w:val="single" w:sz="5" w:space="0" w:color="DDDDDD"/>
            </w:tcBorders>
            <w:shd w:val="clear" w:color="auto" w:fill="FFFFFF"/>
            <w:tcMar>
              <w:top w:w="120" w:type="dxa"/>
              <w:left w:w="120" w:type="dxa"/>
              <w:bottom w:w="120" w:type="dxa"/>
              <w:right w:w="120" w:type="dxa"/>
            </w:tcMar>
          </w:tcPr>
          <w:p w14:paraId="3E3F2B1B"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r w:rsidR="00B311E1" w:rsidRPr="007F10A4" w14:paraId="00BADE50"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09C1246E"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2437" w:type="dxa"/>
            <w:tcBorders>
              <w:bottom w:val="single" w:sz="5" w:space="0" w:color="DDDDDD"/>
            </w:tcBorders>
            <w:shd w:val="clear" w:color="auto" w:fill="F1F1F1"/>
            <w:tcMar>
              <w:top w:w="120" w:type="dxa"/>
              <w:left w:w="120" w:type="dxa"/>
              <w:bottom w:w="120" w:type="dxa"/>
              <w:right w:w="120" w:type="dxa"/>
            </w:tcMar>
          </w:tcPr>
          <w:p w14:paraId="519F37E6"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2407" w:type="dxa"/>
            <w:tcBorders>
              <w:bottom w:val="single" w:sz="5" w:space="0" w:color="DDDDDD"/>
            </w:tcBorders>
            <w:shd w:val="clear" w:color="auto" w:fill="F1F1F1"/>
            <w:tcMar>
              <w:top w:w="120" w:type="dxa"/>
              <w:left w:w="120" w:type="dxa"/>
              <w:bottom w:w="120" w:type="dxa"/>
              <w:right w:w="120" w:type="dxa"/>
            </w:tcMar>
          </w:tcPr>
          <w:p w14:paraId="64304546"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1259" w:type="dxa"/>
            <w:tcBorders>
              <w:bottom w:val="single" w:sz="5" w:space="0" w:color="DDDDDD"/>
            </w:tcBorders>
            <w:shd w:val="clear" w:color="auto" w:fill="F1F1F1"/>
            <w:tcMar>
              <w:top w:w="120" w:type="dxa"/>
              <w:left w:w="120" w:type="dxa"/>
              <w:bottom w:w="120" w:type="dxa"/>
              <w:right w:w="120" w:type="dxa"/>
            </w:tcMar>
          </w:tcPr>
          <w:p w14:paraId="2ADE7CA7" w14:textId="77777777" w:rsidR="00B311E1" w:rsidRPr="007F10A4" w:rsidRDefault="00911A75">
            <w:pPr>
              <w:spacing w:after="0" w:line="240" w:lineRule="auto"/>
              <w:rPr>
                <w:lang w:val="pl-PL"/>
              </w:rPr>
            </w:pPr>
            <w:r w:rsidRPr="007F10A4">
              <w:rPr>
                <w:color w:val="000000"/>
                <w:sz w:val="18"/>
                <w:szCs w:val="18"/>
                <w:shd w:val="clear" w:color="auto" w:fill="F1F1F1"/>
                <w:lang w:val="pl-PL"/>
              </w:rPr>
              <w:t>obecny</w:t>
            </w:r>
          </w:p>
        </w:tc>
        <w:tc>
          <w:tcPr>
            <w:tcW w:w="2079" w:type="dxa"/>
            <w:tcBorders>
              <w:bottom w:val="single" w:sz="5" w:space="0" w:color="DDDDDD"/>
            </w:tcBorders>
            <w:shd w:val="clear" w:color="auto" w:fill="F1F1F1"/>
            <w:tcMar>
              <w:top w:w="120" w:type="dxa"/>
              <w:left w:w="120" w:type="dxa"/>
              <w:bottom w:w="120" w:type="dxa"/>
              <w:right w:w="120" w:type="dxa"/>
            </w:tcMar>
          </w:tcPr>
          <w:p w14:paraId="3460CD90"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0CB49B16"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1BEF641A"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2437" w:type="dxa"/>
            <w:tcBorders>
              <w:bottom w:val="single" w:sz="5" w:space="0" w:color="DDDDDD"/>
            </w:tcBorders>
            <w:shd w:val="clear" w:color="auto" w:fill="FFFFFF"/>
            <w:tcMar>
              <w:top w:w="120" w:type="dxa"/>
              <w:left w:w="120" w:type="dxa"/>
              <w:bottom w:w="120" w:type="dxa"/>
              <w:right w:w="120" w:type="dxa"/>
            </w:tcMar>
          </w:tcPr>
          <w:p w14:paraId="49E00666"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2407" w:type="dxa"/>
            <w:tcBorders>
              <w:bottom w:val="single" w:sz="5" w:space="0" w:color="DDDDDD"/>
            </w:tcBorders>
            <w:shd w:val="clear" w:color="auto" w:fill="FFFFFF"/>
            <w:tcMar>
              <w:top w:w="120" w:type="dxa"/>
              <w:left w:w="120" w:type="dxa"/>
              <w:bottom w:w="120" w:type="dxa"/>
              <w:right w:w="120" w:type="dxa"/>
            </w:tcMar>
          </w:tcPr>
          <w:p w14:paraId="32624AF0"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1259" w:type="dxa"/>
            <w:tcBorders>
              <w:bottom w:val="single" w:sz="5" w:space="0" w:color="DDDDDD"/>
            </w:tcBorders>
            <w:shd w:val="clear" w:color="auto" w:fill="FFFFFF"/>
            <w:tcMar>
              <w:top w:w="120" w:type="dxa"/>
              <w:left w:w="120" w:type="dxa"/>
              <w:bottom w:w="120" w:type="dxa"/>
              <w:right w:w="120" w:type="dxa"/>
            </w:tcMar>
          </w:tcPr>
          <w:p w14:paraId="7FE1AD1B" w14:textId="77777777" w:rsidR="00B311E1" w:rsidRPr="007F10A4" w:rsidRDefault="00911A75">
            <w:pPr>
              <w:spacing w:after="0" w:line="240" w:lineRule="auto"/>
              <w:rPr>
                <w:lang w:val="pl-PL"/>
              </w:rPr>
            </w:pPr>
            <w:r w:rsidRPr="007F10A4">
              <w:rPr>
                <w:color w:val="000000"/>
                <w:sz w:val="18"/>
                <w:szCs w:val="18"/>
                <w:shd w:val="clear" w:color="auto" w:fill="FFFFFF"/>
                <w:lang w:val="pl-PL"/>
              </w:rPr>
              <w:t>obecny</w:t>
            </w:r>
          </w:p>
        </w:tc>
        <w:tc>
          <w:tcPr>
            <w:tcW w:w="2079" w:type="dxa"/>
            <w:tcBorders>
              <w:bottom w:val="single" w:sz="5" w:space="0" w:color="DDDDDD"/>
            </w:tcBorders>
            <w:shd w:val="clear" w:color="auto" w:fill="FFFFFF"/>
            <w:tcMar>
              <w:top w:w="120" w:type="dxa"/>
              <w:left w:w="120" w:type="dxa"/>
              <w:bottom w:w="120" w:type="dxa"/>
              <w:right w:w="120" w:type="dxa"/>
            </w:tcMar>
          </w:tcPr>
          <w:p w14:paraId="0FBACF6F"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r w:rsidR="00B311E1" w:rsidRPr="007F10A4" w14:paraId="56E319F4"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07AE5298"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2437" w:type="dxa"/>
            <w:tcBorders>
              <w:bottom w:val="single" w:sz="5" w:space="0" w:color="DDDDDD"/>
            </w:tcBorders>
            <w:shd w:val="clear" w:color="auto" w:fill="F1F1F1"/>
            <w:tcMar>
              <w:top w:w="120" w:type="dxa"/>
              <w:left w:w="120" w:type="dxa"/>
              <w:bottom w:w="120" w:type="dxa"/>
              <w:right w:w="120" w:type="dxa"/>
            </w:tcMar>
          </w:tcPr>
          <w:p w14:paraId="45A33C27"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2407" w:type="dxa"/>
            <w:tcBorders>
              <w:bottom w:val="single" w:sz="5" w:space="0" w:color="DDDDDD"/>
            </w:tcBorders>
            <w:shd w:val="clear" w:color="auto" w:fill="F1F1F1"/>
            <w:tcMar>
              <w:top w:w="120" w:type="dxa"/>
              <w:left w:w="120" w:type="dxa"/>
              <w:bottom w:w="120" w:type="dxa"/>
              <w:right w:w="120" w:type="dxa"/>
            </w:tcMar>
          </w:tcPr>
          <w:p w14:paraId="22478115"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1259" w:type="dxa"/>
            <w:tcBorders>
              <w:bottom w:val="single" w:sz="5" w:space="0" w:color="DDDDDD"/>
            </w:tcBorders>
            <w:shd w:val="clear" w:color="auto" w:fill="F1F1F1"/>
            <w:tcMar>
              <w:top w:w="120" w:type="dxa"/>
              <w:left w:w="120" w:type="dxa"/>
              <w:bottom w:w="120" w:type="dxa"/>
              <w:right w:w="120" w:type="dxa"/>
            </w:tcMar>
          </w:tcPr>
          <w:p w14:paraId="2C2FBF19" w14:textId="77777777" w:rsidR="00B311E1" w:rsidRPr="007F10A4" w:rsidRDefault="00911A75">
            <w:pPr>
              <w:spacing w:after="0" w:line="240" w:lineRule="auto"/>
              <w:rPr>
                <w:lang w:val="pl-PL"/>
              </w:rPr>
            </w:pPr>
            <w:r w:rsidRPr="007F10A4">
              <w:rPr>
                <w:color w:val="000000"/>
                <w:sz w:val="18"/>
                <w:szCs w:val="18"/>
                <w:shd w:val="clear" w:color="auto" w:fill="F1F1F1"/>
                <w:lang w:val="pl-PL"/>
              </w:rPr>
              <w:t>obecny</w:t>
            </w:r>
          </w:p>
        </w:tc>
        <w:tc>
          <w:tcPr>
            <w:tcW w:w="2079" w:type="dxa"/>
            <w:tcBorders>
              <w:bottom w:val="single" w:sz="5" w:space="0" w:color="DDDDDD"/>
            </w:tcBorders>
            <w:shd w:val="clear" w:color="auto" w:fill="F1F1F1"/>
            <w:tcMar>
              <w:top w:w="120" w:type="dxa"/>
              <w:left w:w="120" w:type="dxa"/>
              <w:bottom w:w="120" w:type="dxa"/>
              <w:right w:w="120" w:type="dxa"/>
            </w:tcMar>
          </w:tcPr>
          <w:p w14:paraId="3EC2EBF6"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79A1CB24"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61677A75"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2437" w:type="dxa"/>
            <w:tcBorders>
              <w:bottom w:val="single" w:sz="5" w:space="0" w:color="DDDDDD"/>
            </w:tcBorders>
            <w:shd w:val="clear" w:color="auto" w:fill="FFFFFF"/>
            <w:tcMar>
              <w:top w:w="120" w:type="dxa"/>
              <w:left w:w="120" w:type="dxa"/>
              <w:bottom w:w="120" w:type="dxa"/>
              <w:right w:w="120" w:type="dxa"/>
            </w:tcMar>
          </w:tcPr>
          <w:p w14:paraId="59D1CC05"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2407" w:type="dxa"/>
            <w:tcBorders>
              <w:bottom w:val="single" w:sz="5" w:space="0" w:color="DDDDDD"/>
            </w:tcBorders>
            <w:shd w:val="clear" w:color="auto" w:fill="FFFFFF"/>
            <w:tcMar>
              <w:top w:w="120" w:type="dxa"/>
              <w:left w:w="120" w:type="dxa"/>
              <w:bottom w:w="120" w:type="dxa"/>
              <w:right w:w="120" w:type="dxa"/>
            </w:tcMar>
          </w:tcPr>
          <w:p w14:paraId="608CBCC6"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1259" w:type="dxa"/>
            <w:tcBorders>
              <w:bottom w:val="single" w:sz="5" w:space="0" w:color="DDDDDD"/>
            </w:tcBorders>
            <w:shd w:val="clear" w:color="auto" w:fill="FFFFFF"/>
            <w:tcMar>
              <w:top w:w="120" w:type="dxa"/>
              <w:left w:w="120" w:type="dxa"/>
              <w:bottom w:w="120" w:type="dxa"/>
              <w:right w:w="120" w:type="dxa"/>
            </w:tcMar>
          </w:tcPr>
          <w:p w14:paraId="1232D36C" w14:textId="77777777" w:rsidR="00B311E1" w:rsidRPr="007F10A4" w:rsidRDefault="00911A75">
            <w:pPr>
              <w:spacing w:after="0" w:line="240" w:lineRule="auto"/>
              <w:rPr>
                <w:lang w:val="pl-PL"/>
              </w:rPr>
            </w:pPr>
            <w:r w:rsidRPr="007F10A4">
              <w:rPr>
                <w:color w:val="000000"/>
                <w:sz w:val="18"/>
                <w:szCs w:val="18"/>
                <w:shd w:val="clear" w:color="auto" w:fill="FFFFFF"/>
                <w:lang w:val="pl-PL"/>
              </w:rPr>
              <w:t>obecny</w:t>
            </w:r>
          </w:p>
        </w:tc>
        <w:tc>
          <w:tcPr>
            <w:tcW w:w="2079" w:type="dxa"/>
            <w:tcBorders>
              <w:bottom w:val="single" w:sz="5" w:space="0" w:color="DDDDDD"/>
            </w:tcBorders>
            <w:shd w:val="clear" w:color="auto" w:fill="FFFFFF"/>
            <w:tcMar>
              <w:top w:w="120" w:type="dxa"/>
              <w:left w:w="120" w:type="dxa"/>
              <w:bottom w:w="120" w:type="dxa"/>
              <w:right w:w="120" w:type="dxa"/>
            </w:tcMar>
          </w:tcPr>
          <w:p w14:paraId="42E58165"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r w:rsidR="00B311E1" w:rsidRPr="007F10A4" w14:paraId="2EB9579C"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4EFB20E8"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2437" w:type="dxa"/>
            <w:tcBorders>
              <w:bottom w:val="single" w:sz="5" w:space="0" w:color="DDDDDD"/>
            </w:tcBorders>
            <w:shd w:val="clear" w:color="auto" w:fill="F1F1F1"/>
            <w:tcMar>
              <w:top w:w="120" w:type="dxa"/>
              <w:left w:w="120" w:type="dxa"/>
              <w:bottom w:w="120" w:type="dxa"/>
              <w:right w:w="120" w:type="dxa"/>
            </w:tcMar>
          </w:tcPr>
          <w:p w14:paraId="132A55CD"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2407" w:type="dxa"/>
            <w:tcBorders>
              <w:bottom w:val="single" w:sz="5" w:space="0" w:color="DDDDDD"/>
            </w:tcBorders>
            <w:shd w:val="clear" w:color="auto" w:fill="F1F1F1"/>
            <w:tcMar>
              <w:top w:w="120" w:type="dxa"/>
              <w:left w:w="120" w:type="dxa"/>
              <w:bottom w:w="120" w:type="dxa"/>
              <w:right w:w="120" w:type="dxa"/>
            </w:tcMar>
          </w:tcPr>
          <w:p w14:paraId="5A2A5411"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1259" w:type="dxa"/>
            <w:tcBorders>
              <w:bottom w:val="single" w:sz="5" w:space="0" w:color="DDDDDD"/>
            </w:tcBorders>
            <w:shd w:val="clear" w:color="auto" w:fill="F1F1F1"/>
            <w:tcMar>
              <w:top w:w="120" w:type="dxa"/>
              <w:left w:w="120" w:type="dxa"/>
              <w:bottom w:w="120" w:type="dxa"/>
              <w:right w:w="120" w:type="dxa"/>
            </w:tcMar>
          </w:tcPr>
          <w:p w14:paraId="24E7EBAA"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c>
          <w:tcPr>
            <w:tcW w:w="2079" w:type="dxa"/>
            <w:tcBorders>
              <w:bottom w:val="single" w:sz="5" w:space="0" w:color="DDDDDD"/>
            </w:tcBorders>
            <w:shd w:val="clear" w:color="auto" w:fill="F1F1F1"/>
            <w:tcMar>
              <w:top w:w="120" w:type="dxa"/>
              <w:left w:w="120" w:type="dxa"/>
              <w:bottom w:w="120" w:type="dxa"/>
              <w:right w:w="120" w:type="dxa"/>
            </w:tcMar>
          </w:tcPr>
          <w:p w14:paraId="7048AA47"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091E5367"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1762D238"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2437" w:type="dxa"/>
            <w:tcBorders>
              <w:bottom w:val="single" w:sz="5" w:space="0" w:color="DDDDDD"/>
            </w:tcBorders>
            <w:shd w:val="clear" w:color="auto" w:fill="FFFFFF"/>
            <w:tcMar>
              <w:top w:w="120" w:type="dxa"/>
              <w:left w:w="120" w:type="dxa"/>
              <w:bottom w:w="120" w:type="dxa"/>
              <w:right w:w="120" w:type="dxa"/>
            </w:tcMar>
          </w:tcPr>
          <w:p w14:paraId="452759F4"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2407" w:type="dxa"/>
            <w:tcBorders>
              <w:bottom w:val="single" w:sz="5" w:space="0" w:color="DDDDDD"/>
            </w:tcBorders>
            <w:shd w:val="clear" w:color="auto" w:fill="FFFFFF"/>
            <w:tcMar>
              <w:top w:w="120" w:type="dxa"/>
              <w:left w:w="120" w:type="dxa"/>
              <w:bottom w:w="120" w:type="dxa"/>
              <w:right w:w="120" w:type="dxa"/>
            </w:tcMar>
          </w:tcPr>
          <w:p w14:paraId="11B2B48B"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1259" w:type="dxa"/>
            <w:tcBorders>
              <w:bottom w:val="single" w:sz="5" w:space="0" w:color="DDDDDD"/>
            </w:tcBorders>
            <w:shd w:val="clear" w:color="auto" w:fill="FFFFFF"/>
            <w:tcMar>
              <w:top w:w="120" w:type="dxa"/>
              <w:left w:w="120" w:type="dxa"/>
              <w:bottom w:w="120" w:type="dxa"/>
              <w:right w:w="120" w:type="dxa"/>
            </w:tcMar>
          </w:tcPr>
          <w:p w14:paraId="0FC4F63E" w14:textId="77777777" w:rsidR="00B311E1" w:rsidRPr="007F10A4" w:rsidRDefault="00911A75">
            <w:pPr>
              <w:spacing w:after="0" w:line="240" w:lineRule="auto"/>
              <w:rPr>
                <w:lang w:val="pl-PL"/>
              </w:rPr>
            </w:pPr>
            <w:r w:rsidRPr="007F10A4">
              <w:rPr>
                <w:color w:val="000000"/>
                <w:sz w:val="18"/>
                <w:szCs w:val="18"/>
                <w:shd w:val="clear" w:color="auto" w:fill="FFFFFF"/>
                <w:lang w:val="pl-PL"/>
              </w:rPr>
              <w:t>obecny</w:t>
            </w:r>
          </w:p>
        </w:tc>
        <w:tc>
          <w:tcPr>
            <w:tcW w:w="2079" w:type="dxa"/>
            <w:tcBorders>
              <w:bottom w:val="single" w:sz="5" w:space="0" w:color="DDDDDD"/>
            </w:tcBorders>
            <w:shd w:val="clear" w:color="auto" w:fill="FFFFFF"/>
            <w:tcMar>
              <w:top w:w="120" w:type="dxa"/>
              <w:left w:w="120" w:type="dxa"/>
              <w:bottom w:w="120" w:type="dxa"/>
              <w:right w:w="120" w:type="dxa"/>
            </w:tcMar>
          </w:tcPr>
          <w:p w14:paraId="12274F6A"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r w:rsidR="00B311E1" w:rsidRPr="007F10A4" w14:paraId="3A4AFE11" w14:textId="77777777" w:rsidTr="005449D0">
        <w:tc>
          <w:tcPr>
            <w:tcW w:w="890" w:type="dxa"/>
            <w:tcBorders>
              <w:bottom w:val="single" w:sz="5" w:space="0" w:color="DDDDDD"/>
            </w:tcBorders>
            <w:shd w:val="clear" w:color="auto" w:fill="F1F1F1"/>
            <w:tcMar>
              <w:top w:w="120" w:type="dxa"/>
              <w:left w:w="120" w:type="dxa"/>
              <w:bottom w:w="120" w:type="dxa"/>
              <w:right w:w="120" w:type="dxa"/>
            </w:tcMar>
          </w:tcPr>
          <w:p w14:paraId="6B724B3D"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2437" w:type="dxa"/>
            <w:tcBorders>
              <w:bottom w:val="single" w:sz="5" w:space="0" w:color="DDDDDD"/>
            </w:tcBorders>
            <w:shd w:val="clear" w:color="auto" w:fill="F1F1F1"/>
            <w:tcMar>
              <w:top w:w="120" w:type="dxa"/>
              <w:left w:w="120" w:type="dxa"/>
              <w:bottom w:w="120" w:type="dxa"/>
              <w:right w:w="120" w:type="dxa"/>
            </w:tcMar>
          </w:tcPr>
          <w:p w14:paraId="1ABD658A"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2407" w:type="dxa"/>
            <w:tcBorders>
              <w:bottom w:val="single" w:sz="5" w:space="0" w:color="DDDDDD"/>
            </w:tcBorders>
            <w:shd w:val="clear" w:color="auto" w:fill="F1F1F1"/>
            <w:tcMar>
              <w:top w:w="120" w:type="dxa"/>
              <w:left w:w="120" w:type="dxa"/>
              <w:bottom w:w="120" w:type="dxa"/>
              <w:right w:w="120" w:type="dxa"/>
            </w:tcMar>
          </w:tcPr>
          <w:p w14:paraId="6EED14B4"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1259" w:type="dxa"/>
            <w:tcBorders>
              <w:bottom w:val="single" w:sz="5" w:space="0" w:color="DDDDDD"/>
            </w:tcBorders>
            <w:shd w:val="clear" w:color="auto" w:fill="F1F1F1"/>
            <w:tcMar>
              <w:top w:w="120" w:type="dxa"/>
              <w:left w:w="120" w:type="dxa"/>
              <w:bottom w:w="120" w:type="dxa"/>
              <w:right w:w="120" w:type="dxa"/>
            </w:tcMar>
          </w:tcPr>
          <w:p w14:paraId="184038BA" w14:textId="77777777" w:rsidR="00B311E1" w:rsidRPr="007F10A4" w:rsidRDefault="00911A75">
            <w:pPr>
              <w:spacing w:after="0" w:line="240" w:lineRule="auto"/>
              <w:rPr>
                <w:lang w:val="pl-PL"/>
              </w:rPr>
            </w:pPr>
            <w:r w:rsidRPr="007F10A4">
              <w:rPr>
                <w:color w:val="000000"/>
                <w:sz w:val="18"/>
                <w:szCs w:val="18"/>
                <w:shd w:val="clear" w:color="auto" w:fill="F1F1F1"/>
                <w:lang w:val="pl-PL"/>
              </w:rPr>
              <w:t>obecny</w:t>
            </w:r>
          </w:p>
        </w:tc>
        <w:tc>
          <w:tcPr>
            <w:tcW w:w="2079" w:type="dxa"/>
            <w:tcBorders>
              <w:bottom w:val="single" w:sz="5" w:space="0" w:color="DDDDDD"/>
            </w:tcBorders>
            <w:shd w:val="clear" w:color="auto" w:fill="F1F1F1"/>
            <w:tcMar>
              <w:top w:w="120" w:type="dxa"/>
              <w:left w:w="120" w:type="dxa"/>
              <w:bottom w:w="120" w:type="dxa"/>
              <w:right w:w="120" w:type="dxa"/>
            </w:tcMar>
          </w:tcPr>
          <w:p w14:paraId="72CCEA72" w14:textId="77777777" w:rsidR="00B311E1" w:rsidRPr="007F10A4" w:rsidRDefault="00911A75">
            <w:pPr>
              <w:spacing w:after="0" w:line="240" w:lineRule="auto"/>
              <w:rPr>
                <w:lang w:val="pl-PL"/>
              </w:rPr>
            </w:pPr>
            <w:r w:rsidRPr="007F10A4">
              <w:rPr>
                <w:color w:val="000000"/>
                <w:sz w:val="18"/>
                <w:szCs w:val="18"/>
                <w:shd w:val="clear" w:color="auto" w:fill="F1F1F1"/>
                <w:lang w:val="pl-PL"/>
              </w:rPr>
              <w:t> </w:t>
            </w:r>
          </w:p>
        </w:tc>
      </w:tr>
      <w:tr w:rsidR="00B311E1" w:rsidRPr="007F10A4" w14:paraId="2B9747D2" w14:textId="77777777" w:rsidTr="005449D0">
        <w:tc>
          <w:tcPr>
            <w:tcW w:w="890" w:type="dxa"/>
            <w:tcBorders>
              <w:bottom w:val="single" w:sz="5" w:space="0" w:color="DDDDDD"/>
            </w:tcBorders>
            <w:shd w:val="clear" w:color="auto" w:fill="FFFFFF"/>
            <w:tcMar>
              <w:top w:w="120" w:type="dxa"/>
              <w:left w:w="120" w:type="dxa"/>
              <w:bottom w:w="120" w:type="dxa"/>
              <w:right w:w="120" w:type="dxa"/>
            </w:tcMar>
          </w:tcPr>
          <w:p w14:paraId="6A01A651"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2437" w:type="dxa"/>
            <w:tcBorders>
              <w:bottom w:val="single" w:sz="5" w:space="0" w:color="DDDDDD"/>
            </w:tcBorders>
            <w:shd w:val="clear" w:color="auto" w:fill="FFFFFF"/>
            <w:tcMar>
              <w:top w:w="120" w:type="dxa"/>
              <w:left w:w="120" w:type="dxa"/>
              <w:bottom w:w="120" w:type="dxa"/>
              <w:right w:w="120" w:type="dxa"/>
            </w:tcMar>
          </w:tcPr>
          <w:p w14:paraId="5C5670F4"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2407" w:type="dxa"/>
            <w:tcBorders>
              <w:bottom w:val="single" w:sz="5" w:space="0" w:color="DDDDDD"/>
            </w:tcBorders>
            <w:shd w:val="clear" w:color="auto" w:fill="FFFFFF"/>
            <w:tcMar>
              <w:top w:w="120" w:type="dxa"/>
              <w:left w:w="120" w:type="dxa"/>
              <w:bottom w:w="120" w:type="dxa"/>
              <w:right w:w="120" w:type="dxa"/>
            </w:tcMar>
          </w:tcPr>
          <w:p w14:paraId="7B382052"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1259" w:type="dxa"/>
            <w:tcBorders>
              <w:bottom w:val="single" w:sz="5" w:space="0" w:color="DDDDDD"/>
            </w:tcBorders>
            <w:shd w:val="clear" w:color="auto" w:fill="FFFFFF"/>
            <w:tcMar>
              <w:top w:w="120" w:type="dxa"/>
              <w:left w:w="120" w:type="dxa"/>
              <w:bottom w:w="120" w:type="dxa"/>
              <w:right w:w="120" w:type="dxa"/>
            </w:tcMar>
          </w:tcPr>
          <w:p w14:paraId="333CE845" w14:textId="77777777" w:rsidR="00B311E1" w:rsidRPr="007F10A4" w:rsidRDefault="00911A75">
            <w:pPr>
              <w:spacing w:after="0" w:line="240" w:lineRule="auto"/>
              <w:rPr>
                <w:lang w:val="pl-PL"/>
              </w:rPr>
            </w:pPr>
            <w:r w:rsidRPr="007F10A4">
              <w:rPr>
                <w:color w:val="000000"/>
                <w:sz w:val="18"/>
                <w:szCs w:val="18"/>
                <w:shd w:val="clear" w:color="auto" w:fill="FFFFFF"/>
                <w:lang w:val="pl-PL"/>
              </w:rPr>
              <w:t>obecny</w:t>
            </w:r>
          </w:p>
        </w:tc>
        <w:tc>
          <w:tcPr>
            <w:tcW w:w="2079" w:type="dxa"/>
            <w:tcBorders>
              <w:bottom w:val="single" w:sz="5" w:space="0" w:color="DDDDDD"/>
            </w:tcBorders>
            <w:shd w:val="clear" w:color="auto" w:fill="FFFFFF"/>
            <w:tcMar>
              <w:top w:w="120" w:type="dxa"/>
              <w:left w:w="120" w:type="dxa"/>
              <w:bottom w:w="120" w:type="dxa"/>
              <w:right w:w="120" w:type="dxa"/>
            </w:tcMar>
          </w:tcPr>
          <w:p w14:paraId="42A769EC" w14:textId="77777777" w:rsidR="00B311E1" w:rsidRPr="007F10A4" w:rsidRDefault="00911A75">
            <w:pPr>
              <w:spacing w:after="0" w:line="240" w:lineRule="auto"/>
              <w:rPr>
                <w:lang w:val="pl-PL"/>
              </w:rPr>
            </w:pPr>
            <w:r w:rsidRPr="007F10A4">
              <w:rPr>
                <w:color w:val="000000"/>
                <w:sz w:val="18"/>
                <w:szCs w:val="18"/>
                <w:shd w:val="clear" w:color="auto" w:fill="FFFFFF"/>
                <w:lang w:val="pl-PL"/>
              </w:rPr>
              <w:t> </w:t>
            </w:r>
          </w:p>
        </w:tc>
      </w:tr>
    </w:tbl>
    <w:p w14:paraId="6D812F93" w14:textId="77777777" w:rsidR="00B311E1" w:rsidRPr="007F10A4" w:rsidRDefault="00B311E1">
      <w:pPr>
        <w:pStyle w:val="myStyle"/>
        <w:spacing w:after="0" w:line="240" w:lineRule="auto"/>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4775"/>
        <w:gridCol w:w="4297"/>
      </w:tblGrid>
      <w:tr w:rsidR="00B311E1" w:rsidRPr="007F10A4" w14:paraId="48BF17E2" w14:textId="77777777" w:rsidTr="007F10A4">
        <w:tc>
          <w:tcPr>
            <w:tcW w:w="4775" w:type="dxa"/>
            <w:tcBorders>
              <w:bottom w:val="single" w:sz="5" w:space="0" w:color="DDDDDD"/>
            </w:tcBorders>
            <w:shd w:val="clear" w:color="auto" w:fill="FFFFFF"/>
            <w:tcMar>
              <w:top w:w="120" w:type="dxa"/>
              <w:left w:w="240" w:type="dxa"/>
              <w:bottom w:w="120" w:type="dxa"/>
              <w:right w:w="120" w:type="dxa"/>
            </w:tcMar>
          </w:tcPr>
          <w:p w14:paraId="100B1A4F" w14:textId="77777777" w:rsidR="00B311E1" w:rsidRPr="007F10A4" w:rsidRDefault="00911A75">
            <w:pPr>
              <w:spacing w:after="0" w:line="240" w:lineRule="auto"/>
              <w:rPr>
                <w:lang w:val="pl-PL"/>
              </w:rPr>
            </w:pPr>
            <w:r w:rsidRPr="007F10A4">
              <w:rPr>
                <w:color w:val="000000"/>
                <w:sz w:val="24"/>
                <w:szCs w:val="24"/>
                <w:shd w:val="clear" w:color="auto" w:fill="FFFFFF"/>
                <w:lang w:val="pl-PL"/>
              </w:rPr>
              <w:t>obecni</w:t>
            </w:r>
          </w:p>
        </w:tc>
        <w:tc>
          <w:tcPr>
            <w:tcW w:w="4297" w:type="dxa"/>
            <w:tcBorders>
              <w:bottom w:val="single" w:sz="5" w:space="0" w:color="DDDDDD"/>
            </w:tcBorders>
            <w:shd w:val="clear" w:color="auto" w:fill="FFFFFF"/>
            <w:tcMar>
              <w:top w:w="120" w:type="dxa"/>
              <w:left w:w="120" w:type="dxa"/>
              <w:bottom w:w="120" w:type="dxa"/>
              <w:right w:w="120" w:type="dxa"/>
            </w:tcMar>
          </w:tcPr>
          <w:p w14:paraId="14FCFE93" w14:textId="77777777" w:rsidR="00B311E1" w:rsidRPr="007F10A4" w:rsidRDefault="00911A75">
            <w:pPr>
              <w:spacing w:after="0" w:line="240" w:lineRule="auto"/>
              <w:rPr>
                <w:lang w:val="pl-PL"/>
              </w:rPr>
            </w:pPr>
            <w:r w:rsidRPr="007F10A4">
              <w:rPr>
                <w:color w:val="000000"/>
                <w:sz w:val="24"/>
                <w:szCs w:val="24"/>
                <w:shd w:val="clear" w:color="auto" w:fill="FFFFFF"/>
                <w:lang w:val="pl-PL"/>
              </w:rPr>
              <w:t>12</w:t>
            </w:r>
          </w:p>
        </w:tc>
      </w:tr>
      <w:tr w:rsidR="00B311E1" w:rsidRPr="007F10A4" w14:paraId="348F363F" w14:textId="77777777" w:rsidTr="007F10A4">
        <w:tc>
          <w:tcPr>
            <w:tcW w:w="4775" w:type="dxa"/>
            <w:tcBorders>
              <w:bottom w:val="single" w:sz="5" w:space="0" w:color="DDDDDD"/>
            </w:tcBorders>
            <w:shd w:val="clear" w:color="auto" w:fill="F1F1F1"/>
            <w:tcMar>
              <w:top w:w="120" w:type="dxa"/>
              <w:left w:w="120" w:type="dxa"/>
              <w:bottom w:w="120" w:type="dxa"/>
              <w:right w:w="120" w:type="dxa"/>
            </w:tcMar>
          </w:tcPr>
          <w:p w14:paraId="660401B5" w14:textId="77777777" w:rsidR="00B311E1" w:rsidRPr="007F10A4" w:rsidRDefault="00911A75">
            <w:pPr>
              <w:spacing w:after="0" w:line="240" w:lineRule="auto"/>
              <w:rPr>
                <w:lang w:val="pl-PL"/>
              </w:rPr>
            </w:pPr>
            <w:r w:rsidRPr="007F10A4">
              <w:rPr>
                <w:color w:val="000000"/>
                <w:sz w:val="24"/>
                <w:szCs w:val="24"/>
                <w:shd w:val="clear" w:color="auto" w:fill="F1F1F1"/>
                <w:lang w:val="pl-PL"/>
              </w:rPr>
              <w:t>wszyscy</w:t>
            </w:r>
          </w:p>
        </w:tc>
        <w:tc>
          <w:tcPr>
            <w:tcW w:w="4297" w:type="dxa"/>
            <w:tcBorders>
              <w:bottom w:val="single" w:sz="5" w:space="0" w:color="DDDDDD"/>
            </w:tcBorders>
            <w:shd w:val="clear" w:color="auto" w:fill="F1F1F1"/>
            <w:tcMar>
              <w:top w:w="120" w:type="dxa"/>
              <w:left w:w="120" w:type="dxa"/>
              <w:bottom w:w="120" w:type="dxa"/>
              <w:right w:w="120" w:type="dxa"/>
            </w:tcMar>
          </w:tcPr>
          <w:p w14:paraId="42C256F8" w14:textId="77777777" w:rsidR="00B311E1" w:rsidRPr="007F10A4" w:rsidRDefault="00911A75">
            <w:pPr>
              <w:spacing w:after="0" w:line="240" w:lineRule="auto"/>
              <w:rPr>
                <w:lang w:val="pl-PL"/>
              </w:rPr>
            </w:pPr>
            <w:r w:rsidRPr="007F10A4">
              <w:rPr>
                <w:color w:val="000000"/>
                <w:sz w:val="24"/>
                <w:szCs w:val="24"/>
                <w:shd w:val="clear" w:color="auto" w:fill="F1F1F1"/>
                <w:lang w:val="pl-PL"/>
              </w:rPr>
              <w:t>14</w:t>
            </w:r>
          </w:p>
        </w:tc>
      </w:tr>
      <w:tr w:rsidR="00B311E1" w:rsidRPr="007F10A4" w14:paraId="51F85DB6" w14:textId="77777777" w:rsidTr="007F10A4">
        <w:tc>
          <w:tcPr>
            <w:tcW w:w="4775" w:type="dxa"/>
            <w:tcBorders>
              <w:bottom w:val="single" w:sz="5" w:space="0" w:color="DDDDDD"/>
            </w:tcBorders>
            <w:shd w:val="clear" w:color="auto" w:fill="FFFFFF"/>
            <w:tcMar>
              <w:top w:w="120" w:type="dxa"/>
              <w:left w:w="120" w:type="dxa"/>
              <w:bottom w:w="120" w:type="dxa"/>
              <w:right w:w="120" w:type="dxa"/>
            </w:tcMar>
          </w:tcPr>
          <w:p w14:paraId="7520D3AB" w14:textId="77777777" w:rsidR="00B311E1" w:rsidRPr="007F10A4" w:rsidRDefault="00911A75">
            <w:pPr>
              <w:spacing w:after="0" w:line="240" w:lineRule="auto"/>
              <w:rPr>
                <w:lang w:val="pl-PL"/>
              </w:rPr>
            </w:pPr>
            <w:r w:rsidRPr="007F10A4">
              <w:rPr>
                <w:color w:val="000000"/>
                <w:sz w:val="24"/>
                <w:szCs w:val="24"/>
                <w:shd w:val="clear" w:color="auto" w:fill="FFFFFF"/>
                <w:lang w:val="pl-PL"/>
              </w:rPr>
              <w:t>procent</w:t>
            </w:r>
          </w:p>
        </w:tc>
        <w:tc>
          <w:tcPr>
            <w:tcW w:w="4297" w:type="dxa"/>
            <w:tcBorders>
              <w:bottom w:val="single" w:sz="5" w:space="0" w:color="DDDDDD"/>
            </w:tcBorders>
            <w:shd w:val="clear" w:color="auto" w:fill="FFFFFF"/>
            <w:tcMar>
              <w:top w:w="120" w:type="dxa"/>
              <w:left w:w="120" w:type="dxa"/>
              <w:bottom w:w="120" w:type="dxa"/>
              <w:right w:w="120" w:type="dxa"/>
            </w:tcMar>
          </w:tcPr>
          <w:p w14:paraId="07653D96" w14:textId="77777777" w:rsidR="00B311E1" w:rsidRPr="007F10A4" w:rsidRDefault="00911A75">
            <w:pPr>
              <w:spacing w:after="0" w:line="240" w:lineRule="auto"/>
              <w:rPr>
                <w:lang w:val="pl-PL"/>
              </w:rPr>
            </w:pPr>
            <w:r w:rsidRPr="007F10A4">
              <w:rPr>
                <w:color w:val="000000"/>
                <w:sz w:val="24"/>
                <w:szCs w:val="24"/>
                <w:shd w:val="clear" w:color="auto" w:fill="FFFFFF"/>
                <w:lang w:val="pl-PL"/>
              </w:rPr>
              <w:t>85,71 %</w:t>
            </w:r>
          </w:p>
        </w:tc>
      </w:tr>
      <w:tr w:rsidR="00B311E1" w:rsidRPr="007F10A4" w14:paraId="09CF27C2" w14:textId="77777777" w:rsidTr="007F10A4">
        <w:tc>
          <w:tcPr>
            <w:tcW w:w="9072" w:type="dxa"/>
            <w:gridSpan w:val="2"/>
            <w:tcBorders>
              <w:bottom w:val="single" w:sz="5" w:space="0" w:color="DDDDDD"/>
            </w:tcBorders>
            <w:shd w:val="clear" w:color="auto" w:fill="F1F1F1"/>
            <w:tcMar>
              <w:top w:w="120" w:type="dxa"/>
              <w:left w:w="120" w:type="dxa"/>
              <w:bottom w:w="120" w:type="dxa"/>
              <w:right w:w="120" w:type="dxa"/>
            </w:tcMar>
          </w:tcPr>
          <w:p w14:paraId="402FEE20" w14:textId="77777777" w:rsidR="00B311E1" w:rsidRPr="007F10A4" w:rsidRDefault="00911A75">
            <w:pPr>
              <w:spacing w:after="0" w:line="240" w:lineRule="auto"/>
              <w:rPr>
                <w:lang w:val="pl-PL"/>
              </w:rPr>
            </w:pPr>
            <w:r w:rsidRPr="007F10A4">
              <w:rPr>
                <w:color w:val="000000"/>
                <w:sz w:val="24"/>
                <w:szCs w:val="24"/>
                <w:shd w:val="clear" w:color="auto" w:fill="F1F1F1"/>
                <w:lang w:val="pl-PL"/>
              </w:rPr>
              <w:t>Kworum zostało osiągnięte</w:t>
            </w:r>
          </w:p>
        </w:tc>
      </w:tr>
    </w:tbl>
    <w:p w14:paraId="2CF4D22B" w14:textId="77777777" w:rsidR="007F10A4" w:rsidRPr="007F10A4" w:rsidRDefault="007F10A4" w:rsidP="007F10A4">
      <w:pPr>
        <w:pStyle w:val="myStyle"/>
        <w:spacing w:after="0" w:line="240" w:lineRule="auto"/>
        <w:jc w:val="both"/>
        <w:rPr>
          <w:rFonts w:ascii="Times New Roman" w:hAnsi="Times New Roman" w:cs="Times New Roman"/>
          <w:i/>
          <w:sz w:val="24"/>
          <w:szCs w:val="24"/>
          <w:lang w:val="pl-PL"/>
        </w:rPr>
      </w:pPr>
      <w:r w:rsidRPr="007F10A4">
        <w:rPr>
          <w:rFonts w:ascii="Times New Roman" w:hAnsi="Times New Roman" w:cs="Times New Roman"/>
          <w:i/>
          <w:sz w:val="24"/>
          <w:szCs w:val="24"/>
          <w:lang w:val="pl-PL"/>
        </w:rPr>
        <w:t>Lista obecności radnych stanowi zał. nr 1 a lista osób zaproszonych i uczestniczących w posiedzeniu stanowi zał. nr 2.</w:t>
      </w:r>
    </w:p>
    <w:p w14:paraId="76B194B4" w14:textId="77777777" w:rsidR="007F10A4" w:rsidRPr="007F10A4" w:rsidRDefault="007F10A4">
      <w:pPr>
        <w:pStyle w:val="myStyle"/>
        <w:spacing w:after="0" w:line="240" w:lineRule="auto"/>
        <w:jc w:val="left"/>
        <w:rPr>
          <w:color w:val="000000"/>
          <w:sz w:val="24"/>
          <w:szCs w:val="24"/>
          <w:lang w:val="pl-PL"/>
        </w:rPr>
      </w:pPr>
    </w:p>
    <w:p w14:paraId="5CC7D066" w14:textId="24E4E52D" w:rsidR="00B311E1" w:rsidRPr="007F10A4" w:rsidRDefault="007F10A4" w:rsidP="007F10A4">
      <w:pPr>
        <w:pStyle w:val="myStyle"/>
        <w:tabs>
          <w:tab w:val="left" w:pos="8789"/>
        </w:tabs>
        <w:spacing w:before="2" w:after="2" w:line="240" w:lineRule="auto"/>
        <w:jc w:val="both"/>
        <w:rPr>
          <w:rFonts w:ascii="Times New Roman" w:hAnsi="Times New Roman" w:cs="Times New Roman"/>
          <w:sz w:val="24"/>
          <w:szCs w:val="24"/>
          <w:lang w:val="pl-PL"/>
        </w:rPr>
      </w:pPr>
      <w:r w:rsidRPr="007F10A4">
        <w:rPr>
          <w:rFonts w:ascii="Times New Roman" w:hAnsi="Times New Roman" w:cs="Times New Roman"/>
          <w:sz w:val="24"/>
          <w:szCs w:val="24"/>
          <w:lang w:val="pl-PL"/>
        </w:rPr>
        <w:lastRenderedPageBreak/>
        <w:t>Do porządku obrad,</w:t>
      </w:r>
      <w:r w:rsidRPr="007F10A4">
        <w:rPr>
          <w:rFonts w:ascii="Times New Roman" w:hAnsi="Times New Roman" w:cs="Times New Roman"/>
          <w:iCs/>
          <w:sz w:val="24"/>
          <w:szCs w:val="24"/>
          <w:lang w:val="pl-PL"/>
        </w:rPr>
        <w:t xml:space="preserve"> który został przekazany wszystkim zainteresowanym wraz z materiałami na sesję</w:t>
      </w:r>
      <w:r w:rsidRPr="007F10A4">
        <w:rPr>
          <w:rFonts w:ascii="Times New Roman" w:hAnsi="Times New Roman" w:cs="Times New Roman"/>
          <w:sz w:val="24"/>
          <w:szCs w:val="24"/>
          <w:lang w:val="pl-PL"/>
        </w:rPr>
        <w:t xml:space="preserve"> </w:t>
      </w:r>
      <w:r w:rsidRPr="007F10A4">
        <w:rPr>
          <w:rFonts w:ascii="Times New Roman" w:hAnsi="Times New Roman" w:cs="Times New Roman"/>
          <w:i/>
          <w:sz w:val="24"/>
          <w:szCs w:val="24"/>
          <w:lang w:val="pl-PL"/>
        </w:rPr>
        <w:t>(zał. nr 3)</w:t>
      </w:r>
      <w:r w:rsidRPr="007F10A4">
        <w:rPr>
          <w:rFonts w:ascii="Times New Roman" w:hAnsi="Times New Roman" w:cs="Times New Roman"/>
          <w:sz w:val="24"/>
          <w:szCs w:val="24"/>
          <w:lang w:val="pl-PL"/>
        </w:rPr>
        <w:t>, nikt nie miał uwag więc przystąpiono od razu do głosowania w sprawie przyjęcia porządku obrad.</w:t>
      </w:r>
    </w:p>
    <w:p w14:paraId="7C38B82D" w14:textId="77777777" w:rsidR="007F10A4" w:rsidRPr="007F10A4" w:rsidRDefault="007F10A4" w:rsidP="007F10A4">
      <w:pPr>
        <w:pStyle w:val="myStyle"/>
        <w:tabs>
          <w:tab w:val="left" w:pos="8789"/>
        </w:tabs>
        <w:spacing w:before="2" w:after="2" w:line="240" w:lineRule="auto"/>
        <w:jc w:val="both"/>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510"/>
        <w:gridCol w:w="6562"/>
      </w:tblGrid>
      <w:tr w:rsidR="00B311E1" w:rsidRPr="007F10A4" w14:paraId="4AA8213F" w14:textId="77777777" w:rsidTr="007F10A4">
        <w:tc>
          <w:tcPr>
            <w:tcW w:w="2510" w:type="dxa"/>
            <w:tcBorders>
              <w:bottom w:val="single" w:sz="5" w:space="0" w:color="DDDDDD"/>
            </w:tcBorders>
            <w:shd w:val="clear" w:color="auto" w:fill="F1F1F1"/>
            <w:tcMar>
              <w:top w:w="120" w:type="dxa"/>
              <w:left w:w="240" w:type="dxa"/>
              <w:bottom w:w="120" w:type="dxa"/>
              <w:right w:w="120" w:type="dxa"/>
            </w:tcMar>
          </w:tcPr>
          <w:p w14:paraId="41443593"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70C82E61" w14:textId="77777777" w:rsidR="00B311E1" w:rsidRPr="007F10A4" w:rsidRDefault="00911A75">
            <w:pPr>
              <w:spacing w:after="0" w:line="240" w:lineRule="auto"/>
              <w:rPr>
                <w:lang w:val="pl-PL"/>
              </w:rPr>
            </w:pPr>
            <w:r w:rsidRPr="007F10A4">
              <w:rPr>
                <w:color w:val="000000"/>
                <w:sz w:val="18"/>
                <w:szCs w:val="18"/>
                <w:shd w:val="clear" w:color="auto" w:fill="FFFFFF"/>
                <w:lang w:val="pl-PL"/>
              </w:rPr>
              <w:t>Przyjęcie porządku obrad</w:t>
            </w:r>
          </w:p>
        </w:tc>
      </w:tr>
      <w:tr w:rsidR="00B311E1" w:rsidRPr="007F10A4" w14:paraId="22077F18" w14:textId="77777777" w:rsidTr="007F10A4">
        <w:tc>
          <w:tcPr>
            <w:tcW w:w="2510" w:type="dxa"/>
            <w:tcBorders>
              <w:bottom w:val="single" w:sz="5" w:space="0" w:color="DDDDDD"/>
            </w:tcBorders>
            <w:shd w:val="clear" w:color="auto" w:fill="F1F1F1"/>
            <w:tcMar>
              <w:top w:w="120" w:type="dxa"/>
              <w:left w:w="120" w:type="dxa"/>
              <w:bottom w:w="120" w:type="dxa"/>
              <w:right w:w="120" w:type="dxa"/>
            </w:tcMar>
          </w:tcPr>
          <w:p w14:paraId="2F1037D8"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1C3B17A9"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69D78C08" w14:textId="77777777" w:rsidTr="007F10A4">
        <w:tc>
          <w:tcPr>
            <w:tcW w:w="2510" w:type="dxa"/>
            <w:tcBorders>
              <w:bottom w:val="single" w:sz="5" w:space="0" w:color="DDDDDD"/>
            </w:tcBorders>
            <w:shd w:val="clear" w:color="auto" w:fill="F1F1F1"/>
            <w:tcMar>
              <w:top w:w="120" w:type="dxa"/>
              <w:left w:w="120" w:type="dxa"/>
              <w:bottom w:w="120" w:type="dxa"/>
              <w:right w:w="120" w:type="dxa"/>
            </w:tcMar>
          </w:tcPr>
          <w:p w14:paraId="14A38740"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60885952"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0D2408AB" w14:textId="77777777" w:rsidR="00B311E1" w:rsidRPr="007F10A4" w:rsidRDefault="00B311E1">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B311E1" w:rsidRPr="007F10A4" w14:paraId="1184080D" w14:textId="77777777" w:rsidTr="007F10A4">
        <w:tc>
          <w:tcPr>
            <w:tcW w:w="1605" w:type="dxa"/>
            <w:tcBorders>
              <w:bottom w:val="single" w:sz="5" w:space="0" w:color="DDDDDD"/>
            </w:tcBorders>
            <w:shd w:val="clear" w:color="auto" w:fill="F1F1F1"/>
            <w:tcMar>
              <w:top w:w="120" w:type="dxa"/>
              <w:left w:w="240" w:type="dxa"/>
              <w:bottom w:w="120" w:type="dxa"/>
              <w:right w:w="120" w:type="dxa"/>
            </w:tcMar>
          </w:tcPr>
          <w:p w14:paraId="3A6D41F7"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0C888344"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6C2075B5"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34508ED3" w14:textId="77777777" w:rsidR="00B311E1" w:rsidRPr="007F10A4" w:rsidRDefault="00B311E1">
            <w:pPr>
              <w:rPr>
                <w:lang w:val="pl-PL"/>
              </w:rPr>
            </w:pPr>
          </w:p>
        </w:tc>
      </w:tr>
      <w:tr w:rsidR="00B311E1" w:rsidRPr="007F10A4" w14:paraId="148B6DB4" w14:textId="77777777" w:rsidTr="007F10A4">
        <w:tc>
          <w:tcPr>
            <w:tcW w:w="1605" w:type="dxa"/>
            <w:tcBorders>
              <w:bottom w:val="single" w:sz="5" w:space="0" w:color="DDDDDD"/>
            </w:tcBorders>
            <w:shd w:val="clear" w:color="auto" w:fill="F1F1F1"/>
            <w:tcMar>
              <w:top w:w="120" w:type="dxa"/>
              <w:left w:w="120" w:type="dxa"/>
              <w:bottom w:w="120" w:type="dxa"/>
              <w:right w:w="120" w:type="dxa"/>
            </w:tcMar>
          </w:tcPr>
          <w:p w14:paraId="11359492"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4F916135"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174B02A0"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33B07BD5"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3FFA285B" w14:textId="5EDAFB06" w:rsidR="00B311E1" w:rsidRPr="007F10A4" w:rsidRDefault="00911A75" w:rsidP="007F10A4">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B311E1" w:rsidRPr="007F10A4" w14:paraId="73ECD6A8" w14:textId="77777777" w:rsidTr="007F10A4">
        <w:tc>
          <w:tcPr>
            <w:tcW w:w="1782" w:type="dxa"/>
            <w:tcBorders>
              <w:bottom w:val="single" w:sz="5" w:space="0" w:color="DDDDDD"/>
            </w:tcBorders>
            <w:shd w:val="clear" w:color="auto" w:fill="F1F1F1"/>
            <w:tcMar>
              <w:top w:w="120" w:type="dxa"/>
              <w:left w:w="240" w:type="dxa"/>
              <w:bottom w:w="120" w:type="dxa"/>
              <w:right w:w="120" w:type="dxa"/>
            </w:tcMar>
          </w:tcPr>
          <w:p w14:paraId="7AEAFF0D"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24478751"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671EEFF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28E99447"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23EA39B1"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6BB4033B"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5666E972" w14:textId="77777777" w:rsidTr="007F10A4">
        <w:tc>
          <w:tcPr>
            <w:tcW w:w="1782" w:type="dxa"/>
            <w:tcBorders>
              <w:bottom w:val="single" w:sz="5" w:space="0" w:color="DDDDDD"/>
            </w:tcBorders>
            <w:shd w:val="clear" w:color="auto" w:fill="F1F1F1"/>
            <w:tcMar>
              <w:top w:w="120" w:type="dxa"/>
              <w:left w:w="120" w:type="dxa"/>
              <w:bottom w:w="120" w:type="dxa"/>
              <w:right w:w="120" w:type="dxa"/>
            </w:tcMar>
          </w:tcPr>
          <w:p w14:paraId="5FF3DE58"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29A5C4C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577B45A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2F2C3ACA"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4ED81B6B"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53A0AF0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0141C72B" w14:textId="77777777" w:rsidTr="007F10A4">
        <w:tc>
          <w:tcPr>
            <w:tcW w:w="1782" w:type="dxa"/>
            <w:tcBorders>
              <w:bottom w:val="single" w:sz="5" w:space="0" w:color="DDDDDD"/>
            </w:tcBorders>
            <w:shd w:val="clear" w:color="auto" w:fill="F1F1F1"/>
            <w:tcMar>
              <w:top w:w="120" w:type="dxa"/>
              <w:left w:w="120" w:type="dxa"/>
              <w:bottom w:w="120" w:type="dxa"/>
              <w:right w:w="120" w:type="dxa"/>
            </w:tcMar>
          </w:tcPr>
          <w:p w14:paraId="45168EB5"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0D6D9CD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41275500"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CF4B9DE"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738B3D7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3FC19A1B"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238B3466" w14:textId="77777777" w:rsidTr="007F10A4">
        <w:tc>
          <w:tcPr>
            <w:tcW w:w="1782" w:type="dxa"/>
            <w:tcBorders>
              <w:bottom w:val="single" w:sz="5" w:space="0" w:color="DDDDDD"/>
            </w:tcBorders>
            <w:shd w:val="clear" w:color="auto" w:fill="F1F1F1"/>
            <w:tcMar>
              <w:top w:w="120" w:type="dxa"/>
              <w:left w:w="120" w:type="dxa"/>
              <w:bottom w:w="120" w:type="dxa"/>
              <w:right w:w="120" w:type="dxa"/>
            </w:tcMar>
          </w:tcPr>
          <w:p w14:paraId="5382696D"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4D136C44"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7D2D40B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4C17DE41"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AB64B8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4E7CC480"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18744FC6" w14:textId="5E003D09" w:rsidR="00B311E1" w:rsidRPr="007F10A4" w:rsidRDefault="00911A75" w:rsidP="007F10A4">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0"/>
        <w:gridCol w:w="3014"/>
        <w:gridCol w:w="3014"/>
        <w:gridCol w:w="2180"/>
      </w:tblGrid>
      <w:tr w:rsidR="00B311E1" w:rsidRPr="007F10A4" w14:paraId="41FD5FB2" w14:textId="77777777" w:rsidTr="007F10A4">
        <w:tc>
          <w:tcPr>
            <w:tcW w:w="851" w:type="dxa"/>
            <w:tcBorders>
              <w:bottom w:val="single" w:sz="5" w:space="0" w:color="DDDDDD"/>
            </w:tcBorders>
            <w:shd w:val="clear" w:color="auto" w:fill="F1F1F1"/>
            <w:tcMar>
              <w:top w:w="120" w:type="dxa"/>
              <w:left w:w="240" w:type="dxa"/>
              <w:bottom w:w="120" w:type="dxa"/>
              <w:right w:w="120" w:type="dxa"/>
            </w:tcMar>
          </w:tcPr>
          <w:p w14:paraId="41252BCE"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4A0E659D"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255D0178"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7C0E0C5E"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49EF855C"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304CF8B8"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13EE8882"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40F798A7"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75A805B2"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9F97D8A"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04DBF277"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04F1831F"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03FDF1B"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6D5ED40A"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6CB30D59"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2352055B"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1CA42EF4"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61AA17A3"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5559AF9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3AC9B7FA"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2C13FE14"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16070ABA"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273343A9"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74B765C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D72F365"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67A3BC5F"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0F7E7E74"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02C5D7E0"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7AF75489"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D0FC3B3"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3DF0628D"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4A01949D"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39AF1943"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0D68EB19"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7F31A0D9"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30D3648C"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38C52361"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7DEB15E1"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3EB34A2E"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53CCF93"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2DF49261"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1AA05C4C"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150186E9"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76A14E11"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0FA32B4B"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28F3F55F"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3219157B"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0759CC9B"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1B0AFD46"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2306B61"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01C08CF4"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52EC22AA"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7FAAC2D"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76AC11B6"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8EC135A"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5694303E"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0E0BA9B8"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707AC099"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303B95BC"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16A78584"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13AF5D88"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49A3EB5E"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3089617F"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216E11A4"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2436730A"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33B9D0A0"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A856263"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6A1C6F1E"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5FDFB52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D9ED109"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57E80B7E" w14:textId="77777777" w:rsidR="00B311E1" w:rsidRPr="007F10A4" w:rsidRDefault="00911A75">
            <w:pPr>
              <w:spacing w:after="0" w:line="240" w:lineRule="auto"/>
              <w:rPr>
                <w:lang w:val="pl-PL"/>
              </w:rPr>
            </w:pPr>
            <w:r w:rsidRPr="007F10A4">
              <w:rPr>
                <w:color w:val="000000"/>
                <w:sz w:val="18"/>
                <w:szCs w:val="18"/>
                <w:shd w:val="clear" w:color="auto" w:fill="FFFFFF"/>
                <w:lang w:val="pl-PL"/>
              </w:rPr>
              <w:lastRenderedPageBreak/>
              <w:t>14</w:t>
            </w:r>
          </w:p>
        </w:tc>
        <w:tc>
          <w:tcPr>
            <w:tcW w:w="3019" w:type="dxa"/>
            <w:tcBorders>
              <w:bottom w:val="single" w:sz="5" w:space="0" w:color="DDDDDD"/>
            </w:tcBorders>
            <w:shd w:val="clear" w:color="auto" w:fill="FFFFFF"/>
            <w:tcMar>
              <w:top w:w="120" w:type="dxa"/>
              <w:left w:w="120" w:type="dxa"/>
              <w:bottom w:w="120" w:type="dxa"/>
              <w:right w:w="120" w:type="dxa"/>
            </w:tcMar>
          </w:tcPr>
          <w:p w14:paraId="7C0DB7D6"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35528F7E"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3B57AD44"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40C61D1D" w14:textId="42665F58" w:rsidR="00B311E1" w:rsidRPr="007F10A4" w:rsidRDefault="00B311E1">
      <w:pPr>
        <w:pStyle w:val="myStyle"/>
        <w:spacing w:before="243" w:after="3" w:line="240" w:lineRule="auto"/>
        <w:ind w:left="240" w:right="240"/>
        <w:jc w:val="left"/>
        <w:rPr>
          <w:lang w:val="pl-PL"/>
        </w:rPr>
      </w:pPr>
    </w:p>
    <w:p w14:paraId="61427AB8" w14:textId="288B1B1E" w:rsidR="007F10A4" w:rsidRPr="00597A13" w:rsidRDefault="007F10A4" w:rsidP="007F10A4">
      <w:pPr>
        <w:pStyle w:val="NormalnyWeb"/>
        <w:spacing w:before="0" w:beforeAutospacing="0" w:after="0" w:afterAutospacing="0"/>
        <w:jc w:val="both"/>
      </w:pPr>
      <w:r>
        <w:t xml:space="preserve">Przewodniczący przeszedł do kolejnego </w:t>
      </w:r>
      <w:r w:rsidRPr="00597A13">
        <w:t>punkt</w:t>
      </w:r>
      <w:r>
        <w:t>u</w:t>
      </w:r>
      <w:r w:rsidRPr="00597A13">
        <w:t xml:space="preserve"> porządku obrad </w:t>
      </w:r>
      <w:r>
        <w:t>tj.</w:t>
      </w:r>
      <w:r w:rsidRPr="00597A13">
        <w:t xml:space="preserve"> </w:t>
      </w:r>
      <w:r w:rsidRPr="00597A13">
        <w:rPr>
          <w:i/>
          <w:smallCaps/>
        </w:rPr>
        <w:t xml:space="preserve">Przyjęcie protokołu sesji z dnia </w:t>
      </w:r>
      <w:r>
        <w:rPr>
          <w:i/>
          <w:smallCaps/>
        </w:rPr>
        <w:t>30</w:t>
      </w:r>
      <w:r w:rsidRPr="00597A13">
        <w:rPr>
          <w:i/>
          <w:smallCaps/>
        </w:rPr>
        <w:t xml:space="preserve"> </w:t>
      </w:r>
      <w:r>
        <w:rPr>
          <w:i/>
          <w:smallCaps/>
        </w:rPr>
        <w:t>kwietnia</w:t>
      </w:r>
      <w:r w:rsidRPr="00597A13">
        <w:rPr>
          <w:i/>
          <w:smallCaps/>
        </w:rPr>
        <w:t xml:space="preserve"> 202</w:t>
      </w:r>
      <w:r>
        <w:rPr>
          <w:i/>
          <w:smallCaps/>
        </w:rPr>
        <w:t>1</w:t>
      </w:r>
      <w:r w:rsidRPr="00597A13">
        <w:rPr>
          <w:i/>
          <w:smallCaps/>
        </w:rPr>
        <w:t xml:space="preserve">r. </w:t>
      </w:r>
    </w:p>
    <w:p w14:paraId="0B57A905" w14:textId="60246B10" w:rsidR="00B311E1" w:rsidRPr="007F10A4" w:rsidRDefault="007F10A4" w:rsidP="007F10A4">
      <w:pPr>
        <w:pStyle w:val="myStyle"/>
        <w:spacing w:after="0" w:line="240" w:lineRule="auto"/>
        <w:jc w:val="left"/>
        <w:rPr>
          <w:lang w:val="pl-PL"/>
        </w:rPr>
      </w:pPr>
      <w:r w:rsidRPr="00220816">
        <w:rPr>
          <w:rFonts w:ascii="Times New Roman" w:hAnsi="Times New Roman" w:cs="Times New Roman"/>
          <w:sz w:val="24"/>
          <w:szCs w:val="24"/>
          <w:lang w:val="pl-PL"/>
        </w:rPr>
        <w:t xml:space="preserve">Uwag nie zgłoszono więc przystąpiono od razu do głosowania w sprawie przyjęcia protokołu z dnia </w:t>
      </w:r>
      <w:r>
        <w:rPr>
          <w:rFonts w:ascii="Times New Roman" w:hAnsi="Times New Roman" w:cs="Times New Roman"/>
          <w:sz w:val="24"/>
          <w:szCs w:val="24"/>
          <w:lang w:val="pl-PL"/>
        </w:rPr>
        <w:t>30</w:t>
      </w:r>
      <w:r w:rsidRPr="00220816">
        <w:rPr>
          <w:rFonts w:ascii="Times New Roman" w:hAnsi="Times New Roman" w:cs="Times New Roman"/>
          <w:sz w:val="24"/>
          <w:szCs w:val="24"/>
          <w:lang w:val="pl-PL"/>
        </w:rPr>
        <w:t>.</w:t>
      </w:r>
      <w:r>
        <w:rPr>
          <w:rFonts w:ascii="Times New Roman" w:hAnsi="Times New Roman" w:cs="Times New Roman"/>
          <w:sz w:val="24"/>
          <w:szCs w:val="24"/>
          <w:lang w:val="pl-PL"/>
        </w:rPr>
        <w:t>04</w:t>
      </w:r>
      <w:r w:rsidRPr="00220816">
        <w:rPr>
          <w:rFonts w:ascii="Times New Roman" w:hAnsi="Times New Roman" w:cs="Times New Roman"/>
          <w:sz w:val="24"/>
          <w:szCs w:val="24"/>
          <w:lang w:val="pl-PL"/>
        </w:rPr>
        <w:t>.202</w:t>
      </w:r>
      <w:r>
        <w:rPr>
          <w:rFonts w:ascii="Times New Roman" w:hAnsi="Times New Roman" w:cs="Times New Roman"/>
          <w:sz w:val="24"/>
          <w:szCs w:val="24"/>
          <w:lang w:val="pl-PL"/>
        </w:rPr>
        <w:t>1</w:t>
      </w:r>
      <w:r w:rsidRPr="00220816">
        <w:rPr>
          <w:rFonts w:ascii="Times New Roman" w:hAnsi="Times New Roman" w:cs="Times New Roman"/>
          <w:sz w:val="24"/>
          <w:szCs w:val="24"/>
          <w:lang w:val="pl-PL"/>
        </w:rPr>
        <w:t xml:space="preserve"> r.</w:t>
      </w:r>
    </w:p>
    <w:p w14:paraId="3CFBE33B" w14:textId="77777777" w:rsidR="00B311E1" w:rsidRPr="007F10A4" w:rsidRDefault="00B311E1" w:rsidP="007F10A4">
      <w:pPr>
        <w:pStyle w:val="myStyle"/>
        <w:spacing w:after="0" w:line="240" w:lineRule="auto"/>
        <w:ind w:left="238" w:right="238"/>
        <w:jc w:val="left"/>
        <w:rPr>
          <w:sz w:val="16"/>
          <w:szCs w:val="16"/>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9A3604" w14:paraId="7369CAAB" w14:textId="77777777" w:rsidTr="007F10A4">
        <w:tc>
          <w:tcPr>
            <w:tcW w:w="2510" w:type="dxa"/>
            <w:tcBorders>
              <w:bottom w:val="single" w:sz="5" w:space="0" w:color="DDDDDD"/>
            </w:tcBorders>
            <w:shd w:val="clear" w:color="auto" w:fill="F1F1F1"/>
            <w:tcMar>
              <w:top w:w="120" w:type="dxa"/>
              <w:left w:w="240" w:type="dxa"/>
              <w:bottom w:w="120" w:type="dxa"/>
              <w:right w:w="120" w:type="dxa"/>
            </w:tcMar>
          </w:tcPr>
          <w:p w14:paraId="2649340A"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615E22CC" w14:textId="77777777" w:rsidR="00B311E1" w:rsidRPr="007F10A4" w:rsidRDefault="00911A75">
            <w:pPr>
              <w:spacing w:after="0" w:line="240" w:lineRule="auto"/>
              <w:rPr>
                <w:lang w:val="pl-PL"/>
              </w:rPr>
            </w:pPr>
            <w:r w:rsidRPr="007F10A4">
              <w:rPr>
                <w:color w:val="000000"/>
                <w:sz w:val="18"/>
                <w:szCs w:val="18"/>
                <w:shd w:val="clear" w:color="auto" w:fill="FFFFFF"/>
                <w:lang w:val="pl-PL"/>
              </w:rPr>
              <w:t>Przyjęcie protokołu sesji z dnia 30.04.2021 r.</w:t>
            </w:r>
          </w:p>
        </w:tc>
      </w:tr>
      <w:tr w:rsidR="00B311E1" w:rsidRPr="007F10A4" w14:paraId="14F78DFF" w14:textId="77777777" w:rsidTr="007F10A4">
        <w:tc>
          <w:tcPr>
            <w:tcW w:w="2510" w:type="dxa"/>
            <w:tcBorders>
              <w:bottom w:val="single" w:sz="5" w:space="0" w:color="DDDDDD"/>
            </w:tcBorders>
            <w:shd w:val="clear" w:color="auto" w:fill="F1F1F1"/>
            <w:tcMar>
              <w:top w:w="120" w:type="dxa"/>
              <w:left w:w="120" w:type="dxa"/>
              <w:bottom w:w="120" w:type="dxa"/>
              <w:right w:w="120" w:type="dxa"/>
            </w:tcMar>
          </w:tcPr>
          <w:p w14:paraId="3C90E4CD"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1DA66EDB"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2DF7EE3A" w14:textId="77777777" w:rsidTr="007F10A4">
        <w:tc>
          <w:tcPr>
            <w:tcW w:w="2510" w:type="dxa"/>
            <w:tcBorders>
              <w:bottom w:val="single" w:sz="5" w:space="0" w:color="DDDDDD"/>
            </w:tcBorders>
            <w:shd w:val="clear" w:color="auto" w:fill="F1F1F1"/>
            <w:tcMar>
              <w:top w:w="120" w:type="dxa"/>
              <w:left w:w="120" w:type="dxa"/>
              <w:bottom w:w="120" w:type="dxa"/>
              <w:right w:w="120" w:type="dxa"/>
            </w:tcMar>
          </w:tcPr>
          <w:p w14:paraId="780F1938"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76477246"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1B7AF838" w14:textId="77777777" w:rsidR="00B311E1" w:rsidRPr="007F10A4" w:rsidRDefault="00B311E1">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B311E1" w:rsidRPr="007F10A4" w14:paraId="1BEE9791" w14:textId="77777777" w:rsidTr="007F10A4">
        <w:tc>
          <w:tcPr>
            <w:tcW w:w="1605" w:type="dxa"/>
            <w:tcBorders>
              <w:bottom w:val="single" w:sz="5" w:space="0" w:color="DDDDDD"/>
            </w:tcBorders>
            <w:shd w:val="clear" w:color="auto" w:fill="F1F1F1"/>
            <w:tcMar>
              <w:top w:w="120" w:type="dxa"/>
              <w:left w:w="240" w:type="dxa"/>
              <w:bottom w:w="120" w:type="dxa"/>
              <w:right w:w="120" w:type="dxa"/>
            </w:tcMar>
          </w:tcPr>
          <w:p w14:paraId="57914B51"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7C034D7F"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25C0F0A2"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75DC351D" w14:textId="77777777" w:rsidR="00B311E1" w:rsidRPr="007F10A4" w:rsidRDefault="00B311E1">
            <w:pPr>
              <w:rPr>
                <w:lang w:val="pl-PL"/>
              </w:rPr>
            </w:pPr>
          </w:p>
        </w:tc>
      </w:tr>
      <w:tr w:rsidR="00B311E1" w:rsidRPr="007F10A4" w14:paraId="47492F6E" w14:textId="77777777" w:rsidTr="007F10A4">
        <w:tc>
          <w:tcPr>
            <w:tcW w:w="1605" w:type="dxa"/>
            <w:tcBorders>
              <w:bottom w:val="single" w:sz="5" w:space="0" w:color="DDDDDD"/>
            </w:tcBorders>
            <w:shd w:val="clear" w:color="auto" w:fill="F1F1F1"/>
            <w:tcMar>
              <w:top w:w="120" w:type="dxa"/>
              <w:left w:w="120" w:type="dxa"/>
              <w:bottom w:w="120" w:type="dxa"/>
              <w:right w:w="120" w:type="dxa"/>
            </w:tcMar>
          </w:tcPr>
          <w:p w14:paraId="2B395D3C"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52BA8C2E"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59A0A231"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027B17B5"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5ED71D73" w14:textId="061940DE" w:rsidR="00B311E1" w:rsidRPr="007F10A4" w:rsidRDefault="00911A75" w:rsidP="007F10A4">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B311E1" w:rsidRPr="007F10A4" w14:paraId="676D9900" w14:textId="77777777" w:rsidTr="007F10A4">
        <w:tc>
          <w:tcPr>
            <w:tcW w:w="1782" w:type="dxa"/>
            <w:tcBorders>
              <w:bottom w:val="single" w:sz="5" w:space="0" w:color="DDDDDD"/>
            </w:tcBorders>
            <w:shd w:val="clear" w:color="auto" w:fill="F1F1F1"/>
            <w:tcMar>
              <w:top w:w="120" w:type="dxa"/>
              <w:left w:w="240" w:type="dxa"/>
              <w:bottom w:w="120" w:type="dxa"/>
              <w:right w:w="120" w:type="dxa"/>
            </w:tcMar>
          </w:tcPr>
          <w:p w14:paraId="7D91B64A"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5A0B3C34"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7C117286"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44638480"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8DF0C39"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5FE4CBD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09765F51" w14:textId="77777777" w:rsidTr="007F10A4">
        <w:tc>
          <w:tcPr>
            <w:tcW w:w="1782" w:type="dxa"/>
            <w:tcBorders>
              <w:bottom w:val="single" w:sz="5" w:space="0" w:color="DDDDDD"/>
            </w:tcBorders>
            <w:shd w:val="clear" w:color="auto" w:fill="F1F1F1"/>
            <w:tcMar>
              <w:top w:w="120" w:type="dxa"/>
              <w:left w:w="120" w:type="dxa"/>
              <w:bottom w:w="120" w:type="dxa"/>
              <w:right w:w="120" w:type="dxa"/>
            </w:tcMar>
          </w:tcPr>
          <w:p w14:paraId="72938C48"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2179ACF4"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53ECDDC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41055D5C"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05DB572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4AAA7C7B"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168BBB54" w14:textId="77777777" w:rsidTr="007F10A4">
        <w:tc>
          <w:tcPr>
            <w:tcW w:w="1782" w:type="dxa"/>
            <w:tcBorders>
              <w:bottom w:val="single" w:sz="5" w:space="0" w:color="DDDDDD"/>
            </w:tcBorders>
            <w:shd w:val="clear" w:color="auto" w:fill="F1F1F1"/>
            <w:tcMar>
              <w:top w:w="120" w:type="dxa"/>
              <w:left w:w="120" w:type="dxa"/>
              <w:bottom w:w="120" w:type="dxa"/>
              <w:right w:w="120" w:type="dxa"/>
            </w:tcMar>
          </w:tcPr>
          <w:p w14:paraId="1D3357BB"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55B9685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44E4AF6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42A5F3C"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8943F96"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2A583F9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7DAD06A4" w14:textId="77777777" w:rsidTr="007F10A4">
        <w:tc>
          <w:tcPr>
            <w:tcW w:w="1782" w:type="dxa"/>
            <w:tcBorders>
              <w:bottom w:val="single" w:sz="5" w:space="0" w:color="DDDDDD"/>
            </w:tcBorders>
            <w:shd w:val="clear" w:color="auto" w:fill="F1F1F1"/>
            <w:tcMar>
              <w:top w:w="120" w:type="dxa"/>
              <w:left w:w="120" w:type="dxa"/>
              <w:bottom w:w="120" w:type="dxa"/>
              <w:right w:w="120" w:type="dxa"/>
            </w:tcMar>
          </w:tcPr>
          <w:p w14:paraId="099E3F97"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16FA2E91"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6D938AF"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26605A68"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5979108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147C3FE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6CDFEA5F" w14:textId="11DA2FBC" w:rsidR="00B311E1" w:rsidRPr="007F10A4" w:rsidRDefault="00911A75" w:rsidP="007F10A4">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B311E1" w:rsidRPr="007F10A4" w14:paraId="747A3290" w14:textId="77777777" w:rsidTr="007F10A4">
        <w:tc>
          <w:tcPr>
            <w:tcW w:w="851" w:type="dxa"/>
            <w:tcBorders>
              <w:bottom w:val="single" w:sz="5" w:space="0" w:color="DDDDDD"/>
            </w:tcBorders>
            <w:shd w:val="clear" w:color="auto" w:fill="F1F1F1"/>
            <w:tcMar>
              <w:top w:w="120" w:type="dxa"/>
              <w:left w:w="240" w:type="dxa"/>
              <w:bottom w:w="120" w:type="dxa"/>
              <w:right w:w="120" w:type="dxa"/>
            </w:tcMar>
          </w:tcPr>
          <w:p w14:paraId="652F429C"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611B3D80"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6D1347BD"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17B4219D"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46F24D75"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0EF2B6CD"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105B8CF3"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233AFBC7"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28D9CF4C"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50081AA"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589259D8"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018D933B"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2F55F728"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0FF78045"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6BCE356"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1F7B277F"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52A6EEF7"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692A6849"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1AEFA5EB"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50AF9BF3"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476A5892"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55D4BC78"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5D4F22DB"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3FF90E8A"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59F8B5B3"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7BFE8E9E"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6FB23F54"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24346424"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08F27ED7"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14027F3"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355F8BB0"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2D7EBBDA"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71F956A9"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057E81A4"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32C79EFE"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75497808"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1E8EB42F"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63A32A7E"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05A1FF31"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DF91FD2"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2F2B45D9"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2A236BED"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2BF031A0"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38AC886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39343DB5"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69469DAB"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551B95EA"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1E532852"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773EA45B"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6CDA382"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24300BF7"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6247D9F2"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7981033C"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65660B55"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832C721"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6A066DB8" w14:textId="77777777" w:rsidR="00B311E1" w:rsidRPr="007F10A4" w:rsidRDefault="00911A75">
            <w:pPr>
              <w:spacing w:after="0" w:line="240" w:lineRule="auto"/>
              <w:rPr>
                <w:lang w:val="pl-PL"/>
              </w:rPr>
            </w:pPr>
            <w:r w:rsidRPr="007F10A4">
              <w:rPr>
                <w:color w:val="000000"/>
                <w:sz w:val="18"/>
                <w:szCs w:val="18"/>
                <w:shd w:val="clear" w:color="auto" w:fill="F1F1F1"/>
                <w:lang w:val="pl-PL"/>
              </w:rPr>
              <w:lastRenderedPageBreak/>
              <w:t>11</w:t>
            </w:r>
          </w:p>
        </w:tc>
        <w:tc>
          <w:tcPr>
            <w:tcW w:w="3019" w:type="dxa"/>
            <w:tcBorders>
              <w:bottom w:val="single" w:sz="5" w:space="0" w:color="DDDDDD"/>
            </w:tcBorders>
            <w:shd w:val="clear" w:color="auto" w:fill="F1F1F1"/>
            <w:tcMar>
              <w:top w:w="120" w:type="dxa"/>
              <w:left w:w="120" w:type="dxa"/>
              <w:bottom w:w="120" w:type="dxa"/>
              <w:right w:w="120" w:type="dxa"/>
            </w:tcMar>
          </w:tcPr>
          <w:p w14:paraId="13AC0E3A"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4AAA8D81"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0C035DD1"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7987A4A3"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4F0E43A2"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145876C"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136937D1"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468F10E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52C2347D" w14:textId="77777777" w:rsidTr="007F10A4">
        <w:tc>
          <w:tcPr>
            <w:tcW w:w="851" w:type="dxa"/>
            <w:tcBorders>
              <w:bottom w:val="single" w:sz="5" w:space="0" w:color="DDDDDD"/>
            </w:tcBorders>
            <w:shd w:val="clear" w:color="auto" w:fill="F1F1F1"/>
            <w:tcMar>
              <w:top w:w="120" w:type="dxa"/>
              <w:left w:w="120" w:type="dxa"/>
              <w:bottom w:w="120" w:type="dxa"/>
              <w:right w:w="120" w:type="dxa"/>
            </w:tcMar>
          </w:tcPr>
          <w:p w14:paraId="63C3E8B0"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6DC2A24B"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5ED908D6"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4734E1AB"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78ADED6" w14:textId="77777777" w:rsidTr="007F10A4">
        <w:tc>
          <w:tcPr>
            <w:tcW w:w="851" w:type="dxa"/>
            <w:tcBorders>
              <w:bottom w:val="single" w:sz="5" w:space="0" w:color="DDDDDD"/>
            </w:tcBorders>
            <w:shd w:val="clear" w:color="auto" w:fill="FFFFFF"/>
            <w:tcMar>
              <w:top w:w="120" w:type="dxa"/>
              <w:left w:w="120" w:type="dxa"/>
              <w:bottom w:w="120" w:type="dxa"/>
              <w:right w:w="120" w:type="dxa"/>
            </w:tcMar>
          </w:tcPr>
          <w:p w14:paraId="7F64714E"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4B5BABA1"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16D427B7"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6404645B"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0ADFBE51" w14:textId="77777777" w:rsidR="00F83814" w:rsidRDefault="00F83814" w:rsidP="00F83814">
      <w:pPr>
        <w:pStyle w:val="myStyle"/>
        <w:spacing w:before="243" w:after="3" w:line="240" w:lineRule="auto"/>
        <w:jc w:val="both"/>
        <w:rPr>
          <w:rFonts w:ascii="Times New Roman" w:hAnsi="Times New Roman" w:cs="Times New Roman"/>
          <w:sz w:val="24"/>
          <w:szCs w:val="24"/>
          <w:lang w:val="pl-PL"/>
        </w:rPr>
      </w:pPr>
      <w:r w:rsidRPr="00220816">
        <w:rPr>
          <w:rFonts w:ascii="Times New Roman" w:hAnsi="Times New Roman" w:cs="Times New Roman"/>
          <w:sz w:val="24"/>
          <w:szCs w:val="24"/>
          <w:lang w:val="pl-PL"/>
        </w:rPr>
        <w:t xml:space="preserve">Następnie przystąpiono do punktu 3, tj. </w:t>
      </w:r>
      <w:r w:rsidRPr="00220816">
        <w:rPr>
          <w:rFonts w:ascii="Times New Roman" w:hAnsi="Times New Roman" w:cs="Times New Roman"/>
          <w:i/>
          <w:iCs/>
          <w:sz w:val="24"/>
          <w:szCs w:val="24"/>
          <w:lang w:val="pl-PL"/>
        </w:rPr>
        <w:t xml:space="preserve">INTERPELACJE I ZAPYTANIA RADNYCH. </w:t>
      </w:r>
      <w:r w:rsidRPr="00220816">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p>
    <w:p w14:paraId="720BD788" w14:textId="77777777" w:rsidR="009A3604" w:rsidRDefault="009A3604" w:rsidP="009A3604">
      <w:pPr>
        <w:pStyle w:val="myStyle"/>
        <w:spacing w:after="0" w:line="240" w:lineRule="auto"/>
        <w:jc w:val="both"/>
        <w:rPr>
          <w:rFonts w:ascii="Times New Roman" w:hAnsi="Times New Roman" w:cs="Times New Roman"/>
          <w:sz w:val="24"/>
          <w:szCs w:val="24"/>
          <w:lang w:val="pl-PL"/>
        </w:rPr>
      </w:pPr>
    </w:p>
    <w:p w14:paraId="712DEDF8" w14:textId="38051599" w:rsidR="00B311E1" w:rsidRPr="009A3604" w:rsidRDefault="00F83814" w:rsidP="009A3604">
      <w:pPr>
        <w:pStyle w:val="myStyle"/>
        <w:spacing w:after="0" w:line="240" w:lineRule="auto"/>
        <w:jc w:val="both"/>
        <w:rPr>
          <w:rFonts w:ascii="Times New Roman" w:hAnsi="Times New Roman" w:cs="Times New Roman"/>
          <w:sz w:val="24"/>
          <w:szCs w:val="24"/>
          <w:lang w:val="pl-PL"/>
        </w:rPr>
      </w:pPr>
      <w:r w:rsidRPr="009A3604">
        <w:rPr>
          <w:rFonts w:ascii="Times New Roman" w:hAnsi="Times New Roman" w:cs="Times New Roman"/>
          <w:sz w:val="24"/>
          <w:szCs w:val="24"/>
          <w:lang w:val="pl-PL"/>
        </w:rPr>
        <w:t xml:space="preserve">Kolejny punkt porządku obrad dotyczył </w:t>
      </w:r>
      <w:r w:rsidR="00911A75" w:rsidRPr="009A3604">
        <w:rPr>
          <w:rFonts w:ascii="Times New Roman" w:hAnsi="Times New Roman" w:cs="Times New Roman"/>
          <w:color w:val="000000"/>
          <w:sz w:val="24"/>
          <w:szCs w:val="24"/>
          <w:lang w:val="pl-PL"/>
        </w:rPr>
        <w:t xml:space="preserve"> </w:t>
      </w:r>
      <w:r w:rsidR="003C5F27" w:rsidRPr="009A3604">
        <w:rPr>
          <w:rFonts w:ascii="Times New Roman" w:hAnsi="Times New Roman" w:cs="Times New Roman"/>
          <w:i/>
          <w:smallCaps/>
          <w:sz w:val="24"/>
          <w:szCs w:val="24"/>
          <w:lang w:val="pl-PL"/>
        </w:rPr>
        <w:t>Analizy pracy MGOPS za 2020 rok</w:t>
      </w:r>
      <w:r w:rsidR="003C5F27" w:rsidRPr="009A3604">
        <w:rPr>
          <w:rFonts w:ascii="Times New Roman" w:hAnsi="Times New Roman" w:cs="Times New Roman"/>
          <w:sz w:val="24"/>
          <w:szCs w:val="24"/>
          <w:lang w:val="pl-PL"/>
        </w:rPr>
        <w:t xml:space="preserve"> (zał. nr 4)</w:t>
      </w:r>
      <w:r w:rsidR="009A3604">
        <w:rPr>
          <w:rFonts w:ascii="Times New Roman" w:hAnsi="Times New Roman" w:cs="Times New Roman"/>
          <w:sz w:val="24"/>
          <w:szCs w:val="24"/>
          <w:lang w:val="pl-PL"/>
        </w:rPr>
        <w:t xml:space="preserve"> </w:t>
      </w:r>
      <w:r w:rsidR="009A3604" w:rsidRPr="009A3604">
        <w:rPr>
          <w:rFonts w:ascii="Times New Roman" w:hAnsi="Times New Roman" w:cs="Times New Roman"/>
          <w:sz w:val="24"/>
          <w:szCs w:val="24"/>
          <w:lang w:val="pl-PL"/>
        </w:rPr>
        <w:t xml:space="preserve">Przewodniczący Rady przypomniał, że </w:t>
      </w:r>
      <w:r w:rsidR="009A3604">
        <w:rPr>
          <w:rFonts w:ascii="Times New Roman" w:hAnsi="Times New Roman" w:cs="Times New Roman"/>
          <w:sz w:val="24"/>
          <w:szCs w:val="24"/>
          <w:lang w:val="pl-PL"/>
        </w:rPr>
        <w:t xml:space="preserve">temat został bardzo dokładnie omówiony przez Panią Kierownik MGOPS na wspólnym posiedzeniu komisji. Przewodniczący Komisji poinformowali, że temat został zaopiniowany pozytywnie. Ponieważ nie było żadnych pytań przystąpiono do głosowania w sprawie przyjęcia informacji nt. analizy pracy MGOPS za 2020 rok.  </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9A3604" w14:paraId="134BA9F8" w14:textId="77777777" w:rsidTr="003C5F27">
        <w:tc>
          <w:tcPr>
            <w:tcW w:w="2510" w:type="dxa"/>
            <w:tcBorders>
              <w:bottom w:val="single" w:sz="5" w:space="0" w:color="DDDDDD"/>
            </w:tcBorders>
            <w:shd w:val="clear" w:color="auto" w:fill="F1F1F1"/>
            <w:tcMar>
              <w:top w:w="120" w:type="dxa"/>
              <w:left w:w="240" w:type="dxa"/>
              <w:bottom w:w="120" w:type="dxa"/>
              <w:right w:w="120" w:type="dxa"/>
            </w:tcMar>
          </w:tcPr>
          <w:p w14:paraId="0A0F2B9F"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0309353A" w14:textId="77777777" w:rsidR="00B311E1" w:rsidRPr="007F10A4" w:rsidRDefault="00911A75">
            <w:pPr>
              <w:spacing w:after="0" w:line="240" w:lineRule="auto"/>
              <w:rPr>
                <w:lang w:val="pl-PL"/>
              </w:rPr>
            </w:pPr>
            <w:r w:rsidRPr="007F10A4">
              <w:rPr>
                <w:color w:val="000000"/>
                <w:sz w:val="18"/>
                <w:szCs w:val="18"/>
                <w:shd w:val="clear" w:color="auto" w:fill="FFFFFF"/>
                <w:lang w:val="pl-PL"/>
              </w:rPr>
              <w:t>Przyjęcie informacji nt. analizy pracy MGOPS za 2020 rok</w:t>
            </w:r>
          </w:p>
        </w:tc>
      </w:tr>
      <w:tr w:rsidR="00B311E1" w:rsidRPr="007F10A4" w14:paraId="1869CB99" w14:textId="77777777" w:rsidTr="003C5F27">
        <w:tc>
          <w:tcPr>
            <w:tcW w:w="2510" w:type="dxa"/>
            <w:tcBorders>
              <w:bottom w:val="single" w:sz="5" w:space="0" w:color="DDDDDD"/>
            </w:tcBorders>
            <w:shd w:val="clear" w:color="auto" w:fill="F1F1F1"/>
            <w:tcMar>
              <w:top w:w="120" w:type="dxa"/>
              <w:left w:w="120" w:type="dxa"/>
              <w:bottom w:w="120" w:type="dxa"/>
              <w:right w:w="120" w:type="dxa"/>
            </w:tcMar>
          </w:tcPr>
          <w:p w14:paraId="58C455E7"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7F206258"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43AB5618" w14:textId="77777777" w:rsidTr="003C5F27">
        <w:tc>
          <w:tcPr>
            <w:tcW w:w="2510" w:type="dxa"/>
            <w:tcBorders>
              <w:bottom w:val="single" w:sz="5" w:space="0" w:color="DDDDDD"/>
            </w:tcBorders>
            <w:shd w:val="clear" w:color="auto" w:fill="F1F1F1"/>
            <w:tcMar>
              <w:top w:w="120" w:type="dxa"/>
              <w:left w:w="120" w:type="dxa"/>
              <w:bottom w:w="120" w:type="dxa"/>
              <w:right w:w="120" w:type="dxa"/>
            </w:tcMar>
          </w:tcPr>
          <w:p w14:paraId="2DB4695A"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7D3A6115"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1F12AD1D" w14:textId="77777777" w:rsidR="00B311E1" w:rsidRPr="007F10A4" w:rsidRDefault="00B311E1">
      <w:pPr>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2"/>
        <w:gridCol w:w="3165"/>
        <w:gridCol w:w="1358"/>
        <w:gridCol w:w="2933"/>
      </w:tblGrid>
      <w:tr w:rsidR="00B311E1" w:rsidRPr="007F10A4" w14:paraId="292467B2" w14:textId="77777777" w:rsidTr="003C5F27">
        <w:tc>
          <w:tcPr>
            <w:tcW w:w="1604" w:type="dxa"/>
            <w:tcBorders>
              <w:bottom w:val="single" w:sz="5" w:space="0" w:color="DDDDDD"/>
            </w:tcBorders>
            <w:shd w:val="clear" w:color="auto" w:fill="F1F1F1"/>
            <w:tcMar>
              <w:top w:w="120" w:type="dxa"/>
              <w:left w:w="240" w:type="dxa"/>
              <w:bottom w:w="120" w:type="dxa"/>
              <w:right w:w="120" w:type="dxa"/>
            </w:tcMar>
          </w:tcPr>
          <w:p w14:paraId="2A87F592"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3CE4B92E"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2DA0FD11"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14194979" w14:textId="77777777" w:rsidR="00B311E1" w:rsidRPr="007F10A4" w:rsidRDefault="00B311E1">
            <w:pPr>
              <w:rPr>
                <w:lang w:val="pl-PL"/>
              </w:rPr>
            </w:pPr>
          </w:p>
        </w:tc>
      </w:tr>
      <w:tr w:rsidR="00B311E1" w:rsidRPr="007F10A4" w14:paraId="382047FD" w14:textId="77777777" w:rsidTr="003C5F27">
        <w:tc>
          <w:tcPr>
            <w:tcW w:w="1604" w:type="dxa"/>
            <w:tcBorders>
              <w:bottom w:val="single" w:sz="5" w:space="0" w:color="DDDDDD"/>
            </w:tcBorders>
            <w:shd w:val="clear" w:color="auto" w:fill="F1F1F1"/>
            <w:tcMar>
              <w:top w:w="120" w:type="dxa"/>
              <w:left w:w="120" w:type="dxa"/>
              <w:bottom w:w="120" w:type="dxa"/>
              <w:right w:w="120" w:type="dxa"/>
            </w:tcMar>
          </w:tcPr>
          <w:p w14:paraId="74AAEF1A"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5CA3B7AC"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0FCA2BD0"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59FF745F"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636C17A3" w14:textId="2980214C" w:rsidR="00B311E1" w:rsidRPr="007F10A4" w:rsidRDefault="00911A75" w:rsidP="003C5F27">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0"/>
        <w:gridCol w:w="1443"/>
        <w:gridCol w:w="1458"/>
        <w:gridCol w:w="1708"/>
        <w:gridCol w:w="1443"/>
        <w:gridCol w:w="1226"/>
      </w:tblGrid>
      <w:tr w:rsidR="00B311E1" w:rsidRPr="007F10A4" w14:paraId="74680B09" w14:textId="77777777" w:rsidTr="003C5F27">
        <w:tc>
          <w:tcPr>
            <w:tcW w:w="1782" w:type="dxa"/>
            <w:tcBorders>
              <w:bottom w:val="single" w:sz="5" w:space="0" w:color="DDDDDD"/>
            </w:tcBorders>
            <w:shd w:val="clear" w:color="auto" w:fill="F1F1F1"/>
            <w:tcMar>
              <w:top w:w="120" w:type="dxa"/>
              <w:left w:w="240" w:type="dxa"/>
              <w:bottom w:w="120" w:type="dxa"/>
              <w:right w:w="120" w:type="dxa"/>
            </w:tcMar>
          </w:tcPr>
          <w:p w14:paraId="44D3B443"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08B74556"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79EBA34B"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5FE47725"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5ABBACDE"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6CE3A619"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4FB78AC3" w14:textId="77777777" w:rsidTr="003C5F27">
        <w:tc>
          <w:tcPr>
            <w:tcW w:w="1782" w:type="dxa"/>
            <w:tcBorders>
              <w:bottom w:val="single" w:sz="5" w:space="0" w:color="DDDDDD"/>
            </w:tcBorders>
            <w:shd w:val="clear" w:color="auto" w:fill="F1F1F1"/>
            <w:tcMar>
              <w:top w:w="120" w:type="dxa"/>
              <w:left w:w="120" w:type="dxa"/>
              <w:bottom w:w="120" w:type="dxa"/>
              <w:right w:w="120" w:type="dxa"/>
            </w:tcMar>
          </w:tcPr>
          <w:p w14:paraId="567C3F25"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778F576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511969B4"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56F90351"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2A012DF8"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0A4D3A0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161890F3" w14:textId="77777777" w:rsidTr="003C5F27">
        <w:tc>
          <w:tcPr>
            <w:tcW w:w="1782" w:type="dxa"/>
            <w:tcBorders>
              <w:bottom w:val="single" w:sz="5" w:space="0" w:color="DDDDDD"/>
            </w:tcBorders>
            <w:shd w:val="clear" w:color="auto" w:fill="F1F1F1"/>
            <w:tcMar>
              <w:top w:w="120" w:type="dxa"/>
              <w:left w:w="120" w:type="dxa"/>
              <w:bottom w:w="120" w:type="dxa"/>
              <w:right w:w="120" w:type="dxa"/>
            </w:tcMar>
          </w:tcPr>
          <w:p w14:paraId="4F53367A"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465DC5C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6794CDF"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4686B7DD"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948839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2DEDC7D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661D43E4" w14:textId="77777777" w:rsidTr="003C5F27">
        <w:tc>
          <w:tcPr>
            <w:tcW w:w="1782" w:type="dxa"/>
            <w:tcBorders>
              <w:bottom w:val="single" w:sz="5" w:space="0" w:color="DDDDDD"/>
            </w:tcBorders>
            <w:shd w:val="clear" w:color="auto" w:fill="F1F1F1"/>
            <w:tcMar>
              <w:top w:w="120" w:type="dxa"/>
              <w:left w:w="120" w:type="dxa"/>
              <w:bottom w:w="120" w:type="dxa"/>
              <w:right w:w="120" w:type="dxa"/>
            </w:tcMar>
          </w:tcPr>
          <w:p w14:paraId="477D67D5"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31054101"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319B890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36E5685A"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19E11A1E"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6BB3A71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3AFB7884" w14:textId="338A27B8" w:rsidR="00B311E1" w:rsidRPr="007F10A4" w:rsidRDefault="00911A75" w:rsidP="003C5F27">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B311E1" w:rsidRPr="007F10A4" w14:paraId="654FF5D4" w14:textId="77777777" w:rsidTr="003C5F27">
        <w:tc>
          <w:tcPr>
            <w:tcW w:w="851" w:type="dxa"/>
            <w:tcBorders>
              <w:bottom w:val="single" w:sz="5" w:space="0" w:color="DDDDDD"/>
            </w:tcBorders>
            <w:shd w:val="clear" w:color="auto" w:fill="F1F1F1"/>
            <w:tcMar>
              <w:top w:w="120" w:type="dxa"/>
              <w:left w:w="240" w:type="dxa"/>
              <w:bottom w:w="120" w:type="dxa"/>
              <w:right w:w="120" w:type="dxa"/>
            </w:tcMar>
          </w:tcPr>
          <w:p w14:paraId="5C4B3E23"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4D9BAAEB"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67F8C9EB"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4E672053"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0FF5281E"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4796B283"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7B4B2606"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0CFEBD9A"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23BC7585"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E30CD4B"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4B10AE3C"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59F91B7F"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4A0BFF6"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65F11EA0"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3CFAF089"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6140A909"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08A1A29A"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3BE7A9BD"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41678F8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FFF321A"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01EA8938" w14:textId="77777777" w:rsidR="00B311E1" w:rsidRPr="007F10A4" w:rsidRDefault="00911A75">
            <w:pPr>
              <w:spacing w:after="0" w:line="240" w:lineRule="auto"/>
              <w:rPr>
                <w:lang w:val="pl-PL"/>
              </w:rPr>
            </w:pPr>
            <w:r w:rsidRPr="007F10A4">
              <w:rPr>
                <w:color w:val="000000"/>
                <w:sz w:val="18"/>
                <w:szCs w:val="18"/>
                <w:shd w:val="clear" w:color="auto" w:fill="FFFFFF"/>
                <w:lang w:val="pl-PL"/>
              </w:rPr>
              <w:lastRenderedPageBreak/>
              <w:t>4</w:t>
            </w:r>
          </w:p>
        </w:tc>
        <w:tc>
          <w:tcPr>
            <w:tcW w:w="3019" w:type="dxa"/>
            <w:tcBorders>
              <w:bottom w:val="single" w:sz="5" w:space="0" w:color="DDDDDD"/>
            </w:tcBorders>
            <w:shd w:val="clear" w:color="auto" w:fill="FFFFFF"/>
            <w:tcMar>
              <w:top w:w="120" w:type="dxa"/>
              <w:left w:w="120" w:type="dxa"/>
              <w:bottom w:w="120" w:type="dxa"/>
              <w:right w:w="120" w:type="dxa"/>
            </w:tcMar>
          </w:tcPr>
          <w:p w14:paraId="1D9EEDD5"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7516B89A"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03B4F3F2"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48EF4AED"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0C31E937"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71CC8751"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4E70324D"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414681D3"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5F07C8D8"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1F1A46AF"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4E166038"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4B762A78"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0F482D8A"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327BEFA7"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48B0EBC6"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4651D496"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4C55472C"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7E98442A"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5ACF7FE"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57A59ED3"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07CAF799"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10894E20"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7E86D52C"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045A8F50"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27B27A41"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0508E52F"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414D002F"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420CE92F"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6444BE6"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21389E5F"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14205FBB"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9054BC5"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1B389F4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46100241"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6520AB37"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31555611"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31D39209"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1C961E2A"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757E2A14"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6F335F03"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20D0E968"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0997033E"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01640771"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EE57896"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04212BAB"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0794FB71"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797ED9FE"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127DCB1B"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76A3E1A"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44501205"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4ED029A6"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22DAAB5C"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39ECAB09"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16EED130" w14:textId="77777777" w:rsidR="003C5F27" w:rsidRDefault="003C5F27" w:rsidP="003C5F27">
      <w:pPr>
        <w:pStyle w:val="myStyle"/>
        <w:spacing w:after="0" w:line="240" w:lineRule="auto"/>
        <w:jc w:val="both"/>
        <w:rPr>
          <w:rFonts w:ascii="Times New Roman" w:hAnsi="Times New Roman" w:cs="Times New Roman"/>
          <w:sz w:val="24"/>
          <w:szCs w:val="24"/>
          <w:lang w:val="pl-PL"/>
        </w:rPr>
      </w:pPr>
    </w:p>
    <w:p w14:paraId="56BAB5A7" w14:textId="3687E87D" w:rsidR="003C5F27" w:rsidRPr="00220816" w:rsidRDefault="003C5F27" w:rsidP="003C5F27">
      <w:pPr>
        <w:pStyle w:val="myStyle"/>
        <w:spacing w:after="0" w:line="240" w:lineRule="auto"/>
        <w:jc w:val="both"/>
        <w:rPr>
          <w:rFonts w:ascii="Times New Roman" w:hAnsi="Times New Roman" w:cs="Times New Roman"/>
          <w:sz w:val="24"/>
          <w:szCs w:val="24"/>
          <w:lang w:val="pl-PL"/>
        </w:rPr>
      </w:pPr>
      <w:r w:rsidRPr="00220816">
        <w:rPr>
          <w:rFonts w:ascii="Times New Roman" w:hAnsi="Times New Roman" w:cs="Times New Roman"/>
          <w:sz w:val="24"/>
          <w:szCs w:val="24"/>
          <w:lang w:val="pl-PL"/>
        </w:rPr>
        <w:t xml:space="preserve">Przewodniczący przystąpił do realizacji </w:t>
      </w:r>
      <w:r w:rsidRPr="00220816">
        <w:rPr>
          <w:rFonts w:ascii="Times New Roman" w:hAnsi="Times New Roman" w:cs="Times New Roman"/>
          <w:i/>
          <w:smallCaps/>
          <w:sz w:val="24"/>
          <w:szCs w:val="24"/>
          <w:lang w:val="pl-PL"/>
        </w:rPr>
        <w:t xml:space="preserve">Bloku uchwał. </w:t>
      </w:r>
      <w:r w:rsidRPr="00220816">
        <w:rPr>
          <w:rFonts w:ascii="Times New Roman" w:hAnsi="Times New Roman" w:cs="Times New Roman"/>
          <w:smallCaps/>
          <w:sz w:val="24"/>
          <w:szCs w:val="24"/>
          <w:lang w:val="pl-PL"/>
        </w:rPr>
        <w:t>P</w:t>
      </w:r>
      <w:r w:rsidRPr="00220816">
        <w:rPr>
          <w:rFonts w:ascii="Times New Roman" w:hAnsi="Times New Roman" w:cs="Times New Roman"/>
          <w:sz w:val="24"/>
          <w:szCs w:val="24"/>
          <w:lang w:val="pl-PL"/>
        </w:rPr>
        <w:t>rojekty rozpatrzono w następującej kolejności:</w:t>
      </w:r>
    </w:p>
    <w:p w14:paraId="3261400D" w14:textId="77777777" w:rsidR="00B311E1" w:rsidRPr="007F10A4" w:rsidRDefault="00B311E1" w:rsidP="003C5F27">
      <w:pPr>
        <w:pStyle w:val="myStyle"/>
        <w:spacing w:after="0" w:line="240" w:lineRule="auto"/>
        <w:jc w:val="left"/>
        <w:rPr>
          <w:lang w:val="pl-PL"/>
        </w:rPr>
      </w:pPr>
    </w:p>
    <w:p w14:paraId="57E31002" w14:textId="292FEBBB" w:rsidR="00B311E1" w:rsidRPr="003C5F27" w:rsidRDefault="00911A75" w:rsidP="003C5F27">
      <w:pPr>
        <w:pStyle w:val="myStyle"/>
        <w:spacing w:after="0" w:line="240" w:lineRule="auto"/>
        <w:jc w:val="left"/>
        <w:rPr>
          <w:rFonts w:ascii="Times New Roman" w:hAnsi="Times New Roman" w:cs="Times New Roman"/>
          <w:b/>
          <w:bCs/>
          <w:sz w:val="24"/>
          <w:szCs w:val="24"/>
          <w:lang w:val="pl-PL"/>
        </w:rPr>
      </w:pPr>
      <w:r w:rsidRPr="003C5F27">
        <w:rPr>
          <w:rFonts w:ascii="Times New Roman" w:hAnsi="Times New Roman" w:cs="Times New Roman"/>
          <w:b/>
          <w:bCs/>
          <w:color w:val="000000"/>
          <w:sz w:val="24"/>
          <w:szCs w:val="24"/>
          <w:lang w:val="pl-PL"/>
        </w:rPr>
        <w:t>1. w sprawie utworzenia gminnej jednostki organizacyjnej pod nazwą: "Miejski Żłobek im. Kubusia Puchatka w Węglińcu”</w:t>
      </w:r>
    </w:p>
    <w:p w14:paraId="3CE9FC09" w14:textId="66295DB4" w:rsidR="00B311E1" w:rsidRPr="00E665B6" w:rsidRDefault="007665A6" w:rsidP="007665A6">
      <w:pPr>
        <w:pStyle w:val="myStyle"/>
        <w:spacing w:after="0" w:line="240" w:lineRule="auto"/>
        <w:ind w:right="-2"/>
        <w:jc w:val="both"/>
        <w:rPr>
          <w:rFonts w:ascii="Times New Roman" w:hAnsi="Times New Roman" w:cs="Times New Roman"/>
          <w:sz w:val="24"/>
          <w:szCs w:val="24"/>
          <w:lang w:val="pl-PL"/>
        </w:rPr>
      </w:pPr>
      <w:r w:rsidRPr="007665A6">
        <w:rPr>
          <w:rFonts w:ascii="Times New Roman" w:hAnsi="Times New Roman" w:cs="Times New Roman"/>
          <w:sz w:val="24"/>
          <w:szCs w:val="24"/>
          <w:lang w:val="pl-PL"/>
        </w:rPr>
        <w:t xml:space="preserve">Przewodniczący Rady przypomniał, że uchwałą zajmowała się Komisja Społeczna. Wiceprzewodnicząca Komisji Społecznej Wanda Batog poinformowała, że komisja pozytywnie zaopiniowała projekt uchwały. Następnie głos zabrał Burmistrz, który przekazał, </w:t>
      </w:r>
      <w:r w:rsidRPr="00E665B6">
        <w:rPr>
          <w:rFonts w:ascii="Times New Roman" w:hAnsi="Times New Roman" w:cs="Times New Roman"/>
          <w:sz w:val="24"/>
          <w:szCs w:val="24"/>
          <w:lang w:val="pl-PL"/>
        </w:rPr>
        <w:t xml:space="preserve">że jest to uchwała, która pozwoli nam utworzyć jednostkę organizacyjną </w:t>
      </w:r>
      <w:r w:rsidR="00E665B6" w:rsidRPr="00E665B6">
        <w:rPr>
          <w:rFonts w:ascii="Times New Roman" w:hAnsi="Times New Roman" w:cs="Times New Roman"/>
          <w:sz w:val="24"/>
          <w:szCs w:val="24"/>
          <w:lang w:val="pl-PL"/>
        </w:rPr>
        <w:t>„</w:t>
      </w:r>
      <w:r w:rsidRPr="00E665B6">
        <w:rPr>
          <w:rFonts w:ascii="Times New Roman" w:hAnsi="Times New Roman" w:cs="Times New Roman"/>
          <w:sz w:val="24"/>
          <w:szCs w:val="24"/>
          <w:lang w:val="pl-PL"/>
        </w:rPr>
        <w:t>Miejski Żłobek Publiczny w Węglińcu”</w:t>
      </w:r>
      <w:r w:rsidR="00E665B6" w:rsidRPr="00E665B6">
        <w:rPr>
          <w:rFonts w:ascii="Times New Roman" w:hAnsi="Times New Roman" w:cs="Times New Roman"/>
          <w:sz w:val="24"/>
          <w:szCs w:val="24"/>
          <w:lang w:val="pl-PL"/>
        </w:rPr>
        <w:t xml:space="preserve">. Wszyscy zastanawialiśmy się jak nazwać nowy żłobek. Na portalu społecznościowym podaliśmy propozycję i mieszkańcy odnieśli się bardzo pozytywnie do proponowanej nazwy Kubusia Puchatka. </w:t>
      </w:r>
      <w:r w:rsidR="00E665B6">
        <w:rPr>
          <w:rFonts w:ascii="Times New Roman" w:hAnsi="Times New Roman" w:cs="Times New Roman"/>
          <w:sz w:val="24"/>
          <w:szCs w:val="24"/>
          <w:lang w:val="pl-PL"/>
        </w:rPr>
        <w:t>Podejmując dzisiaj tą uchwałę mamy zielone światło co do zamówienia wyposażenia, stworzenia regulaminu organizacyjnego, rozpoczęcia konkursu naboru na przyszłych pracowników</w:t>
      </w:r>
      <w:r w:rsidR="00971D84">
        <w:rPr>
          <w:rFonts w:ascii="Times New Roman" w:hAnsi="Times New Roman" w:cs="Times New Roman"/>
          <w:sz w:val="24"/>
          <w:szCs w:val="24"/>
          <w:lang w:val="pl-PL"/>
        </w:rPr>
        <w:t>,</w:t>
      </w:r>
      <w:r w:rsidR="00E665B6">
        <w:rPr>
          <w:rFonts w:ascii="Times New Roman" w:hAnsi="Times New Roman" w:cs="Times New Roman"/>
          <w:sz w:val="24"/>
          <w:szCs w:val="24"/>
          <w:lang w:val="pl-PL"/>
        </w:rPr>
        <w:t xml:space="preserve"> łącznie z Dyrektorem.</w:t>
      </w:r>
      <w:r w:rsidR="00971D84">
        <w:rPr>
          <w:rFonts w:ascii="Times New Roman" w:hAnsi="Times New Roman" w:cs="Times New Roman"/>
          <w:sz w:val="24"/>
          <w:szCs w:val="24"/>
          <w:lang w:val="pl-PL"/>
        </w:rPr>
        <w:t xml:space="preserve"> W obiekcie będą znajdowały się 2 oddziały żłobkowe i 6 przedszkolnych. W żłobku będzie przebywało docelowo 32 dzieci. Odpowiadając na pytanie radnej Marii Fedyczkowskiej Burmistrz przekazał, że ostateczny termin odbioru to ostatni dzień czerwca. Nie było pytań, więc przystąpiono od razu do głosowania w sprawie przyjęcia uchwały.   </w:t>
      </w:r>
    </w:p>
    <w:p w14:paraId="7776C0E7" w14:textId="77777777" w:rsidR="00B311E1" w:rsidRPr="00E665B6" w:rsidRDefault="00B311E1" w:rsidP="003C5F27">
      <w:pPr>
        <w:pStyle w:val="myStyle"/>
        <w:spacing w:after="0" w:line="240" w:lineRule="auto"/>
        <w:ind w:left="240" w:right="240"/>
        <w:jc w:val="left"/>
        <w:rPr>
          <w:rFonts w:ascii="Times New Roman" w:hAnsi="Times New Roman" w:cs="Times New Roman"/>
          <w:sz w:val="24"/>
          <w:szCs w:val="24"/>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7F10A4" w14:paraId="140E1BC2" w14:textId="77777777" w:rsidTr="003C5F27">
        <w:tc>
          <w:tcPr>
            <w:tcW w:w="2510" w:type="dxa"/>
            <w:tcBorders>
              <w:bottom w:val="single" w:sz="5" w:space="0" w:color="DDDDDD"/>
            </w:tcBorders>
            <w:shd w:val="clear" w:color="auto" w:fill="F1F1F1"/>
            <w:tcMar>
              <w:top w:w="120" w:type="dxa"/>
              <w:left w:w="240" w:type="dxa"/>
              <w:bottom w:w="120" w:type="dxa"/>
              <w:right w:w="120" w:type="dxa"/>
            </w:tcMar>
          </w:tcPr>
          <w:p w14:paraId="21D363BE"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45A63362" w14:textId="77777777" w:rsidR="00B311E1" w:rsidRPr="007F10A4" w:rsidRDefault="00911A75">
            <w:pPr>
              <w:spacing w:after="0" w:line="240" w:lineRule="auto"/>
              <w:rPr>
                <w:lang w:val="pl-PL"/>
              </w:rPr>
            </w:pPr>
            <w:r w:rsidRPr="007F10A4">
              <w:rPr>
                <w:color w:val="000000"/>
                <w:sz w:val="18"/>
                <w:szCs w:val="18"/>
                <w:shd w:val="clear" w:color="auto" w:fill="FFFFFF"/>
                <w:lang w:val="pl-PL"/>
              </w:rPr>
              <w:t>w sprawie utworzenia gminnej jednostki organizacyjnej pod nazwą: "Miejski Żłobek im. Kubusia Puchatka w Węglińcu”</w:t>
            </w:r>
          </w:p>
        </w:tc>
      </w:tr>
      <w:tr w:rsidR="00B311E1" w:rsidRPr="007F10A4" w14:paraId="0272246E" w14:textId="77777777" w:rsidTr="003C5F27">
        <w:tc>
          <w:tcPr>
            <w:tcW w:w="2510" w:type="dxa"/>
            <w:tcBorders>
              <w:bottom w:val="single" w:sz="5" w:space="0" w:color="DDDDDD"/>
            </w:tcBorders>
            <w:shd w:val="clear" w:color="auto" w:fill="F1F1F1"/>
            <w:tcMar>
              <w:top w:w="120" w:type="dxa"/>
              <w:left w:w="120" w:type="dxa"/>
              <w:bottom w:w="120" w:type="dxa"/>
              <w:right w:w="120" w:type="dxa"/>
            </w:tcMar>
          </w:tcPr>
          <w:p w14:paraId="7C4B9D31"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7BDA5815"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2CC74B93" w14:textId="77777777" w:rsidTr="003C5F27">
        <w:tc>
          <w:tcPr>
            <w:tcW w:w="2510" w:type="dxa"/>
            <w:tcBorders>
              <w:bottom w:val="single" w:sz="5" w:space="0" w:color="DDDDDD"/>
            </w:tcBorders>
            <w:shd w:val="clear" w:color="auto" w:fill="F1F1F1"/>
            <w:tcMar>
              <w:top w:w="120" w:type="dxa"/>
              <w:left w:w="120" w:type="dxa"/>
              <w:bottom w:w="120" w:type="dxa"/>
              <w:right w:w="120" w:type="dxa"/>
            </w:tcMar>
          </w:tcPr>
          <w:p w14:paraId="6FEC3ABE"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5496805D"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74AB0D6E" w14:textId="77777777" w:rsidR="00B311E1" w:rsidRPr="007F10A4" w:rsidRDefault="00B311E1">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B311E1" w:rsidRPr="007F10A4" w14:paraId="3AA8CCD5" w14:textId="77777777" w:rsidTr="003C5F27">
        <w:tc>
          <w:tcPr>
            <w:tcW w:w="1605" w:type="dxa"/>
            <w:tcBorders>
              <w:bottom w:val="single" w:sz="5" w:space="0" w:color="DDDDDD"/>
            </w:tcBorders>
            <w:shd w:val="clear" w:color="auto" w:fill="F1F1F1"/>
            <w:tcMar>
              <w:top w:w="120" w:type="dxa"/>
              <w:left w:w="240" w:type="dxa"/>
              <w:bottom w:w="120" w:type="dxa"/>
              <w:right w:w="120" w:type="dxa"/>
            </w:tcMar>
          </w:tcPr>
          <w:p w14:paraId="612F3CA8"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6C36D112"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0DFF89CA"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1F55D3BD" w14:textId="77777777" w:rsidR="00B311E1" w:rsidRPr="007F10A4" w:rsidRDefault="00B311E1">
            <w:pPr>
              <w:rPr>
                <w:lang w:val="pl-PL"/>
              </w:rPr>
            </w:pPr>
          </w:p>
        </w:tc>
      </w:tr>
      <w:tr w:rsidR="00B311E1" w:rsidRPr="007F10A4" w14:paraId="3C6F5FB4" w14:textId="77777777" w:rsidTr="003C5F27">
        <w:tc>
          <w:tcPr>
            <w:tcW w:w="1605" w:type="dxa"/>
            <w:tcBorders>
              <w:bottom w:val="single" w:sz="5" w:space="0" w:color="DDDDDD"/>
            </w:tcBorders>
            <w:shd w:val="clear" w:color="auto" w:fill="F1F1F1"/>
            <w:tcMar>
              <w:top w:w="120" w:type="dxa"/>
              <w:left w:w="120" w:type="dxa"/>
              <w:bottom w:w="120" w:type="dxa"/>
              <w:right w:w="120" w:type="dxa"/>
            </w:tcMar>
          </w:tcPr>
          <w:p w14:paraId="78C6D2AE"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7E8D4C1A"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0DAD7B0F"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53569A6E"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6DE738F3" w14:textId="72CECD8F" w:rsidR="00B311E1" w:rsidRPr="007F10A4" w:rsidRDefault="00911A75" w:rsidP="003C5F27">
      <w:pPr>
        <w:pStyle w:val="myStyle"/>
        <w:spacing w:before="120" w:after="120" w:line="240" w:lineRule="auto"/>
        <w:ind w:right="240"/>
        <w:jc w:val="left"/>
        <w:rPr>
          <w:lang w:val="pl-PL"/>
        </w:rPr>
      </w:pPr>
      <w:r w:rsidRPr="007F10A4">
        <w:rPr>
          <w:color w:val="000000"/>
          <w:sz w:val="23"/>
          <w:szCs w:val="23"/>
          <w:lang w:val="pl-PL"/>
        </w:rPr>
        <w:lastRenderedPageBreak/>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B311E1" w:rsidRPr="007F10A4" w14:paraId="4EEF2A69" w14:textId="77777777" w:rsidTr="003C5F27">
        <w:tc>
          <w:tcPr>
            <w:tcW w:w="1782" w:type="dxa"/>
            <w:tcBorders>
              <w:bottom w:val="single" w:sz="5" w:space="0" w:color="DDDDDD"/>
            </w:tcBorders>
            <w:shd w:val="clear" w:color="auto" w:fill="F1F1F1"/>
            <w:tcMar>
              <w:top w:w="120" w:type="dxa"/>
              <w:left w:w="240" w:type="dxa"/>
              <w:bottom w:w="120" w:type="dxa"/>
              <w:right w:w="120" w:type="dxa"/>
            </w:tcMar>
          </w:tcPr>
          <w:p w14:paraId="5A80BB49"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179DC6D9"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1AE238D1"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73AA766D"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6D8E1EE4"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0044153B"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57145A18" w14:textId="77777777" w:rsidTr="003C5F27">
        <w:tc>
          <w:tcPr>
            <w:tcW w:w="1782" w:type="dxa"/>
            <w:tcBorders>
              <w:bottom w:val="single" w:sz="5" w:space="0" w:color="DDDDDD"/>
            </w:tcBorders>
            <w:shd w:val="clear" w:color="auto" w:fill="F1F1F1"/>
            <w:tcMar>
              <w:top w:w="120" w:type="dxa"/>
              <w:left w:w="120" w:type="dxa"/>
              <w:bottom w:w="120" w:type="dxa"/>
              <w:right w:w="120" w:type="dxa"/>
            </w:tcMar>
          </w:tcPr>
          <w:p w14:paraId="483ADDE7"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155FD464"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1863C24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46207E8C"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67A3A48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0BEB25C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5092188F" w14:textId="77777777" w:rsidTr="003C5F27">
        <w:tc>
          <w:tcPr>
            <w:tcW w:w="1782" w:type="dxa"/>
            <w:tcBorders>
              <w:bottom w:val="single" w:sz="5" w:space="0" w:color="DDDDDD"/>
            </w:tcBorders>
            <w:shd w:val="clear" w:color="auto" w:fill="F1F1F1"/>
            <w:tcMar>
              <w:top w:w="120" w:type="dxa"/>
              <w:left w:w="120" w:type="dxa"/>
              <w:bottom w:w="120" w:type="dxa"/>
              <w:right w:w="120" w:type="dxa"/>
            </w:tcMar>
          </w:tcPr>
          <w:p w14:paraId="42D123A9"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6C51D52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A6BDD7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371BE809"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4A177E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0181186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2C76B598" w14:textId="77777777" w:rsidTr="003C5F27">
        <w:tc>
          <w:tcPr>
            <w:tcW w:w="1782" w:type="dxa"/>
            <w:tcBorders>
              <w:bottom w:val="single" w:sz="5" w:space="0" w:color="DDDDDD"/>
            </w:tcBorders>
            <w:shd w:val="clear" w:color="auto" w:fill="F1F1F1"/>
            <w:tcMar>
              <w:top w:w="120" w:type="dxa"/>
              <w:left w:w="120" w:type="dxa"/>
              <w:bottom w:w="120" w:type="dxa"/>
              <w:right w:w="120" w:type="dxa"/>
            </w:tcMar>
          </w:tcPr>
          <w:p w14:paraId="0FC50A6F"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152DF328"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ED60D2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4C3D09D"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726CE0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66BAEF2E"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53E1E2FD" w14:textId="1C9806DD" w:rsidR="00B311E1" w:rsidRPr="007F10A4" w:rsidRDefault="00911A75" w:rsidP="00B62723">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B311E1" w:rsidRPr="007F10A4" w14:paraId="7A8888FB" w14:textId="77777777" w:rsidTr="003C5F27">
        <w:tc>
          <w:tcPr>
            <w:tcW w:w="851" w:type="dxa"/>
            <w:tcBorders>
              <w:bottom w:val="single" w:sz="5" w:space="0" w:color="DDDDDD"/>
            </w:tcBorders>
            <w:shd w:val="clear" w:color="auto" w:fill="F1F1F1"/>
            <w:tcMar>
              <w:top w:w="120" w:type="dxa"/>
              <w:left w:w="240" w:type="dxa"/>
              <w:bottom w:w="120" w:type="dxa"/>
              <w:right w:w="120" w:type="dxa"/>
            </w:tcMar>
          </w:tcPr>
          <w:p w14:paraId="1BCDECE3"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4605864C"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5CFDF689"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15E7D950"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6002B333"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62FC0ADB"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7A394F31"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03A010A0"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2EAA8D7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6B78D08"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62A18D9B"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6AC26A98"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F8029A7"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32CABCBE"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56281FDE"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6AAA34BC"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1EB5FF6B"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47146DA8"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75BFB24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63A7B04"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5C5B7711"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3BF3A4D6"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0D078188"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7401056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6631DAC7"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6C8E46DB"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294129CF"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43EDB38E"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110E21C2"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977BD37"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21A2F330"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03584BB0"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6D5C4AD8"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08B02B3F"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2A28AFC7"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31A2E310"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50EDAEDC"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495A03CA"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1D503C5E"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588E422"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75EC1FA9"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7E878356"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2FC67EA4"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6CF531EB"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3C5A957"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3FA4A539"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2A635061"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3F0F5675"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4A748957"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FA42E0B"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00FE6D8A"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3BBCEF38"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5A321800"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4ECFA971"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0FD266F9"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2887153E"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6146BCAB"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71C0E175"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0F963094"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70B67E45"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15C523B2"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46F710D9"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0F4E1C9E"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42AC8D5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74B9B3F" w14:textId="77777777" w:rsidTr="003C5F27">
        <w:tc>
          <w:tcPr>
            <w:tcW w:w="851" w:type="dxa"/>
            <w:tcBorders>
              <w:bottom w:val="single" w:sz="5" w:space="0" w:color="DDDDDD"/>
            </w:tcBorders>
            <w:shd w:val="clear" w:color="auto" w:fill="F1F1F1"/>
            <w:tcMar>
              <w:top w:w="120" w:type="dxa"/>
              <w:left w:w="120" w:type="dxa"/>
              <w:bottom w:w="120" w:type="dxa"/>
              <w:right w:w="120" w:type="dxa"/>
            </w:tcMar>
          </w:tcPr>
          <w:p w14:paraId="24170418"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2204DD45"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2FA95DA9"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0F7ADBB6"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4AC6DA2" w14:textId="77777777" w:rsidTr="003C5F27">
        <w:tc>
          <w:tcPr>
            <w:tcW w:w="851" w:type="dxa"/>
            <w:tcBorders>
              <w:bottom w:val="single" w:sz="5" w:space="0" w:color="DDDDDD"/>
            </w:tcBorders>
            <w:shd w:val="clear" w:color="auto" w:fill="FFFFFF"/>
            <w:tcMar>
              <w:top w:w="120" w:type="dxa"/>
              <w:left w:w="120" w:type="dxa"/>
              <w:bottom w:w="120" w:type="dxa"/>
              <w:right w:w="120" w:type="dxa"/>
            </w:tcMar>
          </w:tcPr>
          <w:p w14:paraId="2A8FC0B1"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67E00311"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17E288EE"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68ABDF8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64005CA9" w14:textId="540B5E7A" w:rsidR="004640C7" w:rsidRDefault="004640C7" w:rsidP="004640C7">
      <w:pPr>
        <w:pStyle w:val="myStyle"/>
        <w:spacing w:before="243" w:after="3" w:line="240" w:lineRule="auto"/>
        <w:jc w:val="both"/>
        <w:rPr>
          <w:color w:val="000000"/>
          <w:sz w:val="27"/>
          <w:szCs w:val="27"/>
          <w:lang w:val="pl-PL"/>
        </w:rPr>
      </w:pPr>
      <w:r w:rsidRPr="00220816">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533</w:t>
      </w:r>
      <w:r w:rsidRPr="00220816">
        <w:rPr>
          <w:rFonts w:ascii="Times New Roman" w:hAnsi="Times New Roman" w:cs="Times New Roman"/>
          <w:b/>
          <w:i/>
          <w:sz w:val="24"/>
          <w:szCs w:val="24"/>
          <w:lang w:val="pl-PL"/>
        </w:rPr>
        <w:t>/XXX</w:t>
      </w:r>
      <w:r>
        <w:rPr>
          <w:rFonts w:ascii="Times New Roman" w:hAnsi="Times New Roman" w:cs="Times New Roman"/>
          <w:b/>
          <w:i/>
          <w:sz w:val="24"/>
          <w:szCs w:val="24"/>
          <w:lang w:val="pl-PL"/>
        </w:rPr>
        <w:t>IV</w:t>
      </w:r>
      <w:r w:rsidRPr="00220816">
        <w:rPr>
          <w:rFonts w:ascii="Times New Roman" w:hAnsi="Times New Roman" w:cs="Times New Roman"/>
          <w:b/>
          <w:i/>
          <w:sz w:val="24"/>
          <w:szCs w:val="24"/>
          <w:lang w:val="pl-PL"/>
        </w:rPr>
        <w:t xml:space="preserve">/21 w sprawie </w:t>
      </w:r>
      <w:r w:rsidRPr="004640C7">
        <w:rPr>
          <w:rFonts w:ascii="Times New Roman" w:hAnsi="Times New Roman" w:cs="Times New Roman"/>
          <w:b/>
          <w:bCs/>
          <w:i/>
          <w:iCs/>
          <w:color w:val="000000"/>
          <w:sz w:val="24"/>
          <w:szCs w:val="24"/>
          <w:lang w:val="pl-PL"/>
        </w:rPr>
        <w:t>utworzenia gminnej jednostki organizacyjnej pod nazwą: "Miejski Żłobek im. Kubusia Puchatka w Węglińcu”</w:t>
      </w:r>
      <w:r w:rsidRPr="00220816">
        <w:rPr>
          <w:rFonts w:ascii="Times New Roman" w:hAnsi="Times New Roman" w:cs="Times New Roman"/>
          <w:b/>
          <w:bCs/>
          <w:i/>
          <w:iCs/>
          <w:sz w:val="24"/>
          <w:szCs w:val="24"/>
          <w:lang w:val="pl-PL"/>
        </w:rPr>
        <w:t xml:space="preserve"> </w:t>
      </w:r>
      <w:r w:rsidRPr="00220816">
        <w:rPr>
          <w:rFonts w:ascii="Times New Roman" w:hAnsi="Times New Roman" w:cs="Times New Roman"/>
          <w:i/>
          <w:sz w:val="24"/>
          <w:szCs w:val="24"/>
          <w:lang w:val="pl-PL"/>
        </w:rPr>
        <w:t xml:space="preserve">(niniejsza uchwała stanowi zał. nr </w:t>
      </w:r>
      <w:r>
        <w:rPr>
          <w:rFonts w:ascii="Times New Roman" w:hAnsi="Times New Roman" w:cs="Times New Roman"/>
          <w:i/>
          <w:sz w:val="24"/>
          <w:szCs w:val="24"/>
          <w:lang w:val="pl-PL"/>
        </w:rPr>
        <w:t>5</w:t>
      </w:r>
      <w:r w:rsidRPr="00220816">
        <w:rPr>
          <w:rFonts w:ascii="Times New Roman" w:hAnsi="Times New Roman" w:cs="Times New Roman"/>
          <w:i/>
          <w:sz w:val="24"/>
          <w:szCs w:val="24"/>
          <w:lang w:val="pl-PL"/>
        </w:rPr>
        <w:t>)</w:t>
      </w:r>
      <w:r w:rsidRPr="00220816">
        <w:rPr>
          <w:rFonts w:ascii="Times New Roman" w:hAnsi="Times New Roman" w:cs="Times New Roman"/>
          <w:sz w:val="24"/>
          <w:szCs w:val="24"/>
          <w:lang w:val="pl-PL"/>
        </w:rPr>
        <w:t>.</w:t>
      </w:r>
    </w:p>
    <w:p w14:paraId="1645AFA4" w14:textId="77777777" w:rsidR="004640C7" w:rsidRDefault="004640C7" w:rsidP="004640C7">
      <w:pPr>
        <w:pStyle w:val="myStyle"/>
        <w:spacing w:after="0" w:line="240" w:lineRule="auto"/>
        <w:jc w:val="left"/>
        <w:rPr>
          <w:color w:val="000000"/>
          <w:sz w:val="27"/>
          <w:szCs w:val="27"/>
          <w:lang w:val="pl-PL"/>
        </w:rPr>
      </w:pPr>
    </w:p>
    <w:p w14:paraId="05F69CEC" w14:textId="42A2D21B" w:rsidR="00B311E1" w:rsidRPr="004640C7" w:rsidRDefault="00911A75" w:rsidP="004640C7">
      <w:pPr>
        <w:pStyle w:val="myStyle"/>
        <w:spacing w:after="0" w:line="240" w:lineRule="auto"/>
        <w:jc w:val="both"/>
        <w:rPr>
          <w:rFonts w:ascii="Times New Roman" w:hAnsi="Times New Roman" w:cs="Times New Roman"/>
          <w:b/>
          <w:bCs/>
          <w:sz w:val="24"/>
          <w:szCs w:val="24"/>
          <w:lang w:val="pl-PL"/>
        </w:rPr>
      </w:pPr>
      <w:r w:rsidRPr="004640C7">
        <w:rPr>
          <w:rFonts w:ascii="Times New Roman" w:hAnsi="Times New Roman" w:cs="Times New Roman"/>
          <w:b/>
          <w:bCs/>
          <w:color w:val="000000"/>
          <w:sz w:val="24"/>
          <w:szCs w:val="24"/>
          <w:lang w:val="pl-PL"/>
        </w:rPr>
        <w:t>2. w sprawie wyrażenia zgody na odstąpienie od obowiązku trybu przetargowego i zawarcie umowy dzierżawy z przeznaczeniem na prowadzenie działalności rolniczej</w:t>
      </w:r>
    </w:p>
    <w:p w14:paraId="60EEBEA2" w14:textId="034347C5" w:rsidR="00B311E1" w:rsidRPr="00B62723" w:rsidRDefault="00B62723" w:rsidP="00B62723">
      <w:pPr>
        <w:pStyle w:val="myStyle"/>
        <w:spacing w:after="0" w:line="240" w:lineRule="auto"/>
        <w:jc w:val="both"/>
        <w:rPr>
          <w:rFonts w:ascii="Times New Roman" w:hAnsi="Times New Roman" w:cs="Times New Roman"/>
          <w:sz w:val="24"/>
          <w:szCs w:val="24"/>
          <w:lang w:val="pl-PL"/>
        </w:rPr>
      </w:pPr>
      <w:r w:rsidRPr="00B62723">
        <w:rPr>
          <w:rFonts w:ascii="Times New Roman" w:hAnsi="Times New Roman" w:cs="Times New Roman"/>
          <w:sz w:val="24"/>
          <w:szCs w:val="24"/>
          <w:lang w:val="pl-PL"/>
        </w:rPr>
        <w:t>Przewodniczący Rady przekazał, że kolejnymi uchwałami zajmowała się Komisja Gospodarcza, ponieważ musiał na chwilę opuścić salę narad oddał głos Przewodniczącemu Komisji Gospodarczej Łukaszowi Pańków.</w:t>
      </w:r>
      <w:r>
        <w:rPr>
          <w:rFonts w:ascii="Times New Roman" w:hAnsi="Times New Roman" w:cs="Times New Roman"/>
          <w:sz w:val="24"/>
          <w:szCs w:val="24"/>
          <w:lang w:val="pl-PL"/>
        </w:rPr>
        <w:t xml:space="preserve"> Przewodniczący komisji </w:t>
      </w:r>
      <w:r w:rsidR="00A923E1">
        <w:rPr>
          <w:rFonts w:ascii="Times New Roman" w:hAnsi="Times New Roman" w:cs="Times New Roman"/>
          <w:sz w:val="24"/>
          <w:szCs w:val="24"/>
          <w:lang w:val="pl-PL"/>
        </w:rPr>
        <w:t xml:space="preserve">przekazał, </w:t>
      </w:r>
      <w:r>
        <w:rPr>
          <w:rFonts w:ascii="Times New Roman" w:hAnsi="Times New Roman" w:cs="Times New Roman"/>
          <w:sz w:val="24"/>
          <w:szCs w:val="24"/>
          <w:lang w:val="pl-PL"/>
        </w:rPr>
        <w:t>że projekt uchwały został zaopiniowany pozytywnie, z dopiskiem na czas nieoznaczony. Ponieważ nie było żadnych pytań radni od razu przystąpili do głosowania w sprawie podjęcia uchwały.</w:t>
      </w:r>
    </w:p>
    <w:p w14:paraId="42142FD5" w14:textId="77777777" w:rsidR="00B311E1" w:rsidRPr="007F10A4" w:rsidRDefault="00B311E1" w:rsidP="004640C7">
      <w:pPr>
        <w:pStyle w:val="myStyle"/>
        <w:spacing w:after="0" w:line="240" w:lineRule="auto"/>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9A3604" w14:paraId="210D7DCC" w14:textId="77777777" w:rsidTr="004640C7">
        <w:tc>
          <w:tcPr>
            <w:tcW w:w="2510" w:type="dxa"/>
            <w:tcBorders>
              <w:bottom w:val="single" w:sz="5" w:space="0" w:color="DDDDDD"/>
            </w:tcBorders>
            <w:shd w:val="clear" w:color="auto" w:fill="F1F1F1"/>
            <w:tcMar>
              <w:top w:w="120" w:type="dxa"/>
              <w:left w:w="240" w:type="dxa"/>
              <w:bottom w:w="120" w:type="dxa"/>
              <w:right w:w="120" w:type="dxa"/>
            </w:tcMar>
          </w:tcPr>
          <w:p w14:paraId="1B7BD633" w14:textId="77777777" w:rsidR="00B311E1" w:rsidRPr="007F10A4" w:rsidRDefault="00911A75" w:rsidP="004640C7">
            <w:pPr>
              <w:spacing w:after="0" w:line="240" w:lineRule="auto"/>
              <w:rPr>
                <w:lang w:val="pl-PL"/>
              </w:rPr>
            </w:pPr>
            <w:r w:rsidRPr="007F10A4">
              <w:rPr>
                <w:color w:val="000000"/>
                <w:sz w:val="18"/>
                <w:szCs w:val="18"/>
                <w:shd w:val="clear" w:color="auto" w:fill="F1F1F1"/>
                <w:lang w:val="pl-PL"/>
              </w:rPr>
              <w:lastRenderedPageBreak/>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78D51181" w14:textId="77777777" w:rsidR="00B311E1" w:rsidRPr="007F10A4" w:rsidRDefault="00911A75" w:rsidP="004640C7">
            <w:pPr>
              <w:spacing w:after="0" w:line="240" w:lineRule="auto"/>
              <w:rPr>
                <w:lang w:val="pl-PL"/>
              </w:rPr>
            </w:pPr>
            <w:r w:rsidRPr="007F10A4">
              <w:rPr>
                <w:color w:val="000000"/>
                <w:sz w:val="18"/>
                <w:szCs w:val="18"/>
                <w:shd w:val="clear" w:color="auto" w:fill="FFFFFF"/>
                <w:lang w:val="pl-PL"/>
              </w:rPr>
              <w:t>w sprawie wyrażenia zgody na odstąpienie od obowiązku trybu przetargowego i zawarcie umowy dzierżawy z przeznaczeniem na prowadzenie działalności rolniczej</w:t>
            </w:r>
          </w:p>
        </w:tc>
      </w:tr>
      <w:tr w:rsidR="00B311E1" w:rsidRPr="007F10A4" w14:paraId="29A00628" w14:textId="77777777" w:rsidTr="004640C7">
        <w:tc>
          <w:tcPr>
            <w:tcW w:w="2510" w:type="dxa"/>
            <w:tcBorders>
              <w:bottom w:val="single" w:sz="5" w:space="0" w:color="DDDDDD"/>
            </w:tcBorders>
            <w:shd w:val="clear" w:color="auto" w:fill="F1F1F1"/>
            <w:tcMar>
              <w:top w:w="120" w:type="dxa"/>
              <w:left w:w="120" w:type="dxa"/>
              <w:bottom w:w="120" w:type="dxa"/>
              <w:right w:w="120" w:type="dxa"/>
            </w:tcMar>
          </w:tcPr>
          <w:p w14:paraId="1D9FBF5F"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147D6533"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27D548FE" w14:textId="77777777" w:rsidTr="004640C7">
        <w:tc>
          <w:tcPr>
            <w:tcW w:w="2510" w:type="dxa"/>
            <w:tcBorders>
              <w:bottom w:val="single" w:sz="5" w:space="0" w:color="DDDDDD"/>
            </w:tcBorders>
            <w:shd w:val="clear" w:color="auto" w:fill="F1F1F1"/>
            <w:tcMar>
              <w:top w:w="120" w:type="dxa"/>
              <w:left w:w="120" w:type="dxa"/>
              <w:bottom w:w="120" w:type="dxa"/>
              <w:right w:w="120" w:type="dxa"/>
            </w:tcMar>
          </w:tcPr>
          <w:p w14:paraId="7B1901F2"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096CA3D1"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3C5DF75D" w14:textId="77777777" w:rsidR="00B311E1" w:rsidRPr="007F10A4" w:rsidRDefault="00B311E1">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B311E1" w:rsidRPr="007F10A4" w14:paraId="0BDD9821" w14:textId="77777777" w:rsidTr="004640C7">
        <w:tc>
          <w:tcPr>
            <w:tcW w:w="1605" w:type="dxa"/>
            <w:tcBorders>
              <w:bottom w:val="single" w:sz="5" w:space="0" w:color="DDDDDD"/>
            </w:tcBorders>
            <w:shd w:val="clear" w:color="auto" w:fill="F1F1F1"/>
            <w:tcMar>
              <w:top w:w="120" w:type="dxa"/>
              <w:left w:w="240" w:type="dxa"/>
              <w:bottom w:w="120" w:type="dxa"/>
              <w:right w:w="120" w:type="dxa"/>
            </w:tcMar>
          </w:tcPr>
          <w:p w14:paraId="7BE7825F"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7B8183AC"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32A565C8"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0E3E6CB8" w14:textId="77777777" w:rsidR="00B311E1" w:rsidRPr="007F10A4" w:rsidRDefault="00B311E1">
            <w:pPr>
              <w:rPr>
                <w:lang w:val="pl-PL"/>
              </w:rPr>
            </w:pPr>
          </w:p>
        </w:tc>
      </w:tr>
      <w:tr w:rsidR="00B311E1" w:rsidRPr="007F10A4" w14:paraId="371BE0B2" w14:textId="77777777" w:rsidTr="004640C7">
        <w:tc>
          <w:tcPr>
            <w:tcW w:w="1605" w:type="dxa"/>
            <w:tcBorders>
              <w:bottom w:val="single" w:sz="5" w:space="0" w:color="DDDDDD"/>
            </w:tcBorders>
            <w:shd w:val="clear" w:color="auto" w:fill="F1F1F1"/>
            <w:tcMar>
              <w:top w:w="120" w:type="dxa"/>
              <w:left w:w="120" w:type="dxa"/>
              <w:bottom w:w="120" w:type="dxa"/>
              <w:right w:w="120" w:type="dxa"/>
            </w:tcMar>
          </w:tcPr>
          <w:p w14:paraId="4F21CFD4"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5F2EC770"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20A60235"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1BAF8206"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4C24BCC1" w14:textId="47250923" w:rsidR="00B311E1" w:rsidRPr="007F10A4" w:rsidRDefault="00911A75" w:rsidP="00807D48">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B311E1" w:rsidRPr="007F10A4" w14:paraId="39FD686E" w14:textId="77777777" w:rsidTr="004640C7">
        <w:tc>
          <w:tcPr>
            <w:tcW w:w="1782" w:type="dxa"/>
            <w:tcBorders>
              <w:bottom w:val="single" w:sz="5" w:space="0" w:color="DDDDDD"/>
            </w:tcBorders>
            <w:shd w:val="clear" w:color="auto" w:fill="F1F1F1"/>
            <w:tcMar>
              <w:top w:w="120" w:type="dxa"/>
              <w:left w:w="240" w:type="dxa"/>
              <w:bottom w:w="120" w:type="dxa"/>
              <w:right w:w="120" w:type="dxa"/>
            </w:tcMar>
          </w:tcPr>
          <w:p w14:paraId="386A212A"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5A87150F"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0B3FC143"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27E5CE87"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630EACF"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0DACD1E8"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1ED1688E" w14:textId="77777777" w:rsidTr="004640C7">
        <w:tc>
          <w:tcPr>
            <w:tcW w:w="1782" w:type="dxa"/>
            <w:tcBorders>
              <w:bottom w:val="single" w:sz="5" w:space="0" w:color="DDDDDD"/>
            </w:tcBorders>
            <w:shd w:val="clear" w:color="auto" w:fill="F1F1F1"/>
            <w:tcMar>
              <w:top w:w="120" w:type="dxa"/>
              <w:left w:w="120" w:type="dxa"/>
              <w:bottom w:w="120" w:type="dxa"/>
              <w:right w:w="120" w:type="dxa"/>
            </w:tcMar>
          </w:tcPr>
          <w:p w14:paraId="499C11D0"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036427D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34591D5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59C6D829"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3C5F8306"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373246C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531DEC70" w14:textId="77777777" w:rsidTr="004640C7">
        <w:tc>
          <w:tcPr>
            <w:tcW w:w="1782" w:type="dxa"/>
            <w:tcBorders>
              <w:bottom w:val="single" w:sz="5" w:space="0" w:color="DDDDDD"/>
            </w:tcBorders>
            <w:shd w:val="clear" w:color="auto" w:fill="F1F1F1"/>
            <w:tcMar>
              <w:top w:w="120" w:type="dxa"/>
              <w:left w:w="120" w:type="dxa"/>
              <w:bottom w:w="120" w:type="dxa"/>
              <w:right w:w="120" w:type="dxa"/>
            </w:tcMar>
          </w:tcPr>
          <w:p w14:paraId="62A4CE86"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6793DAB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2E39CDB6"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7A9579EF"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5373B63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19224781"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339DA5C9" w14:textId="77777777" w:rsidTr="004640C7">
        <w:tc>
          <w:tcPr>
            <w:tcW w:w="1782" w:type="dxa"/>
            <w:tcBorders>
              <w:bottom w:val="single" w:sz="5" w:space="0" w:color="DDDDDD"/>
            </w:tcBorders>
            <w:shd w:val="clear" w:color="auto" w:fill="F1F1F1"/>
            <w:tcMar>
              <w:top w:w="120" w:type="dxa"/>
              <w:left w:w="120" w:type="dxa"/>
              <w:bottom w:w="120" w:type="dxa"/>
              <w:right w:w="120" w:type="dxa"/>
            </w:tcMar>
          </w:tcPr>
          <w:p w14:paraId="3E0476F4"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4C54488E"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5870483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668FAE56"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1200E3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35CDCF7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5AC7C16B" w14:textId="2AD43B53" w:rsidR="00B311E1" w:rsidRPr="007F10A4" w:rsidRDefault="00911A75" w:rsidP="004640C7">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0"/>
        <w:gridCol w:w="3019"/>
        <w:gridCol w:w="3019"/>
        <w:gridCol w:w="2184"/>
      </w:tblGrid>
      <w:tr w:rsidR="00B311E1" w:rsidRPr="007F10A4" w14:paraId="468861C5" w14:textId="77777777" w:rsidTr="004640C7">
        <w:tc>
          <w:tcPr>
            <w:tcW w:w="850" w:type="dxa"/>
            <w:tcBorders>
              <w:bottom w:val="single" w:sz="5" w:space="0" w:color="DDDDDD"/>
            </w:tcBorders>
            <w:shd w:val="clear" w:color="auto" w:fill="F1F1F1"/>
            <w:tcMar>
              <w:top w:w="120" w:type="dxa"/>
              <w:left w:w="240" w:type="dxa"/>
              <w:bottom w:w="120" w:type="dxa"/>
              <w:right w:w="120" w:type="dxa"/>
            </w:tcMar>
          </w:tcPr>
          <w:p w14:paraId="3C540794"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7EB38D35"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493D1F4B"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4" w:type="dxa"/>
            <w:tcBorders>
              <w:bottom w:val="single" w:sz="5" w:space="0" w:color="DDDDDD"/>
            </w:tcBorders>
            <w:shd w:val="clear" w:color="auto" w:fill="F1F1F1"/>
            <w:tcMar>
              <w:top w:w="120" w:type="dxa"/>
              <w:left w:w="120" w:type="dxa"/>
              <w:bottom w:w="120" w:type="dxa"/>
              <w:right w:w="120" w:type="dxa"/>
            </w:tcMar>
          </w:tcPr>
          <w:p w14:paraId="48E64F98"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79989EC4"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791B9D74"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337451A5"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106CED01"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4" w:type="dxa"/>
            <w:tcBorders>
              <w:bottom w:val="single" w:sz="5" w:space="0" w:color="DDDDDD"/>
            </w:tcBorders>
            <w:shd w:val="clear" w:color="auto" w:fill="F1F1F1"/>
            <w:tcMar>
              <w:top w:w="120" w:type="dxa"/>
              <w:left w:w="120" w:type="dxa"/>
              <w:bottom w:w="120" w:type="dxa"/>
              <w:right w:w="120" w:type="dxa"/>
            </w:tcMar>
          </w:tcPr>
          <w:p w14:paraId="3DCCEC78"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83B0C01"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6F0FC9F9"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4BC45090"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5538EEF"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4" w:type="dxa"/>
            <w:tcBorders>
              <w:bottom w:val="single" w:sz="5" w:space="0" w:color="DDDDDD"/>
            </w:tcBorders>
            <w:shd w:val="clear" w:color="auto" w:fill="FFFFFF"/>
            <w:tcMar>
              <w:top w:w="120" w:type="dxa"/>
              <w:left w:w="120" w:type="dxa"/>
              <w:bottom w:w="120" w:type="dxa"/>
              <w:right w:w="120" w:type="dxa"/>
            </w:tcMar>
          </w:tcPr>
          <w:p w14:paraId="319F52D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4DEEDE61"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1C4857C9"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1E5C7032"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5B48EE27"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4" w:type="dxa"/>
            <w:tcBorders>
              <w:bottom w:val="single" w:sz="5" w:space="0" w:color="DDDDDD"/>
            </w:tcBorders>
            <w:shd w:val="clear" w:color="auto" w:fill="F1F1F1"/>
            <w:tcMar>
              <w:top w:w="120" w:type="dxa"/>
              <w:left w:w="120" w:type="dxa"/>
              <w:bottom w:w="120" w:type="dxa"/>
              <w:right w:w="120" w:type="dxa"/>
            </w:tcMar>
          </w:tcPr>
          <w:p w14:paraId="17E52CA8"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1C61A04"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5FD615AA"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330A0036"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21B6EF36"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4" w:type="dxa"/>
            <w:tcBorders>
              <w:bottom w:val="single" w:sz="5" w:space="0" w:color="DDDDDD"/>
            </w:tcBorders>
            <w:shd w:val="clear" w:color="auto" w:fill="FFFFFF"/>
            <w:tcMar>
              <w:top w:w="120" w:type="dxa"/>
              <w:left w:w="120" w:type="dxa"/>
              <w:bottom w:w="120" w:type="dxa"/>
              <w:right w:w="120" w:type="dxa"/>
            </w:tcMar>
          </w:tcPr>
          <w:p w14:paraId="0203AB0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32A30190"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07E0F4CF"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5C1C5C26"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47080B6D"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4" w:type="dxa"/>
            <w:tcBorders>
              <w:bottom w:val="single" w:sz="5" w:space="0" w:color="DDDDDD"/>
            </w:tcBorders>
            <w:shd w:val="clear" w:color="auto" w:fill="F1F1F1"/>
            <w:tcMar>
              <w:top w:w="120" w:type="dxa"/>
              <w:left w:w="120" w:type="dxa"/>
              <w:bottom w:w="120" w:type="dxa"/>
              <w:right w:w="120" w:type="dxa"/>
            </w:tcMar>
          </w:tcPr>
          <w:p w14:paraId="1AAB2479"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AADBCA4"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327FAF5B"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6776F8D1"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5A34640F"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4" w:type="dxa"/>
            <w:tcBorders>
              <w:bottom w:val="single" w:sz="5" w:space="0" w:color="DDDDDD"/>
            </w:tcBorders>
            <w:shd w:val="clear" w:color="auto" w:fill="FFFFFF"/>
            <w:tcMar>
              <w:top w:w="120" w:type="dxa"/>
              <w:left w:w="120" w:type="dxa"/>
              <w:bottom w:w="120" w:type="dxa"/>
              <w:right w:w="120" w:type="dxa"/>
            </w:tcMar>
          </w:tcPr>
          <w:p w14:paraId="26EF7023"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06875A58"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062AB5D3"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2F8E15C0"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78E54621"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4" w:type="dxa"/>
            <w:tcBorders>
              <w:bottom w:val="single" w:sz="5" w:space="0" w:color="DDDDDD"/>
            </w:tcBorders>
            <w:shd w:val="clear" w:color="auto" w:fill="F1F1F1"/>
            <w:tcMar>
              <w:top w:w="120" w:type="dxa"/>
              <w:left w:w="120" w:type="dxa"/>
              <w:bottom w:w="120" w:type="dxa"/>
              <w:right w:w="120" w:type="dxa"/>
            </w:tcMar>
          </w:tcPr>
          <w:p w14:paraId="0EC068F6"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30B51A91"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11A1A58F"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01590C49"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5038FBE0"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4" w:type="dxa"/>
            <w:tcBorders>
              <w:bottom w:val="single" w:sz="5" w:space="0" w:color="DDDDDD"/>
            </w:tcBorders>
            <w:shd w:val="clear" w:color="auto" w:fill="FFFFFF"/>
            <w:tcMar>
              <w:top w:w="120" w:type="dxa"/>
              <w:left w:w="120" w:type="dxa"/>
              <w:bottom w:w="120" w:type="dxa"/>
              <w:right w:w="120" w:type="dxa"/>
            </w:tcMar>
          </w:tcPr>
          <w:p w14:paraId="3523926C"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00DCB43E"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2EC904A5"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70C3EADB"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2715C740"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4" w:type="dxa"/>
            <w:tcBorders>
              <w:bottom w:val="single" w:sz="5" w:space="0" w:color="DDDDDD"/>
            </w:tcBorders>
            <w:shd w:val="clear" w:color="auto" w:fill="F1F1F1"/>
            <w:tcMar>
              <w:top w:w="120" w:type="dxa"/>
              <w:left w:w="120" w:type="dxa"/>
              <w:bottom w:w="120" w:type="dxa"/>
              <w:right w:w="120" w:type="dxa"/>
            </w:tcMar>
          </w:tcPr>
          <w:p w14:paraId="0989A71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F92696D"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2DFB648C"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204D2747"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AE89AA8"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4" w:type="dxa"/>
            <w:tcBorders>
              <w:bottom w:val="single" w:sz="5" w:space="0" w:color="DDDDDD"/>
            </w:tcBorders>
            <w:shd w:val="clear" w:color="auto" w:fill="FFFFFF"/>
            <w:tcMar>
              <w:top w:w="120" w:type="dxa"/>
              <w:left w:w="120" w:type="dxa"/>
              <w:bottom w:w="120" w:type="dxa"/>
              <w:right w:w="120" w:type="dxa"/>
            </w:tcMar>
          </w:tcPr>
          <w:p w14:paraId="588208A4"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AF444F3"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7EE33902"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6E0F0DB1"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528D24D4"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4" w:type="dxa"/>
            <w:tcBorders>
              <w:bottom w:val="single" w:sz="5" w:space="0" w:color="DDDDDD"/>
            </w:tcBorders>
            <w:shd w:val="clear" w:color="auto" w:fill="F1F1F1"/>
            <w:tcMar>
              <w:top w:w="120" w:type="dxa"/>
              <w:left w:w="120" w:type="dxa"/>
              <w:bottom w:w="120" w:type="dxa"/>
              <w:right w:w="120" w:type="dxa"/>
            </w:tcMar>
          </w:tcPr>
          <w:p w14:paraId="0BCAB7A7"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3C33C9B9"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080622D4"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6E72DEED"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47DF27FA"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4" w:type="dxa"/>
            <w:tcBorders>
              <w:bottom w:val="single" w:sz="5" w:space="0" w:color="DDDDDD"/>
            </w:tcBorders>
            <w:shd w:val="clear" w:color="auto" w:fill="FFFFFF"/>
            <w:tcMar>
              <w:top w:w="120" w:type="dxa"/>
              <w:left w:w="120" w:type="dxa"/>
              <w:bottom w:w="120" w:type="dxa"/>
              <w:right w:w="120" w:type="dxa"/>
            </w:tcMar>
          </w:tcPr>
          <w:p w14:paraId="570D81A7"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01E957FB" w14:textId="77777777" w:rsidTr="004640C7">
        <w:tc>
          <w:tcPr>
            <w:tcW w:w="850" w:type="dxa"/>
            <w:tcBorders>
              <w:bottom w:val="single" w:sz="5" w:space="0" w:color="DDDDDD"/>
            </w:tcBorders>
            <w:shd w:val="clear" w:color="auto" w:fill="F1F1F1"/>
            <w:tcMar>
              <w:top w:w="120" w:type="dxa"/>
              <w:left w:w="120" w:type="dxa"/>
              <w:bottom w:w="120" w:type="dxa"/>
              <w:right w:w="120" w:type="dxa"/>
            </w:tcMar>
          </w:tcPr>
          <w:p w14:paraId="29CE80D2"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230BE1F"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52FA9030"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4" w:type="dxa"/>
            <w:tcBorders>
              <w:bottom w:val="single" w:sz="5" w:space="0" w:color="DDDDDD"/>
            </w:tcBorders>
            <w:shd w:val="clear" w:color="auto" w:fill="F1F1F1"/>
            <w:tcMar>
              <w:top w:w="120" w:type="dxa"/>
              <w:left w:w="120" w:type="dxa"/>
              <w:bottom w:w="120" w:type="dxa"/>
              <w:right w:w="120" w:type="dxa"/>
            </w:tcMar>
          </w:tcPr>
          <w:p w14:paraId="717A750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8ADEC60" w14:textId="77777777" w:rsidTr="004640C7">
        <w:tc>
          <w:tcPr>
            <w:tcW w:w="850" w:type="dxa"/>
            <w:tcBorders>
              <w:bottom w:val="single" w:sz="5" w:space="0" w:color="DDDDDD"/>
            </w:tcBorders>
            <w:shd w:val="clear" w:color="auto" w:fill="FFFFFF"/>
            <w:tcMar>
              <w:top w:w="120" w:type="dxa"/>
              <w:left w:w="120" w:type="dxa"/>
              <w:bottom w:w="120" w:type="dxa"/>
              <w:right w:w="120" w:type="dxa"/>
            </w:tcMar>
          </w:tcPr>
          <w:p w14:paraId="6FE0ED28"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22F7017C"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7900B674"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4" w:type="dxa"/>
            <w:tcBorders>
              <w:bottom w:val="single" w:sz="5" w:space="0" w:color="DDDDDD"/>
            </w:tcBorders>
            <w:shd w:val="clear" w:color="auto" w:fill="FFFFFF"/>
            <w:tcMar>
              <w:top w:w="120" w:type="dxa"/>
              <w:left w:w="120" w:type="dxa"/>
              <w:bottom w:w="120" w:type="dxa"/>
              <w:right w:w="120" w:type="dxa"/>
            </w:tcMar>
          </w:tcPr>
          <w:p w14:paraId="2B647A20"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5E0ADBB1" w14:textId="300B8D20" w:rsidR="004640C7" w:rsidRDefault="004640C7" w:rsidP="004640C7">
      <w:pPr>
        <w:pStyle w:val="myStyle"/>
        <w:spacing w:before="243" w:after="3" w:line="240" w:lineRule="auto"/>
        <w:jc w:val="both"/>
        <w:rPr>
          <w:color w:val="000000"/>
          <w:sz w:val="27"/>
          <w:szCs w:val="27"/>
          <w:lang w:val="pl-PL"/>
        </w:rPr>
      </w:pPr>
      <w:r w:rsidRPr="00220816">
        <w:rPr>
          <w:rFonts w:ascii="Times New Roman" w:hAnsi="Times New Roman" w:cs="Times New Roman"/>
          <w:b/>
          <w:i/>
          <w:sz w:val="24"/>
          <w:szCs w:val="24"/>
          <w:lang w:val="pl-PL"/>
        </w:rPr>
        <w:lastRenderedPageBreak/>
        <w:t xml:space="preserve">Rada podjęła uchwałę nr </w:t>
      </w:r>
      <w:r>
        <w:rPr>
          <w:rFonts w:ascii="Times New Roman" w:hAnsi="Times New Roman" w:cs="Times New Roman"/>
          <w:b/>
          <w:i/>
          <w:sz w:val="24"/>
          <w:szCs w:val="24"/>
          <w:lang w:val="pl-PL"/>
        </w:rPr>
        <w:t>534</w:t>
      </w:r>
      <w:r w:rsidRPr="00220816">
        <w:rPr>
          <w:rFonts w:ascii="Times New Roman" w:hAnsi="Times New Roman" w:cs="Times New Roman"/>
          <w:b/>
          <w:i/>
          <w:sz w:val="24"/>
          <w:szCs w:val="24"/>
          <w:lang w:val="pl-PL"/>
        </w:rPr>
        <w:t>/XXX</w:t>
      </w:r>
      <w:r>
        <w:rPr>
          <w:rFonts w:ascii="Times New Roman" w:hAnsi="Times New Roman" w:cs="Times New Roman"/>
          <w:b/>
          <w:i/>
          <w:sz w:val="24"/>
          <w:szCs w:val="24"/>
          <w:lang w:val="pl-PL"/>
        </w:rPr>
        <w:t>IV</w:t>
      </w:r>
      <w:r w:rsidRPr="00220816">
        <w:rPr>
          <w:rFonts w:ascii="Times New Roman" w:hAnsi="Times New Roman" w:cs="Times New Roman"/>
          <w:b/>
          <w:i/>
          <w:sz w:val="24"/>
          <w:szCs w:val="24"/>
          <w:lang w:val="pl-PL"/>
        </w:rPr>
        <w:t xml:space="preserve">/21 w sprawie </w:t>
      </w:r>
      <w:r w:rsidRPr="004640C7">
        <w:rPr>
          <w:rFonts w:ascii="Times New Roman" w:hAnsi="Times New Roman" w:cs="Times New Roman"/>
          <w:b/>
          <w:bCs/>
          <w:i/>
          <w:iCs/>
          <w:color w:val="000000"/>
          <w:sz w:val="24"/>
          <w:szCs w:val="24"/>
          <w:lang w:val="pl-PL"/>
        </w:rPr>
        <w:t>wyrażenia zgody na odstąpienie od obowiązku trybu przetargowego i zawarcie umowy dzierżawy z przeznaczeniem na prowadzenie działalności rolniczej</w:t>
      </w:r>
      <w:r w:rsidRPr="004640C7">
        <w:rPr>
          <w:rFonts w:ascii="Times New Roman" w:hAnsi="Times New Roman" w:cs="Times New Roman"/>
          <w:b/>
          <w:bCs/>
          <w:i/>
          <w:iCs/>
          <w:sz w:val="24"/>
          <w:szCs w:val="24"/>
          <w:lang w:val="pl-PL"/>
        </w:rPr>
        <w:t xml:space="preserve"> </w:t>
      </w:r>
      <w:r w:rsidRPr="004640C7">
        <w:rPr>
          <w:rFonts w:ascii="Times New Roman" w:hAnsi="Times New Roman" w:cs="Times New Roman"/>
          <w:i/>
          <w:iCs/>
          <w:sz w:val="24"/>
          <w:szCs w:val="24"/>
          <w:lang w:val="pl-PL"/>
        </w:rPr>
        <w:t>(</w:t>
      </w:r>
      <w:r w:rsidRPr="00220816">
        <w:rPr>
          <w:rFonts w:ascii="Times New Roman" w:hAnsi="Times New Roman" w:cs="Times New Roman"/>
          <w:i/>
          <w:sz w:val="24"/>
          <w:szCs w:val="24"/>
          <w:lang w:val="pl-PL"/>
        </w:rPr>
        <w:t xml:space="preserve">niniejsza uchwała stanowi zał. nr </w:t>
      </w:r>
      <w:r>
        <w:rPr>
          <w:rFonts w:ascii="Times New Roman" w:hAnsi="Times New Roman" w:cs="Times New Roman"/>
          <w:i/>
          <w:sz w:val="24"/>
          <w:szCs w:val="24"/>
          <w:lang w:val="pl-PL"/>
        </w:rPr>
        <w:t>6</w:t>
      </w:r>
      <w:r w:rsidRPr="00220816">
        <w:rPr>
          <w:rFonts w:ascii="Times New Roman" w:hAnsi="Times New Roman" w:cs="Times New Roman"/>
          <w:i/>
          <w:sz w:val="24"/>
          <w:szCs w:val="24"/>
          <w:lang w:val="pl-PL"/>
        </w:rPr>
        <w:t>)</w:t>
      </w:r>
      <w:r w:rsidRPr="00220816">
        <w:rPr>
          <w:rFonts w:ascii="Times New Roman" w:hAnsi="Times New Roman" w:cs="Times New Roman"/>
          <w:sz w:val="24"/>
          <w:szCs w:val="24"/>
          <w:lang w:val="pl-PL"/>
        </w:rPr>
        <w:t>.</w:t>
      </w:r>
    </w:p>
    <w:p w14:paraId="5351F50B" w14:textId="132DDB0E" w:rsidR="00B311E1" w:rsidRPr="00656C91" w:rsidRDefault="00911A75" w:rsidP="00D94CD4">
      <w:pPr>
        <w:pStyle w:val="myStyle"/>
        <w:spacing w:before="243" w:after="3" w:line="240" w:lineRule="auto"/>
        <w:jc w:val="both"/>
        <w:rPr>
          <w:rFonts w:ascii="Times New Roman" w:hAnsi="Times New Roman" w:cs="Times New Roman"/>
          <w:b/>
          <w:bCs/>
          <w:sz w:val="24"/>
          <w:szCs w:val="24"/>
          <w:lang w:val="pl-PL"/>
        </w:rPr>
      </w:pPr>
      <w:r w:rsidRPr="00656C91">
        <w:rPr>
          <w:rFonts w:ascii="Times New Roman" w:hAnsi="Times New Roman" w:cs="Times New Roman"/>
          <w:b/>
          <w:bCs/>
          <w:color w:val="000000"/>
          <w:sz w:val="24"/>
          <w:szCs w:val="24"/>
          <w:lang w:val="pl-PL"/>
        </w:rPr>
        <w:t>3. w sprawie zmiany uchwały nr 934/XL/18 Rady Miejskiej Węglińca z dnia 29 marca 2018 r. w sprawie wyrażenia zgody na odstąpienie od obowiązku trybu przetargowego i zawarcie umowy dzierżawy gruntu na cele rekreacyjne</w:t>
      </w:r>
    </w:p>
    <w:p w14:paraId="4DDEAAEA" w14:textId="0E3C3A7F" w:rsidR="00B311E1" w:rsidRPr="00807D48" w:rsidRDefault="00807D48" w:rsidP="00807D48">
      <w:pPr>
        <w:pStyle w:val="myStyle"/>
        <w:spacing w:before="2" w:after="2" w:line="240" w:lineRule="auto"/>
        <w:ind w:right="-2"/>
        <w:jc w:val="both"/>
        <w:rPr>
          <w:rFonts w:ascii="Times New Roman" w:hAnsi="Times New Roman" w:cs="Times New Roman"/>
          <w:sz w:val="24"/>
          <w:szCs w:val="24"/>
          <w:lang w:val="pl-PL"/>
        </w:rPr>
      </w:pPr>
      <w:r w:rsidRPr="00807D48">
        <w:rPr>
          <w:rFonts w:ascii="Times New Roman" w:hAnsi="Times New Roman" w:cs="Times New Roman"/>
          <w:sz w:val="24"/>
          <w:szCs w:val="24"/>
          <w:lang w:val="pl-PL"/>
        </w:rPr>
        <w:t xml:space="preserve">Na salę wrócił przewodniczący Rady i przekazał, że tym projektem uchwały również zajmowała się Komisja Gospodarcza. Przewodniczący Komisji przekazał, że komisja pozytywnie zaopiniowała projekt uchwały, z dopiskiem na czas nieoznaczony. Nie było pytań, więc radni przystąpili do głosowania w sprawie podjęcia uchwały. </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9A3604" w14:paraId="5AB4CC28" w14:textId="77777777" w:rsidTr="00D94CD4">
        <w:tc>
          <w:tcPr>
            <w:tcW w:w="2510" w:type="dxa"/>
            <w:tcBorders>
              <w:bottom w:val="single" w:sz="5" w:space="0" w:color="DDDDDD"/>
            </w:tcBorders>
            <w:shd w:val="clear" w:color="auto" w:fill="F1F1F1"/>
            <w:tcMar>
              <w:top w:w="120" w:type="dxa"/>
              <w:left w:w="240" w:type="dxa"/>
              <w:bottom w:w="120" w:type="dxa"/>
              <w:right w:w="120" w:type="dxa"/>
            </w:tcMar>
          </w:tcPr>
          <w:p w14:paraId="724FB53C"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76E8C404" w14:textId="77777777" w:rsidR="00B311E1" w:rsidRPr="007F10A4" w:rsidRDefault="00911A75">
            <w:pPr>
              <w:spacing w:after="0" w:line="240" w:lineRule="auto"/>
              <w:rPr>
                <w:lang w:val="pl-PL"/>
              </w:rPr>
            </w:pPr>
            <w:r w:rsidRPr="007F10A4">
              <w:rPr>
                <w:color w:val="000000"/>
                <w:sz w:val="18"/>
                <w:szCs w:val="18"/>
                <w:shd w:val="clear" w:color="auto" w:fill="FFFFFF"/>
                <w:lang w:val="pl-PL"/>
              </w:rPr>
              <w:t>w sprawie zmiany uchwały nr 934/XL/18 Rady Miejskiej Węglińca z dnia 29 marca 2018 r. w sprawie wyrażenia zgody na odstąpienie od obowiązku trybu przetargowego i zawarcie umowy dzierżawy gruntu na cele rekreacyjne</w:t>
            </w:r>
          </w:p>
        </w:tc>
      </w:tr>
      <w:tr w:rsidR="00B311E1" w:rsidRPr="007F10A4" w14:paraId="6A28A5B7"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6508FA5D"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2479A7D7"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51A2DD78"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346A49AE"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6C9956C6"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70172207" w14:textId="77777777" w:rsidR="00B311E1" w:rsidRPr="007F10A4" w:rsidRDefault="00B311E1">
      <w:pPr>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2"/>
        <w:gridCol w:w="3165"/>
        <w:gridCol w:w="1358"/>
        <w:gridCol w:w="2933"/>
      </w:tblGrid>
      <w:tr w:rsidR="00B311E1" w:rsidRPr="007F10A4" w14:paraId="15599180" w14:textId="77777777" w:rsidTr="00D94CD4">
        <w:tc>
          <w:tcPr>
            <w:tcW w:w="1605" w:type="dxa"/>
            <w:tcBorders>
              <w:bottom w:val="single" w:sz="5" w:space="0" w:color="DDDDDD"/>
            </w:tcBorders>
            <w:shd w:val="clear" w:color="auto" w:fill="F1F1F1"/>
            <w:tcMar>
              <w:top w:w="120" w:type="dxa"/>
              <w:left w:w="240" w:type="dxa"/>
              <w:bottom w:w="120" w:type="dxa"/>
              <w:right w:w="120" w:type="dxa"/>
            </w:tcMar>
          </w:tcPr>
          <w:p w14:paraId="428153CA"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76783FED"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7E39553D"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788805F5" w14:textId="77777777" w:rsidR="00B311E1" w:rsidRPr="007F10A4" w:rsidRDefault="00B311E1">
            <w:pPr>
              <w:rPr>
                <w:lang w:val="pl-PL"/>
              </w:rPr>
            </w:pPr>
          </w:p>
        </w:tc>
      </w:tr>
      <w:tr w:rsidR="00B311E1" w:rsidRPr="007F10A4" w14:paraId="027539D8" w14:textId="77777777" w:rsidTr="00D94CD4">
        <w:tc>
          <w:tcPr>
            <w:tcW w:w="1605" w:type="dxa"/>
            <w:tcBorders>
              <w:bottom w:val="single" w:sz="5" w:space="0" w:color="DDDDDD"/>
            </w:tcBorders>
            <w:shd w:val="clear" w:color="auto" w:fill="F1F1F1"/>
            <w:tcMar>
              <w:top w:w="120" w:type="dxa"/>
              <w:left w:w="120" w:type="dxa"/>
              <w:bottom w:w="120" w:type="dxa"/>
              <w:right w:w="120" w:type="dxa"/>
            </w:tcMar>
          </w:tcPr>
          <w:p w14:paraId="282F9AF7"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4558C9CD"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7A428FAA"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668E76EC"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297D3760" w14:textId="7079ED14"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0"/>
        <w:gridCol w:w="1443"/>
        <w:gridCol w:w="1458"/>
        <w:gridCol w:w="1708"/>
        <w:gridCol w:w="1443"/>
        <w:gridCol w:w="1226"/>
      </w:tblGrid>
      <w:tr w:rsidR="00B311E1" w:rsidRPr="007F10A4" w14:paraId="221B2AF9" w14:textId="77777777" w:rsidTr="00D94CD4">
        <w:tc>
          <w:tcPr>
            <w:tcW w:w="1782" w:type="dxa"/>
            <w:tcBorders>
              <w:bottom w:val="single" w:sz="5" w:space="0" w:color="DDDDDD"/>
            </w:tcBorders>
            <w:shd w:val="clear" w:color="auto" w:fill="F1F1F1"/>
            <w:tcMar>
              <w:top w:w="120" w:type="dxa"/>
              <w:left w:w="240" w:type="dxa"/>
              <w:bottom w:w="120" w:type="dxa"/>
              <w:right w:w="120" w:type="dxa"/>
            </w:tcMar>
          </w:tcPr>
          <w:p w14:paraId="43C2389D"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0D02B79B"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3C4A5D3F"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0BE80C9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60388487"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7341104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2503A8B3"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074C5393"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162EDBF6"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1EB930A1"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418B562C"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1975ACFB"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5279C83D"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11B0DC62"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186B9B05"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7326C6EF"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31AAC0E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7EB71DFA"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52060BA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4CF943F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0CA360C4"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49034EED"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1EF7C43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222E93C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6FE8C695"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50173B4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264A54C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605EE49C" w14:textId="49B6724D"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49"/>
        <w:gridCol w:w="3014"/>
        <w:gridCol w:w="3014"/>
        <w:gridCol w:w="2181"/>
      </w:tblGrid>
      <w:tr w:rsidR="00B311E1" w:rsidRPr="007F10A4" w14:paraId="1A2CB008" w14:textId="77777777" w:rsidTr="00D94CD4">
        <w:tc>
          <w:tcPr>
            <w:tcW w:w="849" w:type="dxa"/>
            <w:tcBorders>
              <w:bottom w:val="single" w:sz="5" w:space="0" w:color="DDDDDD"/>
            </w:tcBorders>
            <w:shd w:val="clear" w:color="auto" w:fill="F1F1F1"/>
            <w:tcMar>
              <w:top w:w="120" w:type="dxa"/>
              <w:left w:w="240" w:type="dxa"/>
              <w:bottom w:w="120" w:type="dxa"/>
              <w:right w:w="120" w:type="dxa"/>
            </w:tcMar>
          </w:tcPr>
          <w:p w14:paraId="33751003"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4" w:type="dxa"/>
            <w:tcBorders>
              <w:bottom w:val="single" w:sz="5" w:space="0" w:color="DDDDDD"/>
            </w:tcBorders>
            <w:shd w:val="clear" w:color="auto" w:fill="F1F1F1"/>
            <w:tcMar>
              <w:top w:w="120" w:type="dxa"/>
              <w:left w:w="120" w:type="dxa"/>
              <w:bottom w:w="120" w:type="dxa"/>
              <w:right w:w="120" w:type="dxa"/>
            </w:tcMar>
          </w:tcPr>
          <w:p w14:paraId="2CF406AD"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4" w:type="dxa"/>
            <w:tcBorders>
              <w:bottom w:val="single" w:sz="5" w:space="0" w:color="DDDDDD"/>
            </w:tcBorders>
            <w:shd w:val="clear" w:color="auto" w:fill="F1F1F1"/>
            <w:tcMar>
              <w:top w:w="120" w:type="dxa"/>
              <w:left w:w="120" w:type="dxa"/>
              <w:bottom w:w="120" w:type="dxa"/>
              <w:right w:w="120" w:type="dxa"/>
            </w:tcMar>
          </w:tcPr>
          <w:p w14:paraId="28B0EE8B"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1" w:type="dxa"/>
            <w:tcBorders>
              <w:bottom w:val="single" w:sz="5" w:space="0" w:color="DDDDDD"/>
            </w:tcBorders>
            <w:shd w:val="clear" w:color="auto" w:fill="F1F1F1"/>
            <w:tcMar>
              <w:top w:w="120" w:type="dxa"/>
              <w:left w:w="120" w:type="dxa"/>
              <w:bottom w:w="120" w:type="dxa"/>
              <w:right w:w="120" w:type="dxa"/>
            </w:tcMar>
          </w:tcPr>
          <w:p w14:paraId="26BC2037"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48F12C26"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3F69D269"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4" w:type="dxa"/>
            <w:tcBorders>
              <w:bottom w:val="single" w:sz="5" w:space="0" w:color="DDDDDD"/>
            </w:tcBorders>
            <w:shd w:val="clear" w:color="auto" w:fill="F1F1F1"/>
            <w:tcMar>
              <w:top w:w="120" w:type="dxa"/>
              <w:left w:w="120" w:type="dxa"/>
              <w:bottom w:w="120" w:type="dxa"/>
              <w:right w:w="120" w:type="dxa"/>
            </w:tcMar>
          </w:tcPr>
          <w:p w14:paraId="59B9E620"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4" w:type="dxa"/>
            <w:tcBorders>
              <w:bottom w:val="single" w:sz="5" w:space="0" w:color="DDDDDD"/>
            </w:tcBorders>
            <w:shd w:val="clear" w:color="auto" w:fill="F1F1F1"/>
            <w:tcMar>
              <w:top w:w="120" w:type="dxa"/>
              <w:left w:w="120" w:type="dxa"/>
              <w:bottom w:w="120" w:type="dxa"/>
              <w:right w:w="120" w:type="dxa"/>
            </w:tcMar>
          </w:tcPr>
          <w:p w14:paraId="4BBE4D9D"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1" w:type="dxa"/>
            <w:tcBorders>
              <w:bottom w:val="single" w:sz="5" w:space="0" w:color="DDDDDD"/>
            </w:tcBorders>
            <w:shd w:val="clear" w:color="auto" w:fill="F1F1F1"/>
            <w:tcMar>
              <w:top w:w="120" w:type="dxa"/>
              <w:left w:w="120" w:type="dxa"/>
              <w:bottom w:w="120" w:type="dxa"/>
              <w:right w:w="120" w:type="dxa"/>
            </w:tcMar>
          </w:tcPr>
          <w:p w14:paraId="5EB460C4"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14ADD54"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67378BB0"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4" w:type="dxa"/>
            <w:tcBorders>
              <w:bottom w:val="single" w:sz="5" w:space="0" w:color="DDDDDD"/>
            </w:tcBorders>
            <w:shd w:val="clear" w:color="auto" w:fill="FFFFFF"/>
            <w:tcMar>
              <w:top w:w="120" w:type="dxa"/>
              <w:left w:w="120" w:type="dxa"/>
              <w:bottom w:w="120" w:type="dxa"/>
              <w:right w:w="120" w:type="dxa"/>
            </w:tcMar>
          </w:tcPr>
          <w:p w14:paraId="58F6CFA1"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4" w:type="dxa"/>
            <w:tcBorders>
              <w:bottom w:val="single" w:sz="5" w:space="0" w:color="DDDDDD"/>
            </w:tcBorders>
            <w:shd w:val="clear" w:color="auto" w:fill="FFFFFF"/>
            <w:tcMar>
              <w:top w:w="120" w:type="dxa"/>
              <w:left w:w="120" w:type="dxa"/>
              <w:bottom w:w="120" w:type="dxa"/>
              <w:right w:w="120" w:type="dxa"/>
            </w:tcMar>
          </w:tcPr>
          <w:p w14:paraId="0F883486"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1" w:type="dxa"/>
            <w:tcBorders>
              <w:bottom w:val="single" w:sz="5" w:space="0" w:color="DDDDDD"/>
            </w:tcBorders>
            <w:shd w:val="clear" w:color="auto" w:fill="FFFFFF"/>
            <w:tcMar>
              <w:top w:w="120" w:type="dxa"/>
              <w:left w:w="120" w:type="dxa"/>
              <w:bottom w:w="120" w:type="dxa"/>
              <w:right w:w="120" w:type="dxa"/>
            </w:tcMar>
          </w:tcPr>
          <w:p w14:paraId="7753B4C5"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09A816E"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1019D1C9"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4" w:type="dxa"/>
            <w:tcBorders>
              <w:bottom w:val="single" w:sz="5" w:space="0" w:color="DDDDDD"/>
            </w:tcBorders>
            <w:shd w:val="clear" w:color="auto" w:fill="F1F1F1"/>
            <w:tcMar>
              <w:top w:w="120" w:type="dxa"/>
              <w:left w:w="120" w:type="dxa"/>
              <w:bottom w:w="120" w:type="dxa"/>
              <w:right w:w="120" w:type="dxa"/>
            </w:tcMar>
          </w:tcPr>
          <w:p w14:paraId="4991BF92"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4" w:type="dxa"/>
            <w:tcBorders>
              <w:bottom w:val="single" w:sz="5" w:space="0" w:color="DDDDDD"/>
            </w:tcBorders>
            <w:shd w:val="clear" w:color="auto" w:fill="F1F1F1"/>
            <w:tcMar>
              <w:top w:w="120" w:type="dxa"/>
              <w:left w:w="120" w:type="dxa"/>
              <w:bottom w:w="120" w:type="dxa"/>
              <w:right w:w="120" w:type="dxa"/>
            </w:tcMar>
          </w:tcPr>
          <w:p w14:paraId="776F1CAD"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1" w:type="dxa"/>
            <w:tcBorders>
              <w:bottom w:val="single" w:sz="5" w:space="0" w:color="DDDDDD"/>
            </w:tcBorders>
            <w:shd w:val="clear" w:color="auto" w:fill="F1F1F1"/>
            <w:tcMar>
              <w:top w:w="120" w:type="dxa"/>
              <w:left w:w="120" w:type="dxa"/>
              <w:bottom w:w="120" w:type="dxa"/>
              <w:right w:w="120" w:type="dxa"/>
            </w:tcMar>
          </w:tcPr>
          <w:p w14:paraId="7CAC147A"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1CB585E"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72645590"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4" w:type="dxa"/>
            <w:tcBorders>
              <w:bottom w:val="single" w:sz="5" w:space="0" w:color="DDDDDD"/>
            </w:tcBorders>
            <w:shd w:val="clear" w:color="auto" w:fill="FFFFFF"/>
            <w:tcMar>
              <w:top w:w="120" w:type="dxa"/>
              <w:left w:w="120" w:type="dxa"/>
              <w:bottom w:w="120" w:type="dxa"/>
              <w:right w:w="120" w:type="dxa"/>
            </w:tcMar>
          </w:tcPr>
          <w:p w14:paraId="0E337837"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4" w:type="dxa"/>
            <w:tcBorders>
              <w:bottom w:val="single" w:sz="5" w:space="0" w:color="DDDDDD"/>
            </w:tcBorders>
            <w:shd w:val="clear" w:color="auto" w:fill="FFFFFF"/>
            <w:tcMar>
              <w:top w:w="120" w:type="dxa"/>
              <w:left w:w="120" w:type="dxa"/>
              <w:bottom w:w="120" w:type="dxa"/>
              <w:right w:w="120" w:type="dxa"/>
            </w:tcMar>
          </w:tcPr>
          <w:p w14:paraId="6797960B"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1" w:type="dxa"/>
            <w:tcBorders>
              <w:bottom w:val="single" w:sz="5" w:space="0" w:color="DDDDDD"/>
            </w:tcBorders>
            <w:shd w:val="clear" w:color="auto" w:fill="FFFFFF"/>
            <w:tcMar>
              <w:top w:w="120" w:type="dxa"/>
              <w:left w:w="120" w:type="dxa"/>
              <w:bottom w:w="120" w:type="dxa"/>
              <w:right w:w="120" w:type="dxa"/>
            </w:tcMar>
          </w:tcPr>
          <w:p w14:paraId="3D64097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56930A15"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3109F4F4"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4" w:type="dxa"/>
            <w:tcBorders>
              <w:bottom w:val="single" w:sz="5" w:space="0" w:color="DDDDDD"/>
            </w:tcBorders>
            <w:shd w:val="clear" w:color="auto" w:fill="F1F1F1"/>
            <w:tcMar>
              <w:top w:w="120" w:type="dxa"/>
              <w:left w:w="120" w:type="dxa"/>
              <w:bottom w:w="120" w:type="dxa"/>
              <w:right w:w="120" w:type="dxa"/>
            </w:tcMar>
          </w:tcPr>
          <w:p w14:paraId="6606F035"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4" w:type="dxa"/>
            <w:tcBorders>
              <w:bottom w:val="single" w:sz="5" w:space="0" w:color="DDDDDD"/>
            </w:tcBorders>
            <w:shd w:val="clear" w:color="auto" w:fill="F1F1F1"/>
            <w:tcMar>
              <w:top w:w="120" w:type="dxa"/>
              <w:left w:w="120" w:type="dxa"/>
              <w:bottom w:w="120" w:type="dxa"/>
              <w:right w:w="120" w:type="dxa"/>
            </w:tcMar>
          </w:tcPr>
          <w:p w14:paraId="333A0A9B"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1" w:type="dxa"/>
            <w:tcBorders>
              <w:bottom w:val="single" w:sz="5" w:space="0" w:color="DDDDDD"/>
            </w:tcBorders>
            <w:shd w:val="clear" w:color="auto" w:fill="F1F1F1"/>
            <w:tcMar>
              <w:top w:w="120" w:type="dxa"/>
              <w:left w:w="120" w:type="dxa"/>
              <w:bottom w:w="120" w:type="dxa"/>
              <w:right w:w="120" w:type="dxa"/>
            </w:tcMar>
          </w:tcPr>
          <w:p w14:paraId="54B59E9F"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7DB0176"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61F6BD0A"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4" w:type="dxa"/>
            <w:tcBorders>
              <w:bottom w:val="single" w:sz="5" w:space="0" w:color="DDDDDD"/>
            </w:tcBorders>
            <w:shd w:val="clear" w:color="auto" w:fill="FFFFFF"/>
            <w:tcMar>
              <w:top w:w="120" w:type="dxa"/>
              <w:left w:w="120" w:type="dxa"/>
              <w:bottom w:w="120" w:type="dxa"/>
              <w:right w:w="120" w:type="dxa"/>
            </w:tcMar>
          </w:tcPr>
          <w:p w14:paraId="51BF1AAC"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4" w:type="dxa"/>
            <w:tcBorders>
              <w:bottom w:val="single" w:sz="5" w:space="0" w:color="DDDDDD"/>
            </w:tcBorders>
            <w:shd w:val="clear" w:color="auto" w:fill="FFFFFF"/>
            <w:tcMar>
              <w:top w:w="120" w:type="dxa"/>
              <w:left w:w="120" w:type="dxa"/>
              <w:bottom w:w="120" w:type="dxa"/>
              <w:right w:w="120" w:type="dxa"/>
            </w:tcMar>
          </w:tcPr>
          <w:p w14:paraId="2B6F23DC"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1" w:type="dxa"/>
            <w:tcBorders>
              <w:bottom w:val="single" w:sz="5" w:space="0" w:color="DDDDDD"/>
            </w:tcBorders>
            <w:shd w:val="clear" w:color="auto" w:fill="FFFFFF"/>
            <w:tcMar>
              <w:top w:w="120" w:type="dxa"/>
              <w:left w:w="120" w:type="dxa"/>
              <w:bottom w:w="120" w:type="dxa"/>
              <w:right w:w="120" w:type="dxa"/>
            </w:tcMar>
          </w:tcPr>
          <w:p w14:paraId="61BF6D8F"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2FCEC51D"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77D3BEAA"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4" w:type="dxa"/>
            <w:tcBorders>
              <w:bottom w:val="single" w:sz="5" w:space="0" w:color="DDDDDD"/>
            </w:tcBorders>
            <w:shd w:val="clear" w:color="auto" w:fill="F1F1F1"/>
            <w:tcMar>
              <w:top w:w="120" w:type="dxa"/>
              <w:left w:w="120" w:type="dxa"/>
              <w:bottom w:w="120" w:type="dxa"/>
              <w:right w:w="120" w:type="dxa"/>
            </w:tcMar>
          </w:tcPr>
          <w:p w14:paraId="114685CF"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4" w:type="dxa"/>
            <w:tcBorders>
              <w:bottom w:val="single" w:sz="5" w:space="0" w:color="DDDDDD"/>
            </w:tcBorders>
            <w:shd w:val="clear" w:color="auto" w:fill="F1F1F1"/>
            <w:tcMar>
              <w:top w:w="120" w:type="dxa"/>
              <w:left w:w="120" w:type="dxa"/>
              <w:bottom w:w="120" w:type="dxa"/>
              <w:right w:w="120" w:type="dxa"/>
            </w:tcMar>
          </w:tcPr>
          <w:p w14:paraId="59880806"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1" w:type="dxa"/>
            <w:tcBorders>
              <w:bottom w:val="single" w:sz="5" w:space="0" w:color="DDDDDD"/>
            </w:tcBorders>
            <w:shd w:val="clear" w:color="auto" w:fill="F1F1F1"/>
            <w:tcMar>
              <w:top w:w="120" w:type="dxa"/>
              <w:left w:w="120" w:type="dxa"/>
              <w:bottom w:w="120" w:type="dxa"/>
              <w:right w:w="120" w:type="dxa"/>
            </w:tcMar>
          </w:tcPr>
          <w:p w14:paraId="52A8C65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53C7F5D"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2A6CAF85"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4" w:type="dxa"/>
            <w:tcBorders>
              <w:bottom w:val="single" w:sz="5" w:space="0" w:color="DDDDDD"/>
            </w:tcBorders>
            <w:shd w:val="clear" w:color="auto" w:fill="FFFFFF"/>
            <w:tcMar>
              <w:top w:w="120" w:type="dxa"/>
              <w:left w:w="120" w:type="dxa"/>
              <w:bottom w:w="120" w:type="dxa"/>
              <w:right w:w="120" w:type="dxa"/>
            </w:tcMar>
          </w:tcPr>
          <w:p w14:paraId="26964DD2"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4" w:type="dxa"/>
            <w:tcBorders>
              <w:bottom w:val="single" w:sz="5" w:space="0" w:color="DDDDDD"/>
            </w:tcBorders>
            <w:shd w:val="clear" w:color="auto" w:fill="FFFFFF"/>
            <w:tcMar>
              <w:top w:w="120" w:type="dxa"/>
              <w:left w:w="120" w:type="dxa"/>
              <w:bottom w:w="120" w:type="dxa"/>
              <w:right w:w="120" w:type="dxa"/>
            </w:tcMar>
          </w:tcPr>
          <w:p w14:paraId="6F343638"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1" w:type="dxa"/>
            <w:tcBorders>
              <w:bottom w:val="single" w:sz="5" w:space="0" w:color="DDDDDD"/>
            </w:tcBorders>
            <w:shd w:val="clear" w:color="auto" w:fill="FFFFFF"/>
            <w:tcMar>
              <w:top w:w="120" w:type="dxa"/>
              <w:left w:w="120" w:type="dxa"/>
              <w:bottom w:w="120" w:type="dxa"/>
              <w:right w:w="120" w:type="dxa"/>
            </w:tcMar>
          </w:tcPr>
          <w:p w14:paraId="411106BE"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03A5379"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3CEEF28B" w14:textId="77777777" w:rsidR="00B311E1" w:rsidRPr="007F10A4" w:rsidRDefault="00911A75">
            <w:pPr>
              <w:spacing w:after="0" w:line="240" w:lineRule="auto"/>
              <w:rPr>
                <w:lang w:val="pl-PL"/>
              </w:rPr>
            </w:pPr>
            <w:r w:rsidRPr="007F10A4">
              <w:rPr>
                <w:color w:val="000000"/>
                <w:sz w:val="18"/>
                <w:szCs w:val="18"/>
                <w:shd w:val="clear" w:color="auto" w:fill="F1F1F1"/>
                <w:lang w:val="pl-PL"/>
              </w:rPr>
              <w:lastRenderedPageBreak/>
              <w:t>9</w:t>
            </w:r>
          </w:p>
        </w:tc>
        <w:tc>
          <w:tcPr>
            <w:tcW w:w="3014" w:type="dxa"/>
            <w:tcBorders>
              <w:bottom w:val="single" w:sz="5" w:space="0" w:color="DDDDDD"/>
            </w:tcBorders>
            <w:shd w:val="clear" w:color="auto" w:fill="F1F1F1"/>
            <w:tcMar>
              <w:top w:w="120" w:type="dxa"/>
              <w:left w:w="120" w:type="dxa"/>
              <w:bottom w:w="120" w:type="dxa"/>
              <w:right w:w="120" w:type="dxa"/>
            </w:tcMar>
          </w:tcPr>
          <w:p w14:paraId="35DB9D95"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4" w:type="dxa"/>
            <w:tcBorders>
              <w:bottom w:val="single" w:sz="5" w:space="0" w:color="DDDDDD"/>
            </w:tcBorders>
            <w:shd w:val="clear" w:color="auto" w:fill="F1F1F1"/>
            <w:tcMar>
              <w:top w:w="120" w:type="dxa"/>
              <w:left w:w="120" w:type="dxa"/>
              <w:bottom w:w="120" w:type="dxa"/>
              <w:right w:w="120" w:type="dxa"/>
            </w:tcMar>
          </w:tcPr>
          <w:p w14:paraId="453923DC"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1" w:type="dxa"/>
            <w:tcBorders>
              <w:bottom w:val="single" w:sz="5" w:space="0" w:color="DDDDDD"/>
            </w:tcBorders>
            <w:shd w:val="clear" w:color="auto" w:fill="F1F1F1"/>
            <w:tcMar>
              <w:top w:w="120" w:type="dxa"/>
              <w:left w:w="120" w:type="dxa"/>
              <w:bottom w:w="120" w:type="dxa"/>
              <w:right w:w="120" w:type="dxa"/>
            </w:tcMar>
          </w:tcPr>
          <w:p w14:paraId="3C219ABF"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2474890"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08A12ABE"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4" w:type="dxa"/>
            <w:tcBorders>
              <w:bottom w:val="single" w:sz="5" w:space="0" w:color="DDDDDD"/>
            </w:tcBorders>
            <w:shd w:val="clear" w:color="auto" w:fill="FFFFFF"/>
            <w:tcMar>
              <w:top w:w="120" w:type="dxa"/>
              <w:left w:w="120" w:type="dxa"/>
              <w:bottom w:w="120" w:type="dxa"/>
              <w:right w:w="120" w:type="dxa"/>
            </w:tcMar>
          </w:tcPr>
          <w:p w14:paraId="29F17026"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4" w:type="dxa"/>
            <w:tcBorders>
              <w:bottom w:val="single" w:sz="5" w:space="0" w:color="DDDDDD"/>
            </w:tcBorders>
            <w:shd w:val="clear" w:color="auto" w:fill="FFFFFF"/>
            <w:tcMar>
              <w:top w:w="120" w:type="dxa"/>
              <w:left w:w="120" w:type="dxa"/>
              <w:bottom w:w="120" w:type="dxa"/>
              <w:right w:w="120" w:type="dxa"/>
            </w:tcMar>
          </w:tcPr>
          <w:p w14:paraId="2E683354"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1" w:type="dxa"/>
            <w:tcBorders>
              <w:bottom w:val="single" w:sz="5" w:space="0" w:color="DDDDDD"/>
            </w:tcBorders>
            <w:shd w:val="clear" w:color="auto" w:fill="FFFFFF"/>
            <w:tcMar>
              <w:top w:w="120" w:type="dxa"/>
              <w:left w:w="120" w:type="dxa"/>
              <w:bottom w:w="120" w:type="dxa"/>
              <w:right w:w="120" w:type="dxa"/>
            </w:tcMar>
          </w:tcPr>
          <w:p w14:paraId="6E85E8F7"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13DAB138"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23B78778"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4" w:type="dxa"/>
            <w:tcBorders>
              <w:bottom w:val="single" w:sz="5" w:space="0" w:color="DDDDDD"/>
            </w:tcBorders>
            <w:shd w:val="clear" w:color="auto" w:fill="F1F1F1"/>
            <w:tcMar>
              <w:top w:w="120" w:type="dxa"/>
              <w:left w:w="120" w:type="dxa"/>
              <w:bottom w:w="120" w:type="dxa"/>
              <w:right w:w="120" w:type="dxa"/>
            </w:tcMar>
          </w:tcPr>
          <w:p w14:paraId="52D4C130"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4" w:type="dxa"/>
            <w:tcBorders>
              <w:bottom w:val="single" w:sz="5" w:space="0" w:color="DDDDDD"/>
            </w:tcBorders>
            <w:shd w:val="clear" w:color="auto" w:fill="F1F1F1"/>
            <w:tcMar>
              <w:top w:w="120" w:type="dxa"/>
              <w:left w:w="120" w:type="dxa"/>
              <w:bottom w:w="120" w:type="dxa"/>
              <w:right w:w="120" w:type="dxa"/>
            </w:tcMar>
          </w:tcPr>
          <w:p w14:paraId="470429ED"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1" w:type="dxa"/>
            <w:tcBorders>
              <w:bottom w:val="single" w:sz="5" w:space="0" w:color="DDDDDD"/>
            </w:tcBorders>
            <w:shd w:val="clear" w:color="auto" w:fill="F1F1F1"/>
            <w:tcMar>
              <w:top w:w="120" w:type="dxa"/>
              <w:left w:w="120" w:type="dxa"/>
              <w:bottom w:w="120" w:type="dxa"/>
              <w:right w:w="120" w:type="dxa"/>
            </w:tcMar>
          </w:tcPr>
          <w:p w14:paraId="05C93AA0"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6B8E4089"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47CD6173"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4" w:type="dxa"/>
            <w:tcBorders>
              <w:bottom w:val="single" w:sz="5" w:space="0" w:color="DDDDDD"/>
            </w:tcBorders>
            <w:shd w:val="clear" w:color="auto" w:fill="FFFFFF"/>
            <w:tcMar>
              <w:top w:w="120" w:type="dxa"/>
              <w:left w:w="120" w:type="dxa"/>
              <w:bottom w:w="120" w:type="dxa"/>
              <w:right w:w="120" w:type="dxa"/>
            </w:tcMar>
          </w:tcPr>
          <w:p w14:paraId="2D2043C8"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4" w:type="dxa"/>
            <w:tcBorders>
              <w:bottom w:val="single" w:sz="5" w:space="0" w:color="DDDDDD"/>
            </w:tcBorders>
            <w:shd w:val="clear" w:color="auto" w:fill="FFFFFF"/>
            <w:tcMar>
              <w:top w:w="120" w:type="dxa"/>
              <w:left w:w="120" w:type="dxa"/>
              <w:bottom w:w="120" w:type="dxa"/>
              <w:right w:w="120" w:type="dxa"/>
            </w:tcMar>
          </w:tcPr>
          <w:p w14:paraId="49D522AD"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1" w:type="dxa"/>
            <w:tcBorders>
              <w:bottom w:val="single" w:sz="5" w:space="0" w:color="DDDDDD"/>
            </w:tcBorders>
            <w:shd w:val="clear" w:color="auto" w:fill="FFFFFF"/>
            <w:tcMar>
              <w:top w:w="120" w:type="dxa"/>
              <w:left w:w="120" w:type="dxa"/>
              <w:bottom w:w="120" w:type="dxa"/>
              <w:right w:w="120" w:type="dxa"/>
            </w:tcMar>
          </w:tcPr>
          <w:p w14:paraId="10A02A95"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1B749E1A" w14:textId="77777777" w:rsidTr="00D94CD4">
        <w:tc>
          <w:tcPr>
            <w:tcW w:w="849" w:type="dxa"/>
            <w:tcBorders>
              <w:bottom w:val="single" w:sz="5" w:space="0" w:color="DDDDDD"/>
            </w:tcBorders>
            <w:shd w:val="clear" w:color="auto" w:fill="F1F1F1"/>
            <w:tcMar>
              <w:top w:w="120" w:type="dxa"/>
              <w:left w:w="120" w:type="dxa"/>
              <w:bottom w:w="120" w:type="dxa"/>
              <w:right w:w="120" w:type="dxa"/>
            </w:tcMar>
          </w:tcPr>
          <w:p w14:paraId="4B4EC0A1"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4" w:type="dxa"/>
            <w:tcBorders>
              <w:bottom w:val="single" w:sz="5" w:space="0" w:color="DDDDDD"/>
            </w:tcBorders>
            <w:shd w:val="clear" w:color="auto" w:fill="F1F1F1"/>
            <w:tcMar>
              <w:top w:w="120" w:type="dxa"/>
              <w:left w:w="120" w:type="dxa"/>
              <w:bottom w:w="120" w:type="dxa"/>
              <w:right w:w="120" w:type="dxa"/>
            </w:tcMar>
          </w:tcPr>
          <w:p w14:paraId="2740B9E1"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4" w:type="dxa"/>
            <w:tcBorders>
              <w:bottom w:val="single" w:sz="5" w:space="0" w:color="DDDDDD"/>
            </w:tcBorders>
            <w:shd w:val="clear" w:color="auto" w:fill="F1F1F1"/>
            <w:tcMar>
              <w:top w:w="120" w:type="dxa"/>
              <w:left w:w="120" w:type="dxa"/>
              <w:bottom w:w="120" w:type="dxa"/>
              <w:right w:w="120" w:type="dxa"/>
            </w:tcMar>
          </w:tcPr>
          <w:p w14:paraId="7927BAF6"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1" w:type="dxa"/>
            <w:tcBorders>
              <w:bottom w:val="single" w:sz="5" w:space="0" w:color="DDDDDD"/>
            </w:tcBorders>
            <w:shd w:val="clear" w:color="auto" w:fill="F1F1F1"/>
            <w:tcMar>
              <w:top w:w="120" w:type="dxa"/>
              <w:left w:w="120" w:type="dxa"/>
              <w:bottom w:w="120" w:type="dxa"/>
              <w:right w:w="120" w:type="dxa"/>
            </w:tcMar>
          </w:tcPr>
          <w:p w14:paraId="043C617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6463B372" w14:textId="77777777" w:rsidTr="00D94CD4">
        <w:tc>
          <w:tcPr>
            <w:tcW w:w="849" w:type="dxa"/>
            <w:tcBorders>
              <w:bottom w:val="single" w:sz="5" w:space="0" w:color="DDDDDD"/>
            </w:tcBorders>
            <w:shd w:val="clear" w:color="auto" w:fill="FFFFFF"/>
            <w:tcMar>
              <w:top w:w="120" w:type="dxa"/>
              <w:left w:w="120" w:type="dxa"/>
              <w:bottom w:w="120" w:type="dxa"/>
              <w:right w:w="120" w:type="dxa"/>
            </w:tcMar>
          </w:tcPr>
          <w:p w14:paraId="63E20CEE"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4" w:type="dxa"/>
            <w:tcBorders>
              <w:bottom w:val="single" w:sz="5" w:space="0" w:color="DDDDDD"/>
            </w:tcBorders>
            <w:shd w:val="clear" w:color="auto" w:fill="FFFFFF"/>
            <w:tcMar>
              <w:top w:w="120" w:type="dxa"/>
              <w:left w:w="120" w:type="dxa"/>
              <w:bottom w:w="120" w:type="dxa"/>
              <w:right w:w="120" w:type="dxa"/>
            </w:tcMar>
          </w:tcPr>
          <w:p w14:paraId="7216FD38"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4" w:type="dxa"/>
            <w:tcBorders>
              <w:bottom w:val="single" w:sz="5" w:space="0" w:color="DDDDDD"/>
            </w:tcBorders>
            <w:shd w:val="clear" w:color="auto" w:fill="FFFFFF"/>
            <w:tcMar>
              <w:top w:w="120" w:type="dxa"/>
              <w:left w:w="120" w:type="dxa"/>
              <w:bottom w:w="120" w:type="dxa"/>
              <w:right w:w="120" w:type="dxa"/>
            </w:tcMar>
          </w:tcPr>
          <w:p w14:paraId="76FD49B9"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1" w:type="dxa"/>
            <w:tcBorders>
              <w:bottom w:val="single" w:sz="5" w:space="0" w:color="DDDDDD"/>
            </w:tcBorders>
            <w:shd w:val="clear" w:color="auto" w:fill="FFFFFF"/>
            <w:tcMar>
              <w:top w:w="120" w:type="dxa"/>
              <w:left w:w="120" w:type="dxa"/>
              <w:bottom w:w="120" w:type="dxa"/>
              <w:right w:w="120" w:type="dxa"/>
            </w:tcMar>
          </w:tcPr>
          <w:p w14:paraId="6E022C20"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475428E2" w14:textId="425C1ED2" w:rsidR="00D94CD4" w:rsidRDefault="00D94CD4" w:rsidP="00807D48">
      <w:pPr>
        <w:pStyle w:val="myStyle"/>
        <w:spacing w:before="243" w:after="3" w:line="240" w:lineRule="auto"/>
        <w:jc w:val="both"/>
        <w:rPr>
          <w:color w:val="000000"/>
          <w:sz w:val="27"/>
          <w:szCs w:val="27"/>
          <w:lang w:val="pl-PL"/>
        </w:rPr>
      </w:pPr>
      <w:r w:rsidRPr="00220816">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535</w:t>
      </w:r>
      <w:r w:rsidRPr="00220816">
        <w:rPr>
          <w:rFonts w:ascii="Times New Roman" w:hAnsi="Times New Roman" w:cs="Times New Roman"/>
          <w:b/>
          <w:i/>
          <w:sz w:val="24"/>
          <w:szCs w:val="24"/>
          <w:lang w:val="pl-PL"/>
        </w:rPr>
        <w:t>/XXX</w:t>
      </w:r>
      <w:r>
        <w:rPr>
          <w:rFonts w:ascii="Times New Roman" w:hAnsi="Times New Roman" w:cs="Times New Roman"/>
          <w:b/>
          <w:i/>
          <w:sz w:val="24"/>
          <w:szCs w:val="24"/>
          <w:lang w:val="pl-PL"/>
        </w:rPr>
        <w:t>IV</w:t>
      </w:r>
      <w:r w:rsidRPr="00220816">
        <w:rPr>
          <w:rFonts w:ascii="Times New Roman" w:hAnsi="Times New Roman" w:cs="Times New Roman"/>
          <w:b/>
          <w:i/>
          <w:sz w:val="24"/>
          <w:szCs w:val="24"/>
          <w:lang w:val="pl-PL"/>
        </w:rPr>
        <w:t xml:space="preserve">/21 w sprawie </w:t>
      </w:r>
      <w:r w:rsidRPr="00D94CD4">
        <w:rPr>
          <w:rFonts w:ascii="Times New Roman" w:hAnsi="Times New Roman" w:cs="Times New Roman"/>
          <w:b/>
          <w:bCs/>
          <w:i/>
          <w:iCs/>
          <w:color w:val="000000"/>
          <w:sz w:val="24"/>
          <w:szCs w:val="24"/>
          <w:lang w:val="pl-PL"/>
        </w:rPr>
        <w:t>zmiany uchwały nr 934/XL/18 Rady Miejskiej Węglińca z dnia 29 marca 2018 r. w sprawie wyrażenia zgody na odstąpienie od obowiązku trybu przetargowego i zawarcie umowy dzierżawy gruntu na cele rekreacyjne</w:t>
      </w:r>
      <w:r w:rsidRPr="004640C7">
        <w:rPr>
          <w:rFonts w:ascii="Times New Roman" w:hAnsi="Times New Roman" w:cs="Times New Roman"/>
          <w:b/>
          <w:bCs/>
          <w:i/>
          <w:iCs/>
          <w:sz w:val="24"/>
          <w:szCs w:val="24"/>
          <w:lang w:val="pl-PL"/>
        </w:rPr>
        <w:t xml:space="preserve"> </w:t>
      </w:r>
      <w:r w:rsidRPr="004640C7">
        <w:rPr>
          <w:rFonts w:ascii="Times New Roman" w:hAnsi="Times New Roman" w:cs="Times New Roman"/>
          <w:i/>
          <w:iCs/>
          <w:sz w:val="24"/>
          <w:szCs w:val="24"/>
          <w:lang w:val="pl-PL"/>
        </w:rPr>
        <w:t>(</w:t>
      </w:r>
      <w:r w:rsidRPr="00220816">
        <w:rPr>
          <w:rFonts w:ascii="Times New Roman" w:hAnsi="Times New Roman" w:cs="Times New Roman"/>
          <w:i/>
          <w:sz w:val="24"/>
          <w:szCs w:val="24"/>
          <w:lang w:val="pl-PL"/>
        </w:rPr>
        <w:t xml:space="preserve">niniejsza uchwała stanowi zał. nr </w:t>
      </w:r>
      <w:r>
        <w:rPr>
          <w:rFonts w:ascii="Times New Roman" w:hAnsi="Times New Roman" w:cs="Times New Roman"/>
          <w:i/>
          <w:sz w:val="24"/>
          <w:szCs w:val="24"/>
          <w:lang w:val="pl-PL"/>
        </w:rPr>
        <w:t>7</w:t>
      </w:r>
      <w:r w:rsidRPr="00220816">
        <w:rPr>
          <w:rFonts w:ascii="Times New Roman" w:hAnsi="Times New Roman" w:cs="Times New Roman"/>
          <w:i/>
          <w:sz w:val="24"/>
          <w:szCs w:val="24"/>
          <w:lang w:val="pl-PL"/>
        </w:rPr>
        <w:t>)</w:t>
      </w:r>
      <w:r w:rsidRPr="00220816">
        <w:rPr>
          <w:rFonts w:ascii="Times New Roman" w:hAnsi="Times New Roman" w:cs="Times New Roman"/>
          <w:sz w:val="24"/>
          <w:szCs w:val="24"/>
          <w:lang w:val="pl-PL"/>
        </w:rPr>
        <w:t>.</w:t>
      </w:r>
    </w:p>
    <w:p w14:paraId="5FE804F0" w14:textId="1D93BA06" w:rsidR="00B311E1" w:rsidRPr="00D94CD4" w:rsidRDefault="00911A75" w:rsidP="00D94CD4">
      <w:pPr>
        <w:pStyle w:val="myStyle"/>
        <w:spacing w:before="243" w:after="3" w:line="240" w:lineRule="auto"/>
        <w:jc w:val="both"/>
        <w:rPr>
          <w:rFonts w:ascii="Times New Roman" w:hAnsi="Times New Roman" w:cs="Times New Roman"/>
          <w:b/>
          <w:bCs/>
          <w:sz w:val="24"/>
          <w:szCs w:val="24"/>
          <w:lang w:val="pl-PL"/>
        </w:rPr>
      </w:pPr>
      <w:r w:rsidRPr="00D94CD4">
        <w:rPr>
          <w:rFonts w:ascii="Times New Roman" w:hAnsi="Times New Roman" w:cs="Times New Roman"/>
          <w:b/>
          <w:bCs/>
          <w:color w:val="000000"/>
          <w:sz w:val="24"/>
          <w:szCs w:val="24"/>
          <w:lang w:val="pl-PL"/>
        </w:rPr>
        <w:t>4. w sprawie wyrażenia zgody na odstąpienie od obowiązku trybu przetargowego i zawarcie umowy najmu pomieszczenia gospodarczego</w:t>
      </w:r>
    </w:p>
    <w:p w14:paraId="512AF57A" w14:textId="55AEA98F" w:rsidR="00B311E1" w:rsidRPr="007F10A4" w:rsidRDefault="00807D48" w:rsidP="00807D48">
      <w:pPr>
        <w:pStyle w:val="myStyle"/>
        <w:spacing w:before="2" w:after="2" w:line="240" w:lineRule="auto"/>
        <w:ind w:right="-2"/>
        <w:jc w:val="both"/>
        <w:rPr>
          <w:lang w:val="pl-PL"/>
        </w:rPr>
      </w:pPr>
      <w:r w:rsidRPr="00807D48">
        <w:rPr>
          <w:rFonts w:ascii="Times New Roman" w:hAnsi="Times New Roman" w:cs="Times New Roman"/>
          <w:sz w:val="24"/>
          <w:szCs w:val="24"/>
          <w:lang w:val="pl-PL"/>
        </w:rPr>
        <w:t xml:space="preserve">Przewodniczący Komisji </w:t>
      </w:r>
      <w:r>
        <w:rPr>
          <w:rFonts w:ascii="Times New Roman" w:hAnsi="Times New Roman" w:cs="Times New Roman"/>
          <w:sz w:val="24"/>
          <w:szCs w:val="24"/>
          <w:lang w:val="pl-PL"/>
        </w:rPr>
        <w:t xml:space="preserve">Gospodarczej Łukasz Pańków </w:t>
      </w:r>
      <w:r w:rsidRPr="00807D48">
        <w:rPr>
          <w:rFonts w:ascii="Times New Roman" w:hAnsi="Times New Roman" w:cs="Times New Roman"/>
          <w:sz w:val="24"/>
          <w:szCs w:val="24"/>
          <w:lang w:val="pl-PL"/>
        </w:rPr>
        <w:t>przekazał, że komisja pozytywnie zaopiniowała projekt uchwały, z dopiskiem na czas nieoznaczony. Nie było pytań, więc radni przystąpili do głosowania w sprawie podjęcia uchwały.</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07"/>
        <w:gridCol w:w="6551"/>
      </w:tblGrid>
      <w:tr w:rsidR="00B311E1" w:rsidRPr="009A3604" w14:paraId="4F6BE4EB" w14:textId="77777777" w:rsidTr="00D94CD4">
        <w:tc>
          <w:tcPr>
            <w:tcW w:w="2510" w:type="dxa"/>
            <w:tcBorders>
              <w:bottom w:val="single" w:sz="5" w:space="0" w:color="DDDDDD"/>
            </w:tcBorders>
            <w:shd w:val="clear" w:color="auto" w:fill="F1F1F1"/>
            <w:tcMar>
              <w:top w:w="120" w:type="dxa"/>
              <w:left w:w="240" w:type="dxa"/>
              <w:bottom w:w="120" w:type="dxa"/>
              <w:right w:w="120" w:type="dxa"/>
            </w:tcMar>
          </w:tcPr>
          <w:p w14:paraId="78183A9C"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548D6516" w14:textId="77777777" w:rsidR="00B311E1" w:rsidRPr="007F10A4" w:rsidRDefault="00911A75">
            <w:pPr>
              <w:spacing w:after="0" w:line="240" w:lineRule="auto"/>
              <w:rPr>
                <w:lang w:val="pl-PL"/>
              </w:rPr>
            </w:pPr>
            <w:r w:rsidRPr="007F10A4">
              <w:rPr>
                <w:color w:val="000000"/>
                <w:sz w:val="18"/>
                <w:szCs w:val="18"/>
                <w:shd w:val="clear" w:color="auto" w:fill="FFFFFF"/>
                <w:lang w:val="pl-PL"/>
              </w:rPr>
              <w:t>w sprawie wyrażenia zgody na odstąpienie od obowiązku trybu przetargowego i zawarcie umowy najmu pomieszczenia gospodarczego</w:t>
            </w:r>
          </w:p>
        </w:tc>
      </w:tr>
      <w:tr w:rsidR="00B311E1" w:rsidRPr="007F10A4" w14:paraId="1CB8BBF5"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7939E2BC"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3CBC3E8F"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4B1A805D"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760F6ED5"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491BD07F"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52BB3CA9" w14:textId="77777777" w:rsidR="00B311E1" w:rsidRPr="007F10A4" w:rsidRDefault="00B311E1">
      <w:pPr>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2"/>
        <w:gridCol w:w="3165"/>
        <w:gridCol w:w="1358"/>
        <w:gridCol w:w="2933"/>
      </w:tblGrid>
      <w:tr w:rsidR="00B311E1" w:rsidRPr="007F10A4" w14:paraId="3C756751" w14:textId="77777777" w:rsidTr="00D94CD4">
        <w:tc>
          <w:tcPr>
            <w:tcW w:w="1605" w:type="dxa"/>
            <w:tcBorders>
              <w:bottom w:val="single" w:sz="5" w:space="0" w:color="DDDDDD"/>
            </w:tcBorders>
            <w:shd w:val="clear" w:color="auto" w:fill="F1F1F1"/>
            <w:tcMar>
              <w:top w:w="120" w:type="dxa"/>
              <w:left w:w="240" w:type="dxa"/>
              <w:bottom w:w="120" w:type="dxa"/>
              <w:right w:w="120" w:type="dxa"/>
            </w:tcMar>
          </w:tcPr>
          <w:p w14:paraId="7413072B"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1906EC6B"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39A878A6"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0F293F7D" w14:textId="77777777" w:rsidR="00B311E1" w:rsidRPr="007F10A4" w:rsidRDefault="00B311E1">
            <w:pPr>
              <w:rPr>
                <w:lang w:val="pl-PL"/>
              </w:rPr>
            </w:pPr>
          </w:p>
        </w:tc>
      </w:tr>
      <w:tr w:rsidR="00B311E1" w:rsidRPr="007F10A4" w14:paraId="19EAA171" w14:textId="77777777" w:rsidTr="00D94CD4">
        <w:tc>
          <w:tcPr>
            <w:tcW w:w="1605" w:type="dxa"/>
            <w:tcBorders>
              <w:bottom w:val="single" w:sz="5" w:space="0" w:color="DDDDDD"/>
            </w:tcBorders>
            <w:shd w:val="clear" w:color="auto" w:fill="F1F1F1"/>
            <w:tcMar>
              <w:top w:w="120" w:type="dxa"/>
              <w:left w:w="120" w:type="dxa"/>
              <w:bottom w:w="120" w:type="dxa"/>
              <w:right w:w="120" w:type="dxa"/>
            </w:tcMar>
          </w:tcPr>
          <w:p w14:paraId="7F095E25"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256DBBD6"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7DCBC719"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0DA1F96E"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0F05CD30" w14:textId="490B05A8"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78"/>
        <w:gridCol w:w="1443"/>
        <w:gridCol w:w="1458"/>
        <w:gridCol w:w="1708"/>
        <w:gridCol w:w="1443"/>
        <w:gridCol w:w="1228"/>
      </w:tblGrid>
      <w:tr w:rsidR="00B311E1" w:rsidRPr="007F10A4" w14:paraId="6BB853EB" w14:textId="77777777" w:rsidTr="00D94CD4">
        <w:tc>
          <w:tcPr>
            <w:tcW w:w="1780" w:type="dxa"/>
            <w:tcBorders>
              <w:bottom w:val="single" w:sz="5" w:space="0" w:color="DDDDDD"/>
            </w:tcBorders>
            <w:shd w:val="clear" w:color="auto" w:fill="F1F1F1"/>
            <w:tcMar>
              <w:top w:w="120" w:type="dxa"/>
              <w:left w:w="240" w:type="dxa"/>
              <w:bottom w:w="120" w:type="dxa"/>
              <w:right w:w="120" w:type="dxa"/>
            </w:tcMar>
          </w:tcPr>
          <w:p w14:paraId="6C9D69AD"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6DEBF75F"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107DFC83"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4C4CF0F3"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EC47F6E"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9" w:type="dxa"/>
            <w:tcBorders>
              <w:bottom w:val="single" w:sz="5" w:space="0" w:color="DDDDDD"/>
            </w:tcBorders>
            <w:shd w:val="clear" w:color="auto" w:fill="F1F1F1"/>
            <w:tcMar>
              <w:top w:w="120" w:type="dxa"/>
              <w:left w:w="120" w:type="dxa"/>
              <w:bottom w:w="120" w:type="dxa"/>
              <w:right w:w="120" w:type="dxa"/>
            </w:tcMar>
          </w:tcPr>
          <w:p w14:paraId="1359810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18191FE9" w14:textId="77777777" w:rsidTr="00D94CD4">
        <w:tc>
          <w:tcPr>
            <w:tcW w:w="1780" w:type="dxa"/>
            <w:tcBorders>
              <w:bottom w:val="single" w:sz="5" w:space="0" w:color="DDDDDD"/>
            </w:tcBorders>
            <w:shd w:val="clear" w:color="auto" w:fill="F1F1F1"/>
            <w:tcMar>
              <w:top w:w="120" w:type="dxa"/>
              <w:left w:w="120" w:type="dxa"/>
              <w:bottom w:w="120" w:type="dxa"/>
              <w:right w:w="120" w:type="dxa"/>
            </w:tcMar>
          </w:tcPr>
          <w:p w14:paraId="19783ECE"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350E35FC"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7D39D38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2E748064"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466E4588"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9" w:type="dxa"/>
            <w:tcBorders>
              <w:bottom w:val="single" w:sz="5" w:space="0" w:color="DDDDDD"/>
            </w:tcBorders>
            <w:shd w:val="clear" w:color="auto" w:fill="FFFFFF"/>
            <w:tcMar>
              <w:top w:w="120" w:type="dxa"/>
              <w:left w:w="120" w:type="dxa"/>
              <w:bottom w:w="120" w:type="dxa"/>
              <w:right w:w="120" w:type="dxa"/>
            </w:tcMar>
          </w:tcPr>
          <w:p w14:paraId="0F6E5E0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63AB5DDF" w14:textId="77777777" w:rsidTr="00D94CD4">
        <w:tc>
          <w:tcPr>
            <w:tcW w:w="1780" w:type="dxa"/>
            <w:tcBorders>
              <w:bottom w:val="single" w:sz="5" w:space="0" w:color="DDDDDD"/>
            </w:tcBorders>
            <w:shd w:val="clear" w:color="auto" w:fill="F1F1F1"/>
            <w:tcMar>
              <w:top w:w="120" w:type="dxa"/>
              <w:left w:w="120" w:type="dxa"/>
              <w:bottom w:w="120" w:type="dxa"/>
              <w:right w:w="120" w:type="dxa"/>
            </w:tcMar>
          </w:tcPr>
          <w:p w14:paraId="16E9F56E"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287930E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4C55499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7EF4C027"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0E7C8F0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9" w:type="dxa"/>
            <w:tcBorders>
              <w:bottom w:val="single" w:sz="5" w:space="0" w:color="DDDDDD"/>
            </w:tcBorders>
            <w:shd w:val="clear" w:color="auto" w:fill="FFFFFF"/>
            <w:tcMar>
              <w:top w:w="120" w:type="dxa"/>
              <w:left w:w="120" w:type="dxa"/>
              <w:bottom w:w="120" w:type="dxa"/>
              <w:right w:w="120" w:type="dxa"/>
            </w:tcMar>
          </w:tcPr>
          <w:p w14:paraId="5B86F67F"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229A13AB" w14:textId="77777777" w:rsidTr="00D94CD4">
        <w:tc>
          <w:tcPr>
            <w:tcW w:w="1780" w:type="dxa"/>
            <w:tcBorders>
              <w:bottom w:val="single" w:sz="5" w:space="0" w:color="DDDDDD"/>
            </w:tcBorders>
            <w:shd w:val="clear" w:color="auto" w:fill="F1F1F1"/>
            <w:tcMar>
              <w:top w:w="120" w:type="dxa"/>
              <w:left w:w="120" w:type="dxa"/>
              <w:bottom w:w="120" w:type="dxa"/>
              <w:right w:w="120" w:type="dxa"/>
            </w:tcMar>
          </w:tcPr>
          <w:p w14:paraId="403D17E4"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02CA648B"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297FCC6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26D0CC08"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3302620"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9" w:type="dxa"/>
            <w:tcBorders>
              <w:bottom w:val="single" w:sz="5" w:space="0" w:color="DDDDDD"/>
            </w:tcBorders>
            <w:shd w:val="clear" w:color="auto" w:fill="FFFFFF"/>
            <w:tcMar>
              <w:top w:w="120" w:type="dxa"/>
              <w:left w:w="120" w:type="dxa"/>
              <w:bottom w:w="120" w:type="dxa"/>
              <w:right w:w="120" w:type="dxa"/>
            </w:tcMar>
          </w:tcPr>
          <w:p w14:paraId="59335D9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426CF9B7" w14:textId="46E4ECC7"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86"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325"/>
      </w:tblGrid>
      <w:tr w:rsidR="00B311E1" w:rsidRPr="007F10A4" w14:paraId="343BAD4D" w14:textId="77777777" w:rsidTr="00D94CD4">
        <w:tc>
          <w:tcPr>
            <w:tcW w:w="851" w:type="dxa"/>
            <w:tcBorders>
              <w:bottom w:val="single" w:sz="5" w:space="0" w:color="DDDDDD"/>
            </w:tcBorders>
            <w:shd w:val="clear" w:color="auto" w:fill="F1F1F1"/>
            <w:tcMar>
              <w:top w:w="120" w:type="dxa"/>
              <w:left w:w="240" w:type="dxa"/>
              <w:bottom w:w="120" w:type="dxa"/>
              <w:right w:w="120" w:type="dxa"/>
            </w:tcMar>
          </w:tcPr>
          <w:p w14:paraId="69B4CC1A"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5806ED7E"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1CD1D1C5"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325" w:type="dxa"/>
            <w:tcBorders>
              <w:bottom w:val="single" w:sz="5" w:space="0" w:color="DDDDDD"/>
            </w:tcBorders>
            <w:shd w:val="clear" w:color="auto" w:fill="F1F1F1"/>
            <w:tcMar>
              <w:top w:w="120" w:type="dxa"/>
              <w:left w:w="120" w:type="dxa"/>
              <w:bottom w:w="120" w:type="dxa"/>
              <w:right w:w="120" w:type="dxa"/>
            </w:tcMar>
          </w:tcPr>
          <w:p w14:paraId="3869219F"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3535D019"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707422F5"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326E15DA"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444927FC"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325" w:type="dxa"/>
            <w:tcBorders>
              <w:bottom w:val="single" w:sz="5" w:space="0" w:color="DDDDDD"/>
            </w:tcBorders>
            <w:shd w:val="clear" w:color="auto" w:fill="F1F1F1"/>
            <w:tcMar>
              <w:top w:w="120" w:type="dxa"/>
              <w:left w:w="120" w:type="dxa"/>
              <w:bottom w:w="120" w:type="dxa"/>
              <w:right w:w="120" w:type="dxa"/>
            </w:tcMar>
          </w:tcPr>
          <w:p w14:paraId="458FB594"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A0B0D0A"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6C7D270C"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184FDAA4"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A8392FB"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325" w:type="dxa"/>
            <w:tcBorders>
              <w:bottom w:val="single" w:sz="5" w:space="0" w:color="DDDDDD"/>
            </w:tcBorders>
            <w:shd w:val="clear" w:color="auto" w:fill="FFFFFF"/>
            <w:tcMar>
              <w:top w:w="120" w:type="dxa"/>
              <w:left w:w="120" w:type="dxa"/>
              <w:bottom w:w="120" w:type="dxa"/>
              <w:right w:w="120" w:type="dxa"/>
            </w:tcMar>
          </w:tcPr>
          <w:p w14:paraId="34AA730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414424F3"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64FFEF07" w14:textId="77777777" w:rsidR="00B311E1" w:rsidRPr="007F10A4" w:rsidRDefault="00911A75">
            <w:pPr>
              <w:spacing w:after="0" w:line="240" w:lineRule="auto"/>
              <w:rPr>
                <w:lang w:val="pl-PL"/>
              </w:rPr>
            </w:pPr>
            <w:r w:rsidRPr="007F10A4">
              <w:rPr>
                <w:color w:val="000000"/>
                <w:sz w:val="18"/>
                <w:szCs w:val="18"/>
                <w:shd w:val="clear" w:color="auto" w:fill="F1F1F1"/>
                <w:lang w:val="pl-PL"/>
              </w:rPr>
              <w:lastRenderedPageBreak/>
              <w:t>3</w:t>
            </w:r>
          </w:p>
        </w:tc>
        <w:tc>
          <w:tcPr>
            <w:tcW w:w="3019" w:type="dxa"/>
            <w:tcBorders>
              <w:bottom w:val="single" w:sz="5" w:space="0" w:color="DDDDDD"/>
            </w:tcBorders>
            <w:shd w:val="clear" w:color="auto" w:fill="F1F1F1"/>
            <w:tcMar>
              <w:top w:w="120" w:type="dxa"/>
              <w:left w:w="120" w:type="dxa"/>
              <w:bottom w:w="120" w:type="dxa"/>
              <w:right w:w="120" w:type="dxa"/>
            </w:tcMar>
          </w:tcPr>
          <w:p w14:paraId="4981DACD"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15B3BC99"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325" w:type="dxa"/>
            <w:tcBorders>
              <w:bottom w:val="single" w:sz="5" w:space="0" w:color="DDDDDD"/>
            </w:tcBorders>
            <w:shd w:val="clear" w:color="auto" w:fill="F1F1F1"/>
            <w:tcMar>
              <w:top w:w="120" w:type="dxa"/>
              <w:left w:w="120" w:type="dxa"/>
              <w:bottom w:w="120" w:type="dxa"/>
              <w:right w:w="120" w:type="dxa"/>
            </w:tcMar>
          </w:tcPr>
          <w:p w14:paraId="2B56F00E"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5FF564E3"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6E4A4C46"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335D1D01"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62E87B5"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325" w:type="dxa"/>
            <w:tcBorders>
              <w:bottom w:val="single" w:sz="5" w:space="0" w:color="DDDDDD"/>
            </w:tcBorders>
            <w:shd w:val="clear" w:color="auto" w:fill="FFFFFF"/>
            <w:tcMar>
              <w:top w:w="120" w:type="dxa"/>
              <w:left w:w="120" w:type="dxa"/>
              <w:bottom w:w="120" w:type="dxa"/>
              <w:right w:w="120" w:type="dxa"/>
            </w:tcMar>
          </w:tcPr>
          <w:p w14:paraId="1218E427"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18DEF836"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642C458F"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11756AC6"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608DF004"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325" w:type="dxa"/>
            <w:tcBorders>
              <w:bottom w:val="single" w:sz="5" w:space="0" w:color="DDDDDD"/>
            </w:tcBorders>
            <w:shd w:val="clear" w:color="auto" w:fill="F1F1F1"/>
            <w:tcMar>
              <w:top w:w="120" w:type="dxa"/>
              <w:left w:w="120" w:type="dxa"/>
              <w:bottom w:w="120" w:type="dxa"/>
              <w:right w:w="120" w:type="dxa"/>
            </w:tcMar>
          </w:tcPr>
          <w:p w14:paraId="403DAB3C"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7137AF2"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3CE4FA2C"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375E398F"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34D2F90B"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325" w:type="dxa"/>
            <w:tcBorders>
              <w:bottom w:val="single" w:sz="5" w:space="0" w:color="DDDDDD"/>
            </w:tcBorders>
            <w:shd w:val="clear" w:color="auto" w:fill="FFFFFF"/>
            <w:tcMar>
              <w:top w:w="120" w:type="dxa"/>
              <w:left w:w="120" w:type="dxa"/>
              <w:bottom w:w="120" w:type="dxa"/>
              <w:right w:w="120" w:type="dxa"/>
            </w:tcMar>
          </w:tcPr>
          <w:p w14:paraId="1CA8E986"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613179D2"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61605168"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471FE529"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2DA742B1"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325" w:type="dxa"/>
            <w:tcBorders>
              <w:bottom w:val="single" w:sz="5" w:space="0" w:color="DDDDDD"/>
            </w:tcBorders>
            <w:shd w:val="clear" w:color="auto" w:fill="F1F1F1"/>
            <w:tcMar>
              <w:top w:w="120" w:type="dxa"/>
              <w:left w:w="120" w:type="dxa"/>
              <w:bottom w:w="120" w:type="dxa"/>
              <w:right w:w="120" w:type="dxa"/>
            </w:tcMar>
          </w:tcPr>
          <w:p w14:paraId="04B65041"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58E0015F"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421B4D92"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2C7BC38A"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23095562"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325" w:type="dxa"/>
            <w:tcBorders>
              <w:bottom w:val="single" w:sz="5" w:space="0" w:color="DDDDDD"/>
            </w:tcBorders>
            <w:shd w:val="clear" w:color="auto" w:fill="FFFFFF"/>
            <w:tcMar>
              <w:top w:w="120" w:type="dxa"/>
              <w:left w:w="120" w:type="dxa"/>
              <w:bottom w:w="120" w:type="dxa"/>
              <w:right w:w="120" w:type="dxa"/>
            </w:tcMar>
          </w:tcPr>
          <w:p w14:paraId="381D58A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73AD58AC"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24A18483"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636557C0"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41E44980"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325" w:type="dxa"/>
            <w:tcBorders>
              <w:bottom w:val="single" w:sz="5" w:space="0" w:color="DDDDDD"/>
            </w:tcBorders>
            <w:shd w:val="clear" w:color="auto" w:fill="F1F1F1"/>
            <w:tcMar>
              <w:top w:w="120" w:type="dxa"/>
              <w:left w:w="120" w:type="dxa"/>
              <w:bottom w:w="120" w:type="dxa"/>
              <w:right w:w="120" w:type="dxa"/>
            </w:tcMar>
          </w:tcPr>
          <w:p w14:paraId="6DE48ACA"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6B950B2"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5C2FB0E6"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2CA24F7B"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69CFF90C"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325" w:type="dxa"/>
            <w:tcBorders>
              <w:bottom w:val="single" w:sz="5" w:space="0" w:color="DDDDDD"/>
            </w:tcBorders>
            <w:shd w:val="clear" w:color="auto" w:fill="FFFFFF"/>
            <w:tcMar>
              <w:top w:w="120" w:type="dxa"/>
              <w:left w:w="120" w:type="dxa"/>
              <w:bottom w:w="120" w:type="dxa"/>
              <w:right w:w="120" w:type="dxa"/>
            </w:tcMar>
          </w:tcPr>
          <w:p w14:paraId="6A92399E"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4298DEF0"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0E597E88"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1A57CDEC"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35839826"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325" w:type="dxa"/>
            <w:tcBorders>
              <w:bottom w:val="single" w:sz="5" w:space="0" w:color="DDDDDD"/>
            </w:tcBorders>
            <w:shd w:val="clear" w:color="auto" w:fill="F1F1F1"/>
            <w:tcMar>
              <w:top w:w="120" w:type="dxa"/>
              <w:left w:w="120" w:type="dxa"/>
              <w:bottom w:w="120" w:type="dxa"/>
              <w:right w:w="120" w:type="dxa"/>
            </w:tcMar>
          </w:tcPr>
          <w:p w14:paraId="1470B33D"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0E0E1B4C"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7DAD645E"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FF0596A"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42A32DAB"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325" w:type="dxa"/>
            <w:tcBorders>
              <w:bottom w:val="single" w:sz="5" w:space="0" w:color="DDDDDD"/>
            </w:tcBorders>
            <w:shd w:val="clear" w:color="auto" w:fill="FFFFFF"/>
            <w:tcMar>
              <w:top w:w="120" w:type="dxa"/>
              <w:left w:w="120" w:type="dxa"/>
              <w:bottom w:w="120" w:type="dxa"/>
              <w:right w:w="120" w:type="dxa"/>
            </w:tcMar>
          </w:tcPr>
          <w:p w14:paraId="091BE43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616525CB"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4E39F0E0"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1FDA990B"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202E0268"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325" w:type="dxa"/>
            <w:tcBorders>
              <w:bottom w:val="single" w:sz="5" w:space="0" w:color="DDDDDD"/>
            </w:tcBorders>
            <w:shd w:val="clear" w:color="auto" w:fill="F1F1F1"/>
            <w:tcMar>
              <w:top w:w="120" w:type="dxa"/>
              <w:left w:w="120" w:type="dxa"/>
              <w:bottom w:w="120" w:type="dxa"/>
              <w:right w:w="120" w:type="dxa"/>
            </w:tcMar>
          </w:tcPr>
          <w:p w14:paraId="201F073B"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83DA91F"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0067C1E7"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278676A3"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6C821C23"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325" w:type="dxa"/>
            <w:tcBorders>
              <w:bottom w:val="single" w:sz="5" w:space="0" w:color="DDDDDD"/>
            </w:tcBorders>
            <w:shd w:val="clear" w:color="auto" w:fill="FFFFFF"/>
            <w:tcMar>
              <w:top w:w="120" w:type="dxa"/>
              <w:left w:w="120" w:type="dxa"/>
              <w:bottom w:w="120" w:type="dxa"/>
              <w:right w:w="120" w:type="dxa"/>
            </w:tcMar>
          </w:tcPr>
          <w:p w14:paraId="567E5988"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4D5000E0" w14:textId="0A6BF719" w:rsidR="00D94CD4" w:rsidRDefault="00D94CD4" w:rsidP="00D94CD4">
      <w:pPr>
        <w:pStyle w:val="myStyle"/>
        <w:spacing w:after="0" w:line="240" w:lineRule="auto"/>
        <w:jc w:val="both"/>
        <w:rPr>
          <w:color w:val="000000"/>
          <w:sz w:val="27"/>
          <w:szCs w:val="27"/>
          <w:lang w:val="pl-PL"/>
        </w:rPr>
      </w:pPr>
      <w:r w:rsidRPr="00220816">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536</w:t>
      </w:r>
      <w:r w:rsidRPr="00220816">
        <w:rPr>
          <w:rFonts w:ascii="Times New Roman" w:hAnsi="Times New Roman" w:cs="Times New Roman"/>
          <w:b/>
          <w:i/>
          <w:sz w:val="24"/>
          <w:szCs w:val="24"/>
          <w:lang w:val="pl-PL"/>
        </w:rPr>
        <w:t>/XXX</w:t>
      </w:r>
      <w:r>
        <w:rPr>
          <w:rFonts w:ascii="Times New Roman" w:hAnsi="Times New Roman" w:cs="Times New Roman"/>
          <w:b/>
          <w:i/>
          <w:sz w:val="24"/>
          <w:szCs w:val="24"/>
          <w:lang w:val="pl-PL"/>
        </w:rPr>
        <w:t>IV</w:t>
      </w:r>
      <w:r w:rsidRPr="00220816">
        <w:rPr>
          <w:rFonts w:ascii="Times New Roman" w:hAnsi="Times New Roman" w:cs="Times New Roman"/>
          <w:b/>
          <w:i/>
          <w:sz w:val="24"/>
          <w:szCs w:val="24"/>
          <w:lang w:val="pl-PL"/>
        </w:rPr>
        <w:t xml:space="preserve">/21 w sprawie </w:t>
      </w:r>
      <w:r>
        <w:rPr>
          <w:rFonts w:ascii="Times New Roman" w:hAnsi="Times New Roman" w:cs="Times New Roman"/>
          <w:b/>
          <w:i/>
          <w:sz w:val="24"/>
          <w:szCs w:val="24"/>
          <w:lang w:val="pl-PL"/>
        </w:rPr>
        <w:t>wyra</w:t>
      </w:r>
      <w:r w:rsidRPr="00D94CD4">
        <w:rPr>
          <w:rFonts w:ascii="Times New Roman" w:hAnsi="Times New Roman" w:cs="Times New Roman"/>
          <w:b/>
          <w:bCs/>
          <w:i/>
          <w:iCs/>
          <w:color w:val="000000"/>
          <w:sz w:val="24"/>
          <w:szCs w:val="24"/>
          <w:lang w:val="pl-PL"/>
        </w:rPr>
        <w:t xml:space="preserve">żenia zgody na odstąpienie od obowiązku trybu przetargowego i zawarcie umowy </w:t>
      </w:r>
      <w:r>
        <w:rPr>
          <w:rFonts w:ascii="Times New Roman" w:hAnsi="Times New Roman" w:cs="Times New Roman"/>
          <w:b/>
          <w:bCs/>
          <w:i/>
          <w:iCs/>
          <w:color w:val="000000"/>
          <w:sz w:val="24"/>
          <w:szCs w:val="24"/>
          <w:lang w:val="pl-PL"/>
        </w:rPr>
        <w:t>najmu pomieszczenia gospodarczego</w:t>
      </w:r>
      <w:r w:rsidRPr="004640C7">
        <w:rPr>
          <w:rFonts w:ascii="Times New Roman" w:hAnsi="Times New Roman" w:cs="Times New Roman"/>
          <w:b/>
          <w:bCs/>
          <w:i/>
          <w:iCs/>
          <w:sz w:val="24"/>
          <w:szCs w:val="24"/>
          <w:lang w:val="pl-PL"/>
        </w:rPr>
        <w:t xml:space="preserve"> </w:t>
      </w:r>
      <w:r w:rsidRPr="004640C7">
        <w:rPr>
          <w:rFonts w:ascii="Times New Roman" w:hAnsi="Times New Roman" w:cs="Times New Roman"/>
          <w:i/>
          <w:iCs/>
          <w:sz w:val="24"/>
          <w:szCs w:val="24"/>
          <w:lang w:val="pl-PL"/>
        </w:rPr>
        <w:t>(</w:t>
      </w:r>
      <w:r w:rsidRPr="00220816">
        <w:rPr>
          <w:rFonts w:ascii="Times New Roman" w:hAnsi="Times New Roman" w:cs="Times New Roman"/>
          <w:i/>
          <w:sz w:val="24"/>
          <w:szCs w:val="24"/>
          <w:lang w:val="pl-PL"/>
        </w:rPr>
        <w:t xml:space="preserve">niniejsza uchwała stanowi zał. nr </w:t>
      </w:r>
      <w:r>
        <w:rPr>
          <w:rFonts w:ascii="Times New Roman" w:hAnsi="Times New Roman" w:cs="Times New Roman"/>
          <w:i/>
          <w:sz w:val="24"/>
          <w:szCs w:val="24"/>
          <w:lang w:val="pl-PL"/>
        </w:rPr>
        <w:t>8</w:t>
      </w:r>
      <w:r w:rsidRPr="00220816">
        <w:rPr>
          <w:rFonts w:ascii="Times New Roman" w:hAnsi="Times New Roman" w:cs="Times New Roman"/>
          <w:i/>
          <w:sz w:val="24"/>
          <w:szCs w:val="24"/>
          <w:lang w:val="pl-PL"/>
        </w:rPr>
        <w:t>)</w:t>
      </w:r>
      <w:r w:rsidRPr="00220816">
        <w:rPr>
          <w:rFonts w:ascii="Times New Roman" w:hAnsi="Times New Roman" w:cs="Times New Roman"/>
          <w:sz w:val="24"/>
          <w:szCs w:val="24"/>
          <w:lang w:val="pl-PL"/>
        </w:rPr>
        <w:t>.</w:t>
      </w:r>
    </w:p>
    <w:p w14:paraId="4B27B4CD" w14:textId="77777777" w:rsidR="00D94CD4" w:rsidRDefault="00D94CD4" w:rsidP="00D94CD4">
      <w:pPr>
        <w:pStyle w:val="myStyle"/>
        <w:spacing w:after="0" w:line="240" w:lineRule="auto"/>
        <w:ind w:left="240" w:right="240"/>
        <w:jc w:val="left"/>
        <w:rPr>
          <w:color w:val="000000"/>
          <w:sz w:val="27"/>
          <w:szCs w:val="27"/>
          <w:lang w:val="pl-PL"/>
        </w:rPr>
      </w:pPr>
    </w:p>
    <w:p w14:paraId="008DE7A0" w14:textId="493B1129" w:rsidR="00B311E1" w:rsidRPr="00D94CD4" w:rsidRDefault="00911A75" w:rsidP="00D94CD4">
      <w:pPr>
        <w:pStyle w:val="myStyle"/>
        <w:spacing w:after="0" w:line="240" w:lineRule="auto"/>
        <w:jc w:val="both"/>
        <w:rPr>
          <w:rFonts w:ascii="Times New Roman" w:hAnsi="Times New Roman" w:cs="Times New Roman"/>
          <w:b/>
          <w:bCs/>
          <w:sz w:val="24"/>
          <w:szCs w:val="24"/>
          <w:lang w:val="pl-PL"/>
        </w:rPr>
      </w:pPr>
      <w:r w:rsidRPr="00D94CD4">
        <w:rPr>
          <w:rFonts w:ascii="Times New Roman" w:hAnsi="Times New Roman" w:cs="Times New Roman"/>
          <w:b/>
          <w:bCs/>
          <w:color w:val="000000"/>
          <w:sz w:val="24"/>
          <w:szCs w:val="24"/>
          <w:lang w:val="pl-PL"/>
        </w:rPr>
        <w:t>5. w sprawie wyrażenia zgody na odstąpienie od obowiązku trybu przetargowego i zawarcie umowy dzierżawy gruntu na cele rekreacyjne</w:t>
      </w:r>
    </w:p>
    <w:p w14:paraId="5EFBA50A" w14:textId="30887C89" w:rsidR="00B311E1" w:rsidRPr="007F10A4" w:rsidRDefault="00807D48" w:rsidP="00807D48">
      <w:pPr>
        <w:pStyle w:val="myStyle"/>
        <w:spacing w:before="2" w:after="2" w:line="240" w:lineRule="auto"/>
        <w:ind w:right="-2"/>
        <w:jc w:val="both"/>
        <w:rPr>
          <w:lang w:val="pl-PL"/>
        </w:rPr>
      </w:pPr>
      <w:r w:rsidRPr="00807D48">
        <w:rPr>
          <w:rFonts w:ascii="Times New Roman" w:hAnsi="Times New Roman" w:cs="Times New Roman"/>
          <w:sz w:val="24"/>
          <w:szCs w:val="24"/>
          <w:lang w:val="pl-PL"/>
        </w:rPr>
        <w:t xml:space="preserve">Przewodniczący Komisji </w:t>
      </w:r>
      <w:r>
        <w:rPr>
          <w:rFonts w:ascii="Times New Roman" w:hAnsi="Times New Roman" w:cs="Times New Roman"/>
          <w:sz w:val="24"/>
          <w:szCs w:val="24"/>
          <w:lang w:val="pl-PL"/>
        </w:rPr>
        <w:t xml:space="preserve">Gospodarczej Łukasz Pańków </w:t>
      </w:r>
      <w:r w:rsidRPr="00807D48">
        <w:rPr>
          <w:rFonts w:ascii="Times New Roman" w:hAnsi="Times New Roman" w:cs="Times New Roman"/>
          <w:sz w:val="24"/>
          <w:szCs w:val="24"/>
          <w:lang w:val="pl-PL"/>
        </w:rPr>
        <w:t xml:space="preserve">przekazał, że komisja pozytywnie zaopiniowała projekt uchwały, z </w:t>
      </w:r>
      <w:r>
        <w:rPr>
          <w:rFonts w:ascii="Times New Roman" w:hAnsi="Times New Roman" w:cs="Times New Roman"/>
          <w:sz w:val="24"/>
          <w:szCs w:val="24"/>
          <w:lang w:val="pl-PL"/>
        </w:rPr>
        <w:t>jednym głosem wstrzymującym się, ponieważ sprawa dotyczy mojej osoby</w:t>
      </w:r>
      <w:r w:rsidRPr="00807D48">
        <w:rPr>
          <w:rFonts w:ascii="Times New Roman" w:hAnsi="Times New Roman" w:cs="Times New Roman"/>
          <w:sz w:val="24"/>
          <w:szCs w:val="24"/>
          <w:lang w:val="pl-PL"/>
        </w:rPr>
        <w:t>. Nie było pytań, więc radni przystąpili do głosowania w sprawie podjęcia uchwały.</w:t>
      </w:r>
    </w:p>
    <w:p w14:paraId="76F74826" w14:textId="4B91002A" w:rsidR="00B311E1" w:rsidRPr="007F10A4" w:rsidRDefault="00B311E1" w:rsidP="00807D48">
      <w:pPr>
        <w:pStyle w:val="myStyle"/>
        <w:tabs>
          <w:tab w:val="left" w:pos="2070"/>
        </w:tabs>
        <w:spacing w:after="0" w:line="240" w:lineRule="auto"/>
        <w:ind w:right="238"/>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9A3604" w14:paraId="6AC2CAF2" w14:textId="77777777" w:rsidTr="00D94CD4">
        <w:tc>
          <w:tcPr>
            <w:tcW w:w="2510" w:type="dxa"/>
            <w:tcBorders>
              <w:bottom w:val="single" w:sz="5" w:space="0" w:color="DDDDDD"/>
            </w:tcBorders>
            <w:shd w:val="clear" w:color="auto" w:fill="F1F1F1"/>
            <w:tcMar>
              <w:top w:w="120" w:type="dxa"/>
              <w:left w:w="240" w:type="dxa"/>
              <w:bottom w:w="120" w:type="dxa"/>
              <w:right w:w="120" w:type="dxa"/>
            </w:tcMar>
          </w:tcPr>
          <w:p w14:paraId="0797C51B"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6471547A" w14:textId="77777777" w:rsidR="00B311E1" w:rsidRPr="007F10A4" w:rsidRDefault="00911A75">
            <w:pPr>
              <w:spacing w:after="0" w:line="240" w:lineRule="auto"/>
              <w:rPr>
                <w:lang w:val="pl-PL"/>
              </w:rPr>
            </w:pPr>
            <w:r w:rsidRPr="007F10A4">
              <w:rPr>
                <w:color w:val="000000"/>
                <w:sz w:val="18"/>
                <w:szCs w:val="18"/>
                <w:shd w:val="clear" w:color="auto" w:fill="FFFFFF"/>
                <w:lang w:val="pl-PL"/>
              </w:rPr>
              <w:t>w sprawie wyrażenia zgody na odstąpienie od obowiązku trybu przetargowego i zawarcie umowy dzierżawy gruntu na cele rekreacyjne</w:t>
            </w:r>
          </w:p>
        </w:tc>
      </w:tr>
      <w:tr w:rsidR="00B311E1" w:rsidRPr="007F10A4" w14:paraId="30F355F6"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4DF0A511"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23F96062"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4FF01E17"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0235875A"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5A963806"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49BF3604" w14:textId="77777777" w:rsidR="00B311E1" w:rsidRPr="007F10A4" w:rsidRDefault="00B311E1">
      <w:pPr>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1"/>
        <w:gridCol w:w="3165"/>
        <w:gridCol w:w="1358"/>
        <w:gridCol w:w="2934"/>
      </w:tblGrid>
      <w:tr w:rsidR="00B311E1" w:rsidRPr="007F10A4" w14:paraId="48957986" w14:textId="77777777" w:rsidTr="00D94CD4">
        <w:tc>
          <w:tcPr>
            <w:tcW w:w="1604" w:type="dxa"/>
            <w:tcBorders>
              <w:bottom w:val="single" w:sz="5" w:space="0" w:color="DDDDDD"/>
            </w:tcBorders>
            <w:shd w:val="clear" w:color="auto" w:fill="F1F1F1"/>
            <w:tcMar>
              <w:top w:w="120" w:type="dxa"/>
              <w:left w:w="240" w:type="dxa"/>
              <w:bottom w:w="120" w:type="dxa"/>
              <w:right w:w="120" w:type="dxa"/>
            </w:tcMar>
          </w:tcPr>
          <w:p w14:paraId="4788133D" w14:textId="77777777" w:rsidR="00B311E1" w:rsidRPr="007F10A4" w:rsidRDefault="00911A75">
            <w:pPr>
              <w:spacing w:after="0" w:line="240" w:lineRule="auto"/>
              <w:rPr>
                <w:lang w:val="pl-PL"/>
              </w:rPr>
            </w:pPr>
            <w:r w:rsidRPr="007F10A4">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4A56F88E"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058A40EC" w14:textId="77777777" w:rsidR="00B311E1" w:rsidRPr="007F10A4" w:rsidRDefault="00B311E1">
            <w:pPr>
              <w:rPr>
                <w:lang w:val="pl-PL"/>
              </w:rPr>
            </w:pPr>
          </w:p>
        </w:tc>
        <w:tc>
          <w:tcPr>
            <w:tcW w:w="2939" w:type="dxa"/>
            <w:tcBorders>
              <w:bottom w:val="single" w:sz="5" w:space="0" w:color="DDDDDD"/>
            </w:tcBorders>
            <w:shd w:val="clear" w:color="auto" w:fill="FFFFFF"/>
            <w:tcMar>
              <w:top w:w="120" w:type="dxa"/>
              <w:left w:w="120" w:type="dxa"/>
              <w:bottom w:w="120" w:type="dxa"/>
              <w:right w:w="120" w:type="dxa"/>
            </w:tcMar>
          </w:tcPr>
          <w:p w14:paraId="23E94F57" w14:textId="77777777" w:rsidR="00B311E1" w:rsidRPr="007F10A4" w:rsidRDefault="00B311E1">
            <w:pPr>
              <w:rPr>
                <w:lang w:val="pl-PL"/>
              </w:rPr>
            </w:pPr>
          </w:p>
        </w:tc>
      </w:tr>
      <w:tr w:rsidR="00B311E1" w:rsidRPr="007F10A4" w14:paraId="73A4D279" w14:textId="77777777" w:rsidTr="00D94CD4">
        <w:tc>
          <w:tcPr>
            <w:tcW w:w="1604" w:type="dxa"/>
            <w:tcBorders>
              <w:bottom w:val="single" w:sz="5" w:space="0" w:color="DDDDDD"/>
            </w:tcBorders>
            <w:shd w:val="clear" w:color="auto" w:fill="F1F1F1"/>
            <w:tcMar>
              <w:top w:w="120" w:type="dxa"/>
              <w:left w:w="120" w:type="dxa"/>
              <w:bottom w:w="120" w:type="dxa"/>
              <w:right w:w="120" w:type="dxa"/>
            </w:tcMar>
          </w:tcPr>
          <w:p w14:paraId="2963D702"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763C2C95"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7D874D8E"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9" w:type="dxa"/>
            <w:tcBorders>
              <w:bottom w:val="single" w:sz="5" w:space="0" w:color="DDDDDD"/>
            </w:tcBorders>
            <w:shd w:val="clear" w:color="auto" w:fill="FFFFFF"/>
            <w:tcMar>
              <w:top w:w="120" w:type="dxa"/>
              <w:left w:w="120" w:type="dxa"/>
              <w:bottom w:w="120" w:type="dxa"/>
              <w:right w:w="120" w:type="dxa"/>
            </w:tcMar>
          </w:tcPr>
          <w:p w14:paraId="4AB7437C"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39DF00E3" w14:textId="32036A6A"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B311E1" w:rsidRPr="007F10A4" w14:paraId="2EA75483" w14:textId="77777777" w:rsidTr="00D94CD4">
        <w:tc>
          <w:tcPr>
            <w:tcW w:w="1782" w:type="dxa"/>
            <w:tcBorders>
              <w:bottom w:val="single" w:sz="5" w:space="0" w:color="DDDDDD"/>
            </w:tcBorders>
            <w:shd w:val="clear" w:color="auto" w:fill="F1F1F1"/>
            <w:tcMar>
              <w:top w:w="120" w:type="dxa"/>
              <w:left w:w="240" w:type="dxa"/>
              <w:bottom w:w="120" w:type="dxa"/>
              <w:right w:w="120" w:type="dxa"/>
            </w:tcMar>
          </w:tcPr>
          <w:p w14:paraId="3B31D2D7"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01725BC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1B3864D9"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5D81941A"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4F1B826C"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6D674AA4"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12ED44FB"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646204D2"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1F5FE753"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3D3A185F"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78C5B758"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5417AC1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2B31072E"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19DD84AA"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337C1FC9"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3BDC2A40"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084DB6FD"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2871C44E"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2F84A740"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0F10FD99"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1714E911"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62373C6E" w14:textId="77777777" w:rsidR="00B311E1" w:rsidRPr="007F10A4" w:rsidRDefault="00911A75">
            <w:pPr>
              <w:spacing w:after="0" w:line="240" w:lineRule="auto"/>
              <w:rPr>
                <w:lang w:val="pl-PL"/>
              </w:rPr>
            </w:pPr>
            <w:r w:rsidRPr="007F10A4">
              <w:rPr>
                <w:color w:val="000000"/>
                <w:sz w:val="18"/>
                <w:szCs w:val="18"/>
                <w:shd w:val="clear" w:color="auto" w:fill="F1F1F1"/>
                <w:lang w:val="pl-PL"/>
              </w:rPr>
              <w:lastRenderedPageBreak/>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7C163D85"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7C43174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34E17B61"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946F7B4"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42998876"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1AF7FB24" w14:textId="48162373"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B311E1" w:rsidRPr="007F10A4" w14:paraId="2430E119" w14:textId="77777777" w:rsidTr="00D94CD4">
        <w:tc>
          <w:tcPr>
            <w:tcW w:w="851" w:type="dxa"/>
            <w:tcBorders>
              <w:bottom w:val="single" w:sz="5" w:space="0" w:color="DDDDDD"/>
            </w:tcBorders>
            <w:shd w:val="clear" w:color="auto" w:fill="F1F1F1"/>
            <w:tcMar>
              <w:top w:w="120" w:type="dxa"/>
              <w:left w:w="240" w:type="dxa"/>
              <w:bottom w:w="120" w:type="dxa"/>
              <w:right w:w="120" w:type="dxa"/>
            </w:tcMar>
          </w:tcPr>
          <w:p w14:paraId="366A6274"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2A4FD5D5"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53CB101D"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30360A2B"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02C7CBFC"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02384EE2"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4536DC90"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64B85D73"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0FE5ED28"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266C014"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45E93BB8"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1FA4CC07"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033EC48"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32FC416D"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1EE05922"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0AE36BB4"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51A780DA"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22070855"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02D77641"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1FC74503"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1FC825B4"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5C5B2548"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2FB23285"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6248D95A"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14A6BB08"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3AAF4C79"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72158343"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3E59A238"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0FB10202"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4C31671E"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5B61CD23"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5207B080"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0C0AF0DA"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1AC68036"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01D9D93D"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1E4DB906"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26BFEDD4"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2C139EE8"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07C3E94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8D7E46A"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1D6F975C"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5D0E5F9E"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0B770DEA"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715D717E"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322B732A"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7D6270E0"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44912E52"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10AADDD4"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060CBFEC"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760A8A4E"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47EDCF19"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092EDECF"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66264DD0"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6684219E"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2852A91B"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0D68BF5C"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0681EAFE"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4120B916"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1F695E48"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614D7E26"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062E2616"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3377D317"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16E9DC92"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24BF7DE5"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69F5F99E"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74ED6E57"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53AEE715"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77E3E49F"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7CC6995A"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20DA7890"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1C762035"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7ABE43C1"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703A2D49"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02E83233"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55E0940E" w14:textId="2F7A7AFC" w:rsidR="00D94CD4" w:rsidRDefault="00D94CD4" w:rsidP="00807D48">
      <w:pPr>
        <w:pStyle w:val="myStyle"/>
        <w:spacing w:before="243" w:after="3" w:line="240" w:lineRule="auto"/>
        <w:jc w:val="both"/>
        <w:rPr>
          <w:color w:val="000000"/>
          <w:sz w:val="27"/>
          <w:szCs w:val="27"/>
          <w:lang w:val="pl-PL"/>
        </w:rPr>
      </w:pPr>
      <w:r w:rsidRPr="00220816">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537</w:t>
      </w:r>
      <w:r w:rsidRPr="00220816">
        <w:rPr>
          <w:rFonts w:ascii="Times New Roman" w:hAnsi="Times New Roman" w:cs="Times New Roman"/>
          <w:b/>
          <w:i/>
          <w:sz w:val="24"/>
          <w:szCs w:val="24"/>
          <w:lang w:val="pl-PL"/>
        </w:rPr>
        <w:t>/XXX</w:t>
      </w:r>
      <w:r>
        <w:rPr>
          <w:rFonts w:ascii="Times New Roman" w:hAnsi="Times New Roman" w:cs="Times New Roman"/>
          <w:b/>
          <w:i/>
          <w:sz w:val="24"/>
          <w:szCs w:val="24"/>
          <w:lang w:val="pl-PL"/>
        </w:rPr>
        <w:t>IV</w:t>
      </w:r>
      <w:r w:rsidRPr="00220816">
        <w:rPr>
          <w:rFonts w:ascii="Times New Roman" w:hAnsi="Times New Roman" w:cs="Times New Roman"/>
          <w:b/>
          <w:i/>
          <w:sz w:val="24"/>
          <w:szCs w:val="24"/>
          <w:lang w:val="pl-PL"/>
        </w:rPr>
        <w:t xml:space="preserve">/21 w sprawie </w:t>
      </w:r>
      <w:r>
        <w:rPr>
          <w:rFonts w:ascii="Times New Roman" w:hAnsi="Times New Roman" w:cs="Times New Roman"/>
          <w:b/>
          <w:i/>
          <w:sz w:val="24"/>
          <w:szCs w:val="24"/>
          <w:lang w:val="pl-PL"/>
        </w:rPr>
        <w:t>wyra</w:t>
      </w:r>
      <w:r w:rsidRPr="00D94CD4">
        <w:rPr>
          <w:rFonts w:ascii="Times New Roman" w:hAnsi="Times New Roman" w:cs="Times New Roman"/>
          <w:b/>
          <w:bCs/>
          <w:i/>
          <w:iCs/>
          <w:color w:val="000000"/>
          <w:sz w:val="24"/>
          <w:szCs w:val="24"/>
          <w:lang w:val="pl-PL"/>
        </w:rPr>
        <w:t xml:space="preserve">żenia zgody na odstąpienie od obowiązku trybu przetargowego i zawarcie umowy </w:t>
      </w:r>
      <w:r>
        <w:rPr>
          <w:rFonts w:ascii="Times New Roman" w:hAnsi="Times New Roman" w:cs="Times New Roman"/>
          <w:b/>
          <w:bCs/>
          <w:i/>
          <w:iCs/>
          <w:color w:val="000000"/>
          <w:sz w:val="24"/>
          <w:szCs w:val="24"/>
          <w:lang w:val="pl-PL"/>
        </w:rPr>
        <w:t>dzierżawy gruntu na cele rekreacyjne</w:t>
      </w:r>
      <w:r w:rsidRPr="004640C7">
        <w:rPr>
          <w:rFonts w:ascii="Times New Roman" w:hAnsi="Times New Roman" w:cs="Times New Roman"/>
          <w:b/>
          <w:bCs/>
          <w:i/>
          <w:iCs/>
          <w:sz w:val="24"/>
          <w:szCs w:val="24"/>
          <w:lang w:val="pl-PL"/>
        </w:rPr>
        <w:t xml:space="preserve"> </w:t>
      </w:r>
      <w:r w:rsidRPr="004640C7">
        <w:rPr>
          <w:rFonts w:ascii="Times New Roman" w:hAnsi="Times New Roman" w:cs="Times New Roman"/>
          <w:i/>
          <w:iCs/>
          <w:sz w:val="24"/>
          <w:szCs w:val="24"/>
          <w:lang w:val="pl-PL"/>
        </w:rPr>
        <w:t>(</w:t>
      </w:r>
      <w:r w:rsidRPr="00220816">
        <w:rPr>
          <w:rFonts w:ascii="Times New Roman" w:hAnsi="Times New Roman" w:cs="Times New Roman"/>
          <w:i/>
          <w:sz w:val="24"/>
          <w:szCs w:val="24"/>
          <w:lang w:val="pl-PL"/>
        </w:rPr>
        <w:t xml:space="preserve">niniejsza uchwała stanowi zał. nr </w:t>
      </w:r>
      <w:r>
        <w:rPr>
          <w:rFonts w:ascii="Times New Roman" w:hAnsi="Times New Roman" w:cs="Times New Roman"/>
          <w:i/>
          <w:sz w:val="24"/>
          <w:szCs w:val="24"/>
          <w:lang w:val="pl-PL"/>
        </w:rPr>
        <w:t>9</w:t>
      </w:r>
      <w:r w:rsidRPr="00220816">
        <w:rPr>
          <w:rFonts w:ascii="Times New Roman" w:hAnsi="Times New Roman" w:cs="Times New Roman"/>
          <w:i/>
          <w:sz w:val="24"/>
          <w:szCs w:val="24"/>
          <w:lang w:val="pl-PL"/>
        </w:rPr>
        <w:t>)</w:t>
      </w:r>
      <w:r w:rsidRPr="00220816">
        <w:rPr>
          <w:rFonts w:ascii="Times New Roman" w:hAnsi="Times New Roman" w:cs="Times New Roman"/>
          <w:sz w:val="24"/>
          <w:szCs w:val="24"/>
          <w:lang w:val="pl-PL"/>
        </w:rPr>
        <w:t>.</w:t>
      </w:r>
    </w:p>
    <w:p w14:paraId="78500254" w14:textId="6DA63CE0" w:rsidR="00B311E1" w:rsidRPr="00D94CD4" w:rsidRDefault="00911A75" w:rsidP="00D94CD4">
      <w:pPr>
        <w:pStyle w:val="myStyle"/>
        <w:spacing w:before="243" w:after="3" w:line="240" w:lineRule="auto"/>
        <w:jc w:val="both"/>
        <w:rPr>
          <w:rFonts w:ascii="Times New Roman" w:hAnsi="Times New Roman" w:cs="Times New Roman"/>
          <w:b/>
          <w:bCs/>
          <w:sz w:val="24"/>
          <w:szCs w:val="24"/>
          <w:lang w:val="pl-PL"/>
        </w:rPr>
      </w:pPr>
      <w:r w:rsidRPr="00D94CD4">
        <w:rPr>
          <w:rFonts w:ascii="Times New Roman" w:hAnsi="Times New Roman" w:cs="Times New Roman"/>
          <w:b/>
          <w:bCs/>
          <w:color w:val="000000"/>
          <w:sz w:val="24"/>
          <w:szCs w:val="24"/>
          <w:lang w:val="pl-PL"/>
        </w:rPr>
        <w:t>6. w sprawie wyrażenia zgody na odstąpienie od obowiązku trybu przetargowego i zawarcie umowy dzierżawy gruntu zabudowanego niekubaturowo</w:t>
      </w:r>
    </w:p>
    <w:p w14:paraId="30765571" w14:textId="2323602A" w:rsidR="00B311E1" w:rsidRPr="007F10A4" w:rsidRDefault="00807D48" w:rsidP="00807D48">
      <w:pPr>
        <w:pStyle w:val="myStyle"/>
        <w:spacing w:before="2" w:after="2" w:line="240" w:lineRule="auto"/>
        <w:jc w:val="both"/>
        <w:rPr>
          <w:lang w:val="pl-PL"/>
        </w:rPr>
      </w:pPr>
      <w:r w:rsidRPr="00807D48">
        <w:rPr>
          <w:rFonts w:ascii="Times New Roman" w:hAnsi="Times New Roman" w:cs="Times New Roman"/>
          <w:sz w:val="24"/>
          <w:szCs w:val="24"/>
          <w:lang w:val="pl-PL"/>
        </w:rPr>
        <w:t xml:space="preserve">Przewodniczący Komisji </w:t>
      </w:r>
      <w:r>
        <w:rPr>
          <w:rFonts w:ascii="Times New Roman" w:hAnsi="Times New Roman" w:cs="Times New Roman"/>
          <w:sz w:val="24"/>
          <w:szCs w:val="24"/>
          <w:lang w:val="pl-PL"/>
        </w:rPr>
        <w:t xml:space="preserve">Gospodarczej Łukasz Pańków </w:t>
      </w:r>
      <w:r w:rsidRPr="00807D48">
        <w:rPr>
          <w:rFonts w:ascii="Times New Roman" w:hAnsi="Times New Roman" w:cs="Times New Roman"/>
          <w:sz w:val="24"/>
          <w:szCs w:val="24"/>
          <w:lang w:val="pl-PL"/>
        </w:rPr>
        <w:t xml:space="preserve">przekazał, że komisja </w:t>
      </w:r>
      <w:r>
        <w:rPr>
          <w:rFonts w:ascii="Times New Roman" w:hAnsi="Times New Roman" w:cs="Times New Roman"/>
          <w:sz w:val="24"/>
          <w:szCs w:val="24"/>
          <w:lang w:val="pl-PL"/>
        </w:rPr>
        <w:t xml:space="preserve">również </w:t>
      </w:r>
      <w:r w:rsidRPr="00807D48">
        <w:rPr>
          <w:rFonts w:ascii="Times New Roman" w:hAnsi="Times New Roman" w:cs="Times New Roman"/>
          <w:sz w:val="24"/>
          <w:szCs w:val="24"/>
          <w:lang w:val="pl-PL"/>
        </w:rPr>
        <w:t xml:space="preserve">pozytywnie zaopiniowała projekt uchwały, z </w:t>
      </w:r>
      <w:r>
        <w:rPr>
          <w:rFonts w:ascii="Times New Roman" w:hAnsi="Times New Roman" w:cs="Times New Roman"/>
          <w:sz w:val="24"/>
          <w:szCs w:val="24"/>
          <w:lang w:val="pl-PL"/>
        </w:rPr>
        <w:t>dopiskiem na czas nieoznaczony</w:t>
      </w:r>
      <w:r w:rsidRPr="00807D48">
        <w:rPr>
          <w:rFonts w:ascii="Times New Roman" w:hAnsi="Times New Roman" w:cs="Times New Roman"/>
          <w:sz w:val="24"/>
          <w:szCs w:val="24"/>
          <w:lang w:val="pl-PL"/>
        </w:rPr>
        <w:t>. Nie było pytań, więc radni przystąpili do głosowania w sprawie podjęcia uchwały.</w:t>
      </w:r>
    </w:p>
    <w:p w14:paraId="46B88C85" w14:textId="77777777" w:rsidR="00B311E1" w:rsidRPr="007F10A4" w:rsidRDefault="00B311E1" w:rsidP="00807D48">
      <w:pPr>
        <w:pStyle w:val="myStyle"/>
        <w:spacing w:after="0" w:line="240" w:lineRule="auto"/>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B311E1" w:rsidRPr="009A3604" w14:paraId="2693DD92" w14:textId="77777777" w:rsidTr="00D94CD4">
        <w:tc>
          <w:tcPr>
            <w:tcW w:w="2510" w:type="dxa"/>
            <w:tcBorders>
              <w:bottom w:val="single" w:sz="5" w:space="0" w:color="DDDDDD"/>
            </w:tcBorders>
            <w:shd w:val="clear" w:color="auto" w:fill="F1F1F1"/>
            <w:tcMar>
              <w:top w:w="120" w:type="dxa"/>
              <w:left w:w="240" w:type="dxa"/>
              <w:bottom w:w="120" w:type="dxa"/>
              <w:right w:w="120" w:type="dxa"/>
            </w:tcMar>
          </w:tcPr>
          <w:p w14:paraId="30F39432"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0B891FC1" w14:textId="77777777" w:rsidR="00B311E1" w:rsidRPr="007F10A4" w:rsidRDefault="00911A75">
            <w:pPr>
              <w:spacing w:after="0" w:line="240" w:lineRule="auto"/>
              <w:rPr>
                <w:lang w:val="pl-PL"/>
              </w:rPr>
            </w:pPr>
            <w:r w:rsidRPr="007F10A4">
              <w:rPr>
                <w:color w:val="000000"/>
                <w:sz w:val="18"/>
                <w:szCs w:val="18"/>
                <w:shd w:val="clear" w:color="auto" w:fill="FFFFFF"/>
                <w:lang w:val="pl-PL"/>
              </w:rPr>
              <w:t>w sprawie wyrażenia zgody na odstąpienie od obowiązku trybu przetargowego i zawarcie umowy dzierżawy gruntu zabudowanego niekubaturowo</w:t>
            </w:r>
          </w:p>
        </w:tc>
      </w:tr>
      <w:tr w:rsidR="00B311E1" w:rsidRPr="007F10A4" w14:paraId="1992A2F7"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11A7F532" w14:textId="77777777" w:rsidR="00B311E1" w:rsidRPr="007F10A4" w:rsidRDefault="00911A75">
            <w:pPr>
              <w:spacing w:after="0" w:line="240" w:lineRule="auto"/>
              <w:rPr>
                <w:lang w:val="pl-PL"/>
              </w:rPr>
            </w:pPr>
            <w:r w:rsidRPr="007F10A4">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737639C1" w14:textId="77777777" w:rsidR="00B311E1" w:rsidRPr="007F10A4" w:rsidRDefault="00911A75">
            <w:pPr>
              <w:spacing w:after="0" w:line="240" w:lineRule="auto"/>
              <w:rPr>
                <w:lang w:val="pl-PL"/>
              </w:rPr>
            </w:pPr>
            <w:r w:rsidRPr="007F10A4">
              <w:rPr>
                <w:color w:val="000000"/>
                <w:sz w:val="18"/>
                <w:szCs w:val="18"/>
                <w:shd w:val="clear" w:color="auto" w:fill="F1F1F1"/>
                <w:lang w:val="pl-PL"/>
              </w:rPr>
              <w:t>Rada Miejska Węglińca</w:t>
            </w:r>
          </w:p>
        </w:tc>
      </w:tr>
      <w:tr w:rsidR="00B311E1" w:rsidRPr="007F10A4" w14:paraId="5CA9F888" w14:textId="77777777" w:rsidTr="00D94CD4">
        <w:tc>
          <w:tcPr>
            <w:tcW w:w="2510" w:type="dxa"/>
            <w:tcBorders>
              <w:bottom w:val="single" w:sz="5" w:space="0" w:color="DDDDDD"/>
            </w:tcBorders>
            <w:shd w:val="clear" w:color="auto" w:fill="F1F1F1"/>
            <w:tcMar>
              <w:top w:w="120" w:type="dxa"/>
              <w:left w:w="120" w:type="dxa"/>
              <w:bottom w:w="120" w:type="dxa"/>
              <w:right w:w="120" w:type="dxa"/>
            </w:tcMar>
          </w:tcPr>
          <w:p w14:paraId="2982AF54" w14:textId="77777777" w:rsidR="00B311E1" w:rsidRPr="007F10A4" w:rsidRDefault="00911A75">
            <w:pPr>
              <w:spacing w:after="0" w:line="240" w:lineRule="auto"/>
              <w:rPr>
                <w:lang w:val="pl-PL"/>
              </w:rPr>
            </w:pPr>
            <w:r w:rsidRPr="007F10A4">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158CFBF1"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zakończone wynikiem: przyjęto</w:t>
            </w:r>
          </w:p>
        </w:tc>
      </w:tr>
    </w:tbl>
    <w:p w14:paraId="7FB06B25" w14:textId="77777777" w:rsidR="00B311E1" w:rsidRPr="007F10A4" w:rsidRDefault="00B311E1">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B311E1" w:rsidRPr="007F10A4" w14:paraId="5F46F9AF" w14:textId="77777777" w:rsidTr="00D94CD4">
        <w:tc>
          <w:tcPr>
            <w:tcW w:w="1605" w:type="dxa"/>
            <w:tcBorders>
              <w:bottom w:val="single" w:sz="5" w:space="0" w:color="DDDDDD"/>
            </w:tcBorders>
            <w:shd w:val="clear" w:color="auto" w:fill="F1F1F1"/>
            <w:tcMar>
              <w:top w:w="120" w:type="dxa"/>
              <w:left w:w="240" w:type="dxa"/>
              <w:bottom w:w="120" w:type="dxa"/>
              <w:right w:w="120" w:type="dxa"/>
            </w:tcMar>
          </w:tcPr>
          <w:p w14:paraId="2E0B604E" w14:textId="77777777" w:rsidR="00B311E1" w:rsidRPr="007F10A4" w:rsidRDefault="00911A75">
            <w:pPr>
              <w:spacing w:after="0" w:line="240" w:lineRule="auto"/>
              <w:rPr>
                <w:lang w:val="pl-PL"/>
              </w:rPr>
            </w:pPr>
            <w:r w:rsidRPr="007F10A4">
              <w:rPr>
                <w:color w:val="000000"/>
                <w:sz w:val="18"/>
                <w:szCs w:val="18"/>
                <w:shd w:val="clear" w:color="auto" w:fill="F1F1F1"/>
                <w:lang w:val="pl-PL"/>
              </w:rPr>
              <w:lastRenderedPageBreak/>
              <w:t>data</w:t>
            </w:r>
          </w:p>
        </w:tc>
        <w:tc>
          <w:tcPr>
            <w:tcW w:w="3170" w:type="dxa"/>
            <w:tcBorders>
              <w:bottom w:val="single" w:sz="5" w:space="0" w:color="DDDDDD"/>
            </w:tcBorders>
            <w:shd w:val="clear" w:color="auto" w:fill="FFFFFF"/>
            <w:tcMar>
              <w:top w:w="120" w:type="dxa"/>
              <w:left w:w="120" w:type="dxa"/>
              <w:bottom w:w="120" w:type="dxa"/>
              <w:right w:w="120" w:type="dxa"/>
            </w:tcMar>
          </w:tcPr>
          <w:p w14:paraId="057A5F8A" w14:textId="77777777" w:rsidR="00B311E1" w:rsidRPr="007F10A4" w:rsidRDefault="00911A75">
            <w:pPr>
              <w:spacing w:after="0" w:line="240" w:lineRule="auto"/>
              <w:rPr>
                <w:lang w:val="pl-PL"/>
              </w:rPr>
            </w:pPr>
            <w:r w:rsidRPr="007F10A4">
              <w:rPr>
                <w:color w:val="000000"/>
                <w:sz w:val="18"/>
                <w:szCs w:val="18"/>
                <w:shd w:val="clear" w:color="auto" w:fill="FFFFFF"/>
                <w:lang w:val="pl-PL"/>
              </w:rPr>
              <w:t>14 maja 2021 r.</w:t>
            </w:r>
          </w:p>
        </w:tc>
        <w:tc>
          <w:tcPr>
            <w:tcW w:w="1359" w:type="dxa"/>
            <w:tcBorders>
              <w:bottom w:val="single" w:sz="5" w:space="0" w:color="DDDDDD"/>
            </w:tcBorders>
            <w:shd w:val="clear" w:color="auto" w:fill="FFFFFF"/>
            <w:tcMar>
              <w:top w:w="120" w:type="dxa"/>
              <w:left w:w="120" w:type="dxa"/>
              <w:bottom w:w="120" w:type="dxa"/>
              <w:right w:w="120" w:type="dxa"/>
            </w:tcMar>
          </w:tcPr>
          <w:p w14:paraId="42AFE462" w14:textId="77777777" w:rsidR="00B311E1" w:rsidRPr="007F10A4" w:rsidRDefault="00B311E1">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70D966BB" w14:textId="77777777" w:rsidR="00B311E1" w:rsidRPr="007F10A4" w:rsidRDefault="00B311E1">
            <w:pPr>
              <w:rPr>
                <w:lang w:val="pl-PL"/>
              </w:rPr>
            </w:pPr>
          </w:p>
        </w:tc>
      </w:tr>
      <w:tr w:rsidR="00B311E1" w:rsidRPr="007F10A4" w14:paraId="0FFCBA2D" w14:textId="77777777" w:rsidTr="00D94CD4">
        <w:tc>
          <w:tcPr>
            <w:tcW w:w="1605" w:type="dxa"/>
            <w:tcBorders>
              <w:bottom w:val="single" w:sz="5" w:space="0" w:color="DDDDDD"/>
            </w:tcBorders>
            <w:shd w:val="clear" w:color="auto" w:fill="F1F1F1"/>
            <w:tcMar>
              <w:top w:w="120" w:type="dxa"/>
              <w:left w:w="120" w:type="dxa"/>
              <w:bottom w:w="120" w:type="dxa"/>
              <w:right w:w="120" w:type="dxa"/>
            </w:tcMar>
          </w:tcPr>
          <w:p w14:paraId="40E5A230" w14:textId="77777777" w:rsidR="00B311E1" w:rsidRPr="007F10A4" w:rsidRDefault="00911A75">
            <w:pPr>
              <w:spacing w:after="0" w:line="240" w:lineRule="auto"/>
              <w:rPr>
                <w:lang w:val="pl-PL"/>
              </w:rPr>
            </w:pPr>
            <w:r w:rsidRPr="007F10A4">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448BEFB1" w14:textId="77777777" w:rsidR="00B311E1" w:rsidRPr="007F10A4" w:rsidRDefault="00911A75">
            <w:pPr>
              <w:spacing w:after="0" w:line="240" w:lineRule="auto"/>
              <w:rPr>
                <w:lang w:val="pl-PL"/>
              </w:rPr>
            </w:pPr>
            <w:r w:rsidRPr="007F10A4">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4777347D" w14:textId="77777777" w:rsidR="00B311E1" w:rsidRPr="007F10A4" w:rsidRDefault="00911A75">
            <w:pPr>
              <w:spacing w:after="0" w:line="240" w:lineRule="auto"/>
              <w:rPr>
                <w:lang w:val="pl-PL"/>
              </w:rPr>
            </w:pPr>
            <w:r w:rsidRPr="007F10A4">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43257B6C" w14:textId="77777777" w:rsidR="00B311E1" w:rsidRPr="007F10A4" w:rsidRDefault="00911A75">
            <w:pPr>
              <w:spacing w:after="0" w:line="240" w:lineRule="auto"/>
              <w:rPr>
                <w:lang w:val="pl-PL"/>
              </w:rPr>
            </w:pPr>
            <w:r w:rsidRPr="007F10A4">
              <w:rPr>
                <w:color w:val="000000"/>
                <w:sz w:val="18"/>
                <w:szCs w:val="18"/>
                <w:shd w:val="clear" w:color="auto" w:fill="FFFFFF"/>
                <w:lang w:val="pl-PL"/>
              </w:rPr>
              <w:t>zwykła</w:t>
            </w:r>
          </w:p>
        </w:tc>
      </w:tr>
    </w:tbl>
    <w:p w14:paraId="3C07AFBB" w14:textId="0AD234F1"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B311E1" w:rsidRPr="007F10A4" w14:paraId="22FF9B6C" w14:textId="77777777" w:rsidTr="00D94CD4">
        <w:tc>
          <w:tcPr>
            <w:tcW w:w="1782" w:type="dxa"/>
            <w:tcBorders>
              <w:bottom w:val="single" w:sz="5" w:space="0" w:color="DDDDDD"/>
            </w:tcBorders>
            <w:shd w:val="clear" w:color="auto" w:fill="F1F1F1"/>
            <w:tcMar>
              <w:top w:w="120" w:type="dxa"/>
              <w:left w:w="240" w:type="dxa"/>
              <w:bottom w:w="120" w:type="dxa"/>
              <w:right w:w="120" w:type="dxa"/>
            </w:tcMar>
          </w:tcPr>
          <w:p w14:paraId="0DED71BA"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6930A969"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0AE00DDE"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5080C6A1"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7750E52D"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7574F59E" w14:textId="77777777" w:rsidR="00B311E1" w:rsidRPr="007F10A4" w:rsidRDefault="00911A75">
            <w:pPr>
              <w:spacing w:after="0" w:line="240" w:lineRule="auto"/>
              <w:jc w:val="center"/>
              <w:rPr>
                <w:lang w:val="pl-PL"/>
              </w:rPr>
            </w:pPr>
            <w:r w:rsidRPr="007F10A4">
              <w:rPr>
                <w:color w:val="000000"/>
                <w:sz w:val="18"/>
                <w:szCs w:val="18"/>
                <w:shd w:val="clear" w:color="auto" w:fill="F1F1F1"/>
                <w:lang w:val="pl-PL"/>
              </w:rPr>
              <w:t>procent</w:t>
            </w:r>
          </w:p>
        </w:tc>
      </w:tr>
      <w:tr w:rsidR="00B311E1" w:rsidRPr="007F10A4" w14:paraId="0232DA08"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42FA3CC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14FB51A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460" w:type="dxa"/>
            <w:tcBorders>
              <w:bottom w:val="single" w:sz="5" w:space="0" w:color="DDDDDD"/>
            </w:tcBorders>
            <w:shd w:val="clear" w:color="auto" w:fill="FFFFFF"/>
            <w:tcMar>
              <w:top w:w="120" w:type="dxa"/>
              <w:left w:w="120" w:type="dxa"/>
              <w:bottom w:w="120" w:type="dxa"/>
              <w:right w:w="120" w:type="dxa"/>
            </w:tcMar>
          </w:tcPr>
          <w:p w14:paraId="08782A98"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0506C22B" w14:textId="77777777" w:rsidR="00B311E1" w:rsidRPr="007F10A4" w:rsidRDefault="00911A75">
            <w:pPr>
              <w:spacing w:after="0" w:line="240" w:lineRule="auto"/>
              <w:rPr>
                <w:lang w:val="pl-PL"/>
              </w:rPr>
            </w:pPr>
            <w:r w:rsidRPr="007F10A4">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6F53A0E4"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765050A6"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w:t>
            </w:r>
          </w:p>
        </w:tc>
      </w:tr>
      <w:tr w:rsidR="00B311E1" w:rsidRPr="007F10A4" w14:paraId="54DB8F25"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73E323C5" w14:textId="77777777" w:rsidR="00B311E1" w:rsidRPr="007F10A4" w:rsidRDefault="00911A75">
            <w:pPr>
              <w:spacing w:after="0" w:line="240" w:lineRule="auto"/>
              <w:rPr>
                <w:lang w:val="pl-PL"/>
              </w:rPr>
            </w:pPr>
            <w:r w:rsidRPr="007F10A4">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6BE0259E"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1100248"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2E343C94" w14:textId="77777777" w:rsidR="00B311E1" w:rsidRPr="007F10A4" w:rsidRDefault="00911A75">
            <w:pPr>
              <w:spacing w:after="0" w:line="240" w:lineRule="auto"/>
              <w:rPr>
                <w:lang w:val="pl-PL"/>
              </w:rPr>
            </w:pPr>
            <w:r w:rsidRPr="007F10A4">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2504CAFD"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12</w:t>
            </w:r>
          </w:p>
        </w:tc>
        <w:tc>
          <w:tcPr>
            <w:tcW w:w="1228" w:type="dxa"/>
            <w:tcBorders>
              <w:bottom w:val="single" w:sz="5" w:space="0" w:color="DDDDDD"/>
            </w:tcBorders>
            <w:shd w:val="clear" w:color="auto" w:fill="FFFFFF"/>
            <w:tcMar>
              <w:top w:w="120" w:type="dxa"/>
              <w:left w:w="120" w:type="dxa"/>
              <w:bottom w:w="120" w:type="dxa"/>
              <w:right w:w="120" w:type="dxa"/>
            </w:tcMar>
          </w:tcPr>
          <w:p w14:paraId="43EC21DA"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85.71 %</w:t>
            </w:r>
          </w:p>
        </w:tc>
      </w:tr>
      <w:tr w:rsidR="00B311E1" w:rsidRPr="007F10A4" w14:paraId="5249D4B0" w14:textId="77777777" w:rsidTr="00D94CD4">
        <w:tc>
          <w:tcPr>
            <w:tcW w:w="1782" w:type="dxa"/>
            <w:tcBorders>
              <w:bottom w:val="single" w:sz="5" w:space="0" w:color="DDDDDD"/>
            </w:tcBorders>
            <w:shd w:val="clear" w:color="auto" w:fill="F1F1F1"/>
            <w:tcMar>
              <w:top w:w="120" w:type="dxa"/>
              <w:left w:w="120" w:type="dxa"/>
              <w:bottom w:w="120" w:type="dxa"/>
              <w:right w:w="120" w:type="dxa"/>
            </w:tcMar>
          </w:tcPr>
          <w:p w14:paraId="060F6E50" w14:textId="77777777" w:rsidR="00B311E1" w:rsidRPr="007F10A4" w:rsidRDefault="00911A75">
            <w:pPr>
              <w:spacing w:after="0" w:line="240" w:lineRule="auto"/>
              <w:rPr>
                <w:lang w:val="pl-PL"/>
              </w:rPr>
            </w:pPr>
            <w:r w:rsidRPr="007F10A4">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1907ADCF"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56A3A142"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5E6E509E" w14:textId="77777777" w:rsidR="00B311E1" w:rsidRPr="007F10A4" w:rsidRDefault="00911A75">
            <w:pPr>
              <w:spacing w:after="0" w:line="240" w:lineRule="auto"/>
              <w:rPr>
                <w:lang w:val="pl-PL"/>
              </w:rPr>
            </w:pPr>
            <w:r w:rsidRPr="007F10A4">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917AFF7"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2</w:t>
            </w:r>
          </w:p>
        </w:tc>
        <w:tc>
          <w:tcPr>
            <w:tcW w:w="1228" w:type="dxa"/>
            <w:tcBorders>
              <w:bottom w:val="single" w:sz="5" w:space="0" w:color="DDDDDD"/>
            </w:tcBorders>
            <w:shd w:val="clear" w:color="auto" w:fill="FFFFFF"/>
            <w:tcMar>
              <w:top w:w="120" w:type="dxa"/>
              <w:left w:w="120" w:type="dxa"/>
              <w:bottom w:w="120" w:type="dxa"/>
              <w:right w:w="120" w:type="dxa"/>
            </w:tcMar>
          </w:tcPr>
          <w:p w14:paraId="2CC66628" w14:textId="77777777" w:rsidR="00B311E1" w:rsidRPr="007F10A4" w:rsidRDefault="00911A75">
            <w:pPr>
              <w:spacing w:after="0" w:line="240" w:lineRule="auto"/>
              <w:jc w:val="center"/>
              <w:rPr>
                <w:lang w:val="pl-PL"/>
              </w:rPr>
            </w:pPr>
            <w:r w:rsidRPr="007F10A4">
              <w:rPr>
                <w:color w:val="000000"/>
                <w:sz w:val="18"/>
                <w:szCs w:val="18"/>
                <w:shd w:val="clear" w:color="auto" w:fill="FFFFFF"/>
                <w:lang w:val="pl-PL"/>
              </w:rPr>
              <w:t>14.29 %</w:t>
            </w:r>
          </w:p>
        </w:tc>
      </w:tr>
    </w:tbl>
    <w:p w14:paraId="13E5F245" w14:textId="3D45BC72" w:rsidR="00B311E1" w:rsidRPr="007F10A4" w:rsidRDefault="00911A75" w:rsidP="00D94CD4">
      <w:pPr>
        <w:pStyle w:val="myStyle"/>
        <w:spacing w:before="120" w:after="120" w:line="240" w:lineRule="auto"/>
        <w:ind w:right="240"/>
        <w:jc w:val="left"/>
        <w:rPr>
          <w:lang w:val="pl-PL"/>
        </w:rPr>
      </w:pPr>
      <w:r w:rsidRPr="007F10A4">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B311E1" w:rsidRPr="007F10A4" w14:paraId="22C4D1B8" w14:textId="77777777" w:rsidTr="00D94CD4">
        <w:tc>
          <w:tcPr>
            <w:tcW w:w="851" w:type="dxa"/>
            <w:tcBorders>
              <w:bottom w:val="single" w:sz="5" w:space="0" w:color="DDDDDD"/>
            </w:tcBorders>
            <w:shd w:val="clear" w:color="auto" w:fill="F1F1F1"/>
            <w:tcMar>
              <w:top w:w="120" w:type="dxa"/>
              <w:left w:w="240" w:type="dxa"/>
              <w:bottom w:w="120" w:type="dxa"/>
              <w:right w:w="120" w:type="dxa"/>
            </w:tcMar>
          </w:tcPr>
          <w:p w14:paraId="778C03AD" w14:textId="77777777" w:rsidR="00B311E1" w:rsidRPr="007F10A4" w:rsidRDefault="00911A75">
            <w:pPr>
              <w:spacing w:after="0" w:line="240" w:lineRule="auto"/>
              <w:rPr>
                <w:lang w:val="pl-PL"/>
              </w:rPr>
            </w:pPr>
            <w:proofErr w:type="spellStart"/>
            <w:r w:rsidRPr="007F10A4">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5175F00B" w14:textId="77777777" w:rsidR="00B311E1" w:rsidRPr="007F10A4" w:rsidRDefault="00911A75">
            <w:pPr>
              <w:spacing w:after="0" w:line="240" w:lineRule="auto"/>
              <w:rPr>
                <w:lang w:val="pl-PL"/>
              </w:rPr>
            </w:pPr>
            <w:r w:rsidRPr="007F10A4">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3486BAED" w14:textId="77777777" w:rsidR="00B311E1" w:rsidRPr="007F10A4" w:rsidRDefault="00911A75">
            <w:pPr>
              <w:spacing w:after="0" w:line="240" w:lineRule="auto"/>
              <w:rPr>
                <w:lang w:val="pl-PL"/>
              </w:rPr>
            </w:pPr>
            <w:r w:rsidRPr="007F10A4">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2FBDE346" w14:textId="77777777" w:rsidR="00B311E1" w:rsidRPr="007F10A4" w:rsidRDefault="00911A75">
            <w:pPr>
              <w:spacing w:after="0" w:line="240" w:lineRule="auto"/>
              <w:rPr>
                <w:lang w:val="pl-PL"/>
              </w:rPr>
            </w:pPr>
            <w:r w:rsidRPr="007F10A4">
              <w:rPr>
                <w:color w:val="000000"/>
                <w:sz w:val="18"/>
                <w:szCs w:val="18"/>
                <w:shd w:val="clear" w:color="auto" w:fill="F1F1F1"/>
                <w:lang w:val="pl-PL"/>
              </w:rPr>
              <w:t>głos</w:t>
            </w:r>
          </w:p>
        </w:tc>
      </w:tr>
      <w:tr w:rsidR="00B311E1" w:rsidRPr="007F10A4" w14:paraId="3D98E657"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73AE38C9" w14:textId="77777777" w:rsidR="00B311E1" w:rsidRPr="007F10A4" w:rsidRDefault="00911A75">
            <w:pPr>
              <w:spacing w:after="0" w:line="240" w:lineRule="auto"/>
              <w:rPr>
                <w:lang w:val="pl-PL"/>
              </w:rPr>
            </w:pPr>
            <w:r w:rsidRPr="007F10A4">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7DC57904" w14:textId="77777777" w:rsidR="00B311E1" w:rsidRPr="007F10A4" w:rsidRDefault="00911A75">
            <w:pPr>
              <w:spacing w:after="0" w:line="240" w:lineRule="auto"/>
              <w:rPr>
                <w:lang w:val="pl-PL"/>
              </w:rPr>
            </w:pPr>
            <w:r w:rsidRPr="007F10A4">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1BC0945A" w14:textId="77777777" w:rsidR="00B311E1" w:rsidRPr="007F10A4" w:rsidRDefault="00911A75">
            <w:pPr>
              <w:spacing w:after="0" w:line="240" w:lineRule="auto"/>
              <w:rPr>
                <w:lang w:val="pl-PL"/>
              </w:rPr>
            </w:pPr>
            <w:r w:rsidRPr="007F10A4">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46080AF3"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C7DCF80"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2DC97E2F" w14:textId="77777777" w:rsidR="00B311E1" w:rsidRPr="007F10A4" w:rsidRDefault="00911A75">
            <w:pPr>
              <w:spacing w:after="0" w:line="240" w:lineRule="auto"/>
              <w:rPr>
                <w:lang w:val="pl-PL"/>
              </w:rPr>
            </w:pPr>
            <w:r w:rsidRPr="007F10A4">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25FA9E1A"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A901ACC" w14:textId="77777777" w:rsidR="00B311E1" w:rsidRPr="007F10A4" w:rsidRDefault="00911A75">
            <w:pPr>
              <w:spacing w:after="0" w:line="240" w:lineRule="auto"/>
              <w:rPr>
                <w:lang w:val="pl-PL"/>
              </w:rPr>
            </w:pPr>
            <w:r w:rsidRPr="007F10A4">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2560C54D"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4C323229"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518E21A3" w14:textId="77777777" w:rsidR="00B311E1" w:rsidRPr="007F10A4" w:rsidRDefault="00911A75">
            <w:pPr>
              <w:spacing w:after="0" w:line="240" w:lineRule="auto"/>
              <w:rPr>
                <w:lang w:val="pl-PL"/>
              </w:rPr>
            </w:pPr>
            <w:r w:rsidRPr="007F10A4">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54AD56A3" w14:textId="77777777" w:rsidR="00B311E1" w:rsidRPr="007F10A4" w:rsidRDefault="00911A75">
            <w:pPr>
              <w:spacing w:after="0" w:line="240" w:lineRule="auto"/>
              <w:rPr>
                <w:lang w:val="pl-PL"/>
              </w:rPr>
            </w:pPr>
            <w:r w:rsidRPr="007F10A4">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18E17EB0" w14:textId="77777777" w:rsidR="00B311E1" w:rsidRPr="007F10A4" w:rsidRDefault="00911A75">
            <w:pPr>
              <w:spacing w:after="0" w:line="240" w:lineRule="auto"/>
              <w:rPr>
                <w:lang w:val="pl-PL"/>
              </w:rPr>
            </w:pPr>
            <w:r w:rsidRPr="007F10A4">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1DC5E6C1"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554DDF09"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3CBB23A4" w14:textId="77777777" w:rsidR="00B311E1" w:rsidRPr="007F10A4" w:rsidRDefault="00911A75">
            <w:pPr>
              <w:spacing w:after="0" w:line="240" w:lineRule="auto"/>
              <w:rPr>
                <w:lang w:val="pl-PL"/>
              </w:rPr>
            </w:pPr>
            <w:r w:rsidRPr="007F10A4">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72530EC3"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776A33EA" w14:textId="77777777" w:rsidR="00B311E1" w:rsidRPr="007F10A4" w:rsidRDefault="00911A75">
            <w:pPr>
              <w:spacing w:after="0" w:line="240" w:lineRule="auto"/>
              <w:rPr>
                <w:lang w:val="pl-PL"/>
              </w:rPr>
            </w:pPr>
            <w:r w:rsidRPr="007F10A4">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4056998F"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5BDD8B34"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27723F2D" w14:textId="77777777" w:rsidR="00B311E1" w:rsidRPr="007F10A4" w:rsidRDefault="00911A75">
            <w:pPr>
              <w:spacing w:after="0" w:line="240" w:lineRule="auto"/>
              <w:rPr>
                <w:lang w:val="pl-PL"/>
              </w:rPr>
            </w:pPr>
            <w:r w:rsidRPr="007F10A4">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64EE7231" w14:textId="77777777" w:rsidR="00B311E1" w:rsidRPr="007F10A4" w:rsidRDefault="00911A75">
            <w:pPr>
              <w:spacing w:after="0" w:line="240" w:lineRule="auto"/>
              <w:rPr>
                <w:lang w:val="pl-PL"/>
              </w:rPr>
            </w:pPr>
            <w:r w:rsidRPr="007F10A4">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2A9FC1A1" w14:textId="77777777" w:rsidR="00B311E1" w:rsidRPr="007F10A4" w:rsidRDefault="00911A75">
            <w:pPr>
              <w:spacing w:after="0" w:line="240" w:lineRule="auto"/>
              <w:rPr>
                <w:lang w:val="pl-PL"/>
              </w:rPr>
            </w:pPr>
            <w:r w:rsidRPr="007F10A4">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4DD412AE"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581DE5BE"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5D323C9B" w14:textId="77777777" w:rsidR="00B311E1" w:rsidRPr="007F10A4" w:rsidRDefault="00911A75">
            <w:pPr>
              <w:spacing w:after="0" w:line="240" w:lineRule="auto"/>
              <w:rPr>
                <w:lang w:val="pl-PL"/>
              </w:rPr>
            </w:pPr>
            <w:r w:rsidRPr="007F10A4">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6B4BE3AB" w14:textId="77777777" w:rsidR="00B311E1" w:rsidRPr="007F10A4" w:rsidRDefault="00911A75">
            <w:pPr>
              <w:spacing w:after="0" w:line="240" w:lineRule="auto"/>
              <w:rPr>
                <w:lang w:val="pl-PL"/>
              </w:rPr>
            </w:pPr>
            <w:r w:rsidRPr="007F10A4">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5969FD66" w14:textId="77777777" w:rsidR="00B311E1" w:rsidRPr="007F10A4" w:rsidRDefault="00911A75">
            <w:pPr>
              <w:spacing w:after="0" w:line="240" w:lineRule="auto"/>
              <w:rPr>
                <w:lang w:val="pl-PL"/>
              </w:rPr>
            </w:pPr>
            <w:r w:rsidRPr="007F10A4">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522B09A5" w14:textId="77777777" w:rsidR="00B311E1" w:rsidRPr="007F10A4" w:rsidRDefault="00911A75">
            <w:pPr>
              <w:spacing w:after="0" w:line="240" w:lineRule="auto"/>
              <w:rPr>
                <w:lang w:val="pl-PL"/>
              </w:rPr>
            </w:pPr>
            <w:r w:rsidRPr="007F10A4">
              <w:rPr>
                <w:color w:val="000000"/>
                <w:sz w:val="18"/>
                <w:szCs w:val="18"/>
                <w:shd w:val="clear" w:color="auto" w:fill="FFFFFF"/>
                <w:lang w:val="pl-PL"/>
              </w:rPr>
              <w:t>nieobecna</w:t>
            </w:r>
          </w:p>
        </w:tc>
      </w:tr>
      <w:tr w:rsidR="00B311E1" w:rsidRPr="007F10A4" w14:paraId="693BBCF9"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0E038BF5" w14:textId="77777777" w:rsidR="00B311E1" w:rsidRPr="007F10A4" w:rsidRDefault="00911A75">
            <w:pPr>
              <w:spacing w:after="0" w:line="240" w:lineRule="auto"/>
              <w:rPr>
                <w:lang w:val="pl-PL"/>
              </w:rPr>
            </w:pPr>
            <w:r w:rsidRPr="007F10A4">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391CF8FE" w14:textId="77777777" w:rsidR="00B311E1" w:rsidRPr="007F10A4" w:rsidRDefault="00911A75">
            <w:pPr>
              <w:spacing w:after="0" w:line="240" w:lineRule="auto"/>
              <w:rPr>
                <w:lang w:val="pl-PL"/>
              </w:rPr>
            </w:pPr>
            <w:r w:rsidRPr="007F10A4">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2788EA96" w14:textId="77777777" w:rsidR="00B311E1" w:rsidRPr="007F10A4" w:rsidRDefault="00911A75">
            <w:pPr>
              <w:spacing w:after="0" w:line="240" w:lineRule="auto"/>
              <w:rPr>
                <w:lang w:val="pl-PL"/>
              </w:rPr>
            </w:pPr>
            <w:r w:rsidRPr="007F10A4">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4A9C4CD1"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21A32EF"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33CD8E80" w14:textId="77777777" w:rsidR="00B311E1" w:rsidRPr="007F10A4" w:rsidRDefault="00911A75">
            <w:pPr>
              <w:spacing w:after="0" w:line="240" w:lineRule="auto"/>
              <w:rPr>
                <w:lang w:val="pl-PL"/>
              </w:rPr>
            </w:pPr>
            <w:r w:rsidRPr="007F10A4">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6FE08982" w14:textId="77777777" w:rsidR="00B311E1" w:rsidRPr="007F10A4" w:rsidRDefault="00911A75">
            <w:pPr>
              <w:spacing w:after="0" w:line="240" w:lineRule="auto"/>
              <w:rPr>
                <w:lang w:val="pl-PL"/>
              </w:rPr>
            </w:pPr>
            <w:r w:rsidRPr="007F10A4">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1408253C" w14:textId="77777777" w:rsidR="00B311E1" w:rsidRPr="007F10A4" w:rsidRDefault="00911A75">
            <w:pPr>
              <w:spacing w:after="0" w:line="240" w:lineRule="auto"/>
              <w:rPr>
                <w:lang w:val="pl-PL"/>
              </w:rPr>
            </w:pPr>
            <w:r w:rsidRPr="007F10A4">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17891C95"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2EBBF185"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4220B425" w14:textId="77777777" w:rsidR="00B311E1" w:rsidRPr="007F10A4" w:rsidRDefault="00911A75">
            <w:pPr>
              <w:spacing w:after="0" w:line="240" w:lineRule="auto"/>
              <w:rPr>
                <w:lang w:val="pl-PL"/>
              </w:rPr>
            </w:pPr>
            <w:r w:rsidRPr="007F10A4">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7BABC78E" w14:textId="77777777" w:rsidR="00B311E1" w:rsidRPr="007F10A4" w:rsidRDefault="00911A75">
            <w:pPr>
              <w:spacing w:after="0" w:line="240" w:lineRule="auto"/>
              <w:rPr>
                <w:lang w:val="pl-PL"/>
              </w:rPr>
            </w:pPr>
            <w:r w:rsidRPr="007F10A4">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08139ACF" w14:textId="77777777" w:rsidR="00B311E1" w:rsidRPr="007F10A4" w:rsidRDefault="00911A75">
            <w:pPr>
              <w:spacing w:after="0" w:line="240" w:lineRule="auto"/>
              <w:rPr>
                <w:lang w:val="pl-PL"/>
              </w:rPr>
            </w:pPr>
            <w:r w:rsidRPr="007F10A4">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7326B35D"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C5CD7BB"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7B2D432B" w14:textId="77777777" w:rsidR="00B311E1" w:rsidRPr="007F10A4" w:rsidRDefault="00911A75">
            <w:pPr>
              <w:spacing w:after="0" w:line="240" w:lineRule="auto"/>
              <w:rPr>
                <w:lang w:val="pl-PL"/>
              </w:rPr>
            </w:pPr>
            <w:r w:rsidRPr="007F10A4">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1276D03F" w14:textId="77777777" w:rsidR="00B311E1" w:rsidRPr="007F10A4" w:rsidRDefault="00911A75">
            <w:pPr>
              <w:spacing w:after="0" w:line="240" w:lineRule="auto"/>
              <w:rPr>
                <w:lang w:val="pl-PL"/>
              </w:rPr>
            </w:pPr>
            <w:proofErr w:type="spellStart"/>
            <w:r w:rsidRPr="007F10A4">
              <w:rPr>
                <w:color w:val="000000"/>
                <w:sz w:val="18"/>
                <w:szCs w:val="18"/>
                <w:shd w:val="clear" w:color="auto" w:fill="FFFFFF"/>
                <w:lang w:val="pl-PL"/>
              </w:rPr>
              <w:t>Peroński</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731FABAB" w14:textId="77777777" w:rsidR="00B311E1" w:rsidRPr="007F10A4" w:rsidRDefault="00911A75">
            <w:pPr>
              <w:spacing w:after="0" w:line="240" w:lineRule="auto"/>
              <w:rPr>
                <w:lang w:val="pl-PL"/>
              </w:rPr>
            </w:pPr>
            <w:r w:rsidRPr="007F10A4">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2109B476"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3564D6C5"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60CCD1A3" w14:textId="77777777" w:rsidR="00B311E1" w:rsidRPr="007F10A4" w:rsidRDefault="00911A75">
            <w:pPr>
              <w:spacing w:after="0" w:line="240" w:lineRule="auto"/>
              <w:rPr>
                <w:lang w:val="pl-PL"/>
              </w:rPr>
            </w:pPr>
            <w:r w:rsidRPr="007F10A4">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2C93369A" w14:textId="77777777" w:rsidR="00B311E1" w:rsidRPr="007F10A4" w:rsidRDefault="00911A75">
            <w:pPr>
              <w:spacing w:after="0" w:line="240" w:lineRule="auto"/>
              <w:rPr>
                <w:lang w:val="pl-PL"/>
              </w:rPr>
            </w:pPr>
            <w:r w:rsidRPr="007F10A4">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26A28A5D" w14:textId="77777777" w:rsidR="00B311E1" w:rsidRPr="007F10A4" w:rsidRDefault="00911A75">
            <w:pPr>
              <w:spacing w:after="0" w:line="240" w:lineRule="auto"/>
              <w:rPr>
                <w:lang w:val="pl-PL"/>
              </w:rPr>
            </w:pPr>
            <w:r w:rsidRPr="007F10A4">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44A2D226" w14:textId="77777777" w:rsidR="00B311E1" w:rsidRPr="007F10A4" w:rsidRDefault="00911A75">
            <w:pPr>
              <w:spacing w:after="0" w:line="240" w:lineRule="auto"/>
              <w:rPr>
                <w:lang w:val="pl-PL"/>
              </w:rPr>
            </w:pPr>
            <w:r w:rsidRPr="007F10A4">
              <w:rPr>
                <w:color w:val="000000"/>
                <w:sz w:val="18"/>
                <w:szCs w:val="18"/>
                <w:shd w:val="clear" w:color="auto" w:fill="F1F1F1"/>
                <w:lang w:val="pl-PL"/>
              </w:rPr>
              <w:t>nieobecny</w:t>
            </w:r>
          </w:p>
        </w:tc>
      </w:tr>
      <w:tr w:rsidR="00B311E1" w:rsidRPr="007F10A4" w14:paraId="31BED65B"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78900AAC" w14:textId="77777777" w:rsidR="00B311E1" w:rsidRPr="007F10A4" w:rsidRDefault="00911A75">
            <w:pPr>
              <w:spacing w:after="0" w:line="240" w:lineRule="auto"/>
              <w:rPr>
                <w:lang w:val="pl-PL"/>
              </w:rPr>
            </w:pPr>
            <w:r w:rsidRPr="007F10A4">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48F650C9" w14:textId="77777777" w:rsidR="00B311E1" w:rsidRPr="007F10A4" w:rsidRDefault="00911A75">
            <w:pPr>
              <w:spacing w:after="0" w:line="240" w:lineRule="auto"/>
              <w:rPr>
                <w:lang w:val="pl-PL"/>
              </w:rPr>
            </w:pPr>
            <w:r w:rsidRPr="007F10A4">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2C8602DE" w14:textId="77777777" w:rsidR="00B311E1" w:rsidRPr="007F10A4" w:rsidRDefault="00911A75">
            <w:pPr>
              <w:spacing w:after="0" w:line="240" w:lineRule="auto"/>
              <w:rPr>
                <w:lang w:val="pl-PL"/>
              </w:rPr>
            </w:pPr>
            <w:r w:rsidRPr="007F10A4">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2C28BBF1"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r w:rsidR="00B311E1" w:rsidRPr="007F10A4" w14:paraId="147F6DB1" w14:textId="77777777" w:rsidTr="00D94CD4">
        <w:tc>
          <w:tcPr>
            <w:tcW w:w="851" w:type="dxa"/>
            <w:tcBorders>
              <w:bottom w:val="single" w:sz="5" w:space="0" w:color="DDDDDD"/>
            </w:tcBorders>
            <w:shd w:val="clear" w:color="auto" w:fill="F1F1F1"/>
            <w:tcMar>
              <w:top w:w="120" w:type="dxa"/>
              <w:left w:w="120" w:type="dxa"/>
              <w:bottom w:w="120" w:type="dxa"/>
              <w:right w:w="120" w:type="dxa"/>
            </w:tcMar>
          </w:tcPr>
          <w:p w14:paraId="013237AE" w14:textId="77777777" w:rsidR="00B311E1" w:rsidRPr="007F10A4" w:rsidRDefault="00911A75">
            <w:pPr>
              <w:spacing w:after="0" w:line="240" w:lineRule="auto"/>
              <w:rPr>
                <w:lang w:val="pl-PL"/>
              </w:rPr>
            </w:pPr>
            <w:r w:rsidRPr="007F10A4">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E8EC0C9" w14:textId="77777777" w:rsidR="00B311E1" w:rsidRPr="007F10A4" w:rsidRDefault="00911A75">
            <w:pPr>
              <w:spacing w:after="0" w:line="240" w:lineRule="auto"/>
              <w:rPr>
                <w:lang w:val="pl-PL"/>
              </w:rPr>
            </w:pPr>
            <w:r w:rsidRPr="007F10A4">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4586D02A" w14:textId="77777777" w:rsidR="00B311E1" w:rsidRPr="007F10A4" w:rsidRDefault="00911A75">
            <w:pPr>
              <w:spacing w:after="0" w:line="240" w:lineRule="auto"/>
              <w:rPr>
                <w:lang w:val="pl-PL"/>
              </w:rPr>
            </w:pPr>
            <w:r w:rsidRPr="007F10A4">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5FECA4E9" w14:textId="77777777" w:rsidR="00B311E1" w:rsidRPr="007F10A4" w:rsidRDefault="00911A75">
            <w:pPr>
              <w:spacing w:after="0" w:line="240" w:lineRule="auto"/>
              <w:rPr>
                <w:lang w:val="pl-PL"/>
              </w:rPr>
            </w:pPr>
            <w:r w:rsidRPr="007F10A4">
              <w:rPr>
                <w:color w:val="000000"/>
                <w:sz w:val="18"/>
                <w:szCs w:val="18"/>
                <w:shd w:val="clear" w:color="auto" w:fill="F1F1F1"/>
                <w:lang w:val="pl-PL"/>
              </w:rPr>
              <w:t>ZA</w:t>
            </w:r>
          </w:p>
        </w:tc>
      </w:tr>
      <w:tr w:rsidR="00B311E1" w:rsidRPr="007F10A4" w14:paraId="058FE654" w14:textId="77777777" w:rsidTr="00D94CD4">
        <w:tc>
          <w:tcPr>
            <w:tcW w:w="851" w:type="dxa"/>
            <w:tcBorders>
              <w:bottom w:val="single" w:sz="5" w:space="0" w:color="DDDDDD"/>
            </w:tcBorders>
            <w:shd w:val="clear" w:color="auto" w:fill="FFFFFF"/>
            <w:tcMar>
              <w:top w:w="120" w:type="dxa"/>
              <w:left w:w="120" w:type="dxa"/>
              <w:bottom w:w="120" w:type="dxa"/>
              <w:right w:w="120" w:type="dxa"/>
            </w:tcMar>
          </w:tcPr>
          <w:p w14:paraId="779FDA1E" w14:textId="77777777" w:rsidR="00B311E1" w:rsidRPr="007F10A4" w:rsidRDefault="00911A75">
            <w:pPr>
              <w:spacing w:after="0" w:line="240" w:lineRule="auto"/>
              <w:rPr>
                <w:lang w:val="pl-PL"/>
              </w:rPr>
            </w:pPr>
            <w:r w:rsidRPr="007F10A4">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4A7FA14A" w14:textId="77777777" w:rsidR="00B311E1" w:rsidRPr="007F10A4" w:rsidRDefault="00911A75">
            <w:pPr>
              <w:spacing w:after="0" w:line="240" w:lineRule="auto"/>
              <w:rPr>
                <w:lang w:val="pl-PL"/>
              </w:rPr>
            </w:pPr>
            <w:r w:rsidRPr="007F10A4">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1D5B7F68" w14:textId="77777777" w:rsidR="00B311E1" w:rsidRPr="007F10A4" w:rsidRDefault="00911A75">
            <w:pPr>
              <w:spacing w:after="0" w:line="240" w:lineRule="auto"/>
              <w:rPr>
                <w:lang w:val="pl-PL"/>
              </w:rPr>
            </w:pPr>
            <w:r w:rsidRPr="007F10A4">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5A33855B" w14:textId="77777777" w:rsidR="00B311E1" w:rsidRPr="007F10A4" w:rsidRDefault="00911A75">
            <w:pPr>
              <w:spacing w:after="0" w:line="240" w:lineRule="auto"/>
              <w:rPr>
                <w:lang w:val="pl-PL"/>
              </w:rPr>
            </w:pPr>
            <w:r w:rsidRPr="007F10A4">
              <w:rPr>
                <w:color w:val="000000"/>
                <w:sz w:val="18"/>
                <w:szCs w:val="18"/>
                <w:shd w:val="clear" w:color="auto" w:fill="FFFFFF"/>
                <w:lang w:val="pl-PL"/>
              </w:rPr>
              <w:t>ZA</w:t>
            </w:r>
          </w:p>
        </w:tc>
      </w:tr>
    </w:tbl>
    <w:p w14:paraId="4F139B64" w14:textId="411D636C" w:rsidR="00D94CD4" w:rsidRDefault="00D94CD4" w:rsidP="00D94CD4">
      <w:pPr>
        <w:pStyle w:val="myStyle"/>
        <w:spacing w:before="243" w:after="3" w:line="240" w:lineRule="auto"/>
        <w:jc w:val="both"/>
        <w:rPr>
          <w:color w:val="000000"/>
          <w:sz w:val="27"/>
          <w:szCs w:val="27"/>
          <w:lang w:val="pl-PL"/>
        </w:rPr>
      </w:pPr>
      <w:r w:rsidRPr="00220816">
        <w:rPr>
          <w:rFonts w:ascii="Times New Roman" w:hAnsi="Times New Roman" w:cs="Times New Roman"/>
          <w:b/>
          <w:i/>
          <w:sz w:val="24"/>
          <w:szCs w:val="24"/>
          <w:lang w:val="pl-PL"/>
        </w:rPr>
        <w:t xml:space="preserve">Rada podjęła uchwałę nr </w:t>
      </w:r>
      <w:r>
        <w:rPr>
          <w:rFonts w:ascii="Times New Roman" w:hAnsi="Times New Roman" w:cs="Times New Roman"/>
          <w:b/>
          <w:i/>
          <w:sz w:val="24"/>
          <w:szCs w:val="24"/>
          <w:lang w:val="pl-PL"/>
        </w:rPr>
        <w:t>538</w:t>
      </w:r>
      <w:r w:rsidRPr="00220816">
        <w:rPr>
          <w:rFonts w:ascii="Times New Roman" w:hAnsi="Times New Roman" w:cs="Times New Roman"/>
          <w:b/>
          <w:i/>
          <w:sz w:val="24"/>
          <w:szCs w:val="24"/>
          <w:lang w:val="pl-PL"/>
        </w:rPr>
        <w:t>/XXX</w:t>
      </w:r>
      <w:r>
        <w:rPr>
          <w:rFonts w:ascii="Times New Roman" w:hAnsi="Times New Roman" w:cs="Times New Roman"/>
          <w:b/>
          <w:i/>
          <w:sz w:val="24"/>
          <w:szCs w:val="24"/>
          <w:lang w:val="pl-PL"/>
        </w:rPr>
        <w:t>IV</w:t>
      </w:r>
      <w:r w:rsidRPr="00220816">
        <w:rPr>
          <w:rFonts w:ascii="Times New Roman" w:hAnsi="Times New Roman" w:cs="Times New Roman"/>
          <w:b/>
          <w:i/>
          <w:sz w:val="24"/>
          <w:szCs w:val="24"/>
          <w:lang w:val="pl-PL"/>
        </w:rPr>
        <w:t xml:space="preserve">/21 w sprawie </w:t>
      </w:r>
      <w:r>
        <w:rPr>
          <w:rFonts w:ascii="Times New Roman" w:hAnsi="Times New Roman" w:cs="Times New Roman"/>
          <w:b/>
          <w:i/>
          <w:sz w:val="24"/>
          <w:szCs w:val="24"/>
          <w:lang w:val="pl-PL"/>
        </w:rPr>
        <w:t>wyra</w:t>
      </w:r>
      <w:r w:rsidRPr="00D94CD4">
        <w:rPr>
          <w:rFonts w:ascii="Times New Roman" w:hAnsi="Times New Roman" w:cs="Times New Roman"/>
          <w:b/>
          <w:bCs/>
          <w:i/>
          <w:iCs/>
          <w:color w:val="000000"/>
          <w:sz w:val="24"/>
          <w:szCs w:val="24"/>
          <w:lang w:val="pl-PL"/>
        </w:rPr>
        <w:t xml:space="preserve">żenia zgody na odstąpienie od obowiązku trybu przetargowego i zawarcie umowy </w:t>
      </w:r>
      <w:r>
        <w:rPr>
          <w:rFonts w:ascii="Times New Roman" w:hAnsi="Times New Roman" w:cs="Times New Roman"/>
          <w:b/>
          <w:bCs/>
          <w:i/>
          <w:iCs/>
          <w:color w:val="000000"/>
          <w:sz w:val="24"/>
          <w:szCs w:val="24"/>
          <w:lang w:val="pl-PL"/>
        </w:rPr>
        <w:t xml:space="preserve">dzierżawy gruntu </w:t>
      </w:r>
      <w:r w:rsidR="00520275">
        <w:rPr>
          <w:rFonts w:ascii="Times New Roman" w:hAnsi="Times New Roman" w:cs="Times New Roman"/>
          <w:b/>
          <w:bCs/>
          <w:i/>
          <w:iCs/>
          <w:color w:val="000000"/>
          <w:sz w:val="24"/>
          <w:szCs w:val="24"/>
          <w:lang w:val="pl-PL"/>
        </w:rPr>
        <w:t>zabudowanego niekubaturowo</w:t>
      </w:r>
      <w:r w:rsidRPr="004640C7">
        <w:rPr>
          <w:rFonts w:ascii="Times New Roman" w:hAnsi="Times New Roman" w:cs="Times New Roman"/>
          <w:b/>
          <w:bCs/>
          <w:i/>
          <w:iCs/>
          <w:sz w:val="24"/>
          <w:szCs w:val="24"/>
          <w:lang w:val="pl-PL"/>
        </w:rPr>
        <w:t xml:space="preserve"> </w:t>
      </w:r>
      <w:r w:rsidRPr="004640C7">
        <w:rPr>
          <w:rFonts w:ascii="Times New Roman" w:hAnsi="Times New Roman" w:cs="Times New Roman"/>
          <w:i/>
          <w:iCs/>
          <w:sz w:val="24"/>
          <w:szCs w:val="24"/>
          <w:lang w:val="pl-PL"/>
        </w:rPr>
        <w:t>(</w:t>
      </w:r>
      <w:r w:rsidRPr="00220816">
        <w:rPr>
          <w:rFonts w:ascii="Times New Roman" w:hAnsi="Times New Roman" w:cs="Times New Roman"/>
          <w:i/>
          <w:sz w:val="24"/>
          <w:szCs w:val="24"/>
          <w:lang w:val="pl-PL"/>
        </w:rPr>
        <w:t xml:space="preserve">niniejsza uchwała stanowi zał. nr </w:t>
      </w:r>
      <w:r>
        <w:rPr>
          <w:rFonts w:ascii="Times New Roman" w:hAnsi="Times New Roman" w:cs="Times New Roman"/>
          <w:i/>
          <w:sz w:val="24"/>
          <w:szCs w:val="24"/>
          <w:lang w:val="pl-PL"/>
        </w:rPr>
        <w:t>10</w:t>
      </w:r>
      <w:r w:rsidRPr="00220816">
        <w:rPr>
          <w:rFonts w:ascii="Times New Roman" w:hAnsi="Times New Roman" w:cs="Times New Roman"/>
          <w:i/>
          <w:sz w:val="24"/>
          <w:szCs w:val="24"/>
          <w:lang w:val="pl-PL"/>
        </w:rPr>
        <w:t>)</w:t>
      </w:r>
      <w:r w:rsidRPr="00220816">
        <w:rPr>
          <w:rFonts w:ascii="Times New Roman" w:hAnsi="Times New Roman" w:cs="Times New Roman"/>
          <w:sz w:val="24"/>
          <w:szCs w:val="24"/>
          <w:lang w:val="pl-PL"/>
        </w:rPr>
        <w:t>.</w:t>
      </w:r>
    </w:p>
    <w:p w14:paraId="4745B6A6" w14:textId="77777777" w:rsidR="00520275" w:rsidRDefault="00520275" w:rsidP="00520275">
      <w:pPr>
        <w:pStyle w:val="myStyle"/>
        <w:spacing w:after="0" w:line="240" w:lineRule="auto"/>
        <w:jc w:val="both"/>
        <w:rPr>
          <w:rFonts w:ascii="Times New Roman" w:hAnsi="Times New Roman" w:cs="Times New Roman"/>
          <w:sz w:val="24"/>
          <w:szCs w:val="24"/>
          <w:lang w:val="pl-PL"/>
        </w:rPr>
      </w:pPr>
    </w:p>
    <w:p w14:paraId="3C7C3E16" w14:textId="0BCC1D10" w:rsidR="00520275" w:rsidRPr="001A2139" w:rsidRDefault="00520275" w:rsidP="00520275">
      <w:pPr>
        <w:pStyle w:val="myStyle"/>
        <w:spacing w:after="0" w:line="240" w:lineRule="auto"/>
        <w:jc w:val="both"/>
        <w:rPr>
          <w:rFonts w:ascii="Times New Roman" w:hAnsi="Times New Roman" w:cs="Times New Roman"/>
          <w:sz w:val="24"/>
          <w:szCs w:val="24"/>
          <w:lang w:val="pl-PL"/>
        </w:rPr>
      </w:pPr>
      <w:r w:rsidRPr="001A2139">
        <w:rPr>
          <w:rFonts w:ascii="Times New Roman" w:hAnsi="Times New Roman" w:cs="Times New Roman"/>
          <w:sz w:val="24"/>
          <w:szCs w:val="24"/>
          <w:lang w:val="pl-PL"/>
        </w:rPr>
        <w:t xml:space="preserve">Następnie przystąpiono do realizacji punktu </w:t>
      </w:r>
      <w:r w:rsidRPr="001A2139">
        <w:rPr>
          <w:rFonts w:ascii="Times New Roman" w:hAnsi="Times New Roman" w:cs="Times New Roman"/>
          <w:i/>
          <w:iCs/>
          <w:sz w:val="24"/>
          <w:szCs w:val="24"/>
          <w:lang w:val="pl-PL"/>
        </w:rPr>
        <w:t xml:space="preserve">SPRAWY ORGANIZACYJNE, </w:t>
      </w:r>
      <w:r w:rsidRPr="001A2139">
        <w:rPr>
          <w:rFonts w:ascii="Times New Roman" w:hAnsi="Times New Roman" w:cs="Times New Roman"/>
          <w:sz w:val="24"/>
          <w:szCs w:val="24"/>
          <w:lang w:val="pl-PL"/>
        </w:rPr>
        <w:t xml:space="preserve">w trakcie którego </w:t>
      </w:r>
      <w:r w:rsidR="0007245B">
        <w:rPr>
          <w:rFonts w:ascii="Times New Roman" w:hAnsi="Times New Roman" w:cs="Times New Roman"/>
          <w:sz w:val="24"/>
          <w:szCs w:val="24"/>
          <w:lang w:val="pl-PL"/>
        </w:rPr>
        <w:t xml:space="preserve">Przewodniczący Rady przekazał, że w czerwcu czeka nas sesja absolutoryjna i wspólne posiedzenie wszystkich komisji </w:t>
      </w:r>
      <w:r w:rsidR="00EC7C96">
        <w:rPr>
          <w:rFonts w:ascii="Times New Roman" w:hAnsi="Times New Roman" w:cs="Times New Roman"/>
          <w:sz w:val="24"/>
          <w:szCs w:val="24"/>
          <w:lang w:val="pl-PL"/>
        </w:rPr>
        <w:t xml:space="preserve">i na początku przyszłego tygodnia zostaną ustalone terminy </w:t>
      </w:r>
      <w:r w:rsidR="00EC7C96">
        <w:rPr>
          <w:rFonts w:ascii="Times New Roman" w:hAnsi="Times New Roman" w:cs="Times New Roman"/>
          <w:sz w:val="24"/>
          <w:szCs w:val="24"/>
          <w:lang w:val="pl-PL"/>
        </w:rPr>
        <w:lastRenderedPageBreak/>
        <w:t xml:space="preserve">posiedzeń. Następnie </w:t>
      </w:r>
      <w:r w:rsidRPr="001A2139">
        <w:rPr>
          <w:rFonts w:ascii="Times New Roman" w:hAnsi="Times New Roman" w:cs="Times New Roman"/>
          <w:sz w:val="24"/>
          <w:szCs w:val="24"/>
          <w:lang w:val="pl-PL"/>
        </w:rPr>
        <w:t>przekaza</w:t>
      </w:r>
      <w:r w:rsidR="00EC7C96">
        <w:rPr>
          <w:rFonts w:ascii="Times New Roman" w:hAnsi="Times New Roman" w:cs="Times New Roman"/>
          <w:sz w:val="24"/>
          <w:szCs w:val="24"/>
          <w:lang w:val="pl-PL"/>
        </w:rPr>
        <w:t>ł</w:t>
      </w:r>
      <w:r w:rsidRPr="001A2139">
        <w:rPr>
          <w:rFonts w:ascii="Times New Roman" w:hAnsi="Times New Roman" w:cs="Times New Roman"/>
          <w:sz w:val="24"/>
          <w:szCs w:val="24"/>
          <w:lang w:val="pl-PL"/>
        </w:rPr>
        <w:t>, że komisje nie wypracowały żadnych wniosków w okresie międzysesyjnym.</w:t>
      </w:r>
    </w:p>
    <w:p w14:paraId="1786187A" w14:textId="27B6D074" w:rsidR="00B311E1" w:rsidRPr="007F10A4" w:rsidRDefault="00520275" w:rsidP="00520275">
      <w:pPr>
        <w:pStyle w:val="myStyle"/>
        <w:spacing w:after="3" w:line="240" w:lineRule="auto"/>
        <w:jc w:val="both"/>
        <w:rPr>
          <w:lang w:val="pl-PL"/>
        </w:rPr>
      </w:pPr>
      <w:r w:rsidRPr="001A2139">
        <w:rPr>
          <w:rFonts w:ascii="Times New Roman" w:hAnsi="Times New Roman" w:cs="Times New Roman"/>
          <w:sz w:val="24"/>
          <w:szCs w:val="24"/>
          <w:lang w:val="pl-PL"/>
        </w:rPr>
        <w:t>W dalszej części zapoznano się z korespondencją skierowaną do rady w okresie międzysesyjnym.</w:t>
      </w:r>
    </w:p>
    <w:p w14:paraId="0E65C602" w14:textId="77777777" w:rsidR="00B311E1" w:rsidRPr="007F10A4" w:rsidRDefault="00B311E1">
      <w:pPr>
        <w:pStyle w:val="myStyle"/>
        <w:spacing w:before="2" w:after="2" w:line="240" w:lineRule="auto"/>
        <w:ind w:left="240" w:right="240"/>
        <w:jc w:val="left"/>
        <w:rPr>
          <w:lang w:val="pl-PL"/>
        </w:rPr>
      </w:pPr>
    </w:p>
    <w:p w14:paraId="31BC6F3A" w14:textId="77777777" w:rsidR="00520275" w:rsidRPr="00A33FF1" w:rsidRDefault="00520275" w:rsidP="00520275">
      <w:pPr>
        <w:pStyle w:val="myStyle"/>
        <w:spacing w:before="2" w:after="2" w:line="240" w:lineRule="auto"/>
        <w:ind w:right="-2"/>
        <w:jc w:val="both"/>
        <w:rPr>
          <w:rFonts w:ascii="Times New Roman" w:hAnsi="Times New Roman"/>
          <w:bCs/>
          <w:sz w:val="24"/>
          <w:szCs w:val="24"/>
          <w:lang w:val="pl-PL"/>
        </w:rPr>
      </w:pPr>
      <w:r w:rsidRPr="00A33FF1">
        <w:rPr>
          <w:rFonts w:ascii="Times New Roman" w:hAnsi="Times New Roman"/>
          <w:bCs/>
          <w:sz w:val="24"/>
          <w:szCs w:val="24"/>
          <w:lang w:val="pl-PL"/>
        </w:rPr>
        <w:t xml:space="preserve">Punkt </w:t>
      </w:r>
      <w:r w:rsidRPr="00A33FF1">
        <w:rPr>
          <w:rFonts w:ascii="Times New Roman" w:hAnsi="Times New Roman"/>
          <w:bCs/>
          <w:i/>
          <w:smallCaps/>
          <w:sz w:val="24"/>
          <w:szCs w:val="24"/>
          <w:lang w:val="pl-PL"/>
        </w:rPr>
        <w:t xml:space="preserve">Odpowiedzi na interpelacje i zapytania </w:t>
      </w:r>
      <w:r w:rsidRPr="00A33FF1">
        <w:rPr>
          <w:rFonts w:ascii="Times New Roman" w:hAnsi="Times New Roman"/>
          <w:bCs/>
          <w:sz w:val="24"/>
          <w:szCs w:val="24"/>
          <w:lang w:val="pl-PL"/>
        </w:rPr>
        <w:t>pominięto, gdyż nie zgłoszono żadnych interpelacji ani zapytań.</w:t>
      </w:r>
    </w:p>
    <w:p w14:paraId="2503CB08" w14:textId="77777777" w:rsidR="00520275" w:rsidRPr="00A33FF1" w:rsidRDefault="00520275" w:rsidP="00520275">
      <w:pPr>
        <w:pStyle w:val="myStyle"/>
        <w:spacing w:before="2" w:after="2" w:line="240" w:lineRule="auto"/>
        <w:ind w:left="240" w:right="240"/>
        <w:jc w:val="left"/>
        <w:rPr>
          <w:lang w:val="pl-PL"/>
        </w:rPr>
      </w:pPr>
    </w:p>
    <w:p w14:paraId="038B7C72" w14:textId="493065BA" w:rsidR="00B311E1" w:rsidRDefault="00520275" w:rsidP="00EC7C96">
      <w:pPr>
        <w:shd w:val="clear" w:color="auto" w:fill="FFFFFF" w:themeFill="background1"/>
        <w:spacing w:after="0"/>
        <w:ind w:right="57"/>
        <w:jc w:val="both"/>
        <w:rPr>
          <w:rFonts w:ascii="Times New Roman" w:hAnsi="Times New Roman" w:cs="Times New Roman"/>
          <w:bCs/>
          <w:i/>
          <w:smallCaps/>
          <w:sz w:val="24"/>
          <w:szCs w:val="24"/>
          <w:lang w:val="pl-PL"/>
        </w:rPr>
      </w:pPr>
      <w:r w:rsidRPr="0006494E">
        <w:rPr>
          <w:rFonts w:ascii="Times New Roman" w:hAnsi="Times New Roman" w:cs="Times New Roman"/>
          <w:bCs/>
          <w:sz w:val="24"/>
          <w:szCs w:val="24"/>
          <w:lang w:val="pl-PL"/>
        </w:rPr>
        <w:t xml:space="preserve">W punkcie </w:t>
      </w:r>
      <w:r w:rsidRPr="0006494E">
        <w:rPr>
          <w:rFonts w:ascii="Times New Roman" w:hAnsi="Times New Roman" w:cs="Times New Roman"/>
          <w:bCs/>
          <w:i/>
          <w:smallCaps/>
          <w:sz w:val="24"/>
          <w:szCs w:val="24"/>
          <w:lang w:val="pl-PL"/>
        </w:rPr>
        <w:t>Wolne głosy i komunikaty;</w:t>
      </w:r>
    </w:p>
    <w:p w14:paraId="50D328A1" w14:textId="4D1008BB" w:rsidR="00EC7C96" w:rsidRDefault="00EC7C96" w:rsidP="00EC7C96">
      <w:pPr>
        <w:pStyle w:val="Akapitzlist"/>
        <w:widowControl/>
        <w:numPr>
          <w:ilvl w:val="0"/>
          <w:numId w:val="10"/>
        </w:numPr>
        <w:shd w:val="clear" w:color="auto" w:fill="FFFFFF" w:themeFill="background1"/>
        <w:suppressAutoHyphens w:val="0"/>
        <w:ind w:right="57"/>
        <w:jc w:val="both"/>
        <w:rPr>
          <w:rFonts w:ascii="Times New Roman" w:hAnsi="Times New Roman"/>
          <w:szCs w:val="24"/>
        </w:rPr>
      </w:pPr>
      <w:r w:rsidRPr="00AF1A23">
        <w:rPr>
          <w:rFonts w:ascii="Times New Roman" w:hAnsi="Times New Roman"/>
          <w:szCs w:val="24"/>
        </w:rPr>
        <w:t>Radn</w:t>
      </w:r>
      <w:r>
        <w:rPr>
          <w:rFonts w:ascii="Times New Roman" w:hAnsi="Times New Roman"/>
          <w:szCs w:val="24"/>
        </w:rPr>
        <w:t>y Stanisław Papież zasugerował, aby przy okazji planowania przyszłorocznego budżetu postarać się wejść w jakiś program odnowy dróg wiejskich</w:t>
      </w:r>
      <w:r w:rsidR="00F65495">
        <w:rPr>
          <w:rFonts w:ascii="Times New Roman" w:hAnsi="Times New Roman"/>
          <w:szCs w:val="24"/>
        </w:rPr>
        <w:t>.</w:t>
      </w:r>
    </w:p>
    <w:p w14:paraId="60BB7DBD" w14:textId="145251CD" w:rsidR="00520275" w:rsidRPr="00F65495" w:rsidRDefault="00F65495" w:rsidP="00520275">
      <w:pPr>
        <w:pStyle w:val="Akapitzlist"/>
        <w:widowControl/>
        <w:numPr>
          <w:ilvl w:val="0"/>
          <w:numId w:val="10"/>
        </w:numPr>
        <w:shd w:val="clear" w:color="auto" w:fill="FFFFFF" w:themeFill="background1"/>
        <w:suppressAutoHyphens w:val="0"/>
        <w:ind w:right="57"/>
        <w:jc w:val="both"/>
        <w:rPr>
          <w:rFonts w:ascii="Times New Roman" w:hAnsi="Times New Roman"/>
          <w:bCs/>
          <w:i/>
          <w:smallCaps/>
          <w:szCs w:val="24"/>
        </w:rPr>
      </w:pPr>
      <w:r w:rsidRPr="00F65495">
        <w:rPr>
          <w:rFonts w:ascii="Times New Roman" w:hAnsi="Times New Roman"/>
          <w:szCs w:val="24"/>
        </w:rPr>
        <w:t xml:space="preserve">Radny Tomasz Szymański </w:t>
      </w:r>
      <w:r w:rsidR="006A014E">
        <w:rPr>
          <w:rFonts w:ascii="Times New Roman" w:hAnsi="Times New Roman"/>
          <w:szCs w:val="24"/>
        </w:rPr>
        <w:t xml:space="preserve">poruszył temat </w:t>
      </w:r>
      <w:r w:rsidRPr="00F65495">
        <w:rPr>
          <w:rFonts w:ascii="Times New Roman" w:hAnsi="Times New Roman"/>
          <w:szCs w:val="24"/>
        </w:rPr>
        <w:t>pism</w:t>
      </w:r>
      <w:r w:rsidR="006A014E">
        <w:rPr>
          <w:rFonts w:ascii="Times New Roman" w:hAnsi="Times New Roman"/>
          <w:szCs w:val="24"/>
        </w:rPr>
        <w:t>a</w:t>
      </w:r>
      <w:r w:rsidRPr="00F65495">
        <w:rPr>
          <w:rFonts w:ascii="Times New Roman" w:hAnsi="Times New Roman"/>
          <w:szCs w:val="24"/>
        </w:rPr>
        <w:t xml:space="preserve">, które otrzymał od Dyrektora MGOK w sprawie prośby o wsparcie finansowe organizacji </w:t>
      </w:r>
      <w:r>
        <w:rPr>
          <w:rFonts w:ascii="Times New Roman" w:hAnsi="Times New Roman"/>
          <w:szCs w:val="24"/>
        </w:rPr>
        <w:t xml:space="preserve">Gminnego </w:t>
      </w:r>
      <w:r w:rsidRPr="00F65495">
        <w:rPr>
          <w:rFonts w:ascii="Times New Roman" w:hAnsi="Times New Roman"/>
          <w:szCs w:val="24"/>
        </w:rPr>
        <w:t xml:space="preserve">Dnia Dziecka. </w:t>
      </w:r>
    </w:p>
    <w:p w14:paraId="1339313E" w14:textId="77777777" w:rsidR="00F65495" w:rsidRPr="00F65495" w:rsidRDefault="00F65495" w:rsidP="00F65495">
      <w:pPr>
        <w:pStyle w:val="Akapitzlist"/>
        <w:widowControl/>
        <w:shd w:val="clear" w:color="auto" w:fill="FFFFFF" w:themeFill="background1"/>
        <w:suppressAutoHyphens w:val="0"/>
        <w:ind w:right="57"/>
        <w:jc w:val="both"/>
        <w:rPr>
          <w:rFonts w:ascii="Times New Roman" w:hAnsi="Times New Roman"/>
          <w:bCs/>
          <w:i/>
          <w:smallCaps/>
          <w:szCs w:val="24"/>
        </w:rPr>
      </w:pPr>
    </w:p>
    <w:p w14:paraId="00700214" w14:textId="3044CEBB" w:rsidR="00520275" w:rsidRPr="001A2139" w:rsidRDefault="00520275" w:rsidP="00520275">
      <w:pPr>
        <w:pStyle w:val="NormalnyWeb"/>
        <w:spacing w:before="0" w:beforeAutospacing="0" w:after="0" w:afterAutospacing="0"/>
        <w:ind w:firstLine="708"/>
        <w:jc w:val="both"/>
        <w:rPr>
          <w:i/>
        </w:rPr>
      </w:pPr>
      <w:r w:rsidRPr="001A2139">
        <w:rPr>
          <w:bCs/>
        </w:rPr>
        <w:t>Stwierdzając, że porządek obrad został wyczerpany, o</w:t>
      </w:r>
      <w:r w:rsidRPr="001A2139">
        <w:t xml:space="preserve"> godz. 1</w:t>
      </w:r>
      <w:r>
        <w:t>2</w:t>
      </w:r>
      <w:r w:rsidRPr="001A2139">
        <w:t>:</w:t>
      </w:r>
      <w:r>
        <w:t>38</w:t>
      </w:r>
      <w:r w:rsidRPr="001A2139">
        <w:t xml:space="preserve">, </w:t>
      </w:r>
      <w:r w:rsidRPr="001A2139">
        <w:rPr>
          <w:bCs/>
        </w:rPr>
        <w:t xml:space="preserve">Przewodniczący Rady </w:t>
      </w:r>
      <w:r w:rsidRPr="001A2139">
        <w:t xml:space="preserve">oficjalnie zakończył posiedzenie słowami: </w:t>
      </w:r>
      <w:r w:rsidRPr="001A2139">
        <w:rPr>
          <w:i/>
        </w:rPr>
        <w:t xml:space="preserve">„Zamykam trzydziestą </w:t>
      </w:r>
      <w:r>
        <w:rPr>
          <w:i/>
        </w:rPr>
        <w:t>czwartą</w:t>
      </w:r>
      <w:r w:rsidRPr="001A2139">
        <w:rPr>
          <w:i/>
        </w:rPr>
        <w:t xml:space="preserve"> sesję Rady Miejskiej Węglińca”.</w:t>
      </w:r>
    </w:p>
    <w:p w14:paraId="3AD8561B" w14:textId="7AB87EE3" w:rsidR="00520275" w:rsidRDefault="00520275" w:rsidP="00520275">
      <w:pPr>
        <w:shd w:val="clear" w:color="auto" w:fill="FFFFFF" w:themeFill="background1"/>
        <w:ind w:right="57"/>
        <w:jc w:val="both"/>
        <w:rPr>
          <w:rFonts w:ascii="Times New Roman" w:hAnsi="Times New Roman" w:cs="Times New Roman"/>
          <w:bCs/>
          <w:i/>
          <w:smallCaps/>
          <w:sz w:val="24"/>
          <w:szCs w:val="24"/>
          <w:lang w:val="pl-PL"/>
        </w:rPr>
      </w:pPr>
    </w:p>
    <w:p w14:paraId="12E8CF64" w14:textId="77777777" w:rsidR="0007245B" w:rsidRDefault="0007245B" w:rsidP="00520275">
      <w:pPr>
        <w:shd w:val="clear" w:color="auto" w:fill="FFFFFF" w:themeFill="background1"/>
        <w:ind w:right="57"/>
        <w:jc w:val="both"/>
        <w:rPr>
          <w:rFonts w:ascii="Times New Roman" w:hAnsi="Times New Roman" w:cs="Times New Roman"/>
          <w:bCs/>
          <w:i/>
          <w:smallCaps/>
          <w:sz w:val="24"/>
          <w:szCs w:val="24"/>
          <w:lang w:val="pl-PL"/>
        </w:rPr>
      </w:pPr>
    </w:p>
    <w:p w14:paraId="02224F0B" w14:textId="793F0487" w:rsidR="00520275" w:rsidRDefault="00520275" w:rsidP="00520275">
      <w:pPr>
        <w:shd w:val="clear" w:color="auto" w:fill="FFFFFF" w:themeFill="background1"/>
        <w:ind w:right="57"/>
        <w:jc w:val="both"/>
        <w:rPr>
          <w:rFonts w:ascii="Times New Roman" w:hAnsi="Times New Roman" w:cs="Times New Roman"/>
          <w:bCs/>
          <w:i/>
          <w:smallCaps/>
          <w:sz w:val="24"/>
          <w:szCs w:val="24"/>
          <w:lang w:val="pl-PL"/>
        </w:rPr>
      </w:pPr>
    </w:p>
    <w:p w14:paraId="16A9EB8C" w14:textId="77777777" w:rsidR="00520275" w:rsidRPr="001A2139" w:rsidRDefault="00520275" w:rsidP="00520275">
      <w:pPr>
        <w:pStyle w:val="NormalnyWeb"/>
        <w:spacing w:before="0" w:beforeAutospacing="0" w:after="0" w:afterAutospacing="0"/>
        <w:ind w:left="4248" w:firstLine="708"/>
        <w:jc w:val="center"/>
      </w:pPr>
      <w:r w:rsidRPr="001A2139">
        <w:t>Przewodniczący Rady</w:t>
      </w:r>
    </w:p>
    <w:p w14:paraId="0FBE24A4" w14:textId="77777777" w:rsidR="00520275" w:rsidRPr="001A2139" w:rsidRDefault="00520275" w:rsidP="00520275">
      <w:pPr>
        <w:pStyle w:val="NormalnyWeb"/>
        <w:spacing w:before="0" w:beforeAutospacing="0" w:after="0" w:afterAutospacing="0"/>
        <w:jc w:val="center"/>
      </w:pPr>
    </w:p>
    <w:p w14:paraId="0C907133" w14:textId="77777777" w:rsidR="00520275" w:rsidRPr="001A2139" w:rsidRDefault="00520275" w:rsidP="00520275">
      <w:pPr>
        <w:pStyle w:val="NormalnyWeb"/>
        <w:spacing w:before="0" w:beforeAutospacing="0" w:after="0" w:afterAutospacing="0"/>
        <w:jc w:val="center"/>
      </w:pPr>
    </w:p>
    <w:p w14:paraId="1C53638B" w14:textId="77777777" w:rsidR="00520275" w:rsidRPr="001A2139" w:rsidRDefault="00520275" w:rsidP="00520275">
      <w:pPr>
        <w:pStyle w:val="NormalnyWeb"/>
        <w:spacing w:before="0" w:beforeAutospacing="0" w:after="0" w:afterAutospacing="0"/>
        <w:jc w:val="center"/>
      </w:pPr>
      <w:r w:rsidRPr="001A2139">
        <w:t xml:space="preserve">                                                                                  Marek Wawrzynek</w:t>
      </w:r>
    </w:p>
    <w:p w14:paraId="461E9B8F" w14:textId="77777777" w:rsidR="00520275" w:rsidRDefault="00520275" w:rsidP="00520275">
      <w:pPr>
        <w:pStyle w:val="NormalnyWeb"/>
        <w:spacing w:before="0" w:beforeAutospacing="0" w:after="0" w:afterAutospacing="0"/>
        <w:jc w:val="both"/>
      </w:pPr>
      <w:r w:rsidRPr="001A2139">
        <w:t> </w:t>
      </w:r>
    </w:p>
    <w:p w14:paraId="1F4286CB" w14:textId="0868EBCD" w:rsidR="00520275" w:rsidRDefault="00520275" w:rsidP="00520275">
      <w:pPr>
        <w:rPr>
          <w:rFonts w:ascii="Times New Roman" w:hAnsi="Times New Roman" w:cs="Times New Roman"/>
          <w:sz w:val="24"/>
          <w:szCs w:val="24"/>
          <w:lang w:val="pl-PL"/>
        </w:rPr>
      </w:pPr>
    </w:p>
    <w:p w14:paraId="3C2ABAFD" w14:textId="3518E3F7" w:rsidR="0007245B" w:rsidRDefault="0007245B" w:rsidP="00520275">
      <w:pPr>
        <w:rPr>
          <w:rFonts w:ascii="Times New Roman" w:hAnsi="Times New Roman" w:cs="Times New Roman"/>
          <w:sz w:val="24"/>
          <w:szCs w:val="24"/>
          <w:lang w:val="pl-PL"/>
        </w:rPr>
      </w:pPr>
    </w:p>
    <w:p w14:paraId="16EE40F1" w14:textId="4D3E1898" w:rsidR="006A014E" w:rsidRDefault="006A014E" w:rsidP="00520275">
      <w:pPr>
        <w:rPr>
          <w:rFonts w:ascii="Times New Roman" w:hAnsi="Times New Roman" w:cs="Times New Roman"/>
          <w:sz w:val="24"/>
          <w:szCs w:val="24"/>
          <w:lang w:val="pl-PL"/>
        </w:rPr>
      </w:pPr>
    </w:p>
    <w:p w14:paraId="62425E27" w14:textId="2722DD54" w:rsidR="006A014E" w:rsidRDefault="006A014E" w:rsidP="00520275">
      <w:pPr>
        <w:rPr>
          <w:rFonts w:ascii="Times New Roman" w:hAnsi="Times New Roman" w:cs="Times New Roman"/>
          <w:sz w:val="24"/>
          <w:szCs w:val="24"/>
          <w:lang w:val="pl-PL"/>
        </w:rPr>
      </w:pPr>
    </w:p>
    <w:p w14:paraId="7F91AD36" w14:textId="12AEFEAF" w:rsidR="006A014E" w:rsidRDefault="006A014E" w:rsidP="00520275">
      <w:pPr>
        <w:rPr>
          <w:rFonts w:ascii="Times New Roman" w:hAnsi="Times New Roman" w:cs="Times New Roman"/>
          <w:sz w:val="24"/>
          <w:szCs w:val="24"/>
          <w:lang w:val="pl-PL"/>
        </w:rPr>
      </w:pPr>
    </w:p>
    <w:p w14:paraId="5E6D4209" w14:textId="208B3188" w:rsidR="006A014E" w:rsidRDefault="006A014E" w:rsidP="00520275">
      <w:pPr>
        <w:rPr>
          <w:rFonts w:ascii="Times New Roman" w:hAnsi="Times New Roman" w:cs="Times New Roman"/>
          <w:sz w:val="24"/>
          <w:szCs w:val="24"/>
          <w:lang w:val="pl-PL"/>
        </w:rPr>
      </w:pPr>
    </w:p>
    <w:p w14:paraId="16F7F537" w14:textId="41870B68" w:rsidR="006A014E" w:rsidRDefault="006A014E" w:rsidP="00520275">
      <w:pPr>
        <w:rPr>
          <w:rFonts w:ascii="Times New Roman" w:hAnsi="Times New Roman" w:cs="Times New Roman"/>
          <w:sz w:val="24"/>
          <w:szCs w:val="24"/>
          <w:lang w:val="pl-PL"/>
        </w:rPr>
      </w:pPr>
    </w:p>
    <w:p w14:paraId="74CD791B" w14:textId="09AC0955" w:rsidR="006A014E" w:rsidRDefault="006A014E" w:rsidP="00520275">
      <w:pPr>
        <w:rPr>
          <w:rFonts w:ascii="Times New Roman" w:hAnsi="Times New Roman" w:cs="Times New Roman"/>
          <w:sz w:val="24"/>
          <w:szCs w:val="24"/>
          <w:lang w:val="pl-PL"/>
        </w:rPr>
      </w:pPr>
    </w:p>
    <w:p w14:paraId="27EEB38F" w14:textId="0B6B38D6" w:rsidR="006A014E" w:rsidRDefault="006A014E" w:rsidP="00520275">
      <w:pPr>
        <w:rPr>
          <w:rFonts w:ascii="Times New Roman" w:hAnsi="Times New Roman" w:cs="Times New Roman"/>
          <w:sz w:val="24"/>
          <w:szCs w:val="24"/>
          <w:lang w:val="pl-PL"/>
        </w:rPr>
      </w:pPr>
    </w:p>
    <w:p w14:paraId="06F9CA24" w14:textId="77777777" w:rsidR="006A014E" w:rsidRDefault="006A014E" w:rsidP="00520275">
      <w:pPr>
        <w:rPr>
          <w:rFonts w:ascii="Times New Roman" w:hAnsi="Times New Roman" w:cs="Times New Roman"/>
          <w:sz w:val="24"/>
          <w:szCs w:val="24"/>
          <w:lang w:val="pl-PL"/>
        </w:rPr>
      </w:pPr>
    </w:p>
    <w:p w14:paraId="5639E0A1" w14:textId="77777777" w:rsidR="00520275" w:rsidRPr="001A2139" w:rsidRDefault="00520275" w:rsidP="00520275">
      <w:pPr>
        <w:rPr>
          <w:rFonts w:ascii="Times New Roman" w:hAnsi="Times New Roman" w:cs="Times New Roman"/>
          <w:sz w:val="24"/>
          <w:szCs w:val="24"/>
          <w:lang w:val="pl-PL"/>
        </w:rPr>
      </w:pPr>
    </w:p>
    <w:p w14:paraId="056B53E3" w14:textId="77777777" w:rsidR="00520275" w:rsidRDefault="00520275" w:rsidP="00520275">
      <w:pPr>
        <w:pStyle w:val="NormalnyWeb"/>
        <w:spacing w:before="0" w:beforeAutospacing="0" w:after="0" w:afterAutospacing="0"/>
        <w:rPr>
          <w:sz w:val="22"/>
          <w:szCs w:val="22"/>
        </w:rPr>
      </w:pPr>
      <w:r>
        <w:rPr>
          <w:sz w:val="22"/>
          <w:szCs w:val="22"/>
        </w:rPr>
        <w:t xml:space="preserve">Przygotowała: </w:t>
      </w:r>
    </w:p>
    <w:p w14:paraId="019D9D58" w14:textId="37CC687F" w:rsidR="00520275" w:rsidRPr="00520275" w:rsidRDefault="00520275" w:rsidP="006A014E">
      <w:pPr>
        <w:pStyle w:val="NormalnyWeb"/>
        <w:spacing w:before="0" w:beforeAutospacing="0" w:after="0" w:afterAutospacing="0"/>
        <w:rPr>
          <w:bCs/>
          <w:i/>
          <w:smallCaps/>
        </w:rPr>
      </w:pPr>
      <w:r>
        <w:rPr>
          <w:sz w:val="22"/>
          <w:szCs w:val="22"/>
        </w:rPr>
        <w:t xml:space="preserve">Alicja </w:t>
      </w:r>
      <w:proofErr w:type="spellStart"/>
      <w:r>
        <w:rPr>
          <w:sz w:val="22"/>
          <w:szCs w:val="22"/>
        </w:rPr>
        <w:t>Biardzka</w:t>
      </w:r>
      <w:proofErr w:type="spellEnd"/>
    </w:p>
    <w:sectPr w:rsidR="00520275" w:rsidRPr="00520275" w:rsidSect="007F10A4">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53E0B" w14:textId="77777777" w:rsidR="00E73952" w:rsidRDefault="00E73952" w:rsidP="006E0FDA">
      <w:pPr>
        <w:spacing w:after="0" w:line="240" w:lineRule="auto"/>
      </w:pPr>
      <w:r>
        <w:separator/>
      </w:r>
    </w:p>
  </w:endnote>
  <w:endnote w:type="continuationSeparator" w:id="0">
    <w:p w14:paraId="783F9C9D" w14:textId="77777777" w:rsidR="00E73952" w:rsidRDefault="00E73952"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horndale">
    <w:altName w:val="Times New Roman"/>
    <w:charset w:val="EE"/>
    <w:family w:val="roman"/>
    <w:pitch w:val="variable"/>
  </w:font>
  <w:font w:name="HG Mincho Light J">
    <w:altName w:val="Times New Roman"/>
    <w:charset w:val="EE"/>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B8BDC" w14:textId="77777777" w:rsidR="00E73952" w:rsidRDefault="00E73952" w:rsidP="006E0FDA">
      <w:pPr>
        <w:spacing w:after="0" w:line="240" w:lineRule="auto"/>
      </w:pPr>
      <w:r>
        <w:separator/>
      </w:r>
    </w:p>
  </w:footnote>
  <w:footnote w:type="continuationSeparator" w:id="0">
    <w:p w14:paraId="5689B4E5" w14:textId="77777777" w:rsidR="00E73952" w:rsidRDefault="00E73952"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F1B4F"/>
    <w:multiLevelType w:val="hybridMultilevel"/>
    <w:tmpl w:val="9F028526"/>
    <w:lvl w:ilvl="0" w:tplc="3381690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D43A44"/>
    <w:multiLevelType w:val="hybridMultilevel"/>
    <w:tmpl w:val="2BE6A4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9F1459"/>
    <w:multiLevelType w:val="hybridMultilevel"/>
    <w:tmpl w:val="9BCC7666"/>
    <w:lvl w:ilvl="0" w:tplc="66781121">
      <w:start w:val="1"/>
      <w:numFmt w:val="decimal"/>
      <w:lvlText w:val="%1."/>
      <w:lvlJc w:val="left"/>
      <w:pPr>
        <w:ind w:left="720" w:hanging="360"/>
      </w:pPr>
    </w:lvl>
    <w:lvl w:ilvl="1" w:tplc="66781121" w:tentative="1">
      <w:start w:val="1"/>
      <w:numFmt w:val="lowerLetter"/>
      <w:lvlText w:val="%2."/>
      <w:lvlJc w:val="left"/>
      <w:pPr>
        <w:ind w:left="1440" w:hanging="360"/>
      </w:pPr>
    </w:lvl>
    <w:lvl w:ilvl="2" w:tplc="66781121" w:tentative="1">
      <w:start w:val="1"/>
      <w:numFmt w:val="lowerRoman"/>
      <w:lvlText w:val="%3."/>
      <w:lvlJc w:val="right"/>
      <w:pPr>
        <w:ind w:left="2160" w:hanging="180"/>
      </w:pPr>
    </w:lvl>
    <w:lvl w:ilvl="3" w:tplc="66781121" w:tentative="1">
      <w:start w:val="1"/>
      <w:numFmt w:val="decimal"/>
      <w:lvlText w:val="%4."/>
      <w:lvlJc w:val="left"/>
      <w:pPr>
        <w:ind w:left="2880" w:hanging="360"/>
      </w:pPr>
    </w:lvl>
    <w:lvl w:ilvl="4" w:tplc="66781121" w:tentative="1">
      <w:start w:val="1"/>
      <w:numFmt w:val="lowerLetter"/>
      <w:lvlText w:val="%5."/>
      <w:lvlJc w:val="left"/>
      <w:pPr>
        <w:ind w:left="3600" w:hanging="360"/>
      </w:pPr>
    </w:lvl>
    <w:lvl w:ilvl="5" w:tplc="66781121" w:tentative="1">
      <w:start w:val="1"/>
      <w:numFmt w:val="lowerRoman"/>
      <w:lvlText w:val="%6."/>
      <w:lvlJc w:val="right"/>
      <w:pPr>
        <w:ind w:left="4320" w:hanging="180"/>
      </w:pPr>
    </w:lvl>
    <w:lvl w:ilvl="6" w:tplc="66781121" w:tentative="1">
      <w:start w:val="1"/>
      <w:numFmt w:val="decimal"/>
      <w:lvlText w:val="%7."/>
      <w:lvlJc w:val="left"/>
      <w:pPr>
        <w:ind w:left="5040" w:hanging="360"/>
      </w:pPr>
    </w:lvl>
    <w:lvl w:ilvl="7" w:tplc="66781121" w:tentative="1">
      <w:start w:val="1"/>
      <w:numFmt w:val="lowerLetter"/>
      <w:lvlText w:val="%8."/>
      <w:lvlJc w:val="left"/>
      <w:pPr>
        <w:ind w:left="5760" w:hanging="360"/>
      </w:pPr>
    </w:lvl>
    <w:lvl w:ilvl="8" w:tplc="66781121" w:tentative="1">
      <w:start w:val="1"/>
      <w:numFmt w:val="lowerRoman"/>
      <w:lvlText w:val="%9."/>
      <w:lvlJc w:val="right"/>
      <w:pPr>
        <w:ind w:left="6480" w:hanging="180"/>
      </w:pPr>
    </w:lvl>
  </w:abstractNum>
  <w:num w:numId="1">
    <w:abstractNumId w:val="5"/>
  </w:num>
  <w:num w:numId="2">
    <w:abstractNumId w:val="7"/>
  </w:num>
  <w:num w:numId="3">
    <w:abstractNumId w:val="8"/>
  </w:num>
  <w:num w:numId="4">
    <w:abstractNumId w:val="6"/>
  </w:num>
  <w:num w:numId="5">
    <w:abstractNumId w:val="3"/>
  </w:num>
  <w:num w:numId="6">
    <w:abstractNumId w:val="2"/>
  </w:num>
  <w:num w:numId="7">
    <w:abstractNumId w:val="4"/>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7245B"/>
    <w:rsid w:val="000F6147"/>
    <w:rsid w:val="00112029"/>
    <w:rsid w:val="001179FB"/>
    <w:rsid w:val="00135412"/>
    <w:rsid w:val="00361FF4"/>
    <w:rsid w:val="003B5299"/>
    <w:rsid w:val="003C5F27"/>
    <w:rsid w:val="004640C7"/>
    <w:rsid w:val="00493A0C"/>
    <w:rsid w:val="004D6B48"/>
    <w:rsid w:val="00520275"/>
    <w:rsid w:val="00531A4E"/>
    <w:rsid w:val="00535F5A"/>
    <w:rsid w:val="005449D0"/>
    <w:rsid w:val="00555F58"/>
    <w:rsid w:val="00656C91"/>
    <w:rsid w:val="006A014E"/>
    <w:rsid w:val="006E6663"/>
    <w:rsid w:val="007665A6"/>
    <w:rsid w:val="007F10A4"/>
    <w:rsid w:val="00807D48"/>
    <w:rsid w:val="008B3AC2"/>
    <w:rsid w:val="008F3A4A"/>
    <w:rsid w:val="008F680D"/>
    <w:rsid w:val="00911A75"/>
    <w:rsid w:val="00971D84"/>
    <w:rsid w:val="009A3604"/>
    <w:rsid w:val="009F0268"/>
    <w:rsid w:val="00A923E1"/>
    <w:rsid w:val="00AC197E"/>
    <w:rsid w:val="00AD5E0B"/>
    <w:rsid w:val="00B21D59"/>
    <w:rsid w:val="00B311E1"/>
    <w:rsid w:val="00B62723"/>
    <w:rsid w:val="00BD419F"/>
    <w:rsid w:val="00C73764"/>
    <w:rsid w:val="00C95C88"/>
    <w:rsid w:val="00D94CD4"/>
    <w:rsid w:val="00DF064E"/>
    <w:rsid w:val="00E41F0E"/>
    <w:rsid w:val="00E665B6"/>
    <w:rsid w:val="00E73952"/>
    <w:rsid w:val="00EC7C96"/>
    <w:rsid w:val="00F113E7"/>
    <w:rsid w:val="00F65495"/>
    <w:rsid w:val="00F83814"/>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EA1A15"/>
  <w15:docId w15:val="{9B7C53E1-4A66-4CF5-B948-44AAE11D6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styleId="NormalnyWeb">
    <w:name w:val="Normal (Web)"/>
    <w:basedOn w:val="Normalny"/>
    <w:uiPriority w:val="99"/>
    <w:unhideWhenUsed/>
    <w:rsid w:val="008F3A4A"/>
    <w:pPr>
      <w:spacing w:before="100" w:beforeAutospacing="1" w:after="100" w:afterAutospacing="1" w:line="240" w:lineRule="auto"/>
    </w:pPr>
    <w:rPr>
      <w:rFonts w:ascii="Times New Roman" w:eastAsiaTheme="minorEastAsia" w:hAnsi="Times New Roman" w:cs="Times New Roman"/>
      <w:sz w:val="24"/>
      <w:szCs w:val="24"/>
      <w:lang w:val="pl-PL" w:eastAsia="pl-PL"/>
    </w:rPr>
  </w:style>
  <w:style w:type="paragraph" w:styleId="Akapitzlist">
    <w:name w:val="List Paragraph"/>
    <w:basedOn w:val="Normalny"/>
    <w:uiPriority w:val="34"/>
    <w:qFormat/>
    <w:rsid w:val="00EC7C96"/>
    <w:pPr>
      <w:widowControl w:val="0"/>
      <w:suppressAutoHyphens/>
      <w:spacing w:after="0" w:line="240" w:lineRule="auto"/>
      <w:ind w:left="720"/>
      <w:contextualSpacing/>
    </w:pPr>
    <w:rPr>
      <w:rFonts w:ascii="Thorndale" w:eastAsia="HG Mincho Light J" w:hAnsi="Thorndale" w:cs="Times New Roman"/>
      <w:color w:val="000000"/>
      <w:sz w:val="24"/>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13</Pages>
  <Words>2257</Words>
  <Characters>13543</Characters>
  <Application>Microsoft Office Word</Application>
  <DocSecurity>0</DocSecurity>
  <Lines>112</Lines>
  <Paragraphs>31</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Alicja</cp:lastModifiedBy>
  <cp:revision>15</cp:revision>
  <dcterms:created xsi:type="dcterms:W3CDTF">2021-05-27T06:26:00Z</dcterms:created>
  <dcterms:modified xsi:type="dcterms:W3CDTF">2021-06-14T05:54:00Z</dcterms:modified>
</cp:coreProperties>
</file>