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E6A99" w14:textId="77777777" w:rsidR="00E902B1" w:rsidRPr="00561031" w:rsidRDefault="00E902B1" w:rsidP="00E902B1">
      <w:pPr>
        <w:pStyle w:val="myStyle"/>
        <w:spacing w:before="360" w:after="360" w:line="240" w:lineRule="auto"/>
        <w:ind w:right="480"/>
        <w:jc w:val="left"/>
        <w:rPr>
          <w:rFonts w:ascii="Times New Roman" w:hAnsi="Times New Roman" w:cs="Times New Roman"/>
          <w:b/>
          <w:bCs/>
          <w:color w:val="000000"/>
          <w:sz w:val="28"/>
          <w:szCs w:val="28"/>
          <w:lang w:val="pl-PL"/>
        </w:rPr>
      </w:pPr>
      <w:r>
        <w:rPr>
          <w:rFonts w:ascii="Times New Roman" w:hAnsi="Times New Roman" w:cs="Times New Roman"/>
          <w:b/>
          <w:bCs/>
          <w:color w:val="000000"/>
          <w:sz w:val="28"/>
          <w:szCs w:val="28"/>
          <w:lang w:val="pl-PL"/>
        </w:rPr>
        <w:t xml:space="preserve">                                     </w:t>
      </w:r>
      <w:r w:rsidRPr="00561031">
        <w:rPr>
          <w:rFonts w:ascii="Times New Roman" w:hAnsi="Times New Roman" w:cs="Times New Roman"/>
          <w:b/>
          <w:bCs/>
          <w:color w:val="000000"/>
          <w:sz w:val="28"/>
          <w:szCs w:val="28"/>
          <w:lang w:val="pl-PL"/>
        </w:rPr>
        <w:t>PROTOKÓŁ</w:t>
      </w:r>
      <w:r w:rsidRPr="00561031">
        <w:rPr>
          <w:rFonts w:ascii="Times New Roman" w:hAnsi="Times New Roman" w:cs="Times New Roman"/>
          <w:b/>
          <w:bCs/>
          <w:sz w:val="28"/>
          <w:szCs w:val="28"/>
          <w:lang w:val="pl-PL"/>
        </w:rPr>
        <w:t xml:space="preserve"> </w:t>
      </w:r>
      <w:r w:rsidRPr="00561031">
        <w:rPr>
          <w:rFonts w:ascii="Times New Roman" w:hAnsi="Times New Roman" w:cs="Times New Roman"/>
          <w:b/>
          <w:bCs/>
          <w:color w:val="000000"/>
          <w:sz w:val="28"/>
          <w:szCs w:val="28"/>
          <w:lang w:val="pl-PL"/>
        </w:rPr>
        <w:t>LX</w:t>
      </w:r>
      <w:r>
        <w:rPr>
          <w:rFonts w:ascii="Times New Roman" w:hAnsi="Times New Roman" w:cs="Times New Roman"/>
          <w:b/>
          <w:bCs/>
          <w:color w:val="000000"/>
          <w:sz w:val="28"/>
          <w:szCs w:val="28"/>
          <w:lang w:val="pl-PL"/>
        </w:rPr>
        <w:t>IV/22</w:t>
      </w:r>
    </w:p>
    <w:p w14:paraId="05EC24DC" w14:textId="77777777" w:rsidR="00E902B1" w:rsidRPr="00561031" w:rsidRDefault="00E902B1" w:rsidP="00E902B1">
      <w:pPr>
        <w:pStyle w:val="myStyle"/>
        <w:spacing w:before="360" w:after="360" w:line="240" w:lineRule="auto"/>
        <w:ind w:right="480"/>
        <w:jc w:val="left"/>
        <w:rPr>
          <w:rFonts w:ascii="Times New Roman" w:hAnsi="Times New Roman" w:cs="Times New Roman"/>
          <w:b/>
          <w:bCs/>
          <w:sz w:val="28"/>
          <w:szCs w:val="28"/>
          <w:lang w:val="pl-PL"/>
        </w:rPr>
      </w:pPr>
      <w:r w:rsidRPr="00561031">
        <w:rPr>
          <w:rFonts w:ascii="Times New Roman" w:hAnsi="Times New Roman" w:cs="Times New Roman"/>
          <w:b/>
          <w:bCs/>
          <w:color w:val="000000"/>
          <w:sz w:val="28"/>
          <w:szCs w:val="28"/>
          <w:lang w:val="pl-PL"/>
        </w:rPr>
        <w:t xml:space="preserve">         Sesji Rady Miejskiej Węglińca z dnia </w:t>
      </w:r>
      <w:r>
        <w:rPr>
          <w:rFonts w:ascii="Times New Roman" w:hAnsi="Times New Roman" w:cs="Times New Roman"/>
          <w:b/>
          <w:bCs/>
          <w:color w:val="000000"/>
          <w:sz w:val="28"/>
          <w:szCs w:val="28"/>
          <w:lang w:val="pl-PL"/>
        </w:rPr>
        <w:t xml:space="preserve">30 maja </w:t>
      </w:r>
      <w:r w:rsidRPr="00561031">
        <w:rPr>
          <w:rFonts w:ascii="Times New Roman" w:hAnsi="Times New Roman" w:cs="Times New Roman"/>
          <w:b/>
          <w:bCs/>
          <w:color w:val="000000"/>
          <w:sz w:val="28"/>
          <w:szCs w:val="28"/>
          <w:lang w:val="pl-PL"/>
        </w:rPr>
        <w:t>2023 r.</w:t>
      </w:r>
    </w:p>
    <w:p w14:paraId="4F4EC504" w14:textId="77777777" w:rsidR="00EC469E" w:rsidRPr="00AE6859" w:rsidRDefault="00E902B1" w:rsidP="00AE6859">
      <w:pPr>
        <w:pStyle w:val="Default"/>
        <w:ind w:left="-142" w:firstLine="426"/>
        <w:jc w:val="both"/>
        <w:rPr>
          <w:sz w:val="23"/>
          <w:szCs w:val="23"/>
        </w:rPr>
      </w:pPr>
      <w:r>
        <w:t xml:space="preserve">   </w:t>
      </w:r>
      <w:r w:rsidRPr="003E61ED">
        <w:rPr>
          <w:sz w:val="23"/>
          <w:szCs w:val="23"/>
        </w:rPr>
        <w:t xml:space="preserve">O godzinie </w:t>
      </w:r>
      <w:r>
        <w:rPr>
          <w:sz w:val="23"/>
          <w:szCs w:val="23"/>
        </w:rPr>
        <w:t>11:15</w:t>
      </w:r>
      <w:r w:rsidRPr="003E61ED">
        <w:rPr>
          <w:sz w:val="23"/>
          <w:szCs w:val="23"/>
        </w:rPr>
        <w:t xml:space="preserve"> Przewodniczący Rady Marek Wawrzynek otworzył obrady wypowiadając oficjalną formułę</w:t>
      </w:r>
      <w:r>
        <w:rPr>
          <w:i/>
          <w:iCs/>
          <w:sz w:val="23"/>
          <w:szCs w:val="23"/>
        </w:rPr>
        <w:t xml:space="preserve"> </w:t>
      </w:r>
      <w:r w:rsidRPr="003E61ED">
        <w:rPr>
          <w:i/>
          <w:iCs/>
          <w:sz w:val="23"/>
          <w:szCs w:val="23"/>
        </w:rPr>
        <w:t xml:space="preserve">„Otwieram </w:t>
      </w:r>
      <w:r>
        <w:rPr>
          <w:i/>
          <w:iCs/>
          <w:sz w:val="23"/>
          <w:szCs w:val="23"/>
        </w:rPr>
        <w:t xml:space="preserve">sześćdziesiątą czwarta </w:t>
      </w:r>
      <w:r w:rsidRPr="003E61ED">
        <w:rPr>
          <w:i/>
          <w:iCs/>
          <w:sz w:val="23"/>
          <w:szCs w:val="23"/>
        </w:rPr>
        <w:t>sesję Rady Miejskiej Węglińca</w:t>
      </w:r>
      <w:r w:rsidRPr="003E61ED">
        <w:rPr>
          <w:sz w:val="23"/>
          <w:szCs w:val="23"/>
        </w:rPr>
        <w:t>”. Powitał wszystkich zebranych i przekazał, że w posiedzeniu bierze udział</w:t>
      </w:r>
      <w:r>
        <w:rPr>
          <w:sz w:val="23"/>
          <w:szCs w:val="23"/>
        </w:rPr>
        <w:t xml:space="preserve"> jedenastu  radnych, nieobecni są Radni to: Jolanta Gołębska, Mirosław Piątka, Tomasz Szymański, a Radny  Łukasz Kocot bierze udział w posiedzeniu zdalnie. W</w:t>
      </w:r>
      <w:r w:rsidRPr="003E61ED">
        <w:rPr>
          <w:sz w:val="23"/>
          <w:szCs w:val="23"/>
        </w:rPr>
        <w:t xml:space="preserve"> związku z powyższym stwierdził, że obrady są prawomocne.</w:t>
      </w:r>
    </w:p>
    <w:p w14:paraId="1BE91408" w14:textId="77777777" w:rsidR="00EC469E" w:rsidRPr="00E902B1" w:rsidRDefault="00000000" w:rsidP="00E902B1">
      <w:pPr>
        <w:pStyle w:val="myStyle"/>
        <w:spacing w:before="360" w:after="360" w:line="240" w:lineRule="auto"/>
        <w:ind w:left="480" w:right="480"/>
        <w:rPr>
          <w:rFonts w:ascii="Times New Roman" w:hAnsi="Times New Roman" w:cs="Times New Roman"/>
          <w:b/>
          <w:bCs/>
          <w:sz w:val="28"/>
          <w:szCs w:val="28"/>
          <w:lang w:val="pl-PL"/>
        </w:rPr>
      </w:pPr>
      <w:r w:rsidRPr="00E902B1">
        <w:rPr>
          <w:rFonts w:ascii="Times New Roman" w:hAnsi="Times New Roman" w:cs="Times New Roman"/>
          <w:b/>
          <w:bCs/>
          <w:color w:val="000000"/>
          <w:sz w:val="28"/>
          <w:szCs w:val="28"/>
          <w:lang w:val="pl-PL"/>
        </w:rPr>
        <w:t>LISTA RADNYCH OBECNYCH NA POSIEDZENIU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588"/>
        <w:gridCol w:w="2273"/>
        <w:gridCol w:w="2242"/>
        <w:gridCol w:w="1178"/>
        <w:gridCol w:w="2211"/>
      </w:tblGrid>
      <w:tr w:rsidR="00EC469E" w14:paraId="2F0E0402" w14:textId="77777777">
        <w:tc>
          <w:tcPr>
            <w:tcW w:w="600" w:type="dxa"/>
            <w:tcBorders>
              <w:bottom w:val="single" w:sz="5" w:space="0" w:color="DDDDDD"/>
            </w:tcBorders>
            <w:shd w:val="clear" w:color="auto" w:fill="F1F1F1"/>
            <w:tcMar>
              <w:top w:w="120" w:type="dxa"/>
              <w:left w:w="240" w:type="dxa"/>
              <w:bottom w:w="120" w:type="dxa"/>
              <w:right w:w="120" w:type="dxa"/>
            </w:tcMar>
          </w:tcPr>
          <w:p w14:paraId="57B227C2" w14:textId="77777777" w:rsidR="00EC469E" w:rsidRDefault="00000000">
            <w:pPr>
              <w:spacing w:after="0" w:line="240" w:lineRule="auto"/>
            </w:pPr>
            <w:r>
              <w:rPr>
                <w:color w:val="000000"/>
                <w:sz w:val="18"/>
                <w:szCs w:val="18"/>
                <w:shd w:val="clear" w:color="auto" w:fill="F1F1F1"/>
              </w:rPr>
              <w:t>lp</w:t>
            </w:r>
          </w:p>
        </w:tc>
        <w:tc>
          <w:tcPr>
            <w:tcW w:w="2400" w:type="dxa"/>
            <w:tcBorders>
              <w:bottom w:val="single" w:sz="5" w:space="0" w:color="DDDDDD"/>
            </w:tcBorders>
            <w:shd w:val="clear" w:color="auto" w:fill="F1F1F1"/>
            <w:tcMar>
              <w:top w:w="120" w:type="dxa"/>
              <w:left w:w="120" w:type="dxa"/>
              <w:bottom w:w="120" w:type="dxa"/>
              <w:right w:w="120" w:type="dxa"/>
            </w:tcMar>
          </w:tcPr>
          <w:p w14:paraId="68AC27CC" w14:textId="77777777" w:rsidR="00EC469E" w:rsidRDefault="00000000">
            <w:pPr>
              <w:spacing w:after="0" w:line="240" w:lineRule="auto"/>
            </w:pPr>
            <w:r>
              <w:rPr>
                <w:color w:val="000000"/>
                <w:sz w:val="18"/>
                <w:szCs w:val="18"/>
                <w:shd w:val="clear" w:color="auto" w:fill="F1F1F1"/>
              </w:rPr>
              <w:t>nazwisko</w:t>
            </w:r>
          </w:p>
        </w:tc>
        <w:tc>
          <w:tcPr>
            <w:tcW w:w="2400" w:type="dxa"/>
            <w:tcBorders>
              <w:bottom w:val="single" w:sz="5" w:space="0" w:color="DDDDDD"/>
            </w:tcBorders>
            <w:shd w:val="clear" w:color="auto" w:fill="F1F1F1"/>
            <w:tcMar>
              <w:top w:w="120" w:type="dxa"/>
              <w:left w:w="120" w:type="dxa"/>
              <w:bottom w:w="120" w:type="dxa"/>
              <w:right w:w="120" w:type="dxa"/>
            </w:tcMar>
          </w:tcPr>
          <w:p w14:paraId="2F7FB3A6" w14:textId="77777777" w:rsidR="00EC469E" w:rsidRDefault="00000000">
            <w:pPr>
              <w:spacing w:after="0" w:line="240" w:lineRule="auto"/>
            </w:pPr>
            <w:r>
              <w:rPr>
                <w:color w:val="000000"/>
                <w:sz w:val="18"/>
                <w:szCs w:val="18"/>
                <w:shd w:val="clear" w:color="auto" w:fill="F1F1F1"/>
              </w:rPr>
              <w:t>imie</w:t>
            </w:r>
          </w:p>
        </w:tc>
        <w:tc>
          <w:tcPr>
            <w:tcW w:w="1200" w:type="dxa"/>
            <w:tcBorders>
              <w:bottom w:val="single" w:sz="5" w:space="0" w:color="DDDDDD"/>
            </w:tcBorders>
            <w:shd w:val="clear" w:color="auto" w:fill="F1F1F1"/>
            <w:tcMar>
              <w:top w:w="120" w:type="dxa"/>
              <w:left w:w="120" w:type="dxa"/>
              <w:bottom w:w="120" w:type="dxa"/>
              <w:right w:w="120" w:type="dxa"/>
            </w:tcMar>
          </w:tcPr>
          <w:p w14:paraId="511BA86B" w14:textId="77777777" w:rsidR="00EC469E" w:rsidRDefault="00000000">
            <w:pPr>
              <w:spacing w:after="0" w:line="240" w:lineRule="auto"/>
            </w:pPr>
            <w:r>
              <w:rPr>
                <w:color w:val="000000"/>
                <w:sz w:val="18"/>
                <w:szCs w:val="18"/>
                <w:shd w:val="clear" w:color="auto" w:fill="F1F1F1"/>
              </w:rPr>
              <w:t>status</w:t>
            </w:r>
          </w:p>
        </w:tc>
        <w:tc>
          <w:tcPr>
            <w:tcW w:w="2400" w:type="dxa"/>
            <w:tcBorders>
              <w:bottom w:val="single" w:sz="5" w:space="0" w:color="DDDDDD"/>
            </w:tcBorders>
            <w:shd w:val="clear" w:color="auto" w:fill="F1F1F1"/>
            <w:tcMar>
              <w:top w:w="120" w:type="dxa"/>
              <w:left w:w="120" w:type="dxa"/>
              <w:bottom w:w="120" w:type="dxa"/>
              <w:right w:w="120" w:type="dxa"/>
            </w:tcMar>
          </w:tcPr>
          <w:p w14:paraId="2D18E4CB" w14:textId="77777777" w:rsidR="00EC469E" w:rsidRDefault="00000000">
            <w:pPr>
              <w:spacing w:after="0" w:line="240" w:lineRule="auto"/>
              <w:jc w:val="center"/>
            </w:pPr>
            <w:r>
              <w:rPr>
                <w:color w:val="000000"/>
                <w:sz w:val="18"/>
                <w:szCs w:val="18"/>
                <w:shd w:val="clear" w:color="auto" w:fill="F1F1F1"/>
              </w:rPr>
              <w:t>podpis</w:t>
            </w:r>
          </w:p>
        </w:tc>
      </w:tr>
      <w:tr w:rsidR="00EC469E" w14:paraId="14933B6A" w14:textId="77777777">
        <w:tc>
          <w:tcPr>
            <w:tcW w:w="0" w:type="auto"/>
            <w:tcBorders>
              <w:bottom w:val="single" w:sz="5" w:space="0" w:color="DDDDDD"/>
            </w:tcBorders>
            <w:shd w:val="clear" w:color="auto" w:fill="F1F1F1"/>
            <w:tcMar>
              <w:top w:w="120" w:type="dxa"/>
              <w:left w:w="120" w:type="dxa"/>
              <w:bottom w:w="120" w:type="dxa"/>
              <w:right w:w="120" w:type="dxa"/>
            </w:tcMar>
          </w:tcPr>
          <w:p w14:paraId="47BC8669" w14:textId="77777777" w:rsidR="00EC469E" w:rsidRDefault="00000000">
            <w:pPr>
              <w:spacing w:after="0" w:line="240" w:lineRule="auto"/>
            </w:pPr>
            <w:r>
              <w:rPr>
                <w:color w:val="000000"/>
                <w:sz w:val="18"/>
                <w:szCs w:val="18"/>
                <w:shd w:val="clear" w:color="auto" w:fill="F1F1F1"/>
              </w:rPr>
              <w:t>1</w:t>
            </w:r>
          </w:p>
        </w:tc>
        <w:tc>
          <w:tcPr>
            <w:tcW w:w="0" w:type="auto"/>
            <w:tcBorders>
              <w:bottom w:val="single" w:sz="5" w:space="0" w:color="DDDDDD"/>
            </w:tcBorders>
            <w:shd w:val="clear" w:color="auto" w:fill="F1F1F1"/>
            <w:tcMar>
              <w:top w:w="120" w:type="dxa"/>
              <w:left w:w="120" w:type="dxa"/>
              <w:bottom w:w="120" w:type="dxa"/>
              <w:right w:w="120" w:type="dxa"/>
            </w:tcMar>
          </w:tcPr>
          <w:p w14:paraId="267D4123" w14:textId="77777777" w:rsidR="00EC469E" w:rsidRDefault="00000000">
            <w:pPr>
              <w:spacing w:after="0" w:line="240" w:lineRule="auto"/>
            </w:pPr>
            <w:r>
              <w:rPr>
                <w:color w:val="000000"/>
                <w:sz w:val="18"/>
                <w:szCs w:val="18"/>
                <w:shd w:val="clear" w:color="auto" w:fill="F1F1F1"/>
              </w:rPr>
              <w:t>Batog</w:t>
            </w:r>
          </w:p>
        </w:tc>
        <w:tc>
          <w:tcPr>
            <w:tcW w:w="0" w:type="auto"/>
            <w:tcBorders>
              <w:bottom w:val="single" w:sz="5" w:space="0" w:color="DDDDDD"/>
            </w:tcBorders>
            <w:shd w:val="clear" w:color="auto" w:fill="F1F1F1"/>
            <w:tcMar>
              <w:top w:w="120" w:type="dxa"/>
              <w:left w:w="120" w:type="dxa"/>
              <w:bottom w:w="120" w:type="dxa"/>
              <w:right w:w="120" w:type="dxa"/>
            </w:tcMar>
          </w:tcPr>
          <w:p w14:paraId="2E38B122"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FF041E3" w14:textId="77777777" w:rsidR="00EC469E" w:rsidRDefault="00000000">
            <w:pPr>
              <w:spacing w:after="0" w:line="240" w:lineRule="auto"/>
            </w:pPr>
            <w:r>
              <w:rPr>
                <w:color w:val="000000"/>
                <w:sz w:val="18"/>
                <w:szCs w:val="18"/>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4F1C87D1" w14:textId="77777777" w:rsidR="00EC469E" w:rsidRDefault="00000000">
            <w:pPr>
              <w:spacing w:after="0" w:line="240" w:lineRule="auto"/>
            </w:pPr>
            <w:r>
              <w:rPr>
                <w:color w:val="000000"/>
                <w:sz w:val="18"/>
                <w:szCs w:val="18"/>
                <w:shd w:val="clear" w:color="auto" w:fill="F1F1F1"/>
              </w:rPr>
              <w:t> </w:t>
            </w:r>
          </w:p>
        </w:tc>
      </w:tr>
      <w:tr w:rsidR="00EC469E" w14:paraId="40D97B2A" w14:textId="77777777">
        <w:tc>
          <w:tcPr>
            <w:tcW w:w="0" w:type="auto"/>
            <w:tcBorders>
              <w:bottom w:val="single" w:sz="5" w:space="0" w:color="DDDDDD"/>
            </w:tcBorders>
            <w:shd w:val="clear" w:color="auto" w:fill="FFFFFF"/>
            <w:tcMar>
              <w:top w:w="120" w:type="dxa"/>
              <w:left w:w="120" w:type="dxa"/>
              <w:bottom w:w="120" w:type="dxa"/>
              <w:right w:w="120" w:type="dxa"/>
            </w:tcMar>
          </w:tcPr>
          <w:p w14:paraId="6F5B06DB" w14:textId="77777777" w:rsidR="00EC469E" w:rsidRDefault="00000000">
            <w:pPr>
              <w:spacing w:after="0" w:line="240" w:lineRule="auto"/>
            </w:pPr>
            <w:r>
              <w:rPr>
                <w:color w:val="000000"/>
                <w:sz w:val="18"/>
                <w:szCs w:val="18"/>
                <w:shd w:val="clear" w:color="auto" w:fill="FFFFFF"/>
              </w:rPr>
              <w:t>2</w:t>
            </w:r>
          </w:p>
        </w:tc>
        <w:tc>
          <w:tcPr>
            <w:tcW w:w="0" w:type="auto"/>
            <w:tcBorders>
              <w:bottom w:val="single" w:sz="5" w:space="0" w:color="DDDDDD"/>
            </w:tcBorders>
            <w:shd w:val="clear" w:color="auto" w:fill="FFFFFF"/>
            <w:tcMar>
              <w:top w:w="120" w:type="dxa"/>
              <w:left w:w="120" w:type="dxa"/>
              <w:bottom w:w="120" w:type="dxa"/>
              <w:right w:w="120" w:type="dxa"/>
            </w:tcMar>
          </w:tcPr>
          <w:p w14:paraId="1222E5FD" w14:textId="77777777" w:rsidR="00EC469E" w:rsidRDefault="00000000">
            <w:pPr>
              <w:spacing w:after="0" w:line="240" w:lineRule="auto"/>
            </w:pPr>
            <w:r>
              <w:rPr>
                <w:color w:val="000000"/>
                <w:sz w:val="18"/>
                <w:szCs w:val="18"/>
                <w:shd w:val="clear" w:color="auto" w:fill="FFFFFF"/>
              </w:rPr>
              <w:t>Błauciak</w:t>
            </w:r>
          </w:p>
        </w:tc>
        <w:tc>
          <w:tcPr>
            <w:tcW w:w="0" w:type="auto"/>
            <w:tcBorders>
              <w:bottom w:val="single" w:sz="5" w:space="0" w:color="DDDDDD"/>
            </w:tcBorders>
            <w:shd w:val="clear" w:color="auto" w:fill="FFFFFF"/>
            <w:tcMar>
              <w:top w:w="120" w:type="dxa"/>
              <w:left w:w="120" w:type="dxa"/>
              <w:bottom w:w="120" w:type="dxa"/>
              <w:right w:w="120" w:type="dxa"/>
            </w:tcMar>
          </w:tcPr>
          <w:p w14:paraId="5FDDDA13"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D03E976" w14:textId="77777777" w:rsidR="00EC469E" w:rsidRDefault="00000000">
            <w:pPr>
              <w:spacing w:after="0" w:line="240" w:lineRule="auto"/>
            </w:pPr>
            <w:r>
              <w:rPr>
                <w:color w:val="000000"/>
                <w:sz w:val="18"/>
                <w:szCs w:val="18"/>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7A20368B" w14:textId="77777777" w:rsidR="00EC469E" w:rsidRDefault="00000000">
            <w:pPr>
              <w:spacing w:after="0" w:line="240" w:lineRule="auto"/>
            </w:pPr>
            <w:r>
              <w:rPr>
                <w:color w:val="000000"/>
                <w:sz w:val="18"/>
                <w:szCs w:val="18"/>
                <w:shd w:val="clear" w:color="auto" w:fill="FFFFFF"/>
              </w:rPr>
              <w:t> </w:t>
            </w:r>
          </w:p>
        </w:tc>
      </w:tr>
      <w:tr w:rsidR="00EC469E" w14:paraId="44011DA9" w14:textId="77777777">
        <w:tc>
          <w:tcPr>
            <w:tcW w:w="0" w:type="auto"/>
            <w:tcBorders>
              <w:bottom w:val="single" w:sz="5" w:space="0" w:color="DDDDDD"/>
            </w:tcBorders>
            <w:shd w:val="clear" w:color="auto" w:fill="F1F1F1"/>
            <w:tcMar>
              <w:top w:w="120" w:type="dxa"/>
              <w:left w:w="120" w:type="dxa"/>
              <w:bottom w:w="120" w:type="dxa"/>
              <w:right w:w="120" w:type="dxa"/>
            </w:tcMar>
          </w:tcPr>
          <w:p w14:paraId="7256E015" w14:textId="77777777" w:rsidR="00EC469E" w:rsidRDefault="00000000">
            <w:pPr>
              <w:spacing w:after="0" w:line="240" w:lineRule="auto"/>
            </w:pPr>
            <w:r>
              <w:rPr>
                <w:color w:val="000000"/>
                <w:sz w:val="18"/>
                <w:szCs w:val="18"/>
                <w:shd w:val="clear" w:color="auto" w:fill="F1F1F1"/>
              </w:rPr>
              <w:t>3</w:t>
            </w:r>
          </w:p>
        </w:tc>
        <w:tc>
          <w:tcPr>
            <w:tcW w:w="0" w:type="auto"/>
            <w:tcBorders>
              <w:bottom w:val="single" w:sz="5" w:space="0" w:color="DDDDDD"/>
            </w:tcBorders>
            <w:shd w:val="clear" w:color="auto" w:fill="F1F1F1"/>
            <w:tcMar>
              <w:top w:w="120" w:type="dxa"/>
              <w:left w:w="120" w:type="dxa"/>
              <w:bottom w:w="120" w:type="dxa"/>
              <w:right w:w="120" w:type="dxa"/>
            </w:tcMar>
          </w:tcPr>
          <w:p w14:paraId="09DF8011" w14:textId="77777777" w:rsidR="00EC469E" w:rsidRDefault="00000000">
            <w:pPr>
              <w:spacing w:after="0" w:line="240" w:lineRule="auto"/>
            </w:pPr>
            <w:r>
              <w:rPr>
                <w:color w:val="000000"/>
                <w:sz w:val="18"/>
                <w:szCs w:val="18"/>
                <w:shd w:val="clear" w:color="auto" w:fill="F1F1F1"/>
              </w:rPr>
              <w:t>Fedyczkowska</w:t>
            </w:r>
          </w:p>
        </w:tc>
        <w:tc>
          <w:tcPr>
            <w:tcW w:w="0" w:type="auto"/>
            <w:tcBorders>
              <w:bottom w:val="single" w:sz="5" w:space="0" w:color="DDDDDD"/>
            </w:tcBorders>
            <w:shd w:val="clear" w:color="auto" w:fill="F1F1F1"/>
            <w:tcMar>
              <w:top w:w="120" w:type="dxa"/>
              <w:left w:w="120" w:type="dxa"/>
              <w:bottom w:w="120" w:type="dxa"/>
              <w:right w:w="120" w:type="dxa"/>
            </w:tcMar>
          </w:tcPr>
          <w:p w14:paraId="5E40B828"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73E5C845" w14:textId="77777777" w:rsidR="00EC469E" w:rsidRDefault="00000000">
            <w:pPr>
              <w:spacing w:after="0" w:line="240" w:lineRule="auto"/>
            </w:pPr>
            <w:r>
              <w:rPr>
                <w:color w:val="000000"/>
                <w:sz w:val="18"/>
                <w:szCs w:val="18"/>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5140F4EE" w14:textId="77777777" w:rsidR="00EC469E" w:rsidRDefault="00000000">
            <w:pPr>
              <w:spacing w:after="0" w:line="240" w:lineRule="auto"/>
            </w:pPr>
            <w:r>
              <w:rPr>
                <w:color w:val="000000"/>
                <w:sz w:val="18"/>
                <w:szCs w:val="18"/>
                <w:shd w:val="clear" w:color="auto" w:fill="F1F1F1"/>
              </w:rPr>
              <w:t> </w:t>
            </w:r>
          </w:p>
        </w:tc>
      </w:tr>
      <w:tr w:rsidR="00EC469E" w14:paraId="38BFABED" w14:textId="77777777">
        <w:tc>
          <w:tcPr>
            <w:tcW w:w="0" w:type="auto"/>
            <w:tcBorders>
              <w:bottom w:val="single" w:sz="5" w:space="0" w:color="DDDDDD"/>
            </w:tcBorders>
            <w:shd w:val="clear" w:color="auto" w:fill="FFFFFF"/>
            <w:tcMar>
              <w:top w:w="120" w:type="dxa"/>
              <w:left w:w="120" w:type="dxa"/>
              <w:bottom w:w="120" w:type="dxa"/>
              <w:right w:w="120" w:type="dxa"/>
            </w:tcMar>
          </w:tcPr>
          <w:p w14:paraId="79DBB601" w14:textId="77777777" w:rsidR="00EC469E" w:rsidRDefault="00000000">
            <w:pPr>
              <w:spacing w:after="0" w:line="240" w:lineRule="auto"/>
            </w:pPr>
            <w:r>
              <w:rPr>
                <w:color w:val="000000"/>
                <w:sz w:val="18"/>
                <w:szCs w:val="18"/>
                <w:shd w:val="clear" w:color="auto" w:fill="FFFFFF"/>
              </w:rPr>
              <w:t>4</w:t>
            </w:r>
          </w:p>
        </w:tc>
        <w:tc>
          <w:tcPr>
            <w:tcW w:w="0" w:type="auto"/>
            <w:tcBorders>
              <w:bottom w:val="single" w:sz="5" w:space="0" w:color="DDDDDD"/>
            </w:tcBorders>
            <w:shd w:val="clear" w:color="auto" w:fill="FFFFFF"/>
            <w:tcMar>
              <w:top w:w="120" w:type="dxa"/>
              <w:left w:w="120" w:type="dxa"/>
              <w:bottom w:w="120" w:type="dxa"/>
              <w:right w:w="120" w:type="dxa"/>
            </w:tcMar>
          </w:tcPr>
          <w:p w14:paraId="7CE24DDA" w14:textId="77777777" w:rsidR="00EC469E" w:rsidRDefault="00000000">
            <w:pPr>
              <w:spacing w:after="0" w:line="240" w:lineRule="auto"/>
            </w:pPr>
            <w:r>
              <w:rPr>
                <w:color w:val="000000"/>
                <w:sz w:val="18"/>
                <w:szCs w:val="18"/>
                <w:shd w:val="clear" w:color="auto" w:fill="FFFFFF"/>
              </w:rPr>
              <w:t>Fink</w:t>
            </w:r>
          </w:p>
        </w:tc>
        <w:tc>
          <w:tcPr>
            <w:tcW w:w="0" w:type="auto"/>
            <w:tcBorders>
              <w:bottom w:val="single" w:sz="5" w:space="0" w:color="DDDDDD"/>
            </w:tcBorders>
            <w:shd w:val="clear" w:color="auto" w:fill="FFFFFF"/>
            <w:tcMar>
              <w:top w:w="120" w:type="dxa"/>
              <w:left w:w="120" w:type="dxa"/>
              <w:bottom w:w="120" w:type="dxa"/>
              <w:right w:w="120" w:type="dxa"/>
            </w:tcMar>
          </w:tcPr>
          <w:p w14:paraId="10D1B064"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57689A1C" w14:textId="77777777" w:rsidR="00EC469E" w:rsidRDefault="00000000">
            <w:pPr>
              <w:spacing w:after="0" w:line="240" w:lineRule="auto"/>
            </w:pPr>
            <w:r>
              <w:rPr>
                <w:color w:val="000000"/>
                <w:sz w:val="18"/>
                <w:szCs w:val="18"/>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62ECFD56" w14:textId="77777777" w:rsidR="00EC469E" w:rsidRDefault="00000000">
            <w:pPr>
              <w:spacing w:after="0" w:line="240" w:lineRule="auto"/>
            </w:pPr>
            <w:r>
              <w:rPr>
                <w:color w:val="000000"/>
                <w:sz w:val="18"/>
                <w:szCs w:val="18"/>
                <w:shd w:val="clear" w:color="auto" w:fill="FFFFFF"/>
              </w:rPr>
              <w:t> </w:t>
            </w:r>
          </w:p>
        </w:tc>
      </w:tr>
      <w:tr w:rsidR="00EC469E" w14:paraId="72B6DC57" w14:textId="77777777">
        <w:tc>
          <w:tcPr>
            <w:tcW w:w="0" w:type="auto"/>
            <w:tcBorders>
              <w:bottom w:val="single" w:sz="5" w:space="0" w:color="DDDDDD"/>
            </w:tcBorders>
            <w:shd w:val="clear" w:color="auto" w:fill="F1F1F1"/>
            <w:tcMar>
              <w:top w:w="120" w:type="dxa"/>
              <w:left w:w="120" w:type="dxa"/>
              <w:bottom w:w="120" w:type="dxa"/>
              <w:right w:w="120" w:type="dxa"/>
            </w:tcMar>
          </w:tcPr>
          <w:p w14:paraId="2C337B37" w14:textId="77777777" w:rsidR="00EC469E" w:rsidRDefault="00000000">
            <w:pPr>
              <w:spacing w:after="0" w:line="240" w:lineRule="auto"/>
            </w:pPr>
            <w:r>
              <w:rPr>
                <w:color w:val="000000"/>
                <w:sz w:val="18"/>
                <w:szCs w:val="18"/>
                <w:shd w:val="clear" w:color="auto" w:fill="F1F1F1"/>
              </w:rPr>
              <w:t>5</w:t>
            </w:r>
          </w:p>
        </w:tc>
        <w:tc>
          <w:tcPr>
            <w:tcW w:w="0" w:type="auto"/>
            <w:tcBorders>
              <w:bottom w:val="single" w:sz="5" w:space="0" w:color="DDDDDD"/>
            </w:tcBorders>
            <w:shd w:val="clear" w:color="auto" w:fill="F1F1F1"/>
            <w:tcMar>
              <w:top w:w="120" w:type="dxa"/>
              <w:left w:w="120" w:type="dxa"/>
              <w:bottom w:w="120" w:type="dxa"/>
              <w:right w:w="120" w:type="dxa"/>
            </w:tcMar>
          </w:tcPr>
          <w:p w14:paraId="4E0AB7D5" w14:textId="77777777" w:rsidR="00EC469E" w:rsidRDefault="00000000">
            <w:pPr>
              <w:spacing w:after="0" w:line="240" w:lineRule="auto"/>
            </w:pPr>
            <w:r>
              <w:rPr>
                <w:color w:val="000000"/>
                <w:sz w:val="18"/>
                <w:szCs w:val="18"/>
                <w:shd w:val="clear" w:color="auto" w:fill="F1F1F1"/>
              </w:rPr>
              <w:t>Glonek</w:t>
            </w:r>
          </w:p>
        </w:tc>
        <w:tc>
          <w:tcPr>
            <w:tcW w:w="0" w:type="auto"/>
            <w:tcBorders>
              <w:bottom w:val="single" w:sz="5" w:space="0" w:color="DDDDDD"/>
            </w:tcBorders>
            <w:shd w:val="clear" w:color="auto" w:fill="F1F1F1"/>
            <w:tcMar>
              <w:top w:w="120" w:type="dxa"/>
              <w:left w:w="120" w:type="dxa"/>
              <w:bottom w:w="120" w:type="dxa"/>
              <w:right w:w="120" w:type="dxa"/>
            </w:tcMar>
          </w:tcPr>
          <w:p w14:paraId="0C3B51D4"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ABEF79F" w14:textId="77777777" w:rsidR="00EC469E" w:rsidRDefault="00000000">
            <w:pPr>
              <w:spacing w:after="0" w:line="240" w:lineRule="auto"/>
            </w:pPr>
            <w:r>
              <w:rPr>
                <w:color w:val="000000"/>
                <w:sz w:val="18"/>
                <w:szCs w:val="18"/>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6B2E8525" w14:textId="77777777" w:rsidR="00EC469E" w:rsidRDefault="00000000">
            <w:pPr>
              <w:spacing w:after="0" w:line="240" w:lineRule="auto"/>
            </w:pPr>
            <w:r>
              <w:rPr>
                <w:color w:val="000000"/>
                <w:sz w:val="18"/>
                <w:szCs w:val="18"/>
                <w:shd w:val="clear" w:color="auto" w:fill="F1F1F1"/>
              </w:rPr>
              <w:t> </w:t>
            </w:r>
          </w:p>
        </w:tc>
      </w:tr>
      <w:tr w:rsidR="00EC469E" w14:paraId="76AE0E37" w14:textId="77777777">
        <w:tc>
          <w:tcPr>
            <w:tcW w:w="0" w:type="auto"/>
            <w:tcBorders>
              <w:bottom w:val="single" w:sz="5" w:space="0" w:color="DDDDDD"/>
            </w:tcBorders>
            <w:shd w:val="clear" w:color="auto" w:fill="FFFFFF"/>
            <w:tcMar>
              <w:top w:w="120" w:type="dxa"/>
              <w:left w:w="120" w:type="dxa"/>
              <w:bottom w:w="120" w:type="dxa"/>
              <w:right w:w="120" w:type="dxa"/>
            </w:tcMar>
          </w:tcPr>
          <w:p w14:paraId="6C2FF834" w14:textId="77777777" w:rsidR="00EC469E" w:rsidRDefault="00000000">
            <w:pPr>
              <w:spacing w:after="0" w:line="240" w:lineRule="auto"/>
            </w:pPr>
            <w:r>
              <w:rPr>
                <w:color w:val="000000"/>
                <w:sz w:val="18"/>
                <w:szCs w:val="18"/>
                <w:shd w:val="clear" w:color="auto" w:fill="FFFFFF"/>
              </w:rPr>
              <w:t>6</w:t>
            </w:r>
          </w:p>
        </w:tc>
        <w:tc>
          <w:tcPr>
            <w:tcW w:w="0" w:type="auto"/>
            <w:tcBorders>
              <w:bottom w:val="single" w:sz="5" w:space="0" w:color="DDDDDD"/>
            </w:tcBorders>
            <w:shd w:val="clear" w:color="auto" w:fill="FFFFFF"/>
            <w:tcMar>
              <w:top w:w="120" w:type="dxa"/>
              <w:left w:w="120" w:type="dxa"/>
              <w:bottom w:w="120" w:type="dxa"/>
              <w:right w:w="120" w:type="dxa"/>
            </w:tcMar>
          </w:tcPr>
          <w:p w14:paraId="0751D3D0" w14:textId="77777777" w:rsidR="00EC469E" w:rsidRDefault="00000000">
            <w:pPr>
              <w:spacing w:after="0" w:line="240" w:lineRule="auto"/>
            </w:pPr>
            <w:r>
              <w:rPr>
                <w:color w:val="000000"/>
                <w:sz w:val="18"/>
                <w:szCs w:val="18"/>
                <w:shd w:val="clear" w:color="auto" w:fill="FFFFFF"/>
              </w:rPr>
              <w:t>Gołębska</w:t>
            </w:r>
          </w:p>
        </w:tc>
        <w:tc>
          <w:tcPr>
            <w:tcW w:w="0" w:type="auto"/>
            <w:tcBorders>
              <w:bottom w:val="single" w:sz="5" w:space="0" w:color="DDDDDD"/>
            </w:tcBorders>
            <w:shd w:val="clear" w:color="auto" w:fill="FFFFFF"/>
            <w:tcMar>
              <w:top w:w="120" w:type="dxa"/>
              <w:left w:w="120" w:type="dxa"/>
              <w:bottom w:w="120" w:type="dxa"/>
              <w:right w:w="120" w:type="dxa"/>
            </w:tcMar>
          </w:tcPr>
          <w:p w14:paraId="69377BD9"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09710E5" w14:textId="77777777" w:rsidR="00EC469E" w:rsidRDefault="00000000">
            <w:pPr>
              <w:spacing w:after="0" w:line="240" w:lineRule="auto"/>
            </w:pPr>
            <w:r>
              <w:rPr>
                <w:color w:val="000000"/>
                <w:sz w:val="18"/>
                <w:szCs w:val="18"/>
                <w:shd w:val="clear" w:color="auto" w:fill="FFFFFF"/>
              </w:rPr>
              <w:t>nieobecna</w:t>
            </w:r>
          </w:p>
        </w:tc>
        <w:tc>
          <w:tcPr>
            <w:tcW w:w="0" w:type="auto"/>
            <w:tcBorders>
              <w:bottom w:val="single" w:sz="5" w:space="0" w:color="DDDDDD"/>
            </w:tcBorders>
            <w:shd w:val="clear" w:color="auto" w:fill="FFFFFF"/>
            <w:tcMar>
              <w:top w:w="120" w:type="dxa"/>
              <w:left w:w="120" w:type="dxa"/>
              <w:bottom w:w="120" w:type="dxa"/>
              <w:right w:w="120" w:type="dxa"/>
            </w:tcMar>
          </w:tcPr>
          <w:p w14:paraId="0E6FEB99" w14:textId="77777777" w:rsidR="00EC469E" w:rsidRDefault="00000000">
            <w:pPr>
              <w:spacing w:after="0" w:line="240" w:lineRule="auto"/>
            </w:pPr>
            <w:r>
              <w:rPr>
                <w:color w:val="000000"/>
                <w:sz w:val="18"/>
                <w:szCs w:val="18"/>
                <w:shd w:val="clear" w:color="auto" w:fill="FFFFFF"/>
              </w:rPr>
              <w:t> </w:t>
            </w:r>
          </w:p>
        </w:tc>
      </w:tr>
      <w:tr w:rsidR="00EC469E" w14:paraId="039AEE47" w14:textId="77777777">
        <w:tc>
          <w:tcPr>
            <w:tcW w:w="0" w:type="auto"/>
            <w:tcBorders>
              <w:bottom w:val="single" w:sz="5" w:space="0" w:color="DDDDDD"/>
            </w:tcBorders>
            <w:shd w:val="clear" w:color="auto" w:fill="F1F1F1"/>
            <w:tcMar>
              <w:top w:w="120" w:type="dxa"/>
              <w:left w:w="120" w:type="dxa"/>
              <w:bottom w:w="120" w:type="dxa"/>
              <w:right w:w="120" w:type="dxa"/>
            </w:tcMar>
          </w:tcPr>
          <w:p w14:paraId="0E6458AF" w14:textId="77777777" w:rsidR="00EC469E" w:rsidRDefault="00000000">
            <w:pPr>
              <w:spacing w:after="0" w:line="240" w:lineRule="auto"/>
            </w:pPr>
            <w:r>
              <w:rPr>
                <w:color w:val="000000"/>
                <w:sz w:val="18"/>
                <w:szCs w:val="18"/>
                <w:shd w:val="clear" w:color="auto" w:fill="F1F1F1"/>
              </w:rPr>
              <w:t>7</w:t>
            </w:r>
          </w:p>
        </w:tc>
        <w:tc>
          <w:tcPr>
            <w:tcW w:w="0" w:type="auto"/>
            <w:tcBorders>
              <w:bottom w:val="single" w:sz="5" w:space="0" w:color="DDDDDD"/>
            </w:tcBorders>
            <w:shd w:val="clear" w:color="auto" w:fill="F1F1F1"/>
            <w:tcMar>
              <w:top w:w="120" w:type="dxa"/>
              <w:left w:w="120" w:type="dxa"/>
              <w:bottom w:w="120" w:type="dxa"/>
              <w:right w:w="120" w:type="dxa"/>
            </w:tcMar>
          </w:tcPr>
          <w:p w14:paraId="3AAAD910" w14:textId="77777777" w:rsidR="00EC469E" w:rsidRDefault="00000000">
            <w:pPr>
              <w:spacing w:after="0" w:line="240" w:lineRule="auto"/>
            </w:pPr>
            <w:r>
              <w:rPr>
                <w:color w:val="000000"/>
                <w:sz w:val="18"/>
                <w:szCs w:val="18"/>
                <w:shd w:val="clear" w:color="auto" w:fill="F1F1F1"/>
              </w:rPr>
              <w:t>Grabowska</w:t>
            </w:r>
          </w:p>
        </w:tc>
        <w:tc>
          <w:tcPr>
            <w:tcW w:w="0" w:type="auto"/>
            <w:tcBorders>
              <w:bottom w:val="single" w:sz="5" w:space="0" w:color="DDDDDD"/>
            </w:tcBorders>
            <w:shd w:val="clear" w:color="auto" w:fill="F1F1F1"/>
            <w:tcMar>
              <w:top w:w="120" w:type="dxa"/>
              <w:left w:w="120" w:type="dxa"/>
              <w:bottom w:w="120" w:type="dxa"/>
              <w:right w:w="120" w:type="dxa"/>
            </w:tcMar>
          </w:tcPr>
          <w:p w14:paraId="47560A16"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ACDCE93" w14:textId="77777777" w:rsidR="00EC469E" w:rsidRDefault="00000000">
            <w:pPr>
              <w:spacing w:after="0" w:line="240" w:lineRule="auto"/>
            </w:pPr>
            <w:r>
              <w:rPr>
                <w:color w:val="000000"/>
                <w:sz w:val="18"/>
                <w:szCs w:val="18"/>
                <w:shd w:val="clear" w:color="auto" w:fill="F1F1F1"/>
              </w:rPr>
              <w:t>obecna</w:t>
            </w:r>
          </w:p>
        </w:tc>
        <w:tc>
          <w:tcPr>
            <w:tcW w:w="0" w:type="auto"/>
            <w:tcBorders>
              <w:bottom w:val="single" w:sz="5" w:space="0" w:color="DDDDDD"/>
            </w:tcBorders>
            <w:shd w:val="clear" w:color="auto" w:fill="F1F1F1"/>
            <w:tcMar>
              <w:top w:w="120" w:type="dxa"/>
              <w:left w:w="120" w:type="dxa"/>
              <w:bottom w:w="120" w:type="dxa"/>
              <w:right w:w="120" w:type="dxa"/>
            </w:tcMar>
          </w:tcPr>
          <w:p w14:paraId="547ABC69" w14:textId="77777777" w:rsidR="00EC469E" w:rsidRDefault="00000000">
            <w:pPr>
              <w:spacing w:after="0" w:line="240" w:lineRule="auto"/>
            </w:pPr>
            <w:r>
              <w:rPr>
                <w:color w:val="000000"/>
                <w:sz w:val="18"/>
                <w:szCs w:val="18"/>
                <w:shd w:val="clear" w:color="auto" w:fill="F1F1F1"/>
              </w:rPr>
              <w:t> </w:t>
            </w:r>
          </w:p>
        </w:tc>
      </w:tr>
      <w:tr w:rsidR="00EC469E" w14:paraId="6EC6F355" w14:textId="77777777">
        <w:tc>
          <w:tcPr>
            <w:tcW w:w="0" w:type="auto"/>
            <w:tcBorders>
              <w:bottom w:val="single" w:sz="5" w:space="0" w:color="DDDDDD"/>
            </w:tcBorders>
            <w:shd w:val="clear" w:color="auto" w:fill="FFFFFF"/>
            <w:tcMar>
              <w:top w:w="120" w:type="dxa"/>
              <w:left w:w="120" w:type="dxa"/>
              <w:bottom w:w="120" w:type="dxa"/>
              <w:right w:w="120" w:type="dxa"/>
            </w:tcMar>
          </w:tcPr>
          <w:p w14:paraId="69B3BD02" w14:textId="77777777" w:rsidR="00EC469E" w:rsidRDefault="00000000">
            <w:pPr>
              <w:spacing w:after="0" w:line="240" w:lineRule="auto"/>
            </w:pPr>
            <w:r>
              <w:rPr>
                <w:color w:val="000000"/>
                <w:sz w:val="18"/>
                <w:szCs w:val="18"/>
                <w:shd w:val="clear" w:color="auto" w:fill="FFFFFF"/>
              </w:rPr>
              <w:t>8</w:t>
            </w:r>
          </w:p>
        </w:tc>
        <w:tc>
          <w:tcPr>
            <w:tcW w:w="0" w:type="auto"/>
            <w:tcBorders>
              <w:bottom w:val="single" w:sz="5" w:space="0" w:color="DDDDDD"/>
            </w:tcBorders>
            <w:shd w:val="clear" w:color="auto" w:fill="FFFFFF"/>
            <w:tcMar>
              <w:top w:w="120" w:type="dxa"/>
              <w:left w:w="120" w:type="dxa"/>
              <w:bottom w:w="120" w:type="dxa"/>
              <w:right w:w="120" w:type="dxa"/>
            </w:tcMar>
          </w:tcPr>
          <w:p w14:paraId="2F66DDCE" w14:textId="77777777" w:rsidR="00EC469E" w:rsidRDefault="00000000">
            <w:pPr>
              <w:spacing w:after="0" w:line="240" w:lineRule="auto"/>
            </w:pPr>
            <w:r>
              <w:rPr>
                <w:color w:val="000000"/>
                <w:sz w:val="18"/>
                <w:szCs w:val="18"/>
                <w:shd w:val="clear" w:color="auto" w:fill="FFFFFF"/>
              </w:rPr>
              <w:t>Kocot</w:t>
            </w:r>
          </w:p>
        </w:tc>
        <w:tc>
          <w:tcPr>
            <w:tcW w:w="0" w:type="auto"/>
            <w:tcBorders>
              <w:bottom w:val="single" w:sz="5" w:space="0" w:color="DDDDDD"/>
            </w:tcBorders>
            <w:shd w:val="clear" w:color="auto" w:fill="FFFFFF"/>
            <w:tcMar>
              <w:top w:w="120" w:type="dxa"/>
              <w:left w:w="120" w:type="dxa"/>
              <w:bottom w:w="120" w:type="dxa"/>
              <w:right w:w="120" w:type="dxa"/>
            </w:tcMar>
          </w:tcPr>
          <w:p w14:paraId="1857E6C7"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F3D29F2" w14:textId="77777777" w:rsidR="00EC469E" w:rsidRDefault="00000000">
            <w:pPr>
              <w:spacing w:after="0" w:line="240" w:lineRule="auto"/>
            </w:pPr>
            <w:r>
              <w:rPr>
                <w:color w:val="000000"/>
                <w:sz w:val="18"/>
                <w:szCs w:val="18"/>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687F17F5" w14:textId="77777777" w:rsidR="00EC469E" w:rsidRDefault="00000000">
            <w:pPr>
              <w:spacing w:after="0" w:line="240" w:lineRule="auto"/>
            </w:pPr>
            <w:r>
              <w:rPr>
                <w:color w:val="000000"/>
                <w:sz w:val="18"/>
                <w:szCs w:val="18"/>
                <w:shd w:val="clear" w:color="auto" w:fill="FFFFFF"/>
              </w:rPr>
              <w:t> </w:t>
            </w:r>
          </w:p>
        </w:tc>
      </w:tr>
      <w:tr w:rsidR="00EC469E" w14:paraId="4201224E" w14:textId="77777777">
        <w:tc>
          <w:tcPr>
            <w:tcW w:w="0" w:type="auto"/>
            <w:tcBorders>
              <w:bottom w:val="single" w:sz="5" w:space="0" w:color="DDDDDD"/>
            </w:tcBorders>
            <w:shd w:val="clear" w:color="auto" w:fill="F1F1F1"/>
            <w:tcMar>
              <w:top w:w="120" w:type="dxa"/>
              <w:left w:w="120" w:type="dxa"/>
              <w:bottom w:w="120" w:type="dxa"/>
              <w:right w:w="120" w:type="dxa"/>
            </w:tcMar>
          </w:tcPr>
          <w:p w14:paraId="61720235" w14:textId="77777777" w:rsidR="00EC469E" w:rsidRDefault="00000000">
            <w:pPr>
              <w:spacing w:after="0" w:line="240" w:lineRule="auto"/>
            </w:pPr>
            <w:r>
              <w:rPr>
                <w:color w:val="000000"/>
                <w:sz w:val="18"/>
                <w:szCs w:val="18"/>
                <w:shd w:val="clear" w:color="auto" w:fill="F1F1F1"/>
              </w:rPr>
              <w:t>9</w:t>
            </w:r>
          </w:p>
        </w:tc>
        <w:tc>
          <w:tcPr>
            <w:tcW w:w="0" w:type="auto"/>
            <w:tcBorders>
              <w:bottom w:val="single" w:sz="5" w:space="0" w:color="DDDDDD"/>
            </w:tcBorders>
            <w:shd w:val="clear" w:color="auto" w:fill="F1F1F1"/>
            <w:tcMar>
              <w:top w:w="120" w:type="dxa"/>
              <w:left w:w="120" w:type="dxa"/>
              <w:bottom w:w="120" w:type="dxa"/>
              <w:right w:w="120" w:type="dxa"/>
            </w:tcMar>
          </w:tcPr>
          <w:p w14:paraId="6DCB8EAE" w14:textId="77777777" w:rsidR="00EC469E" w:rsidRDefault="00000000">
            <w:pPr>
              <w:spacing w:after="0" w:line="240" w:lineRule="auto"/>
            </w:pPr>
            <w:r>
              <w:rPr>
                <w:color w:val="000000"/>
                <w:sz w:val="18"/>
                <w:szCs w:val="18"/>
                <w:shd w:val="clear" w:color="auto" w:fill="F1F1F1"/>
              </w:rPr>
              <w:t>Pańków</w:t>
            </w:r>
          </w:p>
        </w:tc>
        <w:tc>
          <w:tcPr>
            <w:tcW w:w="0" w:type="auto"/>
            <w:tcBorders>
              <w:bottom w:val="single" w:sz="5" w:space="0" w:color="DDDDDD"/>
            </w:tcBorders>
            <w:shd w:val="clear" w:color="auto" w:fill="F1F1F1"/>
            <w:tcMar>
              <w:top w:w="120" w:type="dxa"/>
              <w:left w:w="120" w:type="dxa"/>
              <w:bottom w:w="120" w:type="dxa"/>
              <w:right w:w="120" w:type="dxa"/>
            </w:tcMar>
          </w:tcPr>
          <w:p w14:paraId="352DAAD6"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3FFB6E0" w14:textId="77777777" w:rsidR="00EC469E" w:rsidRDefault="00000000">
            <w:pPr>
              <w:spacing w:after="0" w:line="240" w:lineRule="auto"/>
            </w:pPr>
            <w:r>
              <w:rPr>
                <w:color w:val="000000"/>
                <w:sz w:val="18"/>
                <w:szCs w:val="18"/>
                <w:shd w:val="clear" w:color="auto" w:fill="F1F1F1"/>
              </w:rPr>
              <w:t>obecny</w:t>
            </w:r>
          </w:p>
        </w:tc>
        <w:tc>
          <w:tcPr>
            <w:tcW w:w="0" w:type="auto"/>
            <w:tcBorders>
              <w:bottom w:val="single" w:sz="5" w:space="0" w:color="DDDDDD"/>
            </w:tcBorders>
            <w:shd w:val="clear" w:color="auto" w:fill="F1F1F1"/>
            <w:tcMar>
              <w:top w:w="120" w:type="dxa"/>
              <w:left w:w="120" w:type="dxa"/>
              <w:bottom w:w="120" w:type="dxa"/>
              <w:right w:w="120" w:type="dxa"/>
            </w:tcMar>
          </w:tcPr>
          <w:p w14:paraId="74176EC3" w14:textId="77777777" w:rsidR="00EC469E" w:rsidRDefault="00000000">
            <w:pPr>
              <w:spacing w:after="0" w:line="240" w:lineRule="auto"/>
            </w:pPr>
            <w:r>
              <w:rPr>
                <w:color w:val="000000"/>
                <w:sz w:val="18"/>
                <w:szCs w:val="18"/>
                <w:shd w:val="clear" w:color="auto" w:fill="F1F1F1"/>
              </w:rPr>
              <w:t> </w:t>
            </w:r>
          </w:p>
        </w:tc>
      </w:tr>
      <w:tr w:rsidR="00EC469E" w14:paraId="557F38F8" w14:textId="77777777">
        <w:tc>
          <w:tcPr>
            <w:tcW w:w="0" w:type="auto"/>
            <w:tcBorders>
              <w:bottom w:val="single" w:sz="5" w:space="0" w:color="DDDDDD"/>
            </w:tcBorders>
            <w:shd w:val="clear" w:color="auto" w:fill="FFFFFF"/>
            <w:tcMar>
              <w:top w:w="120" w:type="dxa"/>
              <w:left w:w="120" w:type="dxa"/>
              <w:bottom w:w="120" w:type="dxa"/>
              <w:right w:w="120" w:type="dxa"/>
            </w:tcMar>
          </w:tcPr>
          <w:p w14:paraId="408DE0BB" w14:textId="77777777" w:rsidR="00EC469E" w:rsidRDefault="00000000">
            <w:pPr>
              <w:spacing w:after="0" w:line="240" w:lineRule="auto"/>
            </w:pPr>
            <w:r>
              <w:rPr>
                <w:color w:val="000000"/>
                <w:sz w:val="18"/>
                <w:szCs w:val="18"/>
                <w:shd w:val="clear" w:color="auto" w:fill="FFFFFF"/>
              </w:rPr>
              <w:t>10</w:t>
            </w:r>
          </w:p>
        </w:tc>
        <w:tc>
          <w:tcPr>
            <w:tcW w:w="0" w:type="auto"/>
            <w:tcBorders>
              <w:bottom w:val="single" w:sz="5" w:space="0" w:color="DDDDDD"/>
            </w:tcBorders>
            <w:shd w:val="clear" w:color="auto" w:fill="FFFFFF"/>
            <w:tcMar>
              <w:top w:w="120" w:type="dxa"/>
              <w:left w:w="120" w:type="dxa"/>
              <w:bottom w:w="120" w:type="dxa"/>
              <w:right w:w="120" w:type="dxa"/>
            </w:tcMar>
          </w:tcPr>
          <w:p w14:paraId="1DF329F9" w14:textId="77777777" w:rsidR="00EC469E" w:rsidRDefault="00000000">
            <w:pPr>
              <w:spacing w:after="0" w:line="240" w:lineRule="auto"/>
            </w:pPr>
            <w:r>
              <w:rPr>
                <w:color w:val="000000"/>
                <w:sz w:val="18"/>
                <w:szCs w:val="18"/>
                <w:shd w:val="clear" w:color="auto" w:fill="FFFFFF"/>
              </w:rPr>
              <w:t>Papież</w:t>
            </w:r>
          </w:p>
        </w:tc>
        <w:tc>
          <w:tcPr>
            <w:tcW w:w="0" w:type="auto"/>
            <w:tcBorders>
              <w:bottom w:val="single" w:sz="5" w:space="0" w:color="DDDDDD"/>
            </w:tcBorders>
            <w:shd w:val="clear" w:color="auto" w:fill="FFFFFF"/>
            <w:tcMar>
              <w:top w:w="120" w:type="dxa"/>
              <w:left w:w="120" w:type="dxa"/>
              <w:bottom w:w="120" w:type="dxa"/>
              <w:right w:w="120" w:type="dxa"/>
            </w:tcMar>
          </w:tcPr>
          <w:p w14:paraId="149DE63D"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8966F28" w14:textId="77777777" w:rsidR="00EC469E" w:rsidRDefault="00000000">
            <w:pPr>
              <w:spacing w:after="0" w:line="240" w:lineRule="auto"/>
            </w:pPr>
            <w:r>
              <w:rPr>
                <w:color w:val="000000"/>
                <w:sz w:val="18"/>
                <w:szCs w:val="18"/>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0E32FF77" w14:textId="77777777" w:rsidR="00EC469E" w:rsidRDefault="00000000">
            <w:pPr>
              <w:spacing w:after="0" w:line="240" w:lineRule="auto"/>
            </w:pPr>
            <w:r>
              <w:rPr>
                <w:color w:val="000000"/>
                <w:sz w:val="18"/>
                <w:szCs w:val="18"/>
                <w:shd w:val="clear" w:color="auto" w:fill="FFFFFF"/>
              </w:rPr>
              <w:t> </w:t>
            </w:r>
          </w:p>
        </w:tc>
      </w:tr>
      <w:tr w:rsidR="00EC469E" w14:paraId="63233855" w14:textId="77777777">
        <w:tc>
          <w:tcPr>
            <w:tcW w:w="0" w:type="auto"/>
            <w:tcBorders>
              <w:bottom w:val="single" w:sz="5" w:space="0" w:color="DDDDDD"/>
            </w:tcBorders>
            <w:shd w:val="clear" w:color="auto" w:fill="F1F1F1"/>
            <w:tcMar>
              <w:top w:w="120" w:type="dxa"/>
              <w:left w:w="120" w:type="dxa"/>
              <w:bottom w:w="120" w:type="dxa"/>
              <w:right w:w="120" w:type="dxa"/>
            </w:tcMar>
          </w:tcPr>
          <w:p w14:paraId="0CB9598A" w14:textId="77777777" w:rsidR="00EC469E" w:rsidRDefault="00000000">
            <w:pPr>
              <w:spacing w:after="0" w:line="240" w:lineRule="auto"/>
            </w:pPr>
            <w:r>
              <w:rPr>
                <w:color w:val="000000"/>
                <w:sz w:val="18"/>
                <w:szCs w:val="18"/>
                <w:shd w:val="clear" w:color="auto" w:fill="F1F1F1"/>
              </w:rPr>
              <w:t>11</w:t>
            </w:r>
          </w:p>
        </w:tc>
        <w:tc>
          <w:tcPr>
            <w:tcW w:w="0" w:type="auto"/>
            <w:tcBorders>
              <w:bottom w:val="single" w:sz="5" w:space="0" w:color="DDDDDD"/>
            </w:tcBorders>
            <w:shd w:val="clear" w:color="auto" w:fill="F1F1F1"/>
            <w:tcMar>
              <w:top w:w="120" w:type="dxa"/>
              <w:left w:w="120" w:type="dxa"/>
              <w:bottom w:w="120" w:type="dxa"/>
              <w:right w:w="120" w:type="dxa"/>
            </w:tcMar>
          </w:tcPr>
          <w:p w14:paraId="3DACB5A3" w14:textId="77777777" w:rsidR="00EC469E" w:rsidRDefault="00000000">
            <w:pPr>
              <w:spacing w:after="0" w:line="240" w:lineRule="auto"/>
            </w:pPr>
            <w:r>
              <w:rPr>
                <w:color w:val="000000"/>
                <w:sz w:val="18"/>
                <w:szCs w:val="18"/>
                <w:shd w:val="clear" w:color="auto" w:fill="F1F1F1"/>
              </w:rPr>
              <w:t>Piątka</w:t>
            </w:r>
          </w:p>
        </w:tc>
        <w:tc>
          <w:tcPr>
            <w:tcW w:w="0" w:type="auto"/>
            <w:tcBorders>
              <w:bottom w:val="single" w:sz="5" w:space="0" w:color="DDDDDD"/>
            </w:tcBorders>
            <w:shd w:val="clear" w:color="auto" w:fill="F1F1F1"/>
            <w:tcMar>
              <w:top w:w="120" w:type="dxa"/>
              <w:left w:w="120" w:type="dxa"/>
              <w:bottom w:w="120" w:type="dxa"/>
              <w:right w:w="120" w:type="dxa"/>
            </w:tcMar>
          </w:tcPr>
          <w:p w14:paraId="25C0F207"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611B8C7" w14:textId="77777777" w:rsidR="00EC469E" w:rsidRDefault="00000000">
            <w:pPr>
              <w:spacing w:after="0" w:line="240" w:lineRule="auto"/>
            </w:pPr>
            <w:r>
              <w:rPr>
                <w:color w:val="000000"/>
                <w:sz w:val="18"/>
                <w:szCs w:val="18"/>
                <w:shd w:val="clear" w:color="auto" w:fill="F1F1F1"/>
              </w:rPr>
              <w:t>nieobecny</w:t>
            </w:r>
          </w:p>
        </w:tc>
        <w:tc>
          <w:tcPr>
            <w:tcW w:w="0" w:type="auto"/>
            <w:tcBorders>
              <w:bottom w:val="single" w:sz="5" w:space="0" w:color="DDDDDD"/>
            </w:tcBorders>
            <w:shd w:val="clear" w:color="auto" w:fill="F1F1F1"/>
            <w:tcMar>
              <w:top w:w="120" w:type="dxa"/>
              <w:left w:w="120" w:type="dxa"/>
              <w:bottom w:w="120" w:type="dxa"/>
              <w:right w:w="120" w:type="dxa"/>
            </w:tcMar>
          </w:tcPr>
          <w:p w14:paraId="20EA9A03" w14:textId="77777777" w:rsidR="00EC469E" w:rsidRDefault="00000000">
            <w:pPr>
              <w:spacing w:after="0" w:line="240" w:lineRule="auto"/>
            </w:pPr>
            <w:r>
              <w:rPr>
                <w:color w:val="000000"/>
                <w:sz w:val="18"/>
                <w:szCs w:val="18"/>
                <w:shd w:val="clear" w:color="auto" w:fill="F1F1F1"/>
              </w:rPr>
              <w:t> </w:t>
            </w:r>
          </w:p>
        </w:tc>
      </w:tr>
      <w:tr w:rsidR="00EC469E" w14:paraId="07E97FE6" w14:textId="77777777">
        <w:tc>
          <w:tcPr>
            <w:tcW w:w="0" w:type="auto"/>
            <w:tcBorders>
              <w:bottom w:val="single" w:sz="5" w:space="0" w:color="DDDDDD"/>
            </w:tcBorders>
            <w:shd w:val="clear" w:color="auto" w:fill="FFFFFF"/>
            <w:tcMar>
              <w:top w:w="120" w:type="dxa"/>
              <w:left w:w="120" w:type="dxa"/>
              <w:bottom w:w="120" w:type="dxa"/>
              <w:right w:w="120" w:type="dxa"/>
            </w:tcMar>
          </w:tcPr>
          <w:p w14:paraId="59350D83" w14:textId="77777777" w:rsidR="00EC469E" w:rsidRDefault="00000000">
            <w:pPr>
              <w:spacing w:after="0" w:line="240" w:lineRule="auto"/>
            </w:pPr>
            <w:r>
              <w:rPr>
                <w:color w:val="000000"/>
                <w:sz w:val="18"/>
                <w:szCs w:val="18"/>
                <w:shd w:val="clear" w:color="auto" w:fill="FFFFFF"/>
              </w:rPr>
              <w:t>12</w:t>
            </w:r>
          </w:p>
        </w:tc>
        <w:tc>
          <w:tcPr>
            <w:tcW w:w="0" w:type="auto"/>
            <w:tcBorders>
              <w:bottom w:val="single" w:sz="5" w:space="0" w:color="DDDDDD"/>
            </w:tcBorders>
            <w:shd w:val="clear" w:color="auto" w:fill="FFFFFF"/>
            <w:tcMar>
              <w:top w:w="120" w:type="dxa"/>
              <w:left w:w="120" w:type="dxa"/>
              <w:bottom w:w="120" w:type="dxa"/>
              <w:right w:w="120" w:type="dxa"/>
            </w:tcMar>
          </w:tcPr>
          <w:p w14:paraId="6354455C" w14:textId="77777777" w:rsidR="00EC469E" w:rsidRDefault="00000000">
            <w:pPr>
              <w:spacing w:after="0" w:line="240" w:lineRule="auto"/>
            </w:pPr>
            <w:r>
              <w:rPr>
                <w:color w:val="000000"/>
                <w:sz w:val="18"/>
                <w:szCs w:val="18"/>
                <w:shd w:val="clear" w:color="auto" w:fill="FFFFFF"/>
              </w:rPr>
              <w:t>Szymański</w:t>
            </w:r>
          </w:p>
        </w:tc>
        <w:tc>
          <w:tcPr>
            <w:tcW w:w="0" w:type="auto"/>
            <w:tcBorders>
              <w:bottom w:val="single" w:sz="5" w:space="0" w:color="DDDDDD"/>
            </w:tcBorders>
            <w:shd w:val="clear" w:color="auto" w:fill="FFFFFF"/>
            <w:tcMar>
              <w:top w:w="120" w:type="dxa"/>
              <w:left w:w="120" w:type="dxa"/>
              <w:bottom w:w="120" w:type="dxa"/>
              <w:right w:w="120" w:type="dxa"/>
            </w:tcMar>
          </w:tcPr>
          <w:p w14:paraId="32F5D468"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BE26889" w14:textId="77777777" w:rsidR="00EC469E" w:rsidRDefault="00000000">
            <w:pPr>
              <w:spacing w:after="0" w:line="240" w:lineRule="auto"/>
            </w:pPr>
            <w:r>
              <w:rPr>
                <w:color w:val="000000"/>
                <w:sz w:val="18"/>
                <w:szCs w:val="18"/>
                <w:shd w:val="clear" w:color="auto" w:fill="FFFFFF"/>
              </w:rPr>
              <w:t>nieobecny</w:t>
            </w:r>
          </w:p>
        </w:tc>
        <w:tc>
          <w:tcPr>
            <w:tcW w:w="0" w:type="auto"/>
            <w:tcBorders>
              <w:bottom w:val="single" w:sz="5" w:space="0" w:color="DDDDDD"/>
            </w:tcBorders>
            <w:shd w:val="clear" w:color="auto" w:fill="FFFFFF"/>
            <w:tcMar>
              <w:top w:w="120" w:type="dxa"/>
              <w:left w:w="120" w:type="dxa"/>
              <w:bottom w:w="120" w:type="dxa"/>
              <w:right w:w="120" w:type="dxa"/>
            </w:tcMar>
          </w:tcPr>
          <w:p w14:paraId="57D0FF93" w14:textId="77777777" w:rsidR="00EC469E" w:rsidRDefault="00000000">
            <w:pPr>
              <w:spacing w:after="0" w:line="240" w:lineRule="auto"/>
            </w:pPr>
            <w:r>
              <w:rPr>
                <w:color w:val="000000"/>
                <w:sz w:val="18"/>
                <w:szCs w:val="18"/>
                <w:shd w:val="clear" w:color="auto" w:fill="FFFFFF"/>
              </w:rPr>
              <w:t> </w:t>
            </w:r>
          </w:p>
        </w:tc>
      </w:tr>
      <w:tr w:rsidR="00EC469E" w14:paraId="6695C957" w14:textId="77777777">
        <w:tc>
          <w:tcPr>
            <w:tcW w:w="0" w:type="auto"/>
            <w:tcBorders>
              <w:bottom w:val="single" w:sz="5" w:space="0" w:color="DDDDDD"/>
            </w:tcBorders>
            <w:shd w:val="clear" w:color="auto" w:fill="F1F1F1"/>
            <w:tcMar>
              <w:top w:w="120" w:type="dxa"/>
              <w:left w:w="120" w:type="dxa"/>
              <w:bottom w:w="120" w:type="dxa"/>
              <w:right w:w="120" w:type="dxa"/>
            </w:tcMar>
          </w:tcPr>
          <w:p w14:paraId="23DC57B3" w14:textId="77777777" w:rsidR="00EC469E" w:rsidRDefault="00000000">
            <w:pPr>
              <w:spacing w:after="0" w:line="240" w:lineRule="auto"/>
            </w:pPr>
            <w:r>
              <w:rPr>
                <w:color w:val="000000"/>
                <w:sz w:val="18"/>
                <w:szCs w:val="18"/>
                <w:shd w:val="clear" w:color="auto" w:fill="F1F1F1"/>
              </w:rPr>
              <w:t>13</w:t>
            </w:r>
          </w:p>
        </w:tc>
        <w:tc>
          <w:tcPr>
            <w:tcW w:w="0" w:type="auto"/>
            <w:tcBorders>
              <w:bottom w:val="single" w:sz="5" w:space="0" w:color="DDDDDD"/>
            </w:tcBorders>
            <w:shd w:val="clear" w:color="auto" w:fill="F1F1F1"/>
            <w:tcMar>
              <w:top w:w="120" w:type="dxa"/>
              <w:left w:w="120" w:type="dxa"/>
              <w:bottom w:w="120" w:type="dxa"/>
              <w:right w:w="120" w:type="dxa"/>
            </w:tcMar>
          </w:tcPr>
          <w:p w14:paraId="571D29E5" w14:textId="77777777" w:rsidR="00EC469E" w:rsidRDefault="00000000">
            <w:pPr>
              <w:spacing w:after="0" w:line="240" w:lineRule="auto"/>
            </w:pPr>
            <w:r>
              <w:rPr>
                <w:color w:val="000000"/>
                <w:sz w:val="18"/>
                <w:szCs w:val="18"/>
                <w:shd w:val="clear" w:color="auto" w:fill="F1F1F1"/>
              </w:rPr>
              <w:t>Tyrakowski</w:t>
            </w:r>
          </w:p>
        </w:tc>
        <w:tc>
          <w:tcPr>
            <w:tcW w:w="0" w:type="auto"/>
            <w:tcBorders>
              <w:bottom w:val="single" w:sz="5" w:space="0" w:color="DDDDDD"/>
            </w:tcBorders>
            <w:shd w:val="clear" w:color="auto" w:fill="F1F1F1"/>
            <w:tcMar>
              <w:top w:w="120" w:type="dxa"/>
              <w:left w:w="120" w:type="dxa"/>
              <w:bottom w:w="120" w:type="dxa"/>
              <w:right w:w="120" w:type="dxa"/>
            </w:tcMar>
          </w:tcPr>
          <w:p w14:paraId="14DD150E"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07D6BEB" w14:textId="77777777" w:rsidR="00EC469E" w:rsidRDefault="00000000">
            <w:pPr>
              <w:spacing w:after="0" w:line="240" w:lineRule="auto"/>
            </w:pPr>
            <w:r>
              <w:rPr>
                <w:color w:val="000000"/>
                <w:sz w:val="18"/>
                <w:szCs w:val="18"/>
                <w:shd w:val="clear" w:color="auto" w:fill="F1F1F1"/>
              </w:rPr>
              <w:t>obecny</w:t>
            </w:r>
          </w:p>
        </w:tc>
        <w:tc>
          <w:tcPr>
            <w:tcW w:w="0" w:type="auto"/>
            <w:tcBorders>
              <w:bottom w:val="single" w:sz="5" w:space="0" w:color="DDDDDD"/>
            </w:tcBorders>
            <w:shd w:val="clear" w:color="auto" w:fill="F1F1F1"/>
            <w:tcMar>
              <w:top w:w="120" w:type="dxa"/>
              <w:left w:w="120" w:type="dxa"/>
              <w:bottom w:w="120" w:type="dxa"/>
              <w:right w:w="120" w:type="dxa"/>
            </w:tcMar>
          </w:tcPr>
          <w:p w14:paraId="66A1C1D4" w14:textId="77777777" w:rsidR="00EC469E" w:rsidRDefault="00000000">
            <w:pPr>
              <w:spacing w:after="0" w:line="240" w:lineRule="auto"/>
            </w:pPr>
            <w:r>
              <w:rPr>
                <w:color w:val="000000"/>
                <w:sz w:val="18"/>
                <w:szCs w:val="18"/>
                <w:shd w:val="clear" w:color="auto" w:fill="F1F1F1"/>
              </w:rPr>
              <w:t> </w:t>
            </w:r>
          </w:p>
        </w:tc>
      </w:tr>
      <w:tr w:rsidR="00EC469E" w14:paraId="4590691F" w14:textId="77777777">
        <w:tc>
          <w:tcPr>
            <w:tcW w:w="0" w:type="auto"/>
            <w:tcBorders>
              <w:bottom w:val="single" w:sz="5" w:space="0" w:color="DDDDDD"/>
            </w:tcBorders>
            <w:shd w:val="clear" w:color="auto" w:fill="FFFFFF"/>
            <w:tcMar>
              <w:top w:w="120" w:type="dxa"/>
              <w:left w:w="120" w:type="dxa"/>
              <w:bottom w:w="120" w:type="dxa"/>
              <w:right w:w="120" w:type="dxa"/>
            </w:tcMar>
          </w:tcPr>
          <w:p w14:paraId="1B5A066B" w14:textId="77777777" w:rsidR="00EC469E" w:rsidRDefault="00000000">
            <w:pPr>
              <w:spacing w:after="0" w:line="240" w:lineRule="auto"/>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67B4FB5A" w14:textId="77777777" w:rsidR="00EC469E" w:rsidRDefault="00000000">
            <w:pPr>
              <w:spacing w:after="0" w:line="240" w:lineRule="auto"/>
            </w:pPr>
            <w:r>
              <w:rPr>
                <w:color w:val="000000"/>
                <w:sz w:val="18"/>
                <w:szCs w:val="18"/>
                <w:shd w:val="clear" w:color="auto" w:fill="FFFFFF"/>
              </w:rPr>
              <w:t>Wawrzynek</w:t>
            </w:r>
          </w:p>
        </w:tc>
        <w:tc>
          <w:tcPr>
            <w:tcW w:w="0" w:type="auto"/>
            <w:tcBorders>
              <w:bottom w:val="single" w:sz="5" w:space="0" w:color="DDDDDD"/>
            </w:tcBorders>
            <w:shd w:val="clear" w:color="auto" w:fill="FFFFFF"/>
            <w:tcMar>
              <w:top w:w="120" w:type="dxa"/>
              <w:left w:w="120" w:type="dxa"/>
              <w:bottom w:w="120" w:type="dxa"/>
              <w:right w:w="120" w:type="dxa"/>
            </w:tcMar>
          </w:tcPr>
          <w:p w14:paraId="251BACA6"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1BB26EF" w14:textId="77777777" w:rsidR="00EC469E" w:rsidRDefault="00000000">
            <w:pPr>
              <w:spacing w:after="0" w:line="240" w:lineRule="auto"/>
            </w:pPr>
            <w:r>
              <w:rPr>
                <w:color w:val="000000"/>
                <w:sz w:val="18"/>
                <w:szCs w:val="18"/>
                <w:shd w:val="clear" w:color="auto" w:fill="FFFFFF"/>
              </w:rPr>
              <w:t>obecny</w:t>
            </w:r>
          </w:p>
        </w:tc>
        <w:tc>
          <w:tcPr>
            <w:tcW w:w="0" w:type="auto"/>
            <w:tcBorders>
              <w:bottom w:val="single" w:sz="5" w:space="0" w:color="DDDDDD"/>
            </w:tcBorders>
            <w:shd w:val="clear" w:color="auto" w:fill="FFFFFF"/>
            <w:tcMar>
              <w:top w:w="120" w:type="dxa"/>
              <w:left w:w="120" w:type="dxa"/>
              <w:bottom w:w="120" w:type="dxa"/>
              <w:right w:w="120" w:type="dxa"/>
            </w:tcMar>
          </w:tcPr>
          <w:p w14:paraId="73D1755D" w14:textId="77777777" w:rsidR="00EC469E" w:rsidRDefault="00000000">
            <w:pPr>
              <w:spacing w:after="0" w:line="240" w:lineRule="auto"/>
            </w:pPr>
            <w:r>
              <w:rPr>
                <w:color w:val="000000"/>
                <w:sz w:val="18"/>
                <w:szCs w:val="18"/>
                <w:shd w:val="clear" w:color="auto" w:fill="FFFFFF"/>
              </w:rPr>
              <w:t> </w:t>
            </w:r>
          </w:p>
        </w:tc>
      </w:tr>
    </w:tbl>
    <w:p w14:paraId="501D994F" w14:textId="77777777" w:rsidR="00EC469E" w:rsidRDefault="00EC469E">
      <w:pPr>
        <w:pStyle w:val="myStyle"/>
        <w:spacing w:before="240" w:after="240" w:line="240" w:lineRule="auto"/>
        <w:ind w:left="240" w:right="240"/>
        <w:jc w:val="left"/>
      </w:pPr>
    </w:p>
    <w:p w14:paraId="1A8F5DBE" w14:textId="77777777" w:rsidR="00EC469E" w:rsidRDefault="00EC469E">
      <w:pPr>
        <w:pStyle w:val="myStyle"/>
        <w:spacing w:after="0" w:line="240" w:lineRule="auto"/>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4254"/>
        <w:gridCol w:w="4238"/>
      </w:tblGrid>
      <w:tr w:rsidR="00EC469E" w14:paraId="3B5498CA" w14:textId="77777777">
        <w:tc>
          <w:tcPr>
            <w:tcW w:w="4500" w:type="dxa"/>
            <w:tcBorders>
              <w:bottom w:val="single" w:sz="5" w:space="0" w:color="DDDDDD"/>
            </w:tcBorders>
            <w:shd w:val="clear" w:color="auto" w:fill="FFFFFF"/>
            <w:tcMar>
              <w:top w:w="120" w:type="dxa"/>
              <w:left w:w="240" w:type="dxa"/>
              <w:bottom w:w="120" w:type="dxa"/>
              <w:right w:w="120" w:type="dxa"/>
            </w:tcMar>
          </w:tcPr>
          <w:p w14:paraId="090C0709" w14:textId="77777777" w:rsidR="00EC469E" w:rsidRDefault="00000000">
            <w:pPr>
              <w:spacing w:after="0" w:line="240" w:lineRule="auto"/>
            </w:pPr>
            <w:r>
              <w:rPr>
                <w:color w:val="000000"/>
                <w:sz w:val="24"/>
                <w:szCs w:val="24"/>
                <w:shd w:val="clear" w:color="auto" w:fill="FFFFFF"/>
              </w:rPr>
              <w:t>obecni</w:t>
            </w:r>
          </w:p>
        </w:tc>
        <w:tc>
          <w:tcPr>
            <w:tcW w:w="4500" w:type="dxa"/>
            <w:tcBorders>
              <w:bottom w:val="single" w:sz="5" w:space="0" w:color="DDDDDD"/>
            </w:tcBorders>
            <w:shd w:val="clear" w:color="auto" w:fill="FFFFFF"/>
            <w:tcMar>
              <w:top w:w="120" w:type="dxa"/>
              <w:left w:w="120" w:type="dxa"/>
              <w:bottom w:w="120" w:type="dxa"/>
              <w:right w:w="120" w:type="dxa"/>
            </w:tcMar>
          </w:tcPr>
          <w:p w14:paraId="2D76A2E9" w14:textId="77777777" w:rsidR="00EC469E" w:rsidRDefault="00000000">
            <w:pPr>
              <w:spacing w:after="0" w:line="240" w:lineRule="auto"/>
            </w:pPr>
            <w:r>
              <w:rPr>
                <w:color w:val="000000"/>
                <w:sz w:val="24"/>
                <w:szCs w:val="24"/>
                <w:shd w:val="clear" w:color="auto" w:fill="FFFFFF"/>
              </w:rPr>
              <w:t>11</w:t>
            </w:r>
          </w:p>
        </w:tc>
      </w:tr>
      <w:tr w:rsidR="00EC469E" w14:paraId="1031649D" w14:textId="77777777">
        <w:tc>
          <w:tcPr>
            <w:tcW w:w="0" w:type="auto"/>
            <w:tcBorders>
              <w:bottom w:val="single" w:sz="5" w:space="0" w:color="DDDDDD"/>
            </w:tcBorders>
            <w:shd w:val="clear" w:color="auto" w:fill="F1F1F1"/>
            <w:tcMar>
              <w:top w:w="120" w:type="dxa"/>
              <w:left w:w="120" w:type="dxa"/>
              <w:bottom w:w="120" w:type="dxa"/>
              <w:right w:w="120" w:type="dxa"/>
            </w:tcMar>
          </w:tcPr>
          <w:p w14:paraId="3776568C" w14:textId="77777777" w:rsidR="00EC469E" w:rsidRDefault="00000000">
            <w:pPr>
              <w:spacing w:after="0" w:line="240" w:lineRule="auto"/>
            </w:pPr>
            <w:r>
              <w:rPr>
                <w:color w:val="000000"/>
                <w:sz w:val="24"/>
                <w:szCs w:val="24"/>
                <w:shd w:val="clear" w:color="auto" w:fill="F1F1F1"/>
              </w:rPr>
              <w:t>wszyscy</w:t>
            </w:r>
          </w:p>
        </w:tc>
        <w:tc>
          <w:tcPr>
            <w:tcW w:w="0" w:type="auto"/>
            <w:tcBorders>
              <w:bottom w:val="single" w:sz="5" w:space="0" w:color="DDDDDD"/>
            </w:tcBorders>
            <w:shd w:val="clear" w:color="auto" w:fill="F1F1F1"/>
            <w:tcMar>
              <w:top w:w="120" w:type="dxa"/>
              <w:left w:w="120" w:type="dxa"/>
              <w:bottom w:w="120" w:type="dxa"/>
              <w:right w:w="120" w:type="dxa"/>
            </w:tcMar>
          </w:tcPr>
          <w:p w14:paraId="51E3188B" w14:textId="77777777" w:rsidR="00EC469E" w:rsidRDefault="00000000">
            <w:pPr>
              <w:spacing w:after="0" w:line="240" w:lineRule="auto"/>
            </w:pPr>
            <w:r>
              <w:rPr>
                <w:color w:val="000000"/>
                <w:sz w:val="24"/>
                <w:szCs w:val="24"/>
                <w:shd w:val="clear" w:color="auto" w:fill="F1F1F1"/>
              </w:rPr>
              <w:t>14</w:t>
            </w:r>
          </w:p>
        </w:tc>
      </w:tr>
      <w:tr w:rsidR="00EC469E" w14:paraId="541E369E" w14:textId="77777777">
        <w:tc>
          <w:tcPr>
            <w:tcW w:w="0" w:type="auto"/>
            <w:tcBorders>
              <w:bottom w:val="single" w:sz="5" w:space="0" w:color="DDDDDD"/>
            </w:tcBorders>
            <w:shd w:val="clear" w:color="auto" w:fill="FFFFFF"/>
            <w:tcMar>
              <w:top w:w="120" w:type="dxa"/>
              <w:left w:w="120" w:type="dxa"/>
              <w:bottom w:w="120" w:type="dxa"/>
              <w:right w:w="120" w:type="dxa"/>
            </w:tcMar>
          </w:tcPr>
          <w:p w14:paraId="51EDA5E3" w14:textId="77777777" w:rsidR="00EC469E" w:rsidRDefault="00000000">
            <w:pPr>
              <w:spacing w:after="0" w:line="240" w:lineRule="auto"/>
            </w:pPr>
            <w:r>
              <w:rPr>
                <w:color w:val="000000"/>
                <w:sz w:val="24"/>
                <w:szCs w:val="24"/>
                <w:shd w:val="clear" w:color="auto" w:fill="FFFFFF"/>
              </w:rPr>
              <w:t>procent</w:t>
            </w:r>
          </w:p>
        </w:tc>
        <w:tc>
          <w:tcPr>
            <w:tcW w:w="0" w:type="auto"/>
            <w:tcBorders>
              <w:bottom w:val="single" w:sz="5" w:space="0" w:color="DDDDDD"/>
            </w:tcBorders>
            <w:shd w:val="clear" w:color="auto" w:fill="FFFFFF"/>
            <w:tcMar>
              <w:top w:w="120" w:type="dxa"/>
              <w:left w:w="120" w:type="dxa"/>
              <w:bottom w:w="120" w:type="dxa"/>
              <w:right w:w="120" w:type="dxa"/>
            </w:tcMar>
          </w:tcPr>
          <w:p w14:paraId="2501E0EA" w14:textId="77777777" w:rsidR="00EC469E" w:rsidRDefault="00000000">
            <w:pPr>
              <w:spacing w:after="0" w:line="240" w:lineRule="auto"/>
            </w:pPr>
            <w:r>
              <w:rPr>
                <w:color w:val="000000"/>
                <w:sz w:val="24"/>
                <w:szCs w:val="24"/>
                <w:shd w:val="clear" w:color="auto" w:fill="FFFFFF"/>
              </w:rPr>
              <w:t>78,57 %</w:t>
            </w:r>
          </w:p>
        </w:tc>
      </w:tr>
      <w:tr w:rsidR="00EC469E" w14:paraId="0582D7C7" w14:textId="77777777">
        <w:tc>
          <w:tcPr>
            <w:tcW w:w="0" w:type="auto"/>
            <w:gridSpan w:val="2"/>
            <w:tcBorders>
              <w:bottom w:val="single" w:sz="5" w:space="0" w:color="DDDDDD"/>
            </w:tcBorders>
            <w:shd w:val="clear" w:color="auto" w:fill="F1F1F1"/>
            <w:tcMar>
              <w:top w:w="120" w:type="dxa"/>
              <w:left w:w="120" w:type="dxa"/>
              <w:bottom w:w="120" w:type="dxa"/>
              <w:right w:w="120" w:type="dxa"/>
            </w:tcMar>
          </w:tcPr>
          <w:p w14:paraId="26221B6C" w14:textId="77777777" w:rsidR="00EC469E" w:rsidRDefault="00000000">
            <w:pPr>
              <w:spacing w:after="0" w:line="240" w:lineRule="auto"/>
            </w:pPr>
            <w:r>
              <w:rPr>
                <w:color w:val="000000"/>
                <w:sz w:val="24"/>
                <w:szCs w:val="24"/>
                <w:shd w:val="clear" w:color="auto" w:fill="F1F1F1"/>
              </w:rPr>
              <w:lastRenderedPageBreak/>
              <w:t>Kworum zostało osiągnięte</w:t>
            </w:r>
          </w:p>
        </w:tc>
      </w:tr>
    </w:tbl>
    <w:p w14:paraId="079CA318" w14:textId="77777777" w:rsidR="00EC469E" w:rsidRDefault="00000000">
      <w:pPr>
        <w:pStyle w:val="myStyle"/>
        <w:spacing w:after="0" w:line="240" w:lineRule="auto"/>
        <w:jc w:val="left"/>
      </w:pPr>
      <w:r>
        <w:rPr>
          <w:color w:val="000000"/>
          <w:sz w:val="24"/>
          <w:szCs w:val="24"/>
        </w:rPr>
        <w:t> </w:t>
      </w:r>
    </w:p>
    <w:p w14:paraId="1F29933B" w14:textId="77777777" w:rsidR="00E902B1" w:rsidRPr="00E868EF" w:rsidRDefault="00E902B1" w:rsidP="00E902B1">
      <w:pPr>
        <w:pStyle w:val="myStyle"/>
        <w:spacing w:after="0" w:line="240" w:lineRule="auto"/>
        <w:jc w:val="left"/>
        <w:rPr>
          <w:lang w:val="pl-PL"/>
        </w:rPr>
      </w:pPr>
      <w:bookmarkStart w:id="0" w:name="_Hlk124840314"/>
      <w:r w:rsidRPr="003E61ED">
        <w:rPr>
          <w:rFonts w:ascii="Times New Roman" w:hAnsi="Times New Roman" w:cs="Times New Roman"/>
          <w:i/>
          <w:iCs/>
          <w:color w:val="000000"/>
          <w:sz w:val="23"/>
          <w:szCs w:val="23"/>
          <w:lang w:val="pl-PL"/>
        </w:rPr>
        <w:t xml:space="preserve">Lista obecności radnych </w:t>
      </w:r>
      <w:r w:rsidRPr="00701A5B">
        <w:rPr>
          <w:rFonts w:ascii="Times New Roman" w:hAnsi="Times New Roman" w:cs="Times New Roman"/>
          <w:i/>
          <w:iCs/>
          <w:color w:val="000000"/>
          <w:sz w:val="23"/>
          <w:szCs w:val="23"/>
          <w:lang w:val="pl-PL"/>
        </w:rPr>
        <w:t>stanowi (zał. nr 1), a</w:t>
      </w:r>
      <w:r w:rsidRPr="003E61ED">
        <w:rPr>
          <w:rFonts w:ascii="Times New Roman" w:hAnsi="Times New Roman" w:cs="Times New Roman"/>
          <w:i/>
          <w:iCs/>
          <w:color w:val="000000"/>
          <w:sz w:val="23"/>
          <w:szCs w:val="23"/>
          <w:lang w:val="pl-PL"/>
        </w:rPr>
        <w:t xml:space="preserve"> lista osób zaproszonych i uczestniczących                            w posiedzeniu</w:t>
      </w:r>
      <w:r w:rsidRPr="00701A5B">
        <w:rPr>
          <w:rFonts w:ascii="Times New Roman" w:hAnsi="Times New Roman" w:cs="Times New Roman"/>
          <w:i/>
          <w:iCs/>
          <w:color w:val="000000"/>
          <w:sz w:val="23"/>
          <w:szCs w:val="23"/>
          <w:lang w:val="pl-PL"/>
        </w:rPr>
        <w:t>(zał. nr 2).</w:t>
      </w:r>
      <w:bookmarkEnd w:id="0"/>
    </w:p>
    <w:p w14:paraId="19020B2A" w14:textId="77777777" w:rsidR="00EC469E" w:rsidRPr="00804048" w:rsidRDefault="00E902B1" w:rsidP="00804048">
      <w:pPr>
        <w:pStyle w:val="myStyle"/>
        <w:spacing w:before="243" w:after="3" w:line="240" w:lineRule="auto"/>
        <w:ind w:right="240"/>
        <w:jc w:val="left"/>
        <w:rPr>
          <w:rFonts w:ascii="Times New Roman" w:hAnsi="Times New Roman" w:cs="Times New Roman"/>
          <w:sz w:val="24"/>
          <w:szCs w:val="24"/>
          <w:lang w:val="pl-PL"/>
        </w:rPr>
      </w:pPr>
      <w:r w:rsidRPr="00600D46">
        <w:rPr>
          <w:rFonts w:ascii="Times New Roman" w:hAnsi="Times New Roman" w:cs="Times New Roman"/>
          <w:sz w:val="24"/>
          <w:szCs w:val="24"/>
          <w:lang w:val="pl-PL"/>
        </w:rPr>
        <w:t>Do porządku obrad,</w:t>
      </w:r>
      <w:r w:rsidRPr="00600D46">
        <w:rPr>
          <w:rFonts w:ascii="Times New Roman" w:hAnsi="Times New Roman" w:cs="Times New Roman"/>
          <w:iCs/>
          <w:sz w:val="24"/>
          <w:szCs w:val="24"/>
          <w:lang w:val="pl-PL"/>
        </w:rPr>
        <w:t xml:space="preserve"> który został przekazany wszystkim zainteresowanym wraz z materiałami na sesję</w:t>
      </w:r>
      <w:r w:rsidRPr="00600D46">
        <w:rPr>
          <w:rFonts w:ascii="Times New Roman" w:hAnsi="Times New Roman" w:cs="Times New Roman"/>
          <w:sz w:val="24"/>
          <w:szCs w:val="24"/>
          <w:lang w:val="pl-PL"/>
        </w:rPr>
        <w:t xml:space="preserve"> </w:t>
      </w:r>
      <w:r w:rsidRPr="00600D46">
        <w:rPr>
          <w:rFonts w:ascii="Times New Roman" w:hAnsi="Times New Roman" w:cs="Times New Roman"/>
          <w:i/>
          <w:sz w:val="24"/>
          <w:szCs w:val="24"/>
          <w:lang w:val="pl-PL"/>
        </w:rPr>
        <w:t>(zał. nr 3)</w:t>
      </w:r>
      <w:r>
        <w:rPr>
          <w:rFonts w:ascii="Times New Roman" w:hAnsi="Times New Roman" w:cs="Times New Roman"/>
          <w:i/>
          <w:sz w:val="24"/>
          <w:szCs w:val="24"/>
          <w:lang w:val="pl-PL"/>
        </w:rPr>
        <w:t xml:space="preserve">, </w:t>
      </w:r>
      <w:r w:rsidRPr="000469E5">
        <w:rPr>
          <w:rFonts w:ascii="Times New Roman" w:hAnsi="Times New Roman" w:cs="Times New Roman"/>
          <w:iCs/>
          <w:sz w:val="24"/>
          <w:szCs w:val="24"/>
          <w:lang w:val="pl-PL"/>
        </w:rPr>
        <w:t xml:space="preserve">Burmistrz Gminy i Miasta Węgliniec Mariusz Wieczorek </w:t>
      </w:r>
      <w:r w:rsidRPr="003E61ED">
        <w:rPr>
          <w:rFonts w:ascii="Times New Roman" w:hAnsi="Times New Roman" w:cs="Times New Roman"/>
          <w:color w:val="000000"/>
          <w:sz w:val="23"/>
          <w:szCs w:val="23"/>
          <w:lang w:val="pl-PL"/>
        </w:rPr>
        <w:t>zawnioskował o wprowadzenie do niniejszego porządku obrad</w:t>
      </w:r>
      <w:r w:rsidRPr="000469E5">
        <w:rPr>
          <w:rFonts w:ascii="Times New Roman" w:hAnsi="Times New Roman" w:cs="Times New Roman"/>
          <w:color w:val="000000"/>
          <w:sz w:val="24"/>
          <w:szCs w:val="24"/>
          <w:lang w:val="pl-PL"/>
        </w:rPr>
        <w:t xml:space="preserve"> projekt uchwały w </w:t>
      </w:r>
      <w:r w:rsidRPr="00E902B1">
        <w:rPr>
          <w:rFonts w:ascii="Times New Roman" w:hAnsi="Times New Roman" w:cs="Times New Roman"/>
          <w:color w:val="000000"/>
          <w:sz w:val="24"/>
          <w:szCs w:val="24"/>
          <w:lang w:val="pl-PL"/>
        </w:rPr>
        <w:t>przystąpienia do sporządzenia miejscowego planu zagospodarowania przestrzennego wsi Czerwona Woda oraz uchwały w sprawie zmiany uchwały nr 686/XXXIII/14r. Rady Miejskiej Węglińca dnia 27 maja 2014r. w sprawie nadania imienia stadionowi miejskiemu, oraz uchwały w sprawie wyrażenia zgody na odstąpienie od obowiązku trybu przetargowego i zawarcie umowy dzierżawy</w:t>
      </w:r>
      <w:r w:rsidR="00A55FBF">
        <w:rPr>
          <w:rFonts w:ascii="Times New Roman" w:hAnsi="Times New Roman" w:cs="Times New Roman"/>
          <w:color w:val="000000"/>
          <w:sz w:val="24"/>
          <w:szCs w:val="24"/>
          <w:lang w:val="pl-PL"/>
        </w:rPr>
        <w:t>. N</w:t>
      </w:r>
      <w:r>
        <w:rPr>
          <w:rFonts w:ascii="Times New Roman" w:hAnsi="Times New Roman" w:cs="Times New Roman"/>
          <w:color w:val="000000"/>
          <w:sz w:val="24"/>
          <w:szCs w:val="24"/>
          <w:lang w:val="pl-PL"/>
        </w:rPr>
        <w:t>a posiedzeniu wspólnym komisji  projekt</w:t>
      </w:r>
      <w:r w:rsidR="00A55FBF">
        <w:rPr>
          <w:rFonts w:ascii="Times New Roman" w:hAnsi="Times New Roman" w:cs="Times New Roman"/>
          <w:color w:val="000000"/>
          <w:sz w:val="24"/>
          <w:szCs w:val="24"/>
          <w:lang w:val="pl-PL"/>
        </w:rPr>
        <w:t>y</w:t>
      </w:r>
      <w:r>
        <w:rPr>
          <w:rFonts w:ascii="Times New Roman" w:hAnsi="Times New Roman" w:cs="Times New Roman"/>
          <w:color w:val="000000"/>
          <w:sz w:val="24"/>
          <w:szCs w:val="24"/>
          <w:lang w:val="pl-PL"/>
        </w:rPr>
        <w:t xml:space="preserve"> uchwał </w:t>
      </w:r>
      <w:r w:rsidR="00A55FBF">
        <w:rPr>
          <w:rFonts w:ascii="Times New Roman" w:hAnsi="Times New Roman" w:cs="Times New Roman"/>
          <w:color w:val="000000"/>
          <w:sz w:val="24"/>
          <w:szCs w:val="24"/>
          <w:lang w:val="pl-PL"/>
        </w:rPr>
        <w:t>zostały</w:t>
      </w:r>
      <w:r>
        <w:rPr>
          <w:rFonts w:ascii="Times New Roman" w:hAnsi="Times New Roman" w:cs="Times New Roman"/>
          <w:color w:val="000000"/>
          <w:sz w:val="24"/>
          <w:szCs w:val="24"/>
          <w:lang w:val="pl-PL"/>
        </w:rPr>
        <w:t xml:space="preserve"> omówion</w:t>
      </w:r>
      <w:r w:rsidR="00A55FBF">
        <w:rPr>
          <w:rFonts w:ascii="Times New Roman" w:hAnsi="Times New Roman" w:cs="Times New Roman"/>
          <w:color w:val="000000"/>
          <w:sz w:val="24"/>
          <w:szCs w:val="24"/>
          <w:lang w:val="pl-PL"/>
        </w:rPr>
        <w:t>e</w:t>
      </w:r>
      <w:r>
        <w:rPr>
          <w:rFonts w:ascii="Times New Roman" w:hAnsi="Times New Roman" w:cs="Times New Roman"/>
          <w:color w:val="000000"/>
          <w:sz w:val="24"/>
          <w:szCs w:val="24"/>
          <w:lang w:val="pl-PL"/>
        </w:rPr>
        <w:t xml:space="preserve"> i zaopiniowan</w:t>
      </w:r>
      <w:r w:rsidR="00A55FBF">
        <w:rPr>
          <w:rFonts w:ascii="Times New Roman" w:hAnsi="Times New Roman" w:cs="Times New Roman"/>
          <w:color w:val="000000"/>
          <w:sz w:val="24"/>
          <w:szCs w:val="24"/>
          <w:lang w:val="pl-PL"/>
        </w:rPr>
        <w:t>e</w:t>
      </w:r>
      <w:r>
        <w:rPr>
          <w:rFonts w:ascii="Times New Roman" w:hAnsi="Times New Roman" w:cs="Times New Roman"/>
          <w:color w:val="000000"/>
          <w:sz w:val="24"/>
          <w:szCs w:val="24"/>
          <w:lang w:val="pl-PL"/>
        </w:rPr>
        <w:t xml:space="preserve"> pozytywnie </w:t>
      </w:r>
      <w:r w:rsidR="00A55FBF">
        <w:rPr>
          <w:rFonts w:ascii="Times New Roman" w:hAnsi="Times New Roman" w:cs="Times New Roman"/>
          <w:color w:val="000000"/>
          <w:sz w:val="24"/>
          <w:szCs w:val="24"/>
          <w:lang w:val="pl-PL"/>
        </w:rPr>
        <w:t>więc</w:t>
      </w:r>
      <w:r>
        <w:rPr>
          <w:rFonts w:ascii="Times New Roman" w:hAnsi="Times New Roman" w:cs="Times New Roman"/>
          <w:color w:val="000000"/>
          <w:sz w:val="24"/>
          <w:szCs w:val="24"/>
          <w:lang w:val="pl-PL"/>
        </w:rPr>
        <w:t xml:space="preserve">  </w:t>
      </w:r>
      <w:r w:rsidRPr="003E61ED">
        <w:rPr>
          <w:rFonts w:ascii="Times New Roman" w:hAnsi="Times New Roman" w:cs="Times New Roman"/>
          <w:color w:val="000000"/>
          <w:sz w:val="23"/>
          <w:szCs w:val="23"/>
          <w:lang w:val="pl-PL"/>
        </w:rPr>
        <w:t>Radni przystąpili do głosowania w sprawie przyjęcia wniosku.</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163"/>
        <w:gridCol w:w="6329"/>
      </w:tblGrid>
      <w:tr w:rsidR="00EC469E" w:rsidRPr="0069524F" w14:paraId="7EB591A1" w14:textId="77777777">
        <w:tc>
          <w:tcPr>
            <w:tcW w:w="2250" w:type="dxa"/>
            <w:tcBorders>
              <w:bottom w:val="single" w:sz="5" w:space="0" w:color="DDDDDD"/>
            </w:tcBorders>
            <w:shd w:val="clear" w:color="auto" w:fill="F1F1F1"/>
            <w:tcMar>
              <w:top w:w="120" w:type="dxa"/>
              <w:left w:w="240" w:type="dxa"/>
              <w:bottom w:w="120" w:type="dxa"/>
              <w:right w:w="120" w:type="dxa"/>
            </w:tcMar>
          </w:tcPr>
          <w:p w14:paraId="7E72FDBB"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C7CE6F9" w14:textId="77777777" w:rsidR="00EC469E" w:rsidRPr="00E902B1" w:rsidRDefault="00000000">
            <w:pPr>
              <w:spacing w:after="0" w:line="240" w:lineRule="auto"/>
              <w:rPr>
                <w:lang w:val="pl-PL"/>
              </w:rPr>
            </w:pPr>
            <w:r w:rsidRPr="00E902B1">
              <w:rPr>
                <w:color w:val="000000"/>
                <w:sz w:val="18"/>
                <w:szCs w:val="18"/>
                <w:shd w:val="clear" w:color="auto" w:fill="FFFFFF"/>
                <w:lang w:val="pl-PL"/>
              </w:rPr>
              <w:t>Wniosek w sprawie wprowadzenia do porządku obrad uchwały w sprawie przystąpienia do sporządzenia miejscowego planu zagospodarowania przestrzennego wsi Czerwona Woda oraz uchwały w sprawie zmiany uchwały nr 686/XXXIII/14r. Rady Miejskiej Węglińca dnia 27 maja 2014r. w sprawie nadania imienia stadionowi miejskiemu, oraz uchwały w sprawie wyrażenia zgody na odstąpienie od obowiązku trybu przetargowego i zawarcie umowy dzierżawy</w:t>
            </w:r>
          </w:p>
        </w:tc>
      </w:tr>
      <w:tr w:rsidR="00EC469E" w14:paraId="188D4C33" w14:textId="77777777">
        <w:tc>
          <w:tcPr>
            <w:tcW w:w="2250" w:type="dxa"/>
            <w:tcBorders>
              <w:bottom w:val="single" w:sz="5" w:space="0" w:color="DDDDDD"/>
            </w:tcBorders>
            <w:shd w:val="clear" w:color="auto" w:fill="F1F1F1"/>
            <w:tcMar>
              <w:top w:w="120" w:type="dxa"/>
              <w:left w:w="120" w:type="dxa"/>
              <w:bottom w:w="120" w:type="dxa"/>
              <w:right w:w="120" w:type="dxa"/>
            </w:tcMar>
          </w:tcPr>
          <w:p w14:paraId="16A0D004"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3258ED1D" w14:textId="77777777" w:rsidR="00EC469E" w:rsidRDefault="00000000">
            <w:pPr>
              <w:spacing w:after="0" w:line="240" w:lineRule="auto"/>
            </w:pPr>
            <w:r>
              <w:rPr>
                <w:color w:val="000000"/>
                <w:sz w:val="18"/>
                <w:szCs w:val="18"/>
                <w:shd w:val="clear" w:color="auto" w:fill="F1F1F1"/>
              </w:rPr>
              <w:t>Rada Miejska Węglińca</w:t>
            </w:r>
          </w:p>
        </w:tc>
      </w:tr>
      <w:tr w:rsidR="00EC469E" w14:paraId="783A26B4" w14:textId="77777777">
        <w:tc>
          <w:tcPr>
            <w:tcW w:w="2250" w:type="dxa"/>
            <w:tcBorders>
              <w:bottom w:val="single" w:sz="5" w:space="0" w:color="DDDDDD"/>
            </w:tcBorders>
            <w:shd w:val="clear" w:color="auto" w:fill="F1F1F1"/>
            <w:tcMar>
              <w:top w:w="120" w:type="dxa"/>
              <w:left w:w="120" w:type="dxa"/>
              <w:bottom w:w="120" w:type="dxa"/>
              <w:right w:w="120" w:type="dxa"/>
            </w:tcMar>
          </w:tcPr>
          <w:p w14:paraId="7FB1121F"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711280C" w14:textId="77777777" w:rsidR="00EC469E" w:rsidRDefault="00000000">
            <w:pPr>
              <w:spacing w:after="0" w:line="240" w:lineRule="auto"/>
            </w:pPr>
            <w:r>
              <w:rPr>
                <w:color w:val="000000"/>
                <w:sz w:val="18"/>
                <w:szCs w:val="18"/>
                <w:shd w:val="clear" w:color="auto" w:fill="FFFFFF"/>
              </w:rPr>
              <w:t>Głosowanie zakończone wynikiem: przyjęto</w:t>
            </w:r>
          </w:p>
        </w:tc>
      </w:tr>
    </w:tbl>
    <w:p w14:paraId="69EBB921"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4CB09A85" w14:textId="77777777">
        <w:tc>
          <w:tcPr>
            <w:tcW w:w="1350" w:type="dxa"/>
            <w:tcBorders>
              <w:bottom w:val="single" w:sz="5" w:space="0" w:color="DDDDDD"/>
            </w:tcBorders>
            <w:shd w:val="clear" w:color="auto" w:fill="F1F1F1"/>
            <w:tcMar>
              <w:top w:w="120" w:type="dxa"/>
              <w:left w:w="240" w:type="dxa"/>
              <w:bottom w:w="120" w:type="dxa"/>
              <w:right w:w="120" w:type="dxa"/>
            </w:tcMar>
          </w:tcPr>
          <w:p w14:paraId="132A1D01"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1A7660F"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1E033E38"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7D76ABFA" w14:textId="77777777" w:rsidR="00EC469E" w:rsidRDefault="00EC469E"/>
        </w:tc>
      </w:tr>
      <w:tr w:rsidR="00EC469E" w14:paraId="07AFC652" w14:textId="77777777">
        <w:tc>
          <w:tcPr>
            <w:tcW w:w="0" w:type="auto"/>
            <w:tcBorders>
              <w:bottom w:val="single" w:sz="5" w:space="0" w:color="DDDDDD"/>
            </w:tcBorders>
            <w:shd w:val="clear" w:color="auto" w:fill="F1F1F1"/>
            <w:tcMar>
              <w:top w:w="120" w:type="dxa"/>
              <w:left w:w="120" w:type="dxa"/>
              <w:bottom w:w="120" w:type="dxa"/>
              <w:right w:w="120" w:type="dxa"/>
            </w:tcMar>
          </w:tcPr>
          <w:p w14:paraId="2E24AE2B"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503A76E5"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DF00FC6"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D99FDF1" w14:textId="77777777" w:rsidR="00EC469E" w:rsidRDefault="00000000">
            <w:pPr>
              <w:spacing w:after="0" w:line="240" w:lineRule="auto"/>
            </w:pPr>
            <w:r>
              <w:rPr>
                <w:color w:val="000000"/>
                <w:sz w:val="18"/>
                <w:szCs w:val="18"/>
                <w:shd w:val="clear" w:color="auto" w:fill="FFFFFF"/>
              </w:rPr>
              <w:t>zwykła</w:t>
            </w:r>
          </w:p>
        </w:tc>
      </w:tr>
    </w:tbl>
    <w:p w14:paraId="7D57DB00" w14:textId="77777777" w:rsidR="00EC469E" w:rsidRDefault="00000000" w:rsidP="004B58CA">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71DD2493" w14:textId="77777777">
        <w:tc>
          <w:tcPr>
            <w:tcW w:w="1500" w:type="dxa"/>
            <w:tcBorders>
              <w:bottom w:val="single" w:sz="5" w:space="0" w:color="DDDDDD"/>
            </w:tcBorders>
            <w:shd w:val="clear" w:color="auto" w:fill="F1F1F1"/>
            <w:tcMar>
              <w:top w:w="120" w:type="dxa"/>
              <w:left w:w="240" w:type="dxa"/>
              <w:bottom w:w="120" w:type="dxa"/>
              <w:right w:w="120" w:type="dxa"/>
            </w:tcMar>
          </w:tcPr>
          <w:p w14:paraId="2E799D71"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A99B712"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610D7CC"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0F339809"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95C4C76"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4EE37BC" w14:textId="77777777" w:rsidR="00EC469E" w:rsidRDefault="00000000">
            <w:pPr>
              <w:spacing w:after="0" w:line="240" w:lineRule="auto"/>
              <w:jc w:val="center"/>
            </w:pPr>
            <w:r>
              <w:rPr>
                <w:color w:val="000000"/>
                <w:sz w:val="18"/>
                <w:szCs w:val="18"/>
                <w:shd w:val="clear" w:color="auto" w:fill="F1F1F1"/>
              </w:rPr>
              <w:t>procent</w:t>
            </w:r>
          </w:p>
        </w:tc>
      </w:tr>
      <w:tr w:rsidR="00EC469E" w14:paraId="0947D5D1" w14:textId="77777777">
        <w:tc>
          <w:tcPr>
            <w:tcW w:w="0" w:type="auto"/>
            <w:tcBorders>
              <w:bottom w:val="single" w:sz="5" w:space="0" w:color="DDDDDD"/>
            </w:tcBorders>
            <w:shd w:val="clear" w:color="auto" w:fill="F1F1F1"/>
            <w:tcMar>
              <w:top w:w="120" w:type="dxa"/>
              <w:left w:w="120" w:type="dxa"/>
              <w:bottom w:w="120" w:type="dxa"/>
              <w:right w:w="120" w:type="dxa"/>
            </w:tcMar>
          </w:tcPr>
          <w:p w14:paraId="4BD11037"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2E67EEB7"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43DA910"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C8BA8B3"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04D3A55C"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67B7517" w14:textId="77777777" w:rsidR="00EC469E" w:rsidRDefault="00000000">
            <w:pPr>
              <w:spacing w:after="0" w:line="240" w:lineRule="auto"/>
              <w:jc w:val="center"/>
            </w:pPr>
            <w:r>
              <w:rPr>
                <w:color w:val="000000"/>
                <w:sz w:val="18"/>
                <w:szCs w:val="18"/>
                <w:shd w:val="clear" w:color="auto" w:fill="FFFFFF"/>
              </w:rPr>
              <w:t>-</w:t>
            </w:r>
          </w:p>
        </w:tc>
      </w:tr>
      <w:tr w:rsidR="00EC469E" w14:paraId="18312A22" w14:textId="77777777">
        <w:tc>
          <w:tcPr>
            <w:tcW w:w="0" w:type="auto"/>
            <w:tcBorders>
              <w:bottom w:val="single" w:sz="5" w:space="0" w:color="DDDDDD"/>
            </w:tcBorders>
            <w:shd w:val="clear" w:color="auto" w:fill="F1F1F1"/>
            <w:tcMar>
              <w:top w:w="120" w:type="dxa"/>
              <w:left w:w="120" w:type="dxa"/>
              <w:bottom w:w="120" w:type="dxa"/>
              <w:right w:w="120" w:type="dxa"/>
            </w:tcMar>
          </w:tcPr>
          <w:p w14:paraId="23E259F7"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DA2248F"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06154E6"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102B1F5"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F71B288"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7DB03E5" w14:textId="77777777" w:rsidR="00EC469E" w:rsidRDefault="00000000">
            <w:pPr>
              <w:spacing w:after="0" w:line="240" w:lineRule="auto"/>
              <w:jc w:val="center"/>
            </w:pPr>
            <w:r>
              <w:rPr>
                <w:color w:val="000000"/>
                <w:sz w:val="18"/>
                <w:szCs w:val="18"/>
                <w:shd w:val="clear" w:color="auto" w:fill="FFFFFF"/>
              </w:rPr>
              <w:t>78.57 %</w:t>
            </w:r>
          </w:p>
        </w:tc>
      </w:tr>
      <w:tr w:rsidR="00EC469E" w14:paraId="4CD57576" w14:textId="77777777">
        <w:tc>
          <w:tcPr>
            <w:tcW w:w="0" w:type="auto"/>
            <w:tcBorders>
              <w:bottom w:val="single" w:sz="5" w:space="0" w:color="DDDDDD"/>
            </w:tcBorders>
            <w:shd w:val="clear" w:color="auto" w:fill="F1F1F1"/>
            <w:tcMar>
              <w:top w:w="120" w:type="dxa"/>
              <w:left w:w="120" w:type="dxa"/>
              <w:bottom w:w="120" w:type="dxa"/>
              <w:right w:w="120" w:type="dxa"/>
            </w:tcMar>
          </w:tcPr>
          <w:p w14:paraId="312A07D6"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347B5A09"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B39D512"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4B01084"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1769742"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5D9589D4" w14:textId="77777777" w:rsidR="00EC469E" w:rsidRDefault="00000000">
            <w:pPr>
              <w:spacing w:after="0" w:line="240" w:lineRule="auto"/>
              <w:jc w:val="center"/>
            </w:pPr>
            <w:r>
              <w:rPr>
                <w:color w:val="000000"/>
                <w:sz w:val="18"/>
                <w:szCs w:val="18"/>
                <w:shd w:val="clear" w:color="auto" w:fill="FFFFFF"/>
              </w:rPr>
              <w:t>21.43 %</w:t>
            </w:r>
          </w:p>
        </w:tc>
      </w:tr>
    </w:tbl>
    <w:p w14:paraId="34081BD7" w14:textId="77777777" w:rsidR="00EC469E" w:rsidRDefault="00000000" w:rsidP="004B58CA">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6E9F1CED" w14:textId="77777777" w:rsidTr="004B58CA">
        <w:tc>
          <w:tcPr>
            <w:tcW w:w="589" w:type="dxa"/>
            <w:tcBorders>
              <w:bottom w:val="single" w:sz="5" w:space="0" w:color="DDDDDD"/>
            </w:tcBorders>
            <w:shd w:val="clear" w:color="auto" w:fill="F1F1F1"/>
            <w:tcMar>
              <w:top w:w="120" w:type="dxa"/>
              <w:left w:w="240" w:type="dxa"/>
              <w:bottom w:w="120" w:type="dxa"/>
              <w:right w:w="120" w:type="dxa"/>
            </w:tcMar>
          </w:tcPr>
          <w:p w14:paraId="3620D721"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24E9E688"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3C3DA535"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23F7A5C4" w14:textId="77777777" w:rsidR="00EC469E" w:rsidRDefault="00000000">
            <w:pPr>
              <w:spacing w:after="0" w:line="240" w:lineRule="auto"/>
            </w:pPr>
            <w:r>
              <w:rPr>
                <w:color w:val="000000"/>
                <w:sz w:val="18"/>
                <w:szCs w:val="18"/>
                <w:shd w:val="clear" w:color="auto" w:fill="F1F1F1"/>
              </w:rPr>
              <w:t>głos</w:t>
            </w:r>
          </w:p>
        </w:tc>
      </w:tr>
      <w:tr w:rsidR="00EC469E" w14:paraId="0D7488C4"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6925B04C"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5E94BB8"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20AB234"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2F633EFF" w14:textId="77777777" w:rsidR="00EC469E" w:rsidRDefault="00000000">
            <w:pPr>
              <w:spacing w:after="0" w:line="240" w:lineRule="auto"/>
            </w:pPr>
            <w:r>
              <w:rPr>
                <w:color w:val="000000"/>
                <w:sz w:val="18"/>
                <w:szCs w:val="18"/>
                <w:shd w:val="clear" w:color="auto" w:fill="F1F1F1"/>
              </w:rPr>
              <w:t>ZA</w:t>
            </w:r>
          </w:p>
        </w:tc>
      </w:tr>
      <w:tr w:rsidR="00EC469E" w14:paraId="709F0812"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4AAF8FA9"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C2712AC"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120426E1"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45449C6" w14:textId="77777777" w:rsidR="00EC469E" w:rsidRDefault="00000000">
            <w:pPr>
              <w:spacing w:after="0" w:line="240" w:lineRule="auto"/>
            </w:pPr>
            <w:r>
              <w:rPr>
                <w:color w:val="000000"/>
                <w:sz w:val="18"/>
                <w:szCs w:val="18"/>
                <w:shd w:val="clear" w:color="auto" w:fill="FFFFFF"/>
              </w:rPr>
              <w:t>ZA</w:t>
            </w:r>
          </w:p>
        </w:tc>
      </w:tr>
      <w:tr w:rsidR="00EC469E" w14:paraId="1B9ED13C"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20057DE5"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DBB8EA4"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6F5BD1E3"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08FE707" w14:textId="77777777" w:rsidR="00EC469E" w:rsidRDefault="00000000">
            <w:pPr>
              <w:spacing w:after="0" w:line="240" w:lineRule="auto"/>
            </w:pPr>
            <w:r>
              <w:rPr>
                <w:color w:val="000000"/>
                <w:sz w:val="18"/>
                <w:szCs w:val="18"/>
                <w:shd w:val="clear" w:color="auto" w:fill="F1F1F1"/>
              </w:rPr>
              <w:t>ZA</w:t>
            </w:r>
          </w:p>
        </w:tc>
      </w:tr>
      <w:tr w:rsidR="00EC469E" w14:paraId="32F73EEB"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36CDAE88" w14:textId="77777777" w:rsidR="00EC469E" w:rsidRDefault="00000000">
            <w:pPr>
              <w:spacing w:after="0" w:line="240" w:lineRule="auto"/>
            </w:pPr>
            <w:r>
              <w:rPr>
                <w:color w:val="000000"/>
                <w:sz w:val="18"/>
                <w:szCs w:val="18"/>
                <w:shd w:val="clear" w:color="auto" w:fill="FFFFFF"/>
              </w:rPr>
              <w:lastRenderedPageBreak/>
              <w:t>4</w:t>
            </w:r>
          </w:p>
        </w:tc>
        <w:tc>
          <w:tcPr>
            <w:tcW w:w="2833" w:type="dxa"/>
            <w:tcBorders>
              <w:bottom w:val="single" w:sz="5" w:space="0" w:color="DDDDDD"/>
            </w:tcBorders>
            <w:shd w:val="clear" w:color="auto" w:fill="FFFFFF"/>
            <w:tcMar>
              <w:top w:w="120" w:type="dxa"/>
              <w:left w:w="120" w:type="dxa"/>
              <w:bottom w:w="120" w:type="dxa"/>
              <w:right w:w="120" w:type="dxa"/>
            </w:tcMar>
          </w:tcPr>
          <w:p w14:paraId="0BAD790B"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909421D"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339FEF8" w14:textId="77777777" w:rsidR="00EC469E" w:rsidRDefault="00000000">
            <w:pPr>
              <w:spacing w:after="0" w:line="240" w:lineRule="auto"/>
            </w:pPr>
            <w:r>
              <w:rPr>
                <w:color w:val="000000"/>
                <w:sz w:val="18"/>
                <w:szCs w:val="18"/>
                <w:shd w:val="clear" w:color="auto" w:fill="FFFFFF"/>
              </w:rPr>
              <w:t>ZA</w:t>
            </w:r>
          </w:p>
        </w:tc>
      </w:tr>
      <w:tr w:rsidR="00EC469E" w14:paraId="03535FE5"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52359A82"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D753E99"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45EF5776"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9FB28A8" w14:textId="77777777" w:rsidR="00EC469E" w:rsidRDefault="00000000">
            <w:pPr>
              <w:spacing w:after="0" w:line="240" w:lineRule="auto"/>
            </w:pPr>
            <w:r>
              <w:rPr>
                <w:color w:val="000000"/>
                <w:sz w:val="18"/>
                <w:szCs w:val="18"/>
                <w:shd w:val="clear" w:color="auto" w:fill="F1F1F1"/>
              </w:rPr>
              <w:t>ZA</w:t>
            </w:r>
          </w:p>
        </w:tc>
      </w:tr>
      <w:tr w:rsidR="00EC469E" w14:paraId="75301B8C"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309283C6"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FD60384"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5051E5D3"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0EAA7B1" w14:textId="77777777" w:rsidR="00EC469E" w:rsidRDefault="00000000">
            <w:pPr>
              <w:spacing w:after="0" w:line="240" w:lineRule="auto"/>
            </w:pPr>
            <w:r>
              <w:rPr>
                <w:color w:val="000000"/>
                <w:sz w:val="18"/>
                <w:szCs w:val="18"/>
                <w:shd w:val="clear" w:color="auto" w:fill="FFFFFF"/>
              </w:rPr>
              <w:t>nieobecna</w:t>
            </w:r>
          </w:p>
        </w:tc>
      </w:tr>
      <w:tr w:rsidR="00EC469E" w14:paraId="5985F0C8"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519DB994"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AE53603"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655E35D"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8002B33" w14:textId="77777777" w:rsidR="00EC469E" w:rsidRDefault="00000000">
            <w:pPr>
              <w:spacing w:after="0" w:line="240" w:lineRule="auto"/>
            </w:pPr>
            <w:r>
              <w:rPr>
                <w:color w:val="000000"/>
                <w:sz w:val="18"/>
                <w:szCs w:val="18"/>
                <w:shd w:val="clear" w:color="auto" w:fill="F1F1F1"/>
              </w:rPr>
              <w:t>ZA</w:t>
            </w:r>
          </w:p>
        </w:tc>
      </w:tr>
      <w:tr w:rsidR="00EC469E" w14:paraId="4DBF23FE"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02731DC6"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549E4BD"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4ED8D5CB"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6F8EA0E3" w14:textId="77777777" w:rsidR="00EC469E" w:rsidRDefault="00000000">
            <w:pPr>
              <w:spacing w:after="0" w:line="240" w:lineRule="auto"/>
            </w:pPr>
            <w:r>
              <w:rPr>
                <w:color w:val="000000"/>
                <w:sz w:val="18"/>
                <w:szCs w:val="18"/>
                <w:shd w:val="clear" w:color="auto" w:fill="FFFFFF"/>
              </w:rPr>
              <w:t>ZA</w:t>
            </w:r>
          </w:p>
        </w:tc>
      </w:tr>
      <w:tr w:rsidR="00EC469E" w14:paraId="0F21CFE6"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38D4A71C"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511B9CDC"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2B5D8CE6"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3EF31963" w14:textId="77777777" w:rsidR="00EC469E" w:rsidRDefault="00000000">
            <w:pPr>
              <w:spacing w:after="0" w:line="240" w:lineRule="auto"/>
            </w:pPr>
            <w:r>
              <w:rPr>
                <w:color w:val="000000"/>
                <w:sz w:val="18"/>
                <w:szCs w:val="18"/>
                <w:shd w:val="clear" w:color="auto" w:fill="F1F1F1"/>
              </w:rPr>
              <w:t>ZA</w:t>
            </w:r>
          </w:p>
        </w:tc>
      </w:tr>
      <w:tr w:rsidR="00EC469E" w14:paraId="19491DDF"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1F31515F"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420B606F"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497F61A2"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36D15F7D" w14:textId="77777777" w:rsidR="00EC469E" w:rsidRDefault="00000000">
            <w:pPr>
              <w:spacing w:after="0" w:line="240" w:lineRule="auto"/>
            </w:pPr>
            <w:r>
              <w:rPr>
                <w:color w:val="000000"/>
                <w:sz w:val="18"/>
                <w:szCs w:val="18"/>
                <w:shd w:val="clear" w:color="auto" w:fill="FFFFFF"/>
              </w:rPr>
              <w:t>ZA</w:t>
            </w:r>
          </w:p>
        </w:tc>
      </w:tr>
      <w:tr w:rsidR="00EC469E" w14:paraId="654C023C"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250BB739"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D80DCEC"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63A8340E"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6E1F39F" w14:textId="77777777" w:rsidR="00EC469E" w:rsidRDefault="00000000">
            <w:pPr>
              <w:spacing w:after="0" w:line="240" w:lineRule="auto"/>
            </w:pPr>
            <w:r>
              <w:rPr>
                <w:color w:val="000000"/>
                <w:sz w:val="18"/>
                <w:szCs w:val="18"/>
                <w:shd w:val="clear" w:color="auto" w:fill="F1F1F1"/>
              </w:rPr>
              <w:t>nieobecny</w:t>
            </w:r>
          </w:p>
        </w:tc>
      </w:tr>
      <w:tr w:rsidR="00EC469E" w14:paraId="3FAE108C"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2FFEB215"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90293E3"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52F05783"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95A1394" w14:textId="77777777" w:rsidR="00EC469E" w:rsidRDefault="00000000">
            <w:pPr>
              <w:spacing w:after="0" w:line="240" w:lineRule="auto"/>
            </w:pPr>
            <w:r>
              <w:rPr>
                <w:color w:val="000000"/>
                <w:sz w:val="18"/>
                <w:szCs w:val="18"/>
                <w:shd w:val="clear" w:color="auto" w:fill="FFFFFF"/>
              </w:rPr>
              <w:t>nieobecny</w:t>
            </w:r>
          </w:p>
        </w:tc>
      </w:tr>
      <w:tr w:rsidR="00EC469E" w14:paraId="31ECF2FE"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13BDA766"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6DCBB40A"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3AC6E87B"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7BD19278" w14:textId="77777777" w:rsidR="00EC469E" w:rsidRDefault="00000000">
            <w:pPr>
              <w:spacing w:after="0" w:line="240" w:lineRule="auto"/>
            </w:pPr>
            <w:r>
              <w:rPr>
                <w:color w:val="000000"/>
                <w:sz w:val="18"/>
                <w:szCs w:val="18"/>
                <w:shd w:val="clear" w:color="auto" w:fill="F1F1F1"/>
              </w:rPr>
              <w:t>ZA</w:t>
            </w:r>
          </w:p>
        </w:tc>
      </w:tr>
      <w:tr w:rsidR="00EC469E" w14:paraId="66708958"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6A32B53D"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65FE37D"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17A715B1"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FF7F4A0" w14:textId="77777777" w:rsidR="00EC469E" w:rsidRDefault="00000000">
            <w:pPr>
              <w:spacing w:after="0" w:line="240" w:lineRule="auto"/>
            </w:pPr>
            <w:r>
              <w:rPr>
                <w:color w:val="000000"/>
                <w:sz w:val="18"/>
                <w:szCs w:val="18"/>
                <w:shd w:val="clear" w:color="auto" w:fill="FFFFFF"/>
              </w:rPr>
              <w:t>ZA</w:t>
            </w:r>
          </w:p>
        </w:tc>
      </w:tr>
    </w:tbl>
    <w:p w14:paraId="0651F27A" w14:textId="77777777" w:rsidR="00EC469E" w:rsidRPr="004B58CA" w:rsidRDefault="004B58CA" w:rsidP="004B58CA">
      <w:pPr>
        <w:pStyle w:val="myStyle"/>
        <w:spacing w:before="243" w:after="3" w:line="240" w:lineRule="auto"/>
        <w:jc w:val="both"/>
        <w:rPr>
          <w:sz w:val="23"/>
          <w:szCs w:val="23"/>
          <w:lang w:val="pl-PL"/>
        </w:rPr>
      </w:pPr>
      <w:r w:rsidRPr="003E61ED">
        <w:rPr>
          <w:rFonts w:ascii="Times New Roman" w:hAnsi="Times New Roman" w:cs="Times New Roman"/>
          <w:color w:val="000000"/>
          <w:sz w:val="23"/>
          <w:szCs w:val="23"/>
          <w:lang w:val="pl-PL"/>
        </w:rPr>
        <w:t>Z związku z brakiem dodatkowych uwag i wniosków, przystąpiono do głosowania                                w sprawie przyjęcia porządku obrad z wprowadzonymi w/w zmianami.</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EC469E" w:rsidRPr="0069524F" w14:paraId="29DA1E29" w14:textId="77777777">
        <w:tc>
          <w:tcPr>
            <w:tcW w:w="2250" w:type="dxa"/>
            <w:tcBorders>
              <w:bottom w:val="single" w:sz="5" w:space="0" w:color="DDDDDD"/>
            </w:tcBorders>
            <w:shd w:val="clear" w:color="auto" w:fill="F1F1F1"/>
            <w:tcMar>
              <w:top w:w="120" w:type="dxa"/>
              <w:left w:w="240" w:type="dxa"/>
              <w:bottom w:w="120" w:type="dxa"/>
              <w:right w:w="120" w:type="dxa"/>
            </w:tcMar>
          </w:tcPr>
          <w:p w14:paraId="10CFEF51"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41CA45C"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porządku obrad z wprowadzonymi zmianami.</w:t>
            </w:r>
          </w:p>
        </w:tc>
      </w:tr>
      <w:tr w:rsidR="00EC469E" w14:paraId="01F8B3FC" w14:textId="77777777">
        <w:tc>
          <w:tcPr>
            <w:tcW w:w="2250" w:type="dxa"/>
            <w:tcBorders>
              <w:bottom w:val="single" w:sz="5" w:space="0" w:color="DDDDDD"/>
            </w:tcBorders>
            <w:shd w:val="clear" w:color="auto" w:fill="F1F1F1"/>
            <w:tcMar>
              <w:top w:w="120" w:type="dxa"/>
              <w:left w:w="120" w:type="dxa"/>
              <w:bottom w:w="120" w:type="dxa"/>
              <w:right w:w="120" w:type="dxa"/>
            </w:tcMar>
          </w:tcPr>
          <w:p w14:paraId="2FC3E256"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8CED61C" w14:textId="77777777" w:rsidR="00EC469E" w:rsidRDefault="00000000">
            <w:pPr>
              <w:spacing w:after="0" w:line="240" w:lineRule="auto"/>
            </w:pPr>
            <w:r>
              <w:rPr>
                <w:color w:val="000000"/>
                <w:sz w:val="18"/>
                <w:szCs w:val="18"/>
                <w:shd w:val="clear" w:color="auto" w:fill="F1F1F1"/>
              </w:rPr>
              <w:t>Rada Miejska Węglińca</w:t>
            </w:r>
          </w:p>
        </w:tc>
      </w:tr>
      <w:tr w:rsidR="00EC469E" w14:paraId="18B0810D" w14:textId="77777777">
        <w:tc>
          <w:tcPr>
            <w:tcW w:w="2250" w:type="dxa"/>
            <w:tcBorders>
              <w:bottom w:val="single" w:sz="5" w:space="0" w:color="DDDDDD"/>
            </w:tcBorders>
            <w:shd w:val="clear" w:color="auto" w:fill="F1F1F1"/>
            <w:tcMar>
              <w:top w:w="120" w:type="dxa"/>
              <w:left w:w="120" w:type="dxa"/>
              <w:bottom w:w="120" w:type="dxa"/>
              <w:right w:w="120" w:type="dxa"/>
            </w:tcMar>
          </w:tcPr>
          <w:p w14:paraId="3D1D8CC9"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31AEC461" w14:textId="77777777" w:rsidR="00EC469E" w:rsidRDefault="00000000">
            <w:pPr>
              <w:spacing w:after="0" w:line="240" w:lineRule="auto"/>
            </w:pPr>
            <w:r>
              <w:rPr>
                <w:color w:val="000000"/>
                <w:sz w:val="18"/>
                <w:szCs w:val="18"/>
                <w:shd w:val="clear" w:color="auto" w:fill="FFFFFF"/>
              </w:rPr>
              <w:t>Głosowanie zakończone wynikiem: przyjęto</w:t>
            </w:r>
          </w:p>
        </w:tc>
      </w:tr>
    </w:tbl>
    <w:p w14:paraId="465391F6"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23643BA9" w14:textId="77777777">
        <w:tc>
          <w:tcPr>
            <w:tcW w:w="1350" w:type="dxa"/>
            <w:tcBorders>
              <w:bottom w:val="single" w:sz="5" w:space="0" w:color="DDDDDD"/>
            </w:tcBorders>
            <w:shd w:val="clear" w:color="auto" w:fill="F1F1F1"/>
            <w:tcMar>
              <w:top w:w="120" w:type="dxa"/>
              <w:left w:w="240" w:type="dxa"/>
              <w:bottom w:w="120" w:type="dxa"/>
              <w:right w:w="120" w:type="dxa"/>
            </w:tcMar>
          </w:tcPr>
          <w:p w14:paraId="0F1353BA"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37FB360"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05115B8C"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05F1AC1B" w14:textId="77777777" w:rsidR="00EC469E" w:rsidRDefault="00EC469E"/>
        </w:tc>
      </w:tr>
      <w:tr w:rsidR="00EC469E" w14:paraId="7B50A1FC" w14:textId="77777777">
        <w:tc>
          <w:tcPr>
            <w:tcW w:w="0" w:type="auto"/>
            <w:tcBorders>
              <w:bottom w:val="single" w:sz="5" w:space="0" w:color="DDDDDD"/>
            </w:tcBorders>
            <w:shd w:val="clear" w:color="auto" w:fill="F1F1F1"/>
            <w:tcMar>
              <w:top w:w="120" w:type="dxa"/>
              <w:left w:w="120" w:type="dxa"/>
              <w:bottom w:w="120" w:type="dxa"/>
              <w:right w:w="120" w:type="dxa"/>
            </w:tcMar>
          </w:tcPr>
          <w:p w14:paraId="5751908B"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6F230FA4"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2F1BFD0B"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5FC74937" w14:textId="77777777" w:rsidR="00EC469E" w:rsidRDefault="00000000">
            <w:pPr>
              <w:spacing w:after="0" w:line="240" w:lineRule="auto"/>
            </w:pPr>
            <w:r>
              <w:rPr>
                <w:color w:val="000000"/>
                <w:sz w:val="18"/>
                <w:szCs w:val="18"/>
                <w:shd w:val="clear" w:color="auto" w:fill="FFFFFF"/>
              </w:rPr>
              <w:t>zwykła</w:t>
            </w:r>
          </w:p>
        </w:tc>
      </w:tr>
    </w:tbl>
    <w:p w14:paraId="5F634D09" w14:textId="77777777" w:rsidR="00EC469E" w:rsidRDefault="00000000" w:rsidP="004B58CA">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0C70F371" w14:textId="77777777">
        <w:tc>
          <w:tcPr>
            <w:tcW w:w="1500" w:type="dxa"/>
            <w:tcBorders>
              <w:bottom w:val="single" w:sz="5" w:space="0" w:color="DDDDDD"/>
            </w:tcBorders>
            <w:shd w:val="clear" w:color="auto" w:fill="F1F1F1"/>
            <w:tcMar>
              <w:top w:w="120" w:type="dxa"/>
              <w:left w:w="240" w:type="dxa"/>
              <w:bottom w:w="120" w:type="dxa"/>
              <w:right w:w="120" w:type="dxa"/>
            </w:tcMar>
          </w:tcPr>
          <w:p w14:paraId="7F8F4249"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5EED990"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71D4AA5"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29C573E9"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6FC6E90"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D2A57A3" w14:textId="77777777" w:rsidR="00EC469E" w:rsidRDefault="00000000">
            <w:pPr>
              <w:spacing w:after="0" w:line="240" w:lineRule="auto"/>
              <w:jc w:val="center"/>
            </w:pPr>
            <w:r>
              <w:rPr>
                <w:color w:val="000000"/>
                <w:sz w:val="18"/>
                <w:szCs w:val="18"/>
                <w:shd w:val="clear" w:color="auto" w:fill="F1F1F1"/>
              </w:rPr>
              <w:t>procent</w:t>
            </w:r>
          </w:p>
        </w:tc>
      </w:tr>
      <w:tr w:rsidR="00EC469E" w14:paraId="7B3E80DE" w14:textId="77777777">
        <w:tc>
          <w:tcPr>
            <w:tcW w:w="0" w:type="auto"/>
            <w:tcBorders>
              <w:bottom w:val="single" w:sz="5" w:space="0" w:color="DDDDDD"/>
            </w:tcBorders>
            <w:shd w:val="clear" w:color="auto" w:fill="F1F1F1"/>
            <w:tcMar>
              <w:top w:w="120" w:type="dxa"/>
              <w:left w:w="120" w:type="dxa"/>
              <w:bottom w:w="120" w:type="dxa"/>
              <w:right w:w="120" w:type="dxa"/>
            </w:tcMar>
          </w:tcPr>
          <w:p w14:paraId="6437E6D4"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F9F365F"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9F5AECF"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13FFBF0"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1EB0FDA2"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6FEE25B" w14:textId="77777777" w:rsidR="00EC469E" w:rsidRDefault="00000000">
            <w:pPr>
              <w:spacing w:after="0" w:line="240" w:lineRule="auto"/>
              <w:jc w:val="center"/>
            </w:pPr>
            <w:r>
              <w:rPr>
                <w:color w:val="000000"/>
                <w:sz w:val="18"/>
                <w:szCs w:val="18"/>
                <w:shd w:val="clear" w:color="auto" w:fill="FFFFFF"/>
              </w:rPr>
              <w:t>-</w:t>
            </w:r>
          </w:p>
        </w:tc>
      </w:tr>
      <w:tr w:rsidR="00EC469E" w14:paraId="5F15692D" w14:textId="77777777">
        <w:tc>
          <w:tcPr>
            <w:tcW w:w="0" w:type="auto"/>
            <w:tcBorders>
              <w:bottom w:val="single" w:sz="5" w:space="0" w:color="DDDDDD"/>
            </w:tcBorders>
            <w:shd w:val="clear" w:color="auto" w:fill="F1F1F1"/>
            <w:tcMar>
              <w:top w:w="120" w:type="dxa"/>
              <w:left w:w="120" w:type="dxa"/>
              <w:bottom w:w="120" w:type="dxa"/>
              <w:right w:w="120" w:type="dxa"/>
            </w:tcMar>
          </w:tcPr>
          <w:p w14:paraId="27E2AD40"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3E1D399B"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237C27C"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02CB3FD"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E01B972"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3340E4C" w14:textId="77777777" w:rsidR="00EC469E" w:rsidRDefault="00000000">
            <w:pPr>
              <w:spacing w:after="0" w:line="240" w:lineRule="auto"/>
              <w:jc w:val="center"/>
            </w:pPr>
            <w:r>
              <w:rPr>
                <w:color w:val="000000"/>
                <w:sz w:val="18"/>
                <w:szCs w:val="18"/>
                <w:shd w:val="clear" w:color="auto" w:fill="FFFFFF"/>
              </w:rPr>
              <w:t>78.57 %</w:t>
            </w:r>
          </w:p>
        </w:tc>
      </w:tr>
      <w:tr w:rsidR="00EC469E" w14:paraId="67B2669D" w14:textId="77777777">
        <w:tc>
          <w:tcPr>
            <w:tcW w:w="0" w:type="auto"/>
            <w:tcBorders>
              <w:bottom w:val="single" w:sz="5" w:space="0" w:color="DDDDDD"/>
            </w:tcBorders>
            <w:shd w:val="clear" w:color="auto" w:fill="F1F1F1"/>
            <w:tcMar>
              <w:top w:w="120" w:type="dxa"/>
              <w:left w:w="120" w:type="dxa"/>
              <w:bottom w:w="120" w:type="dxa"/>
              <w:right w:w="120" w:type="dxa"/>
            </w:tcMar>
          </w:tcPr>
          <w:p w14:paraId="5370CEF2"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9BFED76"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3058FA6"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764AD98"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7C647555"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34F64B45" w14:textId="77777777" w:rsidR="00EC469E" w:rsidRDefault="00000000">
            <w:pPr>
              <w:spacing w:after="0" w:line="240" w:lineRule="auto"/>
              <w:jc w:val="center"/>
            </w:pPr>
            <w:r>
              <w:rPr>
                <w:color w:val="000000"/>
                <w:sz w:val="18"/>
                <w:szCs w:val="18"/>
                <w:shd w:val="clear" w:color="auto" w:fill="FFFFFF"/>
              </w:rPr>
              <w:t>21.43 %</w:t>
            </w:r>
          </w:p>
        </w:tc>
      </w:tr>
    </w:tbl>
    <w:p w14:paraId="421778FD" w14:textId="77777777" w:rsidR="00EC469E" w:rsidRDefault="00000000" w:rsidP="004B58CA">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2CA762C0" w14:textId="77777777" w:rsidTr="004B58CA">
        <w:tc>
          <w:tcPr>
            <w:tcW w:w="589" w:type="dxa"/>
            <w:tcBorders>
              <w:bottom w:val="single" w:sz="5" w:space="0" w:color="DDDDDD"/>
            </w:tcBorders>
            <w:shd w:val="clear" w:color="auto" w:fill="F1F1F1"/>
            <w:tcMar>
              <w:top w:w="120" w:type="dxa"/>
              <w:left w:w="240" w:type="dxa"/>
              <w:bottom w:w="120" w:type="dxa"/>
              <w:right w:w="120" w:type="dxa"/>
            </w:tcMar>
          </w:tcPr>
          <w:p w14:paraId="19896797"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4757D1FD"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0F1FB15A"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4DE38663" w14:textId="77777777" w:rsidR="00EC469E" w:rsidRDefault="00000000">
            <w:pPr>
              <w:spacing w:after="0" w:line="240" w:lineRule="auto"/>
            </w:pPr>
            <w:r>
              <w:rPr>
                <w:color w:val="000000"/>
                <w:sz w:val="18"/>
                <w:szCs w:val="18"/>
                <w:shd w:val="clear" w:color="auto" w:fill="F1F1F1"/>
              </w:rPr>
              <w:t>głos</w:t>
            </w:r>
          </w:p>
        </w:tc>
      </w:tr>
      <w:tr w:rsidR="00EC469E" w14:paraId="5792548A"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2C8430F9"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6579666"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931AE02"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1ED4C3C" w14:textId="77777777" w:rsidR="00EC469E" w:rsidRDefault="00000000">
            <w:pPr>
              <w:spacing w:after="0" w:line="240" w:lineRule="auto"/>
            </w:pPr>
            <w:r>
              <w:rPr>
                <w:color w:val="000000"/>
                <w:sz w:val="18"/>
                <w:szCs w:val="18"/>
                <w:shd w:val="clear" w:color="auto" w:fill="F1F1F1"/>
              </w:rPr>
              <w:t>ZA</w:t>
            </w:r>
          </w:p>
        </w:tc>
      </w:tr>
      <w:tr w:rsidR="00EC469E" w14:paraId="1AE040BD"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23C21B8F"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68A8063A"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1103D1A4"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A8E29A3" w14:textId="77777777" w:rsidR="00EC469E" w:rsidRDefault="00000000">
            <w:pPr>
              <w:spacing w:after="0" w:line="240" w:lineRule="auto"/>
            </w:pPr>
            <w:r>
              <w:rPr>
                <w:color w:val="000000"/>
                <w:sz w:val="18"/>
                <w:szCs w:val="18"/>
                <w:shd w:val="clear" w:color="auto" w:fill="FFFFFF"/>
              </w:rPr>
              <w:t>ZA</w:t>
            </w:r>
          </w:p>
        </w:tc>
      </w:tr>
      <w:tr w:rsidR="00EC469E" w14:paraId="6D032824"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28204311"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78B9A3B0"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4C97FD7"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13A19F8" w14:textId="77777777" w:rsidR="00EC469E" w:rsidRDefault="00000000">
            <w:pPr>
              <w:spacing w:after="0" w:line="240" w:lineRule="auto"/>
            </w:pPr>
            <w:r>
              <w:rPr>
                <w:color w:val="000000"/>
                <w:sz w:val="18"/>
                <w:szCs w:val="18"/>
                <w:shd w:val="clear" w:color="auto" w:fill="F1F1F1"/>
              </w:rPr>
              <w:t>ZA</w:t>
            </w:r>
          </w:p>
        </w:tc>
      </w:tr>
      <w:tr w:rsidR="00EC469E" w14:paraId="1D5EEC7B"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2D27E03F" w14:textId="77777777" w:rsidR="00EC469E" w:rsidRDefault="00000000">
            <w:pPr>
              <w:spacing w:after="0" w:line="240" w:lineRule="auto"/>
            </w:pPr>
            <w:r>
              <w:rPr>
                <w:color w:val="000000"/>
                <w:sz w:val="18"/>
                <w:szCs w:val="18"/>
                <w:shd w:val="clear" w:color="auto" w:fill="FFFFFF"/>
              </w:rPr>
              <w:lastRenderedPageBreak/>
              <w:t>4</w:t>
            </w:r>
          </w:p>
        </w:tc>
        <w:tc>
          <w:tcPr>
            <w:tcW w:w="2833" w:type="dxa"/>
            <w:tcBorders>
              <w:bottom w:val="single" w:sz="5" w:space="0" w:color="DDDDDD"/>
            </w:tcBorders>
            <w:shd w:val="clear" w:color="auto" w:fill="FFFFFF"/>
            <w:tcMar>
              <w:top w:w="120" w:type="dxa"/>
              <w:left w:w="120" w:type="dxa"/>
              <w:bottom w:w="120" w:type="dxa"/>
              <w:right w:w="120" w:type="dxa"/>
            </w:tcMar>
          </w:tcPr>
          <w:p w14:paraId="6DD28B67"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413AE94D"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C15049F" w14:textId="77777777" w:rsidR="00EC469E" w:rsidRDefault="00000000">
            <w:pPr>
              <w:spacing w:after="0" w:line="240" w:lineRule="auto"/>
            </w:pPr>
            <w:r>
              <w:rPr>
                <w:color w:val="000000"/>
                <w:sz w:val="18"/>
                <w:szCs w:val="18"/>
                <w:shd w:val="clear" w:color="auto" w:fill="FFFFFF"/>
              </w:rPr>
              <w:t>ZA</w:t>
            </w:r>
          </w:p>
        </w:tc>
      </w:tr>
      <w:tr w:rsidR="00EC469E" w14:paraId="588FDBE9"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5DA2DE4F"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C375C4F"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2DD13DA"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64F3ACE" w14:textId="77777777" w:rsidR="00EC469E" w:rsidRDefault="00000000">
            <w:pPr>
              <w:spacing w:after="0" w:line="240" w:lineRule="auto"/>
            </w:pPr>
            <w:r>
              <w:rPr>
                <w:color w:val="000000"/>
                <w:sz w:val="18"/>
                <w:szCs w:val="18"/>
                <w:shd w:val="clear" w:color="auto" w:fill="F1F1F1"/>
              </w:rPr>
              <w:t>ZA</w:t>
            </w:r>
          </w:p>
        </w:tc>
      </w:tr>
      <w:tr w:rsidR="00EC469E" w14:paraId="20AA05EE"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21F459C8"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362502DB"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44EB640D"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56A0E0F" w14:textId="77777777" w:rsidR="00EC469E" w:rsidRDefault="00000000">
            <w:pPr>
              <w:spacing w:after="0" w:line="240" w:lineRule="auto"/>
            </w:pPr>
            <w:r>
              <w:rPr>
                <w:color w:val="000000"/>
                <w:sz w:val="18"/>
                <w:szCs w:val="18"/>
                <w:shd w:val="clear" w:color="auto" w:fill="FFFFFF"/>
              </w:rPr>
              <w:t>nieobecna</w:t>
            </w:r>
          </w:p>
        </w:tc>
      </w:tr>
      <w:tr w:rsidR="00EC469E" w14:paraId="676FD028"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35B242F2"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2BEFC55"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43E3081E"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77BB4C6C" w14:textId="77777777" w:rsidR="00EC469E" w:rsidRDefault="00000000">
            <w:pPr>
              <w:spacing w:after="0" w:line="240" w:lineRule="auto"/>
            </w:pPr>
            <w:r>
              <w:rPr>
                <w:color w:val="000000"/>
                <w:sz w:val="18"/>
                <w:szCs w:val="18"/>
                <w:shd w:val="clear" w:color="auto" w:fill="F1F1F1"/>
              </w:rPr>
              <w:t>ZA</w:t>
            </w:r>
          </w:p>
        </w:tc>
      </w:tr>
      <w:tr w:rsidR="00EC469E" w14:paraId="4DCDB189"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4791715D"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1B6C6AA"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4BF04558"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BA115C9" w14:textId="77777777" w:rsidR="00EC469E" w:rsidRDefault="00000000">
            <w:pPr>
              <w:spacing w:after="0" w:line="240" w:lineRule="auto"/>
            </w:pPr>
            <w:r>
              <w:rPr>
                <w:color w:val="000000"/>
                <w:sz w:val="18"/>
                <w:szCs w:val="18"/>
                <w:shd w:val="clear" w:color="auto" w:fill="FFFFFF"/>
              </w:rPr>
              <w:t>ZA</w:t>
            </w:r>
          </w:p>
        </w:tc>
      </w:tr>
      <w:tr w:rsidR="00EC469E" w14:paraId="2F738C1D"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6720B5BA"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CE87C0E"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2DEC1CF9"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62047E9" w14:textId="77777777" w:rsidR="00EC469E" w:rsidRDefault="00000000">
            <w:pPr>
              <w:spacing w:after="0" w:line="240" w:lineRule="auto"/>
            </w:pPr>
            <w:r>
              <w:rPr>
                <w:color w:val="000000"/>
                <w:sz w:val="18"/>
                <w:szCs w:val="18"/>
                <w:shd w:val="clear" w:color="auto" w:fill="F1F1F1"/>
              </w:rPr>
              <w:t>ZA</w:t>
            </w:r>
          </w:p>
        </w:tc>
      </w:tr>
      <w:tr w:rsidR="00EC469E" w14:paraId="7107F7E1"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7ED2FF89"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7FA22426"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0A51CFE7"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FA17B66" w14:textId="77777777" w:rsidR="00EC469E" w:rsidRDefault="00000000">
            <w:pPr>
              <w:spacing w:after="0" w:line="240" w:lineRule="auto"/>
            </w:pPr>
            <w:r>
              <w:rPr>
                <w:color w:val="000000"/>
                <w:sz w:val="18"/>
                <w:szCs w:val="18"/>
                <w:shd w:val="clear" w:color="auto" w:fill="FFFFFF"/>
              </w:rPr>
              <w:t>ZA</w:t>
            </w:r>
          </w:p>
        </w:tc>
      </w:tr>
      <w:tr w:rsidR="00EC469E" w14:paraId="0177F285"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59BD6E72"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342E10E"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47C0C787"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9B36008" w14:textId="77777777" w:rsidR="00EC469E" w:rsidRDefault="00000000">
            <w:pPr>
              <w:spacing w:after="0" w:line="240" w:lineRule="auto"/>
            </w:pPr>
            <w:r>
              <w:rPr>
                <w:color w:val="000000"/>
                <w:sz w:val="18"/>
                <w:szCs w:val="18"/>
                <w:shd w:val="clear" w:color="auto" w:fill="F1F1F1"/>
              </w:rPr>
              <w:t>nieobecny</w:t>
            </w:r>
          </w:p>
        </w:tc>
      </w:tr>
      <w:tr w:rsidR="00EC469E" w14:paraId="512E38C9"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719F8319"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0F754B6D"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21DB3E7C"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72F8E320" w14:textId="77777777" w:rsidR="00EC469E" w:rsidRDefault="00000000">
            <w:pPr>
              <w:spacing w:after="0" w:line="240" w:lineRule="auto"/>
            </w:pPr>
            <w:r>
              <w:rPr>
                <w:color w:val="000000"/>
                <w:sz w:val="18"/>
                <w:szCs w:val="18"/>
                <w:shd w:val="clear" w:color="auto" w:fill="FFFFFF"/>
              </w:rPr>
              <w:t>nieobecny</w:t>
            </w:r>
          </w:p>
        </w:tc>
      </w:tr>
      <w:tr w:rsidR="00EC469E" w14:paraId="5F756C2D" w14:textId="77777777" w:rsidTr="004B58CA">
        <w:tc>
          <w:tcPr>
            <w:tcW w:w="589" w:type="dxa"/>
            <w:tcBorders>
              <w:bottom w:val="single" w:sz="5" w:space="0" w:color="DDDDDD"/>
            </w:tcBorders>
            <w:shd w:val="clear" w:color="auto" w:fill="F1F1F1"/>
            <w:tcMar>
              <w:top w:w="120" w:type="dxa"/>
              <w:left w:w="120" w:type="dxa"/>
              <w:bottom w:w="120" w:type="dxa"/>
              <w:right w:w="120" w:type="dxa"/>
            </w:tcMar>
          </w:tcPr>
          <w:p w14:paraId="75456217"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01D0FBDA"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495A9876"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397BE89" w14:textId="77777777" w:rsidR="00EC469E" w:rsidRDefault="00000000">
            <w:pPr>
              <w:spacing w:after="0" w:line="240" w:lineRule="auto"/>
            </w:pPr>
            <w:r>
              <w:rPr>
                <w:color w:val="000000"/>
                <w:sz w:val="18"/>
                <w:szCs w:val="18"/>
                <w:shd w:val="clear" w:color="auto" w:fill="F1F1F1"/>
              </w:rPr>
              <w:t>ZA</w:t>
            </w:r>
          </w:p>
        </w:tc>
      </w:tr>
      <w:tr w:rsidR="00EC469E" w14:paraId="3D8961B8" w14:textId="77777777" w:rsidTr="004B58CA">
        <w:tc>
          <w:tcPr>
            <w:tcW w:w="589" w:type="dxa"/>
            <w:tcBorders>
              <w:bottom w:val="single" w:sz="5" w:space="0" w:color="DDDDDD"/>
            </w:tcBorders>
            <w:shd w:val="clear" w:color="auto" w:fill="FFFFFF"/>
            <w:tcMar>
              <w:top w:w="120" w:type="dxa"/>
              <w:left w:w="120" w:type="dxa"/>
              <w:bottom w:w="120" w:type="dxa"/>
              <w:right w:w="120" w:type="dxa"/>
            </w:tcMar>
          </w:tcPr>
          <w:p w14:paraId="36C3F575"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6AC4DB1"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6B2D3E03"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41B0FA91" w14:textId="77777777" w:rsidR="00EC469E" w:rsidRDefault="00000000">
            <w:pPr>
              <w:spacing w:after="0" w:line="240" w:lineRule="auto"/>
            </w:pPr>
            <w:r>
              <w:rPr>
                <w:color w:val="000000"/>
                <w:sz w:val="18"/>
                <w:szCs w:val="18"/>
                <w:shd w:val="clear" w:color="auto" w:fill="FFFFFF"/>
              </w:rPr>
              <w:t>ZA</w:t>
            </w:r>
          </w:p>
        </w:tc>
      </w:tr>
    </w:tbl>
    <w:p w14:paraId="5A76AFE7" w14:textId="77777777" w:rsidR="004B58CA" w:rsidRPr="0030335D" w:rsidRDefault="004B58CA" w:rsidP="004B58CA">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1</w:t>
      </w:r>
      <w:r w:rsidRPr="0001642D">
        <w:rPr>
          <w:rFonts w:ascii="Times New Roman" w:hAnsi="Times New Roman" w:cs="Times New Roman"/>
          <w:i/>
          <w:iCs/>
          <w:color w:val="000000"/>
          <w:sz w:val="24"/>
          <w:szCs w:val="24"/>
          <w:lang w:val="pl-PL"/>
        </w:rPr>
        <w:t xml:space="preserve"> głosami “ZA” przyjęli porządek obrad</w:t>
      </w:r>
      <w:r>
        <w:rPr>
          <w:rFonts w:ascii="Times New Roman" w:hAnsi="Times New Roman" w:cs="Times New Roman"/>
          <w:i/>
          <w:iCs/>
          <w:color w:val="000000"/>
          <w:sz w:val="24"/>
          <w:szCs w:val="24"/>
          <w:lang w:val="pl-PL"/>
        </w:rPr>
        <w:t xml:space="preserve"> z wprowadzonymi zmianami.</w:t>
      </w:r>
    </w:p>
    <w:p w14:paraId="16470584" w14:textId="77777777" w:rsidR="004B58CA" w:rsidRPr="00970EF4" w:rsidRDefault="004B58CA" w:rsidP="004B58CA">
      <w:pPr>
        <w:pStyle w:val="myStyle"/>
        <w:spacing w:before="243" w:after="3" w:line="240" w:lineRule="auto"/>
        <w:ind w:left="-284"/>
        <w:jc w:val="both"/>
        <w:rPr>
          <w:rFonts w:ascii="Times New Roman" w:hAnsi="Times New Roman" w:cs="Times New Roman"/>
          <w:sz w:val="24"/>
          <w:szCs w:val="24"/>
          <w:lang w:val="pl-PL"/>
        </w:rPr>
      </w:pPr>
      <w:r w:rsidRPr="00903FD5">
        <w:rPr>
          <w:rFonts w:ascii="Times New Roman" w:hAnsi="Times New Roman" w:cs="Times New Roman"/>
          <w:sz w:val="24"/>
          <w:szCs w:val="24"/>
          <w:lang w:val="pl-PL"/>
        </w:rPr>
        <w:t xml:space="preserve">Następnie przystąpiono do punktu 3, tj. </w:t>
      </w:r>
      <w:r w:rsidRPr="00BC5BED">
        <w:rPr>
          <w:rFonts w:ascii="Times New Roman" w:hAnsi="Times New Roman" w:cs="Times New Roman"/>
          <w:b/>
          <w:bCs/>
          <w:i/>
          <w:iCs/>
          <w:sz w:val="24"/>
          <w:szCs w:val="24"/>
          <w:lang w:val="pl-PL"/>
        </w:rPr>
        <w:t>INTERPELACJE I ZAPYTANIA RADNYCH</w:t>
      </w:r>
      <w:r w:rsidRPr="00903FD5">
        <w:rPr>
          <w:rFonts w:ascii="Times New Roman" w:hAnsi="Times New Roman" w:cs="Times New Roman"/>
          <w:i/>
          <w:iCs/>
          <w:sz w:val="24"/>
          <w:szCs w:val="24"/>
          <w:lang w:val="pl-PL"/>
        </w:rPr>
        <w:t xml:space="preserve">. </w:t>
      </w:r>
      <w:r w:rsidRPr="00903FD5">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3DAB4F34" w14:textId="77777777" w:rsidR="004B58CA" w:rsidRPr="009437A1" w:rsidRDefault="004B58CA" w:rsidP="004B58CA">
      <w:pPr>
        <w:pStyle w:val="myStyle"/>
        <w:spacing w:before="2" w:after="2" w:line="240" w:lineRule="auto"/>
        <w:ind w:left="240" w:right="240"/>
        <w:jc w:val="left"/>
        <w:rPr>
          <w:lang w:val="pl-PL"/>
        </w:rPr>
      </w:pPr>
    </w:p>
    <w:p w14:paraId="700A44D8" w14:textId="77777777" w:rsidR="004B58CA" w:rsidRDefault="004B58CA" w:rsidP="004B58CA">
      <w:pPr>
        <w:pStyle w:val="myStyle"/>
        <w:spacing w:before="243" w:after="3" w:line="240" w:lineRule="auto"/>
        <w:ind w:left="-284" w:right="240"/>
        <w:jc w:val="left"/>
        <w:rPr>
          <w:rFonts w:ascii="Times New Roman" w:hAnsi="Times New Roman" w:cs="Times New Roman"/>
          <w:i/>
          <w:iCs/>
          <w:color w:val="000000"/>
          <w:sz w:val="24"/>
          <w:szCs w:val="24"/>
          <w:lang w:val="pl-PL"/>
        </w:rPr>
      </w:pPr>
      <w:r w:rsidRPr="00406A09">
        <w:rPr>
          <w:rFonts w:ascii="Times New Roman" w:hAnsi="Times New Roman" w:cs="Times New Roman"/>
          <w:color w:val="000000"/>
          <w:sz w:val="24"/>
          <w:szCs w:val="24"/>
          <w:lang w:val="pl-PL"/>
        </w:rPr>
        <w:t xml:space="preserve">Kolejnym punkt 4 dotyczył  </w:t>
      </w:r>
      <w:r w:rsidRPr="00F5462F">
        <w:rPr>
          <w:rFonts w:ascii="Times New Roman" w:hAnsi="Times New Roman" w:cs="Times New Roman"/>
          <w:b/>
          <w:bCs/>
          <w:i/>
          <w:iCs/>
          <w:color w:val="000000"/>
          <w:sz w:val="24"/>
          <w:szCs w:val="24"/>
          <w:lang w:val="pl-PL"/>
        </w:rPr>
        <w:t>PRZYJĘCIA  PROTOKOŁ</w:t>
      </w:r>
      <w:r>
        <w:rPr>
          <w:rFonts w:ascii="Times New Roman" w:hAnsi="Times New Roman" w:cs="Times New Roman"/>
          <w:b/>
          <w:bCs/>
          <w:i/>
          <w:iCs/>
          <w:color w:val="000000"/>
          <w:sz w:val="24"/>
          <w:szCs w:val="24"/>
          <w:lang w:val="pl-PL"/>
        </w:rPr>
        <w:t xml:space="preserve">U </w:t>
      </w:r>
      <w:r w:rsidRPr="00F5462F">
        <w:rPr>
          <w:rFonts w:ascii="Times New Roman" w:hAnsi="Times New Roman" w:cs="Times New Roman"/>
          <w:b/>
          <w:bCs/>
          <w:i/>
          <w:iCs/>
          <w:color w:val="000000"/>
          <w:sz w:val="24"/>
          <w:szCs w:val="24"/>
          <w:lang w:val="pl-PL"/>
        </w:rPr>
        <w:t>SESJI</w:t>
      </w:r>
      <w:r>
        <w:rPr>
          <w:rFonts w:ascii="Times New Roman" w:hAnsi="Times New Roman" w:cs="Times New Roman"/>
          <w:color w:val="000000"/>
          <w:sz w:val="24"/>
          <w:szCs w:val="24"/>
          <w:lang w:val="pl-PL"/>
        </w:rPr>
        <w:t xml:space="preserve"> </w:t>
      </w:r>
      <w:r w:rsidRPr="00406A09">
        <w:rPr>
          <w:rFonts w:ascii="Times New Roman" w:hAnsi="Times New Roman" w:cs="Times New Roman"/>
          <w:color w:val="000000"/>
          <w:sz w:val="24"/>
          <w:szCs w:val="24"/>
          <w:lang w:val="pl-PL"/>
        </w:rPr>
        <w:t xml:space="preserve"> z dnia </w:t>
      </w:r>
      <w:r>
        <w:rPr>
          <w:rFonts w:ascii="Times New Roman" w:hAnsi="Times New Roman" w:cs="Times New Roman"/>
          <w:color w:val="000000"/>
          <w:sz w:val="24"/>
          <w:szCs w:val="24"/>
          <w:lang w:val="pl-PL"/>
        </w:rPr>
        <w:t>28</w:t>
      </w:r>
      <w:r w:rsidRPr="00406A09">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04</w:t>
      </w:r>
      <w:r w:rsidRPr="00406A09">
        <w:rPr>
          <w:rFonts w:ascii="Times New Roman" w:hAnsi="Times New Roman" w:cs="Times New Roman"/>
          <w:color w:val="000000"/>
          <w:sz w:val="24"/>
          <w:szCs w:val="24"/>
          <w:lang w:val="pl-PL"/>
        </w:rPr>
        <w:t>.202</w:t>
      </w:r>
      <w:r>
        <w:rPr>
          <w:rFonts w:ascii="Times New Roman" w:hAnsi="Times New Roman" w:cs="Times New Roman"/>
          <w:color w:val="000000"/>
          <w:sz w:val="24"/>
          <w:szCs w:val="24"/>
          <w:lang w:val="pl-PL"/>
        </w:rPr>
        <w:t>3</w:t>
      </w:r>
      <w:r w:rsidRPr="00406A09">
        <w:rPr>
          <w:rFonts w:ascii="Times New Roman" w:hAnsi="Times New Roman" w:cs="Times New Roman"/>
          <w:color w:val="000000"/>
          <w:sz w:val="24"/>
          <w:szCs w:val="24"/>
          <w:lang w:val="pl-PL"/>
        </w:rPr>
        <w:t xml:space="preserve"> r.</w:t>
      </w:r>
      <w:r>
        <w:rPr>
          <w:rFonts w:ascii="Times New Roman" w:hAnsi="Times New Roman" w:cs="Times New Roman"/>
          <w:i/>
          <w:iCs/>
          <w:color w:val="000000"/>
          <w:sz w:val="24"/>
          <w:szCs w:val="24"/>
          <w:lang w:val="pl-PL"/>
        </w:rPr>
        <w:t xml:space="preserve"> </w:t>
      </w:r>
      <w:r w:rsidRPr="00406A09">
        <w:rPr>
          <w:rFonts w:ascii="Times New Roman" w:hAnsi="Times New Roman" w:cs="Times New Roman"/>
          <w:i/>
          <w:iCs/>
          <w:color w:val="000000"/>
          <w:sz w:val="24"/>
          <w:szCs w:val="24"/>
          <w:lang w:val="pl-PL"/>
        </w:rPr>
        <w:t>(niniejsz</w:t>
      </w:r>
      <w:r>
        <w:rPr>
          <w:rFonts w:ascii="Times New Roman" w:hAnsi="Times New Roman" w:cs="Times New Roman"/>
          <w:i/>
          <w:iCs/>
          <w:color w:val="000000"/>
          <w:sz w:val="24"/>
          <w:szCs w:val="24"/>
          <w:lang w:val="pl-PL"/>
        </w:rPr>
        <w:t>y</w:t>
      </w:r>
      <w:r w:rsidRPr="00406A09">
        <w:rPr>
          <w:rFonts w:ascii="Times New Roman" w:hAnsi="Times New Roman" w:cs="Times New Roman"/>
          <w:i/>
          <w:iCs/>
          <w:color w:val="000000"/>
          <w:sz w:val="24"/>
          <w:szCs w:val="24"/>
          <w:lang w:val="pl-PL"/>
        </w:rPr>
        <w:t xml:space="preserve"> protok</w:t>
      </w:r>
      <w:r>
        <w:rPr>
          <w:rFonts w:ascii="Times New Roman" w:hAnsi="Times New Roman" w:cs="Times New Roman"/>
          <w:i/>
          <w:iCs/>
          <w:color w:val="000000"/>
          <w:sz w:val="24"/>
          <w:szCs w:val="24"/>
          <w:lang w:val="pl-PL"/>
        </w:rPr>
        <w:t xml:space="preserve">ół </w:t>
      </w:r>
      <w:r w:rsidRPr="00406A09">
        <w:rPr>
          <w:rFonts w:ascii="Times New Roman" w:hAnsi="Times New Roman" w:cs="Times New Roman"/>
          <w:i/>
          <w:iCs/>
          <w:color w:val="000000"/>
          <w:sz w:val="24"/>
          <w:szCs w:val="24"/>
          <w:lang w:val="pl-PL"/>
        </w:rPr>
        <w:t xml:space="preserve"> stanowią zał. nr 4).</w:t>
      </w:r>
    </w:p>
    <w:p w14:paraId="55001332" w14:textId="77777777" w:rsidR="00EC469E" w:rsidRPr="0038632F" w:rsidRDefault="0038632F" w:rsidP="0038632F">
      <w:pPr>
        <w:pStyle w:val="myStyle"/>
        <w:spacing w:before="243" w:after="3" w:line="240" w:lineRule="auto"/>
        <w:ind w:left="-284" w:right="240"/>
        <w:jc w:val="left"/>
        <w:rPr>
          <w:rFonts w:ascii="Times New Roman" w:hAnsi="Times New Roman" w:cs="Times New Roman"/>
          <w:i/>
          <w:iCs/>
          <w:color w:val="000000"/>
          <w:sz w:val="24"/>
          <w:szCs w:val="24"/>
          <w:lang w:val="pl-PL"/>
        </w:rPr>
      </w:pPr>
      <w:r>
        <w:rPr>
          <w:rFonts w:ascii="Times New Roman" w:hAnsi="Times New Roman" w:cs="Times New Roman"/>
          <w:i/>
          <w:iCs/>
          <w:color w:val="000000"/>
          <w:sz w:val="24"/>
          <w:szCs w:val="24"/>
          <w:lang w:val="pl-PL"/>
        </w:rPr>
        <w:t>Po zapoznaniu z protokołem uwag nie zgłoszono i Radni przystąpili do głosowania w sprawie przyjęcia.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EC469E" w:rsidRPr="0069524F" w14:paraId="752AFE4F" w14:textId="77777777">
        <w:tc>
          <w:tcPr>
            <w:tcW w:w="2250" w:type="dxa"/>
            <w:tcBorders>
              <w:bottom w:val="single" w:sz="5" w:space="0" w:color="DDDDDD"/>
            </w:tcBorders>
            <w:shd w:val="clear" w:color="auto" w:fill="F1F1F1"/>
            <w:tcMar>
              <w:top w:w="120" w:type="dxa"/>
              <w:left w:w="240" w:type="dxa"/>
              <w:bottom w:w="120" w:type="dxa"/>
              <w:right w:w="120" w:type="dxa"/>
            </w:tcMar>
          </w:tcPr>
          <w:p w14:paraId="7EED4166"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6EF2D6E5"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protokołu sesji z dnia 28.04.2023 r.</w:t>
            </w:r>
          </w:p>
        </w:tc>
      </w:tr>
      <w:tr w:rsidR="00EC469E" w14:paraId="2E9C4C1B" w14:textId="77777777">
        <w:tc>
          <w:tcPr>
            <w:tcW w:w="2250" w:type="dxa"/>
            <w:tcBorders>
              <w:bottom w:val="single" w:sz="5" w:space="0" w:color="DDDDDD"/>
            </w:tcBorders>
            <w:shd w:val="clear" w:color="auto" w:fill="F1F1F1"/>
            <w:tcMar>
              <w:top w:w="120" w:type="dxa"/>
              <w:left w:w="120" w:type="dxa"/>
              <w:bottom w:w="120" w:type="dxa"/>
              <w:right w:w="120" w:type="dxa"/>
            </w:tcMar>
          </w:tcPr>
          <w:p w14:paraId="0D6B04EE"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5DA8C50C" w14:textId="77777777" w:rsidR="00EC469E" w:rsidRDefault="00000000">
            <w:pPr>
              <w:spacing w:after="0" w:line="240" w:lineRule="auto"/>
            </w:pPr>
            <w:r>
              <w:rPr>
                <w:color w:val="000000"/>
                <w:sz w:val="18"/>
                <w:szCs w:val="18"/>
                <w:shd w:val="clear" w:color="auto" w:fill="F1F1F1"/>
              </w:rPr>
              <w:t>Rada Miejska Węglińca</w:t>
            </w:r>
          </w:p>
        </w:tc>
      </w:tr>
      <w:tr w:rsidR="00EC469E" w14:paraId="458E902B" w14:textId="77777777">
        <w:tc>
          <w:tcPr>
            <w:tcW w:w="2250" w:type="dxa"/>
            <w:tcBorders>
              <w:bottom w:val="single" w:sz="5" w:space="0" w:color="DDDDDD"/>
            </w:tcBorders>
            <w:shd w:val="clear" w:color="auto" w:fill="F1F1F1"/>
            <w:tcMar>
              <w:top w:w="120" w:type="dxa"/>
              <w:left w:w="120" w:type="dxa"/>
              <w:bottom w:w="120" w:type="dxa"/>
              <w:right w:w="120" w:type="dxa"/>
            </w:tcMar>
          </w:tcPr>
          <w:p w14:paraId="3D206D1E"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2006F26A" w14:textId="77777777" w:rsidR="00EC469E" w:rsidRDefault="00000000">
            <w:pPr>
              <w:spacing w:after="0" w:line="240" w:lineRule="auto"/>
            </w:pPr>
            <w:r>
              <w:rPr>
                <w:color w:val="000000"/>
                <w:sz w:val="18"/>
                <w:szCs w:val="18"/>
                <w:shd w:val="clear" w:color="auto" w:fill="FFFFFF"/>
              </w:rPr>
              <w:t>Głosowanie zakończone wynikiem: przyjęto</w:t>
            </w:r>
          </w:p>
        </w:tc>
      </w:tr>
    </w:tbl>
    <w:p w14:paraId="093D9C4A"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6628695E" w14:textId="77777777">
        <w:tc>
          <w:tcPr>
            <w:tcW w:w="1350" w:type="dxa"/>
            <w:tcBorders>
              <w:bottom w:val="single" w:sz="5" w:space="0" w:color="DDDDDD"/>
            </w:tcBorders>
            <w:shd w:val="clear" w:color="auto" w:fill="F1F1F1"/>
            <w:tcMar>
              <w:top w:w="120" w:type="dxa"/>
              <w:left w:w="240" w:type="dxa"/>
              <w:bottom w:w="120" w:type="dxa"/>
              <w:right w:w="120" w:type="dxa"/>
            </w:tcMar>
          </w:tcPr>
          <w:p w14:paraId="1BA16E1E"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B0A4752"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745EE722"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77D5F517" w14:textId="77777777" w:rsidR="00EC469E" w:rsidRDefault="00EC469E"/>
        </w:tc>
      </w:tr>
      <w:tr w:rsidR="00EC469E" w14:paraId="102B407D" w14:textId="77777777">
        <w:tc>
          <w:tcPr>
            <w:tcW w:w="0" w:type="auto"/>
            <w:tcBorders>
              <w:bottom w:val="single" w:sz="5" w:space="0" w:color="DDDDDD"/>
            </w:tcBorders>
            <w:shd w:val="clear" w:color="auto" w:fill="F1F1F1"/>
            <w:tcMar>
              <w:top w:w="120" w:type="dxa"/>
              <w:left w:w="120" w:type="dxa"/>
              <w:bottom w:w="120" w:type="dxa"/>
              <w:right w:w="120" w:type="dxa"/>
            </w:tcMar>
          </w:tcPr>
          <w:p w14:paraId="375F1849"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563379E4"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0FD803B6"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6D131576" w14:textId="77777777" w:rsidR="00EC469E" w:rsidRDefault="00000000">
            <w:pPr>
              <w:spacing w:after="0" w:line="240" w:lineRule="auto"/>
            </w:pPr>
            <w:r>
              <w:rPr>
                <w:color w:val="000000"/>
                <w:sz w:val="18"/>
                <w:szCs w:val="18"/>
                <w:shd w:val="clear" w:color="auto" w:fill="FFFFFF"/>
              </w:rPr>
              <w:t>zwykła</w:t>
            </w:r>
          </w:p>
        </w:tc>
      </w:tr>
    </w:tbl>
    <w:p w14:paraId="6655AF2F" w14:textId="77777777" w:rsidR="00EC469E" w:rsidRDefault="00000000" w:rsidP="0038632F">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1CA8F413" w14:textId="77777777">
        <w:tc>
          <w:tcPr>
            <w:tcW w:w="1500" w:type="dxa"/>
            <w:tcBorders>
              <w:bottom w:val="single" w:sz="5" w:space="0" w:color="DDDDDD"/>
            </w:tcBorders>
            <w:shd w:val="clear" w:color="auto" w:fill="F1F1F1"/>
            <w:tcMar>
              <w:top w:w="120" w:type="dxa"/>
              <w:left w:w="240" w:type="dxa"/>
              <w:bottom w:w="120" w:type="dxa"/>
              <w:right w:w="120" w:type="dxa"/>
            </w:tcMar>
          </w:tcPr>
          <w:p w14:paraId="002E8BA0"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4AF1BAB"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CC53ED9"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5608D6DD"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C27CC01"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0DCA1589" w14:textId="77777777" w:rsidR="00EC469E" w:rsidRDefault="00000000">
            <w:pPr>
              <w:spacing w:after="0" w:line="240" w:lineRule="auto"/>
              <w:jc w:val="center"/>
            </w:pPr>
            <w:r>
              <w:rPr>
                <w:color w:val="000000"/>
                <w:sz w:val="18"/>
                <w:szCs w:val="18"/>
                <w:shd w:val="clear" w:color="auto" w:fill="F1F1F1"/>
              </w:rPr>
              <w:t>procent</w:t>
            </w:r>
          </w:p>
        </w:tc>
      </w:tr>
      <w:tr w:rsidR="00EC469E" w14:paraId="43BA7D1F" w14:textId="77777777">
        <w:tc>
          <w:tcPr>
            <w:tcW w:w="0" w:type="auto"/>
            <w:tcBorders>
              <w:bottom w:val="single" w:sz="5" w:space="0" w:color="DDDDDD"/>
            </w:tcBorders>
            <w:shd w:val="clear" w:color="auto" w:fill="F1F1F1"/>
            <w:tcMar>
              <w:top w:w="120" w:type="dxa"/>
              <w:left w:w="120" w:type="dxa"/>
              <w:bottom w:w="120" w:type="dxa"/>
              <w:right w:w="120" w:type="dxa"/>
            </w:tcMar>
          </w:tcPr>
          <w:p w14:paraId="18A84570"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A7C8693"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643614F"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1F8FE79"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08473B95"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FC56B84" w14:textId="77777777" w:rsidR="00EC469E" w:rsidRDefault="00000000">
            <w:pPr>
              <w:spacing w:after="0" w:line="240" w:lineRule="auto"/>
              <w:jc w:val="center"/>
            </w:pPr>
            <w:r>
              <w:rPr>
                <w:color w:val="000000"/>
                <w:sz w:val="18"/>
                <w:szCs w:val="18"/>
                <w:shd w:val="clear" w:color="auto" w:fill="FFFFFF"/>
              </w:rPr>
              <w:t>-</w:t>
            </w:r>
          </w:p>
        </w:tc>
      </w:tr>
      <w:tr w:rsidR="00EC469E" w14:paraId="007B49D5" w14:textId="77777777">
        <w:tc>
          <w:tcPr>
            <w:tcW w:w="0" w:type="auto"/>
            <w:tcBorders>
              <w:bottom w:val="single" w:sz="5" w:space="0" w:color="DDDDDD"/>
            </w:tcBorders>
            <w:shd w:val="clear" w:color="auto" w:fill="F1F1F1"/>
            <w:tcMar>
              <w:top w:w="120" w:type="dxa"/>
              <w:left w:w="120" w:type="dxa"/>
              <w:bottom w:w="120" w:type="dxa"/>
              <w:right w:w="120" w:type="dxa"/>
            </w:tcMar>
          </w:tcPr>
          <w:p w14:paraId="645EE3C1" w14:textId="77777777" w:rsidR="00EC469E" w:rsidRDefault="00000000">
            <w:pPr>
              <w:spacing w:after="0" w:line="240" w:lineRule="auto"/>
            </w:pPr>
            <w:r>
              <w:rPr>
                <w:color w:val="000000"/>
                <w:sz w:val="18"/>
                <w:szCs w:val="18"/>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14:paraId="2754469F"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725FDA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77FE859"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1017686"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02CC480" w14:textId="77777777" w:rsidR="00EC469E" w:rsidRDefault="00000000">
            <w:pPr>
              <w:spacing w:after="0" w:line="240" w:lineRule="auto"/>
              <w:jc w:val="center"/>
            </w:pPr>
            <w:r>
              <w:rPr>
                <w:color w:val="000000"/>
                <w:sz w:val="18"/>
                <w:szCs w:val="18"/>
                <w:shd w:val="clear" w:color="auto" w:fill="FFFFFF"/>
              </w:rPr>
              <w:t>78.57 %</w:t>
            </w:r>
          </w:p>
        </w:tc>
      </w:tr>
      <w:tr w:rsidR="00EC469E" w14:paraId="06A8EB61" w14:textId="77777777">
        <w:tc>
          <w:tcPr>
            <w:tcW w:w="0" w:type="auto"/>
            <w:tcBorders>
              <w:bottom w:val="single" w:sz="5" w:space="0" w:color="DDDDDD"/>
            </w:tcBorders>
            <w:shd w:val="clear" w:color="auto" w:fill="F1F1F1"/>
            <w:tcMar>
              <w:top w:w="120" w:type="dxa"/>
              <w:left w:w="120" w:type="dxa"/>
              <w:bottom w:w="120" w:type="dxa"/>
              <w:right w:w="120" w:type="dxa"/>
            </w:tcMar>
          </w:tcPr>
          <w:p w14:paraId="14CC1014"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3917C5F"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F5D3B3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6B48D9C"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77A96618"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38BEB169" w14:textId="77777777" w:rsidR="00EC469E" w:rsidRDefault="00000000">
            <w:pPr>
              <w:spacing w:after="0" w:line="240" w:lineRule="auto"/>
              <w:jc w:val="center"/>
            </w:pPr>
            <w:r>
              <w:rPr>
                <w:color w:val="000000"/>
                <w:sz w:val="18"/>
                <w:szCs w:val="18"/>
                <w:shd w:val="clear" w:color="auto" w:fill="FFFFFF"/>
              </w:rPr>
              <w:t>21.43 %</w:t>
            </w:r>
          </w:p>
        </w:tc>
      </w:tr>
    </w:tbl>
    <w:p w14:paraId="195AA0BD" w14:textId="77777777" w:rsidR="00EC469E" w:rsidRDefault="00000000" w:rsidP="0038632F">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20BE0428" w14:textId="77777777" w:rsidTr="0038632F">
        <w:tc>
          <w:tcPr>
            <w:tcW w:w="589" w:type="dxa"/>
            <w:tcBorders>
              <w:bottom w:val="single" w:sz="5" w:space="0" w:color="DDDDDD"/>
            </w:tcBorders>
            <w:shd w:val="clear" w:color="auto" w:fill="F1F1F1"/>
            <w:tcMar>
              <w:top w:w="120" w:type="dxa"/>
              <w:left w:w="240" w:type="dxa"/>
              <w:bottom w:w="120" w:type="dxa"/>
              <w:right w:w="120" w:type="dxa"/>
            </w:tcMar>
          </w:tcPr>
          <w:p w14:paraId="44D5247D"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3FE5A13B"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67673BC2"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7E6C6DD2" w14:textId="77777777" w:rsidR="00EC469E" w:rsidRDefault="00000000">
            <w:pPr>
              <w:spacing w:after="0" w:line="240" w:lineRule="auto"/>
            </w:pPr>
            <w:r>
              <w:rPr>
                <w:color w:val="000000"/>
                <w:sz w:val="18"/>
                <w:szCs w:val="18"/>
                <w:shd w:val="clear" w:color="auto" w:fill="F1F1F1"/>
              </w:rPr>
              <w:t>głos</w:t>
            </w:r>
          </w:p>
        </w:tc>
      </w:tr>
      <w:tr w:rsidR="00EC469E" w14:paraId="535500D3"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34B2378B"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34098E23"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6D9EA8DB"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AC0D915" w14:textId="77777777" w:rsidR="00EC469E" w:rsidRDefault="00000000">
            <w:pPr>
              <w:spacing w:after="0" w:line="240" w:lineRule="auto"/>
            </w:pPr>
            <w:r>
              <w:rPr>
                <w:color w:val="000000"/>
                <w:sz w:val="18"/>
                <w:szCs w:val="18"/>
                <w:shd w:val="clear" w:color="auto" w:fill="F1F1F1"/>
              </w:rPr>
              <w:t>ZA</w:t>
            </w:r>
          </w:p>
        </w:tc>
      </w:tr>
      <w:tr w:rsidR="00EC469E" w14:paraId="00252BDE"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7F0D84C7"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4ABB63C"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0A7B0407"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C56270F" w14:textId="77777777" w:rsidR="00EC469E" w:rsidRDefault="00000000">
            <w:pPr>
              <w:spacing w:after="0" w:line="240" w:lineRule="auto"/>
            </w:pPr>
            <w:r>
              <w:rPr>
                <w:color w:val="000000"/>
                <w:sz w:val="18"/>
                <w:szCs w:val="18"/>
                <w:shd w:val="clear" w:color="auto" w:fill="FFFFFF"/>
              </w:rPr>
              <w:t>ZA</w:t>
            </w:r>
          </w:p>
        </w:tc>
      </w:tr>
      <w:tr w:rsidR="00EC469E" w14:paraId="14EA7CC4"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2D1086B7"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E0CF49E"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2114D55"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CD07A23" w14:textId="77777777" w:rsidR="00EC469E" w:rsidRDefault="00000000">
            <w:pPr>
              <w:spacing w:after="0" w:line="240" w:lineRule="auto"/>
            </w:pPr>
            <w:r>
              <w:rPr>
                <w:color w:val="000000"/>
                <w:sz w:val="18"/>
                <w:szCs w:val="18"/>
                <w:shd w:val="clear" w:color="auto" w:fill="F1F1F1"/>
              </w:rPr>
              <w:t>ZA</w:t>
            </w:r>
          </w:p>
        </w:tc>
      </w:tr>
      <w:tr w:rsidR="00EC469E" w14:paraId="112BFAAE"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02C132EA"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8CAE7F7"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B31C7F9"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FD172C0" w14:textId="77777777" w:rsidR="00EC469E" w:rsidRDefault="00000000">
            <w:pPr>
              <w:spacing w:after="0" w:line="240" w:lineRule="auto"/>
            </w:pPr>
            <w:r>
              <w:rPr>
                <w:color w:val="000000"/>
                <w:sz w:val="18"/>
                <w:szCs w:val="18"/>
                <w:shd w:val="clear" w:color="auto" w:fill="FFFFFF"/>
              </w:rPr>
              <w:t>ZA</w:t>
            </w:r>
          </w:p>
        </w:tc>
      </w:tr>
      <w:tr w:rsidR="00EC469E" w14:paraId="2E4FB76B"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5F3CB143"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6693F31"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EAA0B32"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C7C798B" w14:textId="77777777" w:rsidR="00EC469E" w:rsidRDefault="00000000">
            <w:pPr>
              <w:spacing w:after="0" w:line="240" w:lineRule="auto"/>
            </w:pPr>
            <w:r>
              <w:rPr>
                <w:color w:val="000000"/>
                <w:sz w:val="18"/>
                <w:szCs w:val="18"/>
                <w:shd w:val="clear" w:color="auto" w:fill="F1F1F1"/>
              </w:rPr>
              <w:t>ZA</w:t>
            </w:r>
          </w:p>
        </w:tc>
      </w:tr>
      <w:tr w:rsidR="00EC469E" w14:paraId="5E8B5E8C"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433C4941"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AD32417"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111C92A0"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031B8CE" w14:textId="77777777" w:rsidR="00EC469E" w:rsidRDefault="00000000">
            <w:pPr>
              <w:spacing w:after="0" w:line="240" w:lineRule="auto"/>
            </w:pPr>
            <w:r>
              <w:rPr>
                <w:color w:val="000000"/>
                <w:sz w:val="18"/>
                <w:szCs w:val="18"/>
                <w:shd w:val="clear" w:color="auto" w:fill="FFFFFF"/>
              </w:rPr>
              <w:t>nieobecna</w:t>
            </w:r>
          </w:p>
        </w:tc>
      </w:tr>
      <w:tr w:rsidR="00EC469E" w14:paraId="722918E7"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23B7050A"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F4924DA"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4179F53"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9483514" w14:textId="77777777" w:rsidR="00EC469E" w:rsidRDefault="00000000">
            <w:pPr>
              <w:spacing w:after="0" w:line="240" w:lineRule="auto"/>
            </w:pPr>
            <w:r>
              <w:rPr>
                <w:color w:val="000000"/>
                <w:sz w:val="18"/>
                <w:szCs w:val="18"/>
                <w:shd w:val="clear" w:color="auto" w:fill="F1F1F1"/>
              </w:rPr>
              <w:t>ZA</w:t>
            </w:r>
          </w:p>
        </w:tc>
      </w:tr>
      <w:tr w:rsidR="00EC469E" w14:paraId="562925A5"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2DAD518D"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D1E5CF8"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40E192A0"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28C2D9C5" w14:textId="77777777" w:rsidR="00EC469E" w:rsidRDefault="00000000">
            <w:pPr>
              <w:spacing w:after="0" w:line="240" w:lineRule="auto"/>
            </w:pPr>
            <w:r>
              <w:rPr>
                <w:color w:val="000000"/>
                <w:sz w:val="18"/>
                <w:szCs w:val="18"/>
                <w:shd w:val="clear" w:color="auto" w:fill="FFFFFF"/>
              </w:rPr>
              <w:t>ZA</w:t>
            </w:r>
          </w:p>
        </w:tc>
      </w:tr>
      <w:tr w:rsidR="00EC469E" w14:paraId="33FC5CB8"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039604EF"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2D47FE12"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3DEAC9B0"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34833E9" w14:textId="77777777" w:rsidR="00EC469E" w:rsidRDefault="00000000">
            <w:pPr>
              <w:spacing w:after="0" w:line="240" w:lineRule="auto"/>
            </w:pPr>
            <w:r>
              <w:rPr>
                <w:color w:val="000000"/>
                <w:sz w:val="18"/>
                <w:szCs w:val="18"/>
                <w:shd w:val="clear" w:color="auto" w:fill="F1F1F1"/>
              </w:rPr>
              <w:t>ZA</w:t>
            </w:r>
          </w:p>
        </w:tc>
      </w:tr>
      <w:tr w:rsidR="00EC469E" w14:paraId="2225DAA7"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737DC80C"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B705FF5"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611E0D8C"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8FAA201" w14:textId="77777777" w:rsidR="00EC469E" w:rsidRDefault="00000000">
            <w:pPr>
              <w:spacing w:after="0" w:line="240" w:lineRule="auto"/>
            </w:pPr>
            <w:r>
              <w:rPr>
                <w:color w:val="000000"/>
                <w:sz w:val="18"/>
                <w:szCs w:val="18"/>
                <w:shd w:val="clear" w:color="auto" w:fill="FFFFFF"/>
              </w:rPr>
              <w:t>ZA</w:t>
            </w:r>
          </w:p>
        </w:tc>
      </w:tr>
      <w:tr w:rsidR="00EC469E" w14:paraId="7C687866"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21420DCA"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E17BF0B"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7008FFD4"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44B6B84" w14:textId="77777777" w:rsidR="00EC469E" w:rsidRDefault="00000000">
            <w:pPr>
              <w:spacing w:after="0" w:line="240" w:lineRule="auto"/>
            </w:pPr>
            <w:r>
              <w:rPr>
                <w:color w:val="000000"/>
                <w:sz w:val="18"/>
                <w:szCs w:val="18"/>
                <w:shd w:val="clear" w:color="auto" w:fill="F1F1F1"/>
              </w:rPr>
              <w:t>nieobecny</w:t>
            </w:r>
          </w:p>
        </w:tc>
      </w:tr>
      <w:tr w:rsidR="00EC469E" w14:paraId="378B5F91"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4EDFCBE7"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A9E37A7"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22CA0099"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A85BC08" w14:textId="77777777" w:rsidR="00EC469E" w:rsidRDefault="00000000">
            <w:pPr>
              <w:spacing w:after="0" w:line="240" w:lineRule="auto"/>
            </w:pPr>
            <w:r>
              <w:rPr>
                <w:color w:val="000000"/>
                <w:sz w:val="18"/>
                <w:szCs w:val="18"/>
                <w:shd w:val="clear" w:color="auto" w:fill="FFFFFF"/>
              </w:rPr>
              <w:t>nieobecny</w:t>
            </w:r>
          </w:p>
        </w:tc>
      </w:tr>
      <w:tr w:rsidR="00EC469E" w14:paraId="2BB80A30"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78DDFD49"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74AE1E3"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0EC8B1C9"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4592A49" w14:textId="77777777" w:rsidR="00EC469E" w:rsidRDefault="00000000">
            <w:pPr>
              <w:spacing w:after="0" w:line="240" w:lineRule="auto"/>
            </w:pPr>
            <w:r>
              <w:rPr>
                <w:color w:val="000000"/>
                <w:sz w:val="18"/>
                <w:szCs w:val="18"/>
                <w:shd w:val="clear" w:color="auto" w:fill="F1F1F1"/>
              </w:rPr>
              <w:t>ZA</w:t>
            </w:r>
          </w:p>
        </w:tc>
      </w:tr>
      <w:tr w:rsidR="00EC469E" w14:paraId="0EC561E5"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4E6B9AD8"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1202E48"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1A9C4385"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7D7041A" w14:textId="77777777" w:rsidR="00EC469E" w:rsidRDefault="00000000">
            <w:pPr>
              <w:spacing w:after="0" w:line="240" w:lineRule="auto"/>
            </w:pPr>
            <w:r>
              <w:rPr>
                <w:color w:val="000000"/>
                <w:sz w:val="18"/>
                <w:szCs w:val="18"/>
                <w:shd w:val="clear" w:color="auto" w:fill="FFFFFF"/>
              </w:rPr>
              <w:t>ZA</w:t>
            </w:r>
          </w:p>
        </w:tc>
      </w:tr>
    </w:tbl>
    <w:p w14:paraId="454938D3" w14:textId="77777777" w:rsidR="0038632F" w:rsidRDefault="0038632F">
      <w:pPr>
        <w:pStyle w:val="myStyle"/>
        <w:spacing w:before="243" w:after="3" w:line="240" w:lineRule="auto"/>
        <w:ind w:left="240" w:right="240"/>
        <w:jc w:val="left"/>
        <w:rPr>
          <w:color w:val="000000"/>
          <w:sz w:val="27"/>
          <w:szCs w:val="27"/>
          <w:lang w:val="pl-PL"/>
        </w:rPr>
      </w:pPr>
      <w:r>
        <w:rPr>
          <w:rFonts w:ascii="Times New Roman" w:hAnsi="Times New Roman" w:cs="Times New Roman"/>
          <w:i/>
          <w:iCs/>
          <w:color w:val="000000"/>
          <w:sz w:val="24"/>
          <w:szCs w:val="24"/>
          <w:lang w:val="pl-PL"/>
        </w:rPr>
        <w:t>Protokół został przyjęty bez zmian i poprawek 11 głosami „ZA”.</w:t>
      </w:r>
    </w:p>
    <w:p w14:paraId="2515DE0E" w14:textId="77777777" w:rsidR="0038632F" w:rsidRPr="0038632F" w:rsidRDefault="0038632F" w:rsidP="0038632F">
      <w:pPr>
        <w:pStyle w:val="myStyle"/>
        <w:spacing w:before="243" w:after="3" w:line="240" w:lineRule="auto"/>
        <w:ind w:left="-142" w:right="240"/>
        <w:jc w:val="left"/>
        <w:rPr>
          <w:rFonts w:ascii="Times New Roman" w:hAnsi="Times New Roman" w:cs="Times New Roman"/>
          <w:i/>
          <w:iCs/>
          <w:sz w:val="24"/>
          <w:szCs w:val="24"/>
          <w:lang w:val="pl-PL"/>
        </w:rPr>
      </w:pPr>
      <w:r w:rsidRPr="001F449A">
        <w:rPr>
          <w:rFonts w:ascii="Times New Roman" w:hAnsi="Times New Roman" w:cs="Times New Roman"/>
          <w:color w:val="000000" w:themeColor="text1"/>
          <w:sz w:val="24"/>
          <w:szCs w:val="24"/>
          <w:shd w:val="clear" w:color="auto" w:fill="FFFFFF"/>
          <w:lang w:val="pl-PL"/>
        </w:rPr>
        <w:t xml:space="preserve">Po głosowaniu Przewodniczący przeszedł do następnego punktu </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5</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Cs/>
          <w:i/>
          <w:iCs/>
          <w:sz w:val="24"/>
          <w:szCs w:val="24"/>
          <w:lang w:val="pl-PL"/>
        </w:rPr>
        <w:t>tj.</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SPRAWOZDANIA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Z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 xml:space="preserve">PRACY </w:t>
      </w:r>
      <w:r w:rsidRPr="002E2398">
        <w:rPr>
          <w:rFonts w:ascii="Times New Roman" w:hAnsi="Times New Roman" w:cs="Times New Roman"/>
          <w:b/>
          <w:bCs/>
          <w:i/>
          <w:smallCaps/>
          <w:color w:val="000000" w:themeColor="text1"/>
          <w:sz w:val="24"/>
          <w:szCs w:val="24"/>
          <w:lang w:val="pl-PL"/>
        </w:rPr>
        <w:t xml:space="preserve"> </w:t>
      </w:r>
      <w:r>
        <w:rPr>
          <w:rFonts w:ascii="Times New Roman" w:hAnsi="Times New Roman" w:cs="Times New Roman"/>
          <w:b/>
          <w:bCs/>
          <w:i/>
          <w:smallCaps/>
          <w:color w:val="000000" w:themeColor="text1"/>
          <w:sz w:val="24"/>
          <w:szCs w:val="24"/>
          <w:lang w:val="pl-PL"/>
        </w:rPr>
        <w:t>BURMISTRZA</w:t>
      </w:r>
      <w:r w:rsidRPr="001F449A">
        <w:rPr>
          <w:rFonts w:ascii="Times New Roman" w:hAnsi="Times New Roman" w:cs="Times New Roman"/>
          <w:color w:val="000000" w:themeColor="text1"/>
          <w:sz w:val="24"/>
          <w:szCs w:val="24"/>
          <w:lang w:val="pl-PL"/>
        </w:rPr>
        <w:t xml:space="preserve"> </w:t>
      </w:r>
      <w:r>
        <w:rPr>
          <w:rFonts w:ascii="Times New Roman" w:hAnsi="Times New Roman" w:cs="Times New Roman"/>
          <w:color w:val="000000" w:themeColor="text1"/>
          <w:sz w:val="24"/>
          <w:szCs w:val="24"/>
          <w:lang w:val="pl-PL"/>
        </w:rPr>
        <w:t xml:space="preserve"> za okres od 1.04.2023r. do </w:t>
      </w:r>
      <w:r w:rsidRPr="00F725DD">
        <w:rPr>
          <w:rFonts w:ascii="Times New Roman" w:hAnsi="Times New Roman" w:cs="Times New Roman"/>
          <w:color w:val="000000" w:themeColor="text1"/>
          <w:sz w:val="24"/>
          <w:szCs w:val="24"/>
          <w:lang w:val="pl-PL"/>
        </w:rPr>
        <w:t>3</w:t>
      </w:r>
      <w:r>
        <w:rPr>
          <w:rFonts w:ascii="Times New Roman" w:hAnsi="Times New Roman" w:cs="Times New Roman"/>
          <w:color w:val="000000" w:themeColor="text1"/>
          <w:sz w:val="24"/>
          <w:szCs w:val="24"/>
          <w:lang w:val="pl-PL"/>
        </w:rPr>
        <w:t>0</w:t>
      </w:r>
      <w:r w:rsidRPr="00F725DD">
        <w:rPr>
          <w:rFonts w:ascii="Times New Roman" w:hAnsi="Times New Roman" w:cs="Times New Roman"/>
          <w:color w:val="000000" w:themeColor="text1"/>
          <w:sz w:val="24"/>
          <w:szCs w:val="24"/>
          <w:lang w:val="pl-PL"/>
        </w:rPr>
        <w:t>.0</w:t>
      </w:r>
      <w:r>
        <w:rPr>
          <w:rFonts w:ascii="Times New Roman" w:hAnsi="Times New Roman" w:cs="Times New Roman"/>
          <w:color w:val="000000" w:themeColor="text1"/>
          <w:sz w:val="24"/>
          <w:szCs w:val="24"/>
          <w:lang w:val="pl-PL"/>
        </w:rPr>
        <w:t>4</w:t>
      </w:r>
      <w:r w:rsidRPr="00F725DD">
        <w:rPr>
          <w:rFonts w:ascii="Times New Roman" w:hAnsi="Times New Roman" w:cs="Times New Roman"/>
          <w:color w:val="000000" w:themeColor="text1"/>
          <w:sz w:val="24"/>
          <w:szCs w:val="24"/>
          <w:lang w:val="pl-PL"/>
        </w:rPr>
        <w:t>.2023r.</w:t>
      </w:r>
      <w:r>
        <w:rPr>
          <w:rFonts w:ascii="Times New Roman" w:hAnsi="Times New Roman" w:cs="Times New Roman"/>
          <w:color w:val="000000" w:themeColor="text1"/>
          <w:sz w:val="24"/>
          <w:szCs w:val="24"/>
          <w:lang w:val="pl-PL"/>
        </w:rPr>
        <w:t>,</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 xml:space="preserve">zał. nr </w:t>
      </w:r>
      <w:r>
        <w:rPr>
          <w:rFonts w:ascii="Times New Roman" w:hAnsi="Times New Roman" w:cs="Times New Roman"/>
          <w:i/>
          <w:iCs/>
          <w:color w:val="000000" w:themeColor="text1"/>
          <w:sz w:val="24"/>
          <w:szCs w:val="24"/>
          <w:lang w:val="pl-PL"/>
        </w:rPr>
        <w:t>5</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 </w:t>
      </w:r>
      <w:r>
        <w:rPr>
          <w:rFonts w:ascii="Times New Roman" w:hAnsi="Times New Roman" w:cs="Times New Roman"/>
          <w:color w:val="000000"/>
          <w:sz w:val="24"/>
          <w:szCs w:val="24"/>
          <w:lang w:val="pl-PL"/>
        </w:rPr>
        <w:t>otworzył dyskusje i poprosił o podaniu numeru punktu do którego dotyczy pytanie.</w:t>
      </w:r>
    </w:p>
    <w:p w14:paraId="52F48C09" w14:textId="77777777" w:rsidR="00EC469E" w:rsidRPr="0038632F" w:rsidRDefault="0038632F" w:rsidP="0038632F">
      <w:pPr>
        <w:pStyle w:val="myStyle"/>
        <w:spacing w:before="2" w:after="2" w:line="240" w:lineRule="auto"/>
        <w:ind w:right="240" w:hanging="142"/>
        <w:jc w:val="left"/>
        <w:rPr>
          <w:rFonts w:ascii="Times New Roman" w:hAnsi="Times New Roman" w:cs="Times New Roman"/>
          <w:i/>
          <w:iCs/>
          <w:sz w:val="24"/>
          <w:szCs w:val="24"/>
          <w:lang w:val="pl-PL"/>
        </w:rPr>
      </w:pPr>
      <w:r w:rsidRPr="0038632F">
        <w:rPr>
          <w:rFonts w:ascii="Times New Roman" w:hAnsi="Times New Roman" w:cs="Times New Roman"/>
          <w:i/>
          <w:iCs/>
          <w:sz w:val="24"/>
          <w:szCs w:val="24"/>
          <w:lang w:val="pl-PL"/>
        </w:rPr>
        <w:t xml:space="preserve">Dyskusji nie podjęto więc Radni przystąpiły do głosowania w sprawie przyjęcia sprawozdania.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8"/>
        <w:gridCol w:w="6324"/>
      </w:tblGrid>
      <w:tr w:rsidR="00EC469E" w:rsidRPr="0069524F" w14:paraId="7C7E7D5A" w14:textId="77777777">
        <w:tc>
          <w:tcPr>
            <w:tcW w:w="2250" w:type="dxa"/>
            <w:tcBorders>
              <w:bottom w:val="single" w:sz="5" w:space="0" w:color="DDDDDD"/>
            </w:tcBorders>
            <w:shd w:val="clear" w:color="auto" w:fill="F1F1F1"/>
            <w:tcMar>
              <w:top w:w="120" w:type="dxa"/>
              <w:left w:w="240" w:type="dxa"/>
              <w:bottom w:w="120" w:type="dxa"/>
              <w:right w:w="120" w:type="dxa"/>
            </w:tcMar>
          </w:tcPr>
          <w:p w14:paraId="0AAD2404"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2F4B72C3"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Sprawozdania z pracy Burmistrza za okres od 1.04.2023r. do 30.04.2023r.</w:t>
            </w:r>
          </w:p>
        </w:tc>
      </w:tr>
      <w:tr w:rsidR="00EC469E" w14:paraId="1F294CB2" w14:textId="77777777">
        <w:tc>
          <w:tcPr>
            <w:tcW w:w="2250" w:type="dxa"/>
            <w:tcBorders>
              <w:bottom w:val="single" w:sz="5" w:space="0" w:color="DDDDDD"/>
            </w:tcBorders>
            <w:shd w:val="clear" w:color="auto" w:fill="F1F1F1"/>
            <w:tcMar>
              <w:top w:w="120" w:type="dxa"/>
              <w:left w:w="120" w:type="dxa"/>
              <w:bottom w:w="120" w:type="dxa"/>
              <w:right w:w="120" w:type="dxa"/>
            </w:tcMar>
          </w:tcPr>
          <w:p w14:paraId="1B9BCFB9"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37CA095" w14:textId="77777777" w:rsidR="00EC469E" w:rsidRDefault="00000000">
            <w:pPr>
              <w:spacing w:after="0" w:line="240" w:lineRule="auto"/>
            </w:pPr>
            <w:r>
              <w:rPr>
                <w:color w:val="000000"/>
                <w:sz w:val="18"/>
                <w:szCs w:val="18"/>
                <w:shd w:val="clear" w:color="auto" w:fill="F1F1F1"/>
              </w:rPr>
              <w:t>Rada Miejska Węglińca</w:t>
            </w:r>
          </w:p>
        </w:tc>
      </w:tr>
      <w:tr w:rsidR="00EC469E" w14:paraId="623C2DFF" w14:textId="77777777">
        <w:tc>
          <w:tcPr>
            <w:tcW w:w="2250" w:type="dxa"/>
            <w:tcBorders>
              <w:bottom w:val="single" w:sz="5" w:space="0" w:color="DDDDDD"/>
            </w:tcBorders>
            <w:shd w:val="clear" w:color="auto" w:fill="F1F1F1"/>
            <w:tcMar>
              <w:top w:w="120" w:type="dxa"/>
              <w:left w:w="120" w:type="dxa"/>
              <w:bottom w:w="120" w:type="dxa"/>
              <w:right w:w="120" w:type="dxa"/>
            </w:tcMar>
          </w:tcPr>
          <w:p w14:paraId="0E7016F8"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7D2DD473" w14:textId="77777777" w:rsidR="00EC469E" w:rsidRDefault="00000000">
            <w:pPr>
              <w:spacing w:after="0" w:line="240" w:lineRule="auto"/>
            </w:pPr>
            <w:r>
              <w:rPr>
                <w:color w:val="000000"/>
                <w:sz w:val="18"/>
                <w:szCs w:val="18"/>
                <w:shd w:val="clear" w:color="auto" w:fill="FFFFFF"/>
              </w:rPr>
              <w:t>Głosowanie zakończone wynikiem: przyjęto</w:t>
            </w:r>
          </w:p>
        </w:tc>
      </w:tr>
    </w:tbl>
    <w:p w14:paraId="39BD70F8"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5E0A5598" w14:textId="77777777">
        <w:tc>
          <w:tcPr>
            <w:tcW w:w="1350" w:type="dxa"/>
            <w:tcBorders>
              <w:bottom w:val="single" w:sz="5" w:space="0" w:color="DDDDDD"/>
            </w:tcBorders>
            <w:shd w:val="clear" w:color="auto" w:fill="F1F1F1"/>
            <w:tcMar>
              <w:top w:w="120" w:type="dxa"/>
              <w:left w:w="240" w:type="dxa"/>
              <w:bottom w:w="120" w:type="dxa"/>
              <w:right w:w="120" w:type="dxa"/>
            </w:tcMar>
          </w:tcPr>
          <w:p w14:paraId="33A3B210"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29F2CCBB"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62A4EF42"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6C7BA232" w14:textId="77777777" w:rsidR="00EC469E" w:rsidRDefault="00EC469E"/>
        </w:tc>
      </w:tr>
      <w:tr w:rsidR="00EC469E" w14:paraId="0A32CF3B" w14:textId="77777777">
        <w:tc>
          <w:tcPr>
            <w:tcW w:w="0" w:type="auto"/>
            <w:tcBorders>
              <w:bottom w:val="single" w:sz="5" w:space="0" w:color="DDDDDD"/>
            </w:tcBorders>
            <w:shd w:val="clear" w:color="auto" w:fill="F1F1F1"/>
            <w:tcMar>
              <w:top w:w="120" w:type="dxa"/>
              <w:left w:w="120" w:type="dxa"/>
              <w:bottom w:w="120" w:type="dxa"/>
              <w:right w:w="120" w:type="dxa"/>
            </w:tcMar>
          </w:tcPr>
          <w:p w14:paraId="4D8284C1" w14:textId="77777777" w:rsidR="00EC469E" w:rsidRDefault="00000000">
            <w:pPr>
              <w:spacing w:after="0" w:line="240" w:lineRule="auto"/>
            </w:pPr>
            <w:r>
              <w:rPr>
                <w:color w:val="000000"/>
                <w:sz w:val="18"/>
                <w:szCs w:val="18"/>
                <w:shd w:val="clear" w:color="auto" w:fill="F1F1F1"/>
              </w:rPr>
              <w:lastRenderedPageBreak/>
              <w:t>typ</w:t>
            </w:r>
          </w:p>
        </w:tc>
        <w:tc>
          <w:tcPr>
            <w:tcW w:w="0" w:type="auto"/>
            <w:tcBorders>
              <w:bottom w:val="single" w:sz="5" w:space="0" w:color="DDDDDD"/>
            </w:tcBorders>
            <w:shd w:val="clear" w:color="auto" w:fill="FFFFFF"/>
            <w:tcMar>
              <w:top w:w="120" w:type="dxa"/>
              <w:left w:w="120" w:type="dxa"/>
              <w:bottom w:w="120" w:type="dxa"/>
              <w:right w:w="120" w:type="dxa"/>
            </w:tcMar>
          </w:tcPr>
          <w:p w14:paraId="232BC678"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169A1B7"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C6DC532" w14:textId="77777777" w:rsidR="00EC469E" w:rsidRDefault="00000000">
            <w:pPr>
              <w:spacing w:after="0" w:line="240" w:lineRule="auto"/>
            </w:pPr>
            <w:r>
              <w:rPr>
                <w:color w:val="000000"/>
                <w:sz w:val="18"/>
                <w:szCs w:val="18"/>
                <w:shd w:val="clear" w:color="auto" w:fill="FFFFFF"/>
              </w:rPr>
              <w:t>zwykła</w:t>
            </w:r>
          </w:p>
        </w:tc>
      </w:tr>
    </w:tbl>
    <w:p w14:paraId="5A44C986" w14:textId="77777777" w:rsidR="00EC469E" w:rsidRDefault="00000000" w:rsidP="0038632F">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3378ABE1" w14:textId="77777777">
        <w:tc>
          <w:tcPr>
            <w:tcW w:w="1500" w:type="dxa"/>
            <w:tcBorders>
              <w:bottom w:val="single" w:sz="5" w:space="0" w:color="DDDDDD"/>
            </w:tcBorders>
            <w:shd w:val="clear" w:color="auto" w:fill="F1F1F1"/>
            <w:tcMar>
              <w:top w:w="120" w:type="dxa"/>
              <w:left w:w="240" w:type="dxa"/>
              <w:bottom w:w="120" w:type="dxa"/>
              <w:right w:w="120" w:type="dxa"/>
            </w:tcMar>
          </w:tcPr>
          <w:p w14:paraId="1BF3F146"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87BCADD"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0228894"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07DE7F32"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DC24414"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0BAA5D5" w14:textId="77777777" w:rsidR="00EC469E" w:rsidRDefault="00000000">
            <w:pPr>
              <w:spacing w:after="0" w:line="240" w:lineRule="auto"/>
              <w:jc w:val="center"/>
            </w:pPr>
            <w:r>
              <w:rPr>
                <w:color w:val="000000"/>
                <w:sz w:val="18"/>
                <w:szCs w:val="18"/>
                <w:shd w:val="clear" w:color="auto" w:fill="F1F1F1"/>
              </w:rPr>
              <w:t>procent</w:t>
            </w:r>
          </w:p>
        </w:tc>
      </w:tr>
      <w:tr w:rsidR="00EC469E" w14:paraId="7737D104" w14:textId="77777777">
        <w:tc>
          <w:tcPr>
            <w:tcW w:w="0" w:type="auto"/>
            <w:tcBorders>
              <w:bottom w:val="single" w:sz="5" w:space="0" w:color="DDDDDD"/>
            </w:tcBorders>
            <w:shd w:val="clear" w:color="auto" w:fill="F1F1F1"/>
            <w:tcMar>
              <w:top w:w="120" w:type="dxa"/>
              <w:left w:w="120" w:type="dxa"/>
              <w:bottom w:w="120" w:type="dxa"/>
              <w:right w:w="120" w:type="dxa"/>
            </w:tcMar>
          </w:tcPr>
          <w:p w14:paraId="3766A5DD"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77F5E1EE"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EE94EB7"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77D81A5"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4E37580"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51F922F" w14:textId="77777777" w:rsidR="00EC469E" w:rsidRDefault="00000000">
            <w:pPr>
              <w:spacing w:after="0" w:line="240" w:lineRule="auto"/>
              <w:jc w:val="center"/>
            </w:pPr>
            <w:r>
              <w:rPr>
                <w:color w:val="000000"/>
                <w:sz w:val="18"/>
                <w:szCs w:val="18"/>
                <w:shd w:val="clear" w:color="auto" w:fill="FFFFFF"/>
              </w:rPr>
              <w:t>-</w:t>
            </w:r>
          </w:p>
        </w:tc>
      </w:tr>
      <w:tr w:rsidR="00EC469E" w14:paraId="1E38BB31" w14:textId="77777777">
        <w:tc>
          <w:tcPr>
            <w:tcW w:w="0" w:type="auto"/>
            <w:tcBorders>
              <w:bottom w:val="single" w:sz="5" w:space="0" w:color="DDDDDD"/>
            </w:tcBorders>
            <w:shd w:val="clear" w:color="auto" w:fill="F1F1F1"/>
            <w:tcMar>
              <w:top w:w="120" w:type="dxa"/>
              <w:left w:w="120" w:type="dxa"/>
              <w:bottom w:w="120" w:type="dxa"/>
              <w:right w:w="120" w:type="dxa"/>
            </w:tcMar>
          </w:tcPr>
          <w:p w14:paraId="335A6C48"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EF8DA4D"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BDB9524"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1F53F66"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88E042C"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B42D6D7" w14:textId="77777777" w:rsidR="00EC469E" w:rsidRDefault="00000000">
            <w:pPr>
              <w:spacing w:after="0" w:line="240" w:lineRule="auto"/>
              <w:jc w:val="center"/>
            </w:pPr>
            <w:r>
              <w:rPr>
                <w:color w:val="000000"/>
                <w:sz w:val="18"/>
                <w:szCs w:val="18"/>
                <w:shd w:val="clear" w:color="auto" w:fill="FFFFFF"/>
              </w:rPr>
              <w:t>78.57 %</w:t>
            </w:r>
          </w:p>
        </w:tc>
      </w:tr>
      <w:tr w:rsidR="00EC469E" w14:paraId="51341AA1" w14:textId="77777777">
        <w:tc>
          <w:tcPr>
            <w:tcW w:w="0" w:type="auto"/>
            <w:tcBorders>
              <w:bottom w:val="single" w:sz="5" w:space="0" w:color="DDDDDD"/>
            </w:tcBorders>
            <w:shd w:val="clear" w:color="auto" w:fill="F1F1F1"/>
            <w:tcMar>
              <w:top w:w="120" w:type="dxa"/>
              <w:left w:w="120" w:type="dxa"/>
              <w:bottom w:w="120" w:type="dxa"/>
              <w:right w:w="120" w:type="dxa"/>
            </w:tcMar>
          </w:tcPr>
          <w:p w14:paraId="01720C6A"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F52E82C"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AA19329"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397738F"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4390726"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1AD3FA40" w14:textId="77777777" w:rsidR="00EC469E" w:rsidRDefault="00000000">
            <w:pPr>
              <w:spacing w:after="0" w:line="240" w:lineRule="auto"/>
              <w:jc w:val="center"/>
            </w:pPr>
            <w:r>
              <w:rPr>
                <w:color w:val="000000"/>
                <w:sz w:val="18"/>
                <w:szCs w:val="18"/>
                <w:shd w:val="clear" w:color="auto" w:fill="FFFFFF"/>
              </w:rPr>
              <w:t>21.43 %</w:t>
            </w:r>
          </w:p>
        </w:tc>
      </w:tr>
    </w:tbl>
    <w:p w14:paraId="56EE60DD" w14:textId="77777777" w:rsidR="00EC469E" w:rsidRDefault="00000000" w:rsidP="0038632F">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1F9DF216" w14:textId="77777777" w:rsidTr="0038632F">
        <w:tc>
          <w:tcPr>
            <w:tcW w:w="589" w:type="dxa"/>
            <w:tcBorders>
              <w:bottom w:val="single" w:sz="5" w:space="0" w:color="DDDDDD"/>
            </w:tcBorders>
            <w:shd w:val="clear" w:color="auto" w:fill="F1F1F1"/>
            <w:tcMar>
              <w:top w:w="120" w:type="dxa"/>
              <w:left w:w="240" w:type="dxa"/>
              <w:bottom w:w="120" w:type="dxa"/>
              <w:right w:w="120" w:type="dxa"/>
            </w:tcMar>
          </w:tcPr>
          <w:p w14:paraId="1206D7FA"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2B98558F"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0E170A39"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24EFD3D2" w14:textId="77777777" w:rsidR="00EC469E" w:rsidRDefault="00000000">
            <w:pPr>
              <w:spacing w:after="0" w:line="240" w:lineRule="auto"/>
            </w:pPr>
            <w:r>
              <w:rPr>
                <w:color w:val="000000"/>
                <w:sz w:val="18"/>
                <w:szCs w:val="18"/>
                <w:shd w:val="clear" w:color="auto" w:fill="F1F1F1"/>
              </w:rPr>
              <w:t>głos</w:t>
            </w:r>
          </w:p>
        </w:tc>
      </w:tr>
      <w:tr w:rsidR="00EC469E" w14:paraId="4571435A"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095D04D2"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508EA310"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B126E30"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D19E4F4" w14:textId="77777777" w:rsidR="00EC469E" w:rsidRDefault="00000000">
            <w:pPr>
              <w:spacing w:after="0" w:line="240" w:lineRule="auto"/>
            </w:pPr>
            <w:r>
              <w:rPr>
                <w:color w:val="000000"/>
                <w:sz w:val="18"/>
                <w:szCs w:val="18"/>
                <w:shd w:val="clear" w:color="auto" w:fill="F1F1F1"/>
              </w:rPr>
              <w:t>ZA</w:t>
            </w:r>
          </w:p>
        </w:tc>
      </w:tr>
      <w:tr w:rsidR="00EC469E" w14:paraId="65A8FDAA"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25319DF4"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B854D56"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43F4E92F"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5A27D2D" w14:textId="77777777" w:rsidR="00EC469E" w:rsidRDefault="00000000">
            <w:pPr>
              <w:spacing w:after="0" w:line="240" w:lineRule="auto"/>
            </w:pPr>
            <w:r>
              <w:rPr>
                <w:color w:val="000000"/>
                <w:sz w:val="18"/>
                <w:szCs w:val="18"/>
                <w:shd w:val="clear" w:color="auto" w:fill="FFFFFF"/>
              </w:rPr>
              <w:t>ZA</w:t>
            </w:r>
          </w:p>
        </w:tc>
      </w:tr>
      <w:tr w:rsidR="00EC469E" w14:paraId="4B8B1161"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1F184631"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1497AB4"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7AF50801"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5410C8C" w14:textId="77777777" w:rsidR="00EC469E" w:rsidRDefault="00000000">
            <w:pPr>
              <w:spacing w:after="0" w:line="240" w:lineRule="auto"/>
            </w:pPr>
            <w:r>
              <w:rPr>
                <w:color w:val="000000"/>
                <w:sz w:val="18"/>
                <w:szCs w:val="18"/>
                <w:shd w:val="clear" w:color="auto" w:fill="F1F1F1"/>
              </w:rPr>
              <w:t>ZA</w:t>
            </w:r>
          </w:p>
        </w:tc>
      </w:tr>
      <w:tr w:rsidR="00EC469E" w14:paraId="5AAC3FD3"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31268AC2"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EA60A1F"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2DF1257"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2CF6D98" w14:textId="77777777" w:rsidR="00EC469E" w:rsidRDefault="00000000">
            <w:pPr>
              <w:spacing w:after="0" w:line="240" w:lineRule="auto"/>
            </w:pPr>
            <w:r>
              <w:rPr>
                <w:color w:val="000000"/>
                <w:sz w:val="18"/>
                <w:szCs w:val="18"/>
                <w:shd w:val="clear" w:color="auto" w:fill="FFFFFF"/>
              </w:rPr>
              <w:t>ZA</w:t>
            </w:r>
          </w:p>
        </w:tc>
      </w:tr>
      <w:tr w:rsidR="00EC469E" w14:paraId="5567B88F"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1D19792A"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754A0F3B"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35373582"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20C856F" w14:textId="77777777" w:rsidR="00EC469E" w:rsidRDefault="00000000">
            <w:pPr>
              <w:spacing w:after="0" w:line="240" w:lineRule="auto"/>
            </w:pPr>
            <w:r>
              <w:rPr>
                <w:color w:val="000000"/>
                <w:sz w:val="18"/>
                <w:szCs w:val="18"/>
                <w:shd w:val="clear" w:color="auto" w:fill="F1F1F1"/>
              </w:rPr>
              <w:t>ZA</w:t>
            </w:r>
          </w:p>
        </w:tc>
      </w:tr>
      <w:tr w:rsidR="00EC469E" w14:paraId="7FD4BD7C"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07201980"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57EE4EA"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2020E5A9"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9175997" w14:textId="77777777" w:rsidR="00EC469E" w:rsidRDefault="00000000">
            <w:pPr>
              <w:spacing w:after="0" w:line="240" w:lineRule="auto"/>
            </w:pPr>
            <w:r>
              <w:rPr>
                <w:color w:val="000000"/>
                <w:sz w:val="18"/>
                <w:szCs w:val="18"/>
                <w:shd w:val="clear" w:color="auto" w:fill="FFFFFF"/>
              </w:rPr>
              <w:t>nieobecna</w:t>
            </w:r>
          </w:p>
        </w:tc>
      </w:tr>
      <w:tr w:rsidR="00EC469E" w14:paraId="251DC2CF"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1F7630C4"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4398647"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DE118AC"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3F7C783E" w14:textId="77777777" w:rsidR="00EC469E" w:rsidRDefault="00000000">
            <w:pPr>
              <w:spacing w:after="0" w:line="240" w:lineRule="auto"/>
            </w:pPr>
            <w:r>
              <w:rPr>
                <w:color w:val="000000"/>
                <w:sz w:val="18"/>
                <w:szCs w:val="18"/>
                <w:shd w:val="clear" w:color="auto" w:fill="F1F1F1"/>
              </w:rPr>
              <w:t>ZA</w:t>
            </w:r>
          </w:p>
        </w:tc>
      </w:tr>
      <w:tr w:rsidR="00EC469E" w14:paraId="0A3A955C"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01C74257"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448AD7D"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033482DC"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08CF25D" w14:textId="77777777" w:rsidR="00EC469E" w:rsidRDefault="00000000">
            <w:pPr>
              <w:spacing w:after="0" w:line="240" w:lineRule="auto"/>
            </w:pPr>
            <w:r>
              <w:rPr>
                <w:color w:val="000000"/>
                <w:sz w:val="18"/>
                <w:szCs w:val="18"/>
                <w:shd w:val="clear" w:color="auto" w:fill="FFFFFF"/>
              </w:rPr>
              <w:t>ZA</w:t>
            </w:r>
          </w:p>
        </w:tc>
      </w:tr>
      <w:tr w:rsidR="00EC469E" w14:paraId="59DE705C"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04809E0D"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553C11F8"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7C8A283D"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5B36A17F" w14:textId="77777777" w:rsidR="00EC469E" w:rsidRDefault="00000000">
            <w:pPr>
              <w:spacing w:after="0" w:line="240" w:lineRule="auto"/>
            </w:pPr>
            <w:r>
              <w:rPr>
                <w:color w:val="000000"/>
                <w:sz w:val="18"/>
                <w:szCs w:val="18"/>
                <w:shd w:val="clear" w:color="auto" w:fill="F1F1F1"/>
              </w:rPr>
              <w:t>ZA</w:t>
            </w:r>
          </w:p>
        </w:tc>
      </w:tr>
      <w:tr w:rsidR="00EC469E" w14:paraId="02921CC0"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4589507D"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FE1A7CC"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4EEF1586"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5199C68" w14:textId="77777777" w:rsidR="00EC469E" w:rsidRDefault="00000000">
            <w:pPr>
              <w:spacing w:after="0" w:line="240" w:lineRule="auto"/>
            </w:pPr>
            <w:r>
              <w:rPr>
                <w:color w:val="000000"/>
                <w:sz w:val="18"/>
                <w:szCs w:val="18"/>
                <w:shd w:val="clear" w:color="auto" w:fill="FFFFFF"/>
              </w:rPr>
              <w:t>ZA</w:t>
            </w:r>
          </w:p>
        </w:tc>
      </w:tr>
      <w:tr w:rsidR="00EC469E" w14:paraId="2C69334F"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3A65927F"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65B1D413"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7221C7BF"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4F8EB57" w14:textId="77777777" w:rsidR="00EC469E" w:rsidRDefault="00000000">
            <w:pPr>
              <w:spacing w:after="0" w:line="240" w:lineRule="auto"/>
            </w:pPr>
            <w:r>
              <w:rPr>
                <w:color w:val="000000"/>
                <w:sz w:val="18"/>
                <w:szCs w:val="18"/>
                <w:shd w:val="clear" w:color="auto" w:fill="F1F1F1"/>
              </w:rPr>
              <w:t>nieobecny</w:t>
            </w:r>
          </w:p>
        </w:tc>
      </w:tr>
      <w:tr w:rsidR="00EC469E" w14:paraId="42656585"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5AE23B35"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34065478"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71E34EDD"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8557B3B" w14:textId="77777777" w:rsidR="00EC469E" w:rsidRDefault="00000000">
            <w:pPr>
              <w:spacing w:after="0" w:line="240" w:lineRule="auto"/>
            </w:pPr>
            <w:r>
              <w:rPr>
                <w:color w:val="000000"/>
                <w:sz w:val="18"/>
                <w:szCs w:val="18"/>
                <w:shd w:val="clear" w:color="auto" w:fill="FFFFFF"/>
              </w:rPr>
              <w:t>nieobecny</w:t>
            </w:r>
          </w:p>
        </w:tc>
      </w:tr>
      <w:tr w:rsidR="00EC469E" w14:paraId="4973C943" w14:textId="77777777" w:rsidTr="0038632F">
        <w:tc>
          <w:tcPr>
            <w:tcW w:w="589" w:type="dxa"/>
            <w:tcBorders>
              <w:bottom w:val="single" w:sz="5" w:space="0" w:color="DDDDDD"/>
            </w:tcBorders>
            <w:shd w:val="clear" w:color="auto" w:fill="F1F1F1"/>
            <w:tcMar>
              <w:top w:w="120" w:type="dxa"/>
              <w:left w:w="120" w:type="dxa"/>
              <w:bottom w:w="120" w:type="dxa"/>
              <w:right w:w="120" w:type="dxa"/>
            </w:tcMar>
          </w:tcPr>
          <w:p w14:paraId="46F4660C"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8FBC62F"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5DEEBB29"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A8EF5AD" w14:textId="77777777" w:rsidR="00EC469E" w:rsidRDefault="00000000">
            <w:pPr>
              <w:spacing w:after="0" w:line="240" w:lineRule="auto"/>
            </w:pPr>
            <w:r>
              <w:rPr>
                <w:color w:val="000000"/>
                <w:sz w:val="18"/>
                <w:szCs w:val="18"/>
                <w:shd w:val="clear" w:color="auto" w:fill="F1F1F1"/>
              </w:rPr>
              <w:t>ZA</w:t>
            </w:r>
          </w:p>
        </w:tc>
      </w:tr>
      <w:tr w:rsidR="00EC469E" w14:paraId="1AC443A2" w14:textId="77777777" w:rsidTr="0038632F">
        <w:tc>
          <w:tcPr>
            <w:tcW w:w="589" w:type="dxa"/>
            <w:tcBorders>
              <w:bottom w:val="single" w:sz="5" w:space="0" w:color="DDDDDD"/>
            </w:tcBorders>
            <w:shd w:val="clear" w:color="auto" w:fill="FFFFFF"/>
            <w:tcMar>
              <w:top w:w="120" w:type="dxa"/>
              <w:left w:w="120" w:type="dxa"/>
              <w:bottom w:w="120" w:type="dxa"/>
              <w:right w:w="120" w:type="dxa"/>
            </w:tcMar>
          </w:tcPr>
          <w:p w14:paraId="79FCD9E4"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43FF5C3"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54C43672"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6698FF4" w14:textId="77777777" w:rsidR="00EC469E" w:rsidRDefault="00000000">
            <w:pPr>
              <w:spacing w:after="0" w:line="240" w:lineRule="auto"/>
            </w:pPr>
            <w:r>
              <w:rPr>
                <w:color w:val="000000"/>
                <w:sz w:val="18"/>
                <w:szCs w:val="18"/>
                <w:shd w:val="clear" w:color="auto" w:fill="FFFFFF"/>
              </w:rPr>
              <w:t>ZA</w:t>
            </w:r>
          </w:p>
        </w:tc>
      </w:tr>
    </w:tbl>
    <w:p w14:paraId="766355F8" w14:textId="77777777" w:rsidR="0038632F" w:rsidRPr="00537854" w:rsidRDefault="0038632F" w:rsidP="0038632F">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01642D">
        <w:rPr>
          <w:rFonts w:ascii="Times New Roman" w:hAnsi="Times New Roman" w:cs="Times New Roman"/>
          <w:i/>
          <w:iCs/>
          <w:color w:val="000000"/>
          <w:sz w:val="24"/>
          <w:szCs w:val="24"/>
          <w:lang w:val="pl-PL"/>
        </w:rPr>
        <w:t>Radni 1</w:t>
      </w:r>
      <w:r>
        <w:rPr>
          <w:rFonts w:ascii="Times New Roman" w:hAnsi="Times New Roman" w:cs="Times New Roman"/>
          <w:i/>
          <w:iCs/>
          <w:color w:val="000000"/>
          <w:sz w:val="24"/>
          <w:szCs w:val="24"/>
          <w:lang w:val="pl-PL"/>
        </w:rPr>
        <w:t>1</w:t>
      </w:r>
      <w:r w:rsidRPr="0001642D">
        <w:rPr>
          <w:rFonts w:ascii="Times New Roman" w:hAnsi="Times New Roman" w:cs="Times New Roman"/>
          <w:i/>
          <w:iCs/>
          <w:color w:val="000000"/>
          <w:sz w:val="24"/>
          <w:szCs w:val="24"/>
          <w:lang w:val="pl-PL"/>
        </w:rPr>
        <w:t xml:space="preserve"> głosami “ZA” przyjęli </w:t>
      </w:r>
      <w:r>
        <w:rPr>
          <w:rFonts w:ascii="Times New Roman" w:hAnsi="Times New Roman" w:cs="Times New Roman"/>
          <w:i/>
          <w:iCs/>
          <w:color w:val="000000"/>
          <w:sz w:val="24"/>
          <w:szCs w:val="24"/>
          <w:lang w:val="pl-PL"/>
        </w:rPr>
        <w:t xml:space="preserve">Sprawozdania  z prac Burmistrza za miesiąc kwiecień  2023r </w:t>
      </w:r>
      <w:r w:rsidRPr="0001642D">
        <w:rPr>
          <w:rFonts w:ascii="Times New Roman" w:hAnsi="Times New Roman" w:cs="Times New Roman"/>
          <w:i/>
          <w:iCs/>
          <w:color w:val="000000"/>
          <w:sz w:val="24"/>
          <w:szCs w:val="24"/>
          <w:lang w:val="pl-PL"/>
        </w:rPr>
        <w:t>.</w:t>
      </w:r>
    </w:p>
    <w:p w14:paraId="5BE60D2B" w14:textId="77777777" w:rsidR="00EC469E" w:rsidRPr="00BB1A6C" w:rsidRDefault="0038632F" w:rsidP="00BB1A6C">
      <w:pPr>
        <w:pStyle w:val="myStyle"/>
        <w:spacing w:before="243" w:after="3" w:line="240" w:lineRule="auto"/>
        <w:ind w:left="-284" w:right="240" w:hanging="142"/>
        <w:jc w:val="left"/>
        <w:rPr>
          <w:rFonts w:ascii="Times New Roman" w:hAnsi="Times New Roman" w:cs="Times New Roman"/>
          <w:b/>
          <w:bCs/>
          <w:i/>
          <w:iCs/>
          <w:sz w:val="24"/>
          <w:szCs w:val="24"/>
          <w:lang w:val="pl-PL"/>
        </w:rPr>
      </w:pPr>
      <w:r w:rsidRPr="005B7D1E">
        <w:rPr>
          <w:rFonts w:ascii="Times New Roman" w:hAnsi="Times New Roman" w:cs="Times New Roman"/>
          <w:color w:val="000000"/>
          <w:sz w:val="24"/>
          <w:szCs w:val="24"/>
          <w:lang w:val="pl-PL"/>
        </w:rPr>
        <w:t xml:space="preserve">Kolejny punkt 6., </w:t>
      </w:r>
      <w:r w:rsidRPr="0038632F">
        <w:rPr>
          <w:rFonts w:ascii="Times New Roman" w:hAnsi="Times New Roman" w:cs="Times New Roman"/>
          <w:color w:val="000000"/>
          <w:sz w:val="24"/>
          <w:szCs w:val="24"/>
          <w:lang w:val="pl-PL"/>
        </w:rPr>
        <w:t>dotyczył</w:t>
      </w:r>
      <w:r w:rsidRPr="0038632F">
        <w:rPr>
          <w:rFonts w:ascii="Times New Roman" w:hAnsi="Times New Roman" w:cs="Times New Roman"/>
          <w:b/>
          <w:bCs/>
          <w:color w:val="000000"/>
          <w:sz w:val="24"/>
          <w:szCs w:val="24"/>
          <w:lang w:val="pl-PL"/>
        </w:rPr>
        <w:t xml:space="preserve"> </w:t>
      </w:r>
      <w:r w:rsidRPr="0038632F">
        <w:rPr>
          <w:rFonts w:ascii="Times New Roman" w:hAnsi="Times New Roman" w:cs="Times New Roman"/>
          <w:b/>
          <w:bCs/>
          <w:i/>
          <w:iCs/>
          <w:color w:val="000000"/>
          <w:sz w:val="24"/>
          <w:szCs w:val="24"/>
          <w:lang w:val="pl-PL"/>
        </w:rPr>
        <w:t>INFORMACJI NT. FUNKCJONOWANIA GOSPODARKI ODPADAMI KOMUNALNYMI ZA ROK 2022 Z UWZGLĘDNIENIEM DZIAŁALNOŚCI PSZOK.</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zał. nr</w:t>
      </w:r>
      <w:r>
        <w:rPr>
          <w:rFonts w:ascii="Times New Roman" w:hAnsi="Times New Roman" w:cs="Times New Roman"/>
          <w:i/>
          <w:iCs/>
          <w:color w:val="000000" w:themeColor="text1"/>
          <w:sz w:val="24"/>
          <w:szCs w:val="24"/>
          <w:lang w:val="pl-PL"/>
        </w:rPr>
        <w:t xml:space="preserve"> 6</w:t>
      </w:r>
      <w:r w:rsidRPr="0055403D">
        <w:rPr>
          <w:rFonts w:ascii="Times New Roman" w:hAnsi="Times New Roman" w:cs="Times New Roman"/>
          <w:i/>
          <w:iCs/>
          <w:color w:val="000000" w:themeColor="text1"/>
          <w:sz w:val="24"/>
          <w:szCs w:val="24"/>
          <w:lang w:val="pl-PL"/>
        </w:rPr>
        <w:t>).</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5"/>
        <w:gridCol w:w="6327"/>
      </w:tblGrid>
      <w:tr w:rsidR="00EC469E" w:rsidRPr="0069524F" w14:paraId="0C96A928" w14:textId="77777777">
        <w:tc>
          <w:tcPr>
            <w:tcW w:w="2250" w:type="dxa"/>
            <w:tcBorders>
              <w:bottom w:val="single" w:sz="5" w:space="0" w:color="DDDDDD"/>
            </w:tcBorders>
            <w:shd w:val="clear" w:color="auto" w:fill="F1F1F1"/>
            <w:tcMar>
              <w:top w:w="120" w:type="dxa"/>
              <w:left w:w="240" w:type="dxa"/>
              <w:bottom w:w="120" w:type="dxa"/>
              <w:right w:w="120" w:type="dxa"/>
            </w:tcMar>
          </w:tcPr>
          <w:p w14:paraId="2394110D"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025EDED1"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Informacji nt. funkcjonowania gospodarki odpadami komunalnymi za rok 2022 z uwzględnieniem działalności PSZOK.</w:t>
            </w:r>
          </w:p>
        </w:tc>
      </w:tr>
      <w:tr w:rsidR="00EC469E" w14:paraId="056CC2D9" w14:textId="77777777">
        <w:tc>
          <w:tcPr>
            <w:tcW w:w="2250" w:type="dxa"/>
            <w:tcBorders>
              <w:bottom w:val="single" w:sz="5" w:space="0" w:color="DDDDDD"/>
            </w:tcBorders>
            <w:shd w:val="clear" w:color="auto" w:fill="F1F1F1"/>
            <w:tcMar>
              <w:top w:w="120" w:type="dxa"/>
              <w:left w:w="120" w:type="dxa"/>
              <w:bottom w:w="120" w:type="dxa"/>
              <w:right w:w="120" w:type="dxa"/>
            </w:tcMar>
          </w:tcPr>
          <w:p w14:paraId="0AE423FA"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6D44DA04" w14:textId="77777777" w:rsidR="00EC469E" w:rsidRDefault="00000000">
            <w:pPr>
              <w:spacing w:after="0" w:line="240" w:lineRule="auto"/>
            </w:pPr>
            <w:r>
              <w:rPr>
                <w:color w:val="000000"/>
                <w:sz w:val="18"/>
                <w:szCs w:val="18"/>
                <w:shd w:val="clear" w:color="auto" w:fill="F1F1F1"/>
              </w:rPr>
              <w:t>Rada Miejska Węglińca</w:t>
            </w:r>
          </w:p>
        </w:tc>
      </w:tr>
      <w:tr w:rsidR="00EC469E" w14:paraId="25B8E945" w14:textId="77777777">
        <w:tc>
          <w:tcPr>
            <w:tcW w:w="2250" w:type="dxa"/>
            <w:tcBorders>
              <w:bottom w:val="single" w:sz="5" w:space="0" w:color="DDDDDD"/>
            </w:tcBorders>
            <w:shd w:val="clear" w:color="auto" w:fill="F1F1F1"/>
            <w:tcMar>
              <w:top w:w="120" w:type="dxa"/>
              <w:left w:w="120" w:type="dxa"/>
              <w:bottom w:w="120" w:type="dxa"/>
              <w:right w:w="120" w:type="dxa"/>
            </w:tcMar>
          </w:tcPr>
          <w:p w14:paraId="387BA0ED" w14:textId="77777777" w:rsidR="00EC469E" w:rsidRDefault="00000000">
            <w:pPr>
              <w:spacing w:after="0" w:line="240" w:lineRule="auto"/>
            </w:pPr>
            <w:r>
              <w:rPr>
                <w:color w:val="000000"/>
                <w:sz w:val="18"/>
                <w:szCs w:val="18"/>
                <w:shd w:val="clear" w:color="auto" w:fill="F1F1F1"/>
              </w:rPr>
              <w:lastRenderedPageBreak/>
              <w:t>wynik</w:t>
            </w:r>
          </w:p>
        </w:tc>
        <w:tc>
          <w:tcPr>
            <w:tcW w:w="0" w:type="auto"/>
            <w:tcBorders>
              <w:bottom w:val="single" w:sz="5" w:space="0" w:color="DDDDDD"/>
            </w:tcBorders>
            <w:shd w:val="clear" w:color="auto" w:fill="FFFFFF"/>
            <w:tcMar>
              <w:top w:w="120" w:type="dxa"/>
              <w:left w:w="120" w:type="dxa"/>
              <w:bottom w:w="120" w:type="dxa"/>
              <w:right w:w="120" w:type="dxa"/>
            </w:tcMar>
          </w:tcPr>
          <w:p w14:paraId="79D9705F" w14:textId="77777777" w:rsidR="00EC469E" w:rsidRDefault="00000000">
            <w:pPr>
              <w:spacing w:after="0" w:line="240" w:lineRule="auto"/>
            </w:pPr>
            <w:r>
              <w:rPr>
                <w:color w:val="000000"/>
                <w:sz w:val="18"/>
                <w:szCs w:val="18"/>
                <w:shd w:val="clear" w:color="auto" w:fill="FFFFFF"/>
              </w:rPr>
              <w:t>Głosowanie zakończone wynikiem: przyjęto</w:t>
            </w:r>
          </w:p>
        </w:tc>
      </w:tr>
    </w:tbl>
    <w:p w14:paraId="41D9C02D"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14F591EC" w14:textId="77777777">
        <w:tc>
          <w:tcPr>
            <w:tcW w:w="1350" w:type="dxa"/>
            <w:tcBorders>
              <w:bottom w:val="single" w:sz="5" w:space="0" w:color="DDDDDD"/>
            </w:tcBorders>
            <w:shd w:val="clear" w:color="auto" w:fill="F1F1F1"/>
            <w:tcMar>
              <w:top w:w="120" w:type="dxa"/>
              <w:left w:w="240" w:type="dxa"/>
              <w:bottom w:w="120" w:type="dxa"/>
              <w:right w:w="120" w:type="dxa"/>
            </w:tcMar>
          </w:tcPr>
          <w:p w14:paraId="59AE5C75"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111DD3BE"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4050CE54"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77085018" w14:textId="77777777" w:rsidR="00EC469E" w:rsidRDefault="00EC469E"/>
        </w:tc>
      </w:tr>
      <w:tr w:rsidR="00EC469E" w14:paraId="169C6B37" w14:textId="77777777">
        <w:tc>
          <w:tcPr>
            <w:tcW w:w="0" w:type="auto"/>
            <w:tcBorders>
              <w:bottom w:val="single" w:sz="5" w:space="0" w:color="DDDDDD"/>
            </w:tcBorders>
            <w:shd w:val="clear" w:color="auto" w:fill="F1F1F1"/>
            <w:tcMar>
              <w:top w:w="120" w:type="dxa"/>
              <w:left w:w="120" w:type="dxa"/>
              <w:bottom w:w="120" w:type="dxa"/>
              <w:right w:w="120" w:type="dxa"/>
            </w:tcMar>
          </w:tcPr>
          <w:p w14:paraId="2BEBBF1C"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0E0F6DBE"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00F1B9F7"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5477E516" w14:textId="77777777" w:rsidR="00EC469E" w:rsidRDefault="00000000">
            <w:pPr>
              <w:spacing w:after="0" w:line="240" w:lineRule="auto"/>
            </w:pPr>
            <w:r>
              <w:rPr>
                <w:color w:val="000000"/>
                <w:sz w:val="18"/>
                <w:szCs w:val="18"/>
                <w:shd w:val="clear" w:color="auto" w:fill="FFFFFF"/>
              </w:rPr>
              <w:t>zwykła</w:t>
            </w:r>
          </w:p>
        </w:tc>
      </w:tr>
    </w:tbl>
    <w:p w14:paraId="09C9E357" w14:textId="77777777" w:rsidR="00EC469E" w:rsidRDefault="00000000" w:rsidP="001B4755">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49C09AA0" w14:textId="77777777">
        <w:tc>
          <w:tcPr>
            <w:tcW w:w="1500" w:type="dxa"/>
            <w:tcBorders>
              <w:bottom w:val="single" w:sz="5" w:space="0" w:color="DDDDDD"/>
            </w:tcBorders>
            <w:shd w:val="clear" w:color="auto" w:fill="F1F1F1"/>
            <w:tcMar>
              <w:top w:w="120" w:type="dxa"/>
              <w:left w:w="240" w:type="dxa"/>
              <w:bottom w:w="120" w:type="dxa"/>
              <w:right w:w="120" w:type="dxa"/>
            </w:tcMar>
          </w:tcPr>
          <w:p w14:paraId="21234996"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1CAD62F"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3D87A8FC"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186A9235"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B77B9BE"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B1D9A98" w14:textId="77777777" w:rsidR="00EC469E" w:rsidRDefault="00000000">
            <w:pPr>
              <w:spacing w:after="0" w:line="240" w:lineRule="auto"/>
              <w:jc w:val="center"/>
            </w:pPr>
            <w:r>
              <w:rPr>
                <w:color w:val="000000"/>
                <w:sz w:val="18"/>
                <w:szCs w:val="18"/>
                <w:shd w:val="clear" w:color="auto" w:fill="F1F1F1"/>
              </w:rPr>
              <w:t>procent</w:t>
            </w:r>
          </w:p>
        </w:tc>
      </w:tr>
      <w:tr w:rsidR="00EC469E" w14:paraId="5EA180B3" w14:textId="77777777">
        <w:tc>
          <w:tcPr>
            <w:tcW w:w="0" w:type="auto"/>
            <w:tcBorders>
              <w:bottom w:val="single" w:sz="5" w:space="0" w:color="DDDDDD"/>
            </w:tcBorders>
            <w:shd w:val="clear" w:color="auto" w:fill="F1F1F1"/>
            <w:tcMar>
              <w:top w:w="120" w:type="dxa"/>
              <w:left w:w="120" w:type="dxa"/>
              <w:bottom w:w="120" w:type="dxa"/>
              <w:right w:w="120" w:type="dxa"/>
            </w:tcMar>
          </w:tcPr>
          <w:p w14:paraId="7CF8CB0E"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6F92DD9B"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04C7785"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0921F07"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40BD372B"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5FA4E7A" w14:textId="77777777" w:rsidR="00EC469E" w:rsidRDefault="00000000">
            <w:pPr>
              <w:spacing w:after="0" w:line="240" w:lineRule="auto"/>
              <w:jc w:val="center"/>
            </w:pPr>
            <w:r>
              <w:rPr>
                <w:color w:val="000000"/>
                <w:sz w:val="18"/>
                <w:szCs w:val="18"/>
                <w:shd w:val="clear" w:color="auto" w:fill="FFFFFF"/>
              </w:rPr>
              <w:t>-</w:t>
            </w:r>
          </w:p>
        </w:tc>
      </w:tr>
      <w:tr w:rsidR="00EC469E" w14:paraId="0A5F8860" w14:textId="77777777">
        <w:tc>
          <w:tcPr>
            <w:tcW w:w="0" w:type="auto"/>
            <w:tcBorders>
              <w:bottom w:val="single" w:sz="5" w:space="0" w:color="DDDDDD"/>
            </w:tcBorders>
            <w:shd w:val="clear" w:color="auto" w:fill="F1F1F1"/>
            <w:tcMar>
              <w:top w:w="120" w:type="dxa"/>
              <w:left w:w="120" w:type="dxa"/>
              <w:bottom w:w="120" w:type="dxa"/>
              <w:right w:w="120" w:type="dxa"/>
            </w:tcMar>
          </w:tcPr>
          <w:p w14:paraId="74D33FD2"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7445199"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2FB5397"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EC2AF1B"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DC48430"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70FF610" w14:textId="77777777" w:rsidR="00EC469E" w:rsidRDefault="00000000">
            <w:pPr>
              <w:spacing w:after="0" w:line="240" w:lineRule="auto"/>
              <w:jc w:val="center"/>
            </w:pPr>
            <w:r>
              <w:rPr>
                <w:color w:val="000000"/>
                <w:sz w:val="18"/>
                <w:szCs w:val="18"/>
                <w:shd w:val="clear" w:color="auto" w:fill="FFFFFF"/>
              </w:rPr>
              <w:t>78.57 %</w:t>
            </w:r>
          </w:p>
        </w:tc>
      </w:tr>
      <w:tr w:rsidR="00EC469E" w14:paraId="028ACF06" w14:textId="77777777">
        <w:tc>
          <w:tcPr>
            <w:tcW w:w="0" w:type="auto"/>
            <w:tcBorders>
              <w:bottom w:val="single" w:sz="5" w:space="0" w:color="DDDDDD"/>
            </w:tcBorders>
            <w:shd w:val="clear" w:color="auto" w:fill="F1F1F1"/>
            <w:tcMar>
              <w:top w:w="120" w:type="dxa"/>
              <w:left w:w="120" w:type="dxa"/>
              <w:bottom w:w="120" w:type="dxa"/>
              <w:right w:w="120" w:type="dxa"/>
            </w:tcMar>
          </w:tcPr>
          <w:p w14:paraId="0DFF8612"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EC7270D"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931CE46"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6C3483E"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6CB7532E"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4FFEF1B0" w14:textId="77777777" w:rsidR="00EC469E" w:rsidRDefault="00000000">
            <w:pPr>
              <w:spacing w:after="0" w:line="240" w:lineRule="auto"/>
              <w:jc w:val="center"/>
            </w:pPr>
            <w:r>
              <w:rPr>
                <w:color w:val="000000"/>
                <w:sz w:val="18"/>
                <w:szCs w:val="18"/>
                <w:shd w:val="clear" w:color="auto" w:fill="FFFFFF"/>
              </w:rPr>
              <w:t>21.43 %</w:t>
            </w:r>
          </w:p>
        </w:tc>
      </w:tr>
    </w:tbl>
    <w:p w14:paraId="2234C3BE" w14:textId="77777777" w:rsidR="00EC469E" w:rsidRDefault="00000000" w:rsidP="001B4755">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5DB3E0EB" w14:textId="77777777" w:rsidTr="001B4755">
        <w:tc>
          <w:tcPr>
            <w:tcW w:w="589" w:type="dxa"/>
            <w:tcBorders>
              <w:bottom w:val="single" w:sz="5" w:space="0" w:color="DDDDDD"/>
            </w:tcBorders>
            <w:shd w:val="clear" w:color="auto" w:fill="F1F1F1"/>
            <w:tcMar>
              <w:top w:w="120" w:type="dxa"/>
              <w:left w:w="240" w:type="dxa"/>
              <w:bottom w:w="120" w:type="dxa"/>
              <w:right w:w="120" w:type="dxa"/>
            </w:tcMar>
          </w:tcPr>
          <w:p w14:paraId="5D460A18"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2FE22CB"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4A89AB0C"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1E73DB61" w14:textId="77777777" w:rsidR="00EC469E" w:rsidRDefault="00000000">
            <w:pPr>
              <w:spacing w:after="0" w:line="240" w:lineRule="auto"/>
            </w:pPr>
            <w:r>
              <w:rPr>
                <w:color w:val="000000"/>
                <w:sz w:val="18"/>
                <w:szCs w:val="18"/>
                <w:shd w:val="clear" w:color="auto" w:fill="F1F1F1"/>
              </w:rPr>
              <w:t>głos</w:t>
            </w:r>
          </w:p>
        </w:tc>
      </w:tr>
      <w:tr w:rsidR="00EC469E" w14:paraId="1CD7E7F3"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58C8788D"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1DC5A99E"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308D78F"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5425587" w14:textId="77777777" w:rsidR="00EC469E" w:rsidRDefault="00000000">
            <w:pPr>
              <w:spacing w:after="0" w:line="240" w:lineRule="auto"/>
            </w:pPr>
            <w:r>
              <w:rPr>
                <w:color w:val="000000"/>
                <w:sz w:val="18"/>
                <w:szCs w:val="18"/>
                <w:shd w:val="clear" w:color="auto" w:fill="F1F1F1"/>
              </w:rPr>
              <w:t>ZA</w:t>
            </w:r>
          </w:p>
        </w:tc>
      </w:tr>
      <w:tr w:rsidR="00EC469E" w14:paraId="112BF2B6"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21EA08D5"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A6185A8"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7A51534C"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CF57F93" w14:textId="77777777" w:rsidR="00EC469E" w:rsidRDefault="00000000">
            <w:pPr>
              <w:spacing w:after="0" w:line="240" w:lineRule="auto"/>
            </w:pPr>
            <w:r>
              <w:rPr>
                <w:color w:val="000000"/>
                <w:sz w:val="18"/>
                <w:szCs w:val="18"/>
                <w:shd w:val="clear" w:color="auto" w:fill="FFFFFF"/>
              </w:rPr>
              <w:t>ZA</w:t>
            </w:r>
          </w:p>
        </w:tc>
      </w:tr>
      <w:tr w:rsidR="00EC469E" w14:paraId="08E44260"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5E0AEE75"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646ADD23"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72B2715C"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42B3DAF8" w14:textId="77777777" w:rsidR="00EC469E" w:rsidRDefault="00000000">
            <w:pPr>
              <w:spacing w:after="0" w:line="240" w:lineRule="auto"/>
            </w:pPr>
            <w:r>
              <w:rPr>
                <w:color w:val="000000"/>
                <w:sz w:val="18"/>
                <w:szCs w:val="18"/>
                <w:shd w:val="clear" w:color="auto" w:fill="F1F1F1"/>
              </w:rPr>
              <w:t>ZA</w:t>
            </w:r>
          </w:p>
        </w:tc>
      </w:tr>
      <w:tr w:rsidR="00EC469E" w14:paraId="79FEC9BB"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37D30E07"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6CE0261"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83E02EE"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E032713" w14:textId="77777777" w:rsidR="00EC469E" w:rsidRDefault="00000000">
            <w:pPr>
              <w:spacing w:after="0" w:line="240" w:lineRule="auto"/>
            </w:pPr>
            <w:r>
              <w:rPr>
                <w:color w:val="000000"/>
                <w:sz w:val="18"/>
                <w:szCs w:val="18"/>
                <w:shd w:val="clear" w:color="auto" w:fill="FFFFFF"/>
              </w:rPr>
              <w:t>ZA</w:t>
            </w:r>
          </w:p>
        </w:tc>
      </w:tr>
      <w:tr w:rsidR="00EC469E" w14:paraId="6EF50DD3"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3E8E163A"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BF77C52"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10693A0C"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FE49356" w14:textId="77777777" w:rsidR="00EC469E" w:rsidRDefault="00000000">
            <w:pPr>
              <w:spacing w:after="0" w:line="240" w:lineRule="auto"/>
            </w:pPr>
            <w:r>
              <w:rPr>
                <w:color w:val="000000"/>
                <w:sz w:val="18"/>
                <w:szCs w:val="18"/>
                <w:shd w:val="clear" w:color="auto" w:fill="F1F1F1"/>
              </w:rPr>
              <w:t>ZA</w:t>
            </w:r>
          </w:p>
        </w:tc>
      </w:tr>
      <w:tr w:rsidR="00EC469E" w14:paraId="7CBC7982"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4A2051B6"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4EB88E9"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6AF02BA8"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AC7C425" w14:textId="77777777" w:rsidR="00EC469E" w:rsidRDefault="00000000">
            <w:pPr>
              <w:spacing w:after="0" w:line="240" w:lineRule="auto"/>
            </w:pPr>
            <w:r>
              <w:rPr>
                <w:color w:val="000000"/>
                <w:sz w:val="18"/>
                <w:szCs w:val="18"/>
                <w:shd w:val="clear" w:color="auto" w:fill="FFFFFF"/>
              </w:rPr>
              <w:t>nieobecna</w:t>
            </w:r>
          </w:p>
        </w:tc>
      </w:tr>
      <w:tr w:rsidR="00EC469E" w14:paraId="6CB08CBC"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658E67A9"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32BACEA"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D9563C6"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72189CE" w14:textId="77777777" w:rsidR="00EC469E" w:rsidRDefault="00000000">
            <w:pPr>
              <w:spacing w:after="0" w:line="240" w:lineRule="auto"/>
            </w:pPr>
            <w:r>
              <w:rPr>
                <w:color w:val="000000"/>
                <w:sz w:val="18"/>
                <w:szCs w:val="18"/>
                <w:shd w:val="clear" w:color="auto" w:fill="F1F1F1"/>
              </w:rPr>
              <w:t>ZA</w:t>
            </w:r>
          </w:p>
        </w:tc>
      </w:tr>
      <w:tr w:rsidR="00EC469E" w14:paraId="4D383290"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4C13ED86"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38C16CE"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2053B09C"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5AB06FF" w14:textId="77777777" w:rsidR="00EC469E" w:rsidRDefault="00000000">
            <w:pPr>
              <w:spacing w:after="0" w:line="240" w:lineRule="auto"/>
            </w:pPr>
            <w:r>
              <w:rPr>
                <w:color w:val="000000"/>
                <w:sz w:val="18"/>
                <w:szCs w:val="18"/>
                <w:shd w:val="clear" w:color="auto" w:fill="FFFFFF"/>
              </w:rPr>
              <w:t>ZA</w:t>
            </w:r>
          </w:p>
        </w:tc>
      </w:tr>
      <w:tr w:rsidR="00EC469E" w14:paraId="7E47898D"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7FF8948D"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E67E80B"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733DF3E4"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AC26272" w14:textId="77777777" w:rsidR="00EC469E" w:rsidRDefault="00000000">
            <w:pPr>
              <w:spacing w:after="0" w:line="240" w:lineRule="auto"/>
            </w:pPr>
            <w:r>
              <w:rPr>
                <w:color w:val="000000"/>
                <w:sz w:val="18"/>
                <w:szCs w:val="18"/>
                <w:shd w:val="clear" w:color="auto" w:fill="F1F1F1"/>
              </w:rPr>
              <w:t>ZA</w:t>
            </w:r>
          </w:p>
        </w:tc>
      </w:tr>
      <w:tr w:rsidR="00EC469E" w14:paraId="41C16E36"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1974D3C5"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1ECF59F"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6A97B26B"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8A4B505" w14:textId="77777777" w:rsidR="00EC469E" w:rsidRDefault="00000000">
            <w:pPr>
              <w:spacing w:after="0" w:line="240" w:lineRule="auto"/>
            </w:pPr>
            <w:r>
              <w:rPr>
                <w:color w:val="000000"/>
                <w:sz w:val="18"/>
                <w:szCs w:val="18"/>
                <w:shd w:val="clear" w:color="auto" w:fill="FFFFFF"/>
              </w:rPr>
              <w:t>ZA</w:t>
            </w:r>
          </w:p>
        </w:tc>
      </w:tr>
      <w:tr w:rsidR="00EC469E" w14:paraId="5262791E"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34ADEEF3"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0FB4B83F"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230D05CE"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45A47D29" w14:textId="77777777" w:rsidR="00EC469E" w:rsidRDefault="00000000">
            <w:pPr>
              <w:spacing w:after="0" w:line="240" w:lineRule="auto"/>
            </w:pPr>
            <w:r>
              <w:rPr>
                <w:color w:val="000000"/>
                <w:sz w:val="18"/>
                <w:szCs w:val="18"/>
                <w:shd w:val="clear" w:color="auto" w:fill="F1F1F1"/>
              </w:rPr>
              <w:t>nieobecny</w:t>
            </w:r>
          </w:p>
        </w:tc>
      </w:tr>
      <w:tr w:rsidR="00EC469E" w14:paraId="4118B059"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26CD4AF8"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CC1C21E"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2040D151"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71AAD0C9" w14:textId="77777777" w:rsidR="00EC469E" w:rsidRDefault="00000000">
            <w:pPr>
              <w:spacing w:after="0" w:line="240" w:lineRule="auto"/>
            </w:pPr>
            <w:r>
              <w:rPr>
                <w:color w:val="000000"/>
                <w:sz w:val="18"/>
                <w:szCs w:val="18"/>
                <w:shd w:val="clear" w:color="auto" w:fill="FFFFFF"/>
              </w:rPr>
              <w:t>nieobecny</w:t>
            </w:r>
          </w:p>
        </w:tc>
      </w:tr>
      <w:tr w:rsidR="00EC469E" w14:paraId="7B7156C2" w14:textId="77777777" w:rsidTr="001B4755">
        <w:tc>
          <w:tcPr>
            <w:tcW w:w="589" w:type="dxa"/>
            <w:tcBorders>
              <w:bottom w:val="single" w:sz="5" w:space="0" w:color="DDDDDD"/>
            </w:tcBorders>
            <w:shd w:val="clear" w:color="auto" w:fill="F1F1F1"/>
            <w:tcMar>
              <w:top w:w="120" w:type="dxa"/>
              <w:left w:w="120" w:type="dxa"/>
              <w:bottom w:w="120" w:type="dxa"/>
              <w:right w:w="120" w:type="dxa"/>
            </w:tcMar>
          </w:tcPr>
          <w:p w14:paraId="6B320D96"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A4029BA"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0A8DB6B1"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79A649FD" w14:textId="77777777" w:rsidR="00EC469E" w:rsidRDefault="00000000">
            <w:pPr>
              <w:spacing w:after="0" w:line="240" w:lineRule="auto"/>
            </w:pPr>
            <w:r>
              <w:rPr>
                <w:color w:val="000000"/>
                <w:sz w:val="18"/>
                <w:szCs w:val="18"/>
                <w:shd w:val="clear" w:color="auto" w:fill="F1F1F1"/>
              </w:rPr>
              <w:t>ZA</w:t>
            </w:r>
          </w:p>
        </w:tc>
      </w:tr>
      <w:tr w:rsidR="00EC469E" w14:paraId="7C6FED03" w14:textId="77777777" w:rsidTr="001B4755">
        <w:tc>
          <w:tcPr>
            <w:tcW w:w="589" w:type="dxa"/>
            <w:tcBorders>
              <w:bottom w:val="single" w:sz="5" w:space="0" w:color="DDDDDD"/>
            </w:tcBorders>
            <w:shd w:val="clear" w:color="auto" w:fill="FFFFFF"/>
            <w:tcMar>
              <w:top w:w="120" w:type="dxa"/>
              <w:left w:w="120" w:type="dxa"/>
              <w:bottom w:w="120" w:type="dxa"/>
              <w:right w:w="120" w:type="dxa"/>
            </w:tcMar>
          </w:tcPr>
          <w:p w14:paraId="461A4763"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793184FE"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7BC7F0EB"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40724FE5" w14:textId="77777777" w:rsidR="00EC469E" w:rsidRDefault="00000000">
            <w:pPr>
              <w:spacing w:after="0" w:line="240" w:lineRule="auto"/>
            </w:pPr>
            <w:r>
              <w:rPr>
                <w:color w:val="000000"/>
                <w:sz w:val="18"/>
                <w:szCs w:val="18"/>
                <w:shd w:val="clear" w:color="auto" w:fill="FFFFFF"/>
              </w:rPr>
              <w:t>ZA</w:t>
            </w:r>
          </w:p>
        </w:tc>
      </w:tr>
    </w:tbl>
    <w:p w14:paraId="6CE490B6" w14:textId="77777777" w:rsidR="001B4755" w:rsidRPr="001B4755" w:rsidRDefault="001B4755">
      <w:pPr>
        <w:pStyle w:val="myStyle"/>
        <w:spacing w:before="243" w:after="3" w:line="240" w:lineRule="auto"/>
        <w:ind w:left="240" w:right="240"/>
        <w:jc w:val="left"/>
        <w:rPr>
          <w:color w:val="000000"/>
          <w:sz w:val="27"/>
          <w:szCs w:val="27"/>
          <w:lang w:val="pl-PL"/>
        </w:rPr>
      </w:pPr>
      <w:r w:rsidRPr="008D7221">
        <w:rPr>
          <w:rFonts w:ascii="Times New Roman" w:hAnsi="Times New Roman" w:cs="Times New Roman"/>
          <w:i/>
          <w:iCs/>
          <w:color w:val="000000"/>
          <w:sz w:val="24"/>
          <w:szCs w:val="24"/>
          <w:lang w:val="pl-PL"/>
        </w:rPr>
        <w:t>Rada 1</w:t>
      </w:r>
      <w:r>
        <w:rPr>
          <w:rFonts w:ascii="Times New Roman" w:hAnsi="Times New Roman" w:cs="Times New Roman"/>
          <w:i/>
          <w:iCs/>
          <w:color w:val="000000"/>
          <w:sz w:val="24"/>
          <w:szCs w:val="24"/>
          <w:lang w:val="pl-PL"/>
        </w:rPr>
        <w:t>1</w:t>
      </w:r>
      <w:r w:rsidRPr="008D7221">
        <w:rPr>
          <w:rFonts w:ascii="Times New Roman" w:hAnsi="Times New Roman" w:cs="Times New Roman"/>
          <w:i/>
          <w:iCs/>
          <w:color w:val="000000"/>
          <w:sz w:val="24"/>
          <w:szCs w:val="24"/>
          <w:lang w:val="pl-PL"/>
        </w:rPr>
        <w:t xml:space="preserve"> głosami „ZA” przyjęła informacje dot.</w:t>
      </w:r>
      <w:r w:rsidRPr="001B4755">
        <w:rPr>
          <w:rFonts w:ascii="Times New Roman" w:hAnsi="Times New Roman" w:cs="Times New Roman"/>
          <w:b/>
          <w:bCs/>
          <w:i/>
          <w:iCs/>
          <w:color w:val="000000"/>
          <w:sz w:val="24"/>
          <w:szCs w:val="24"/>
          <w:lang w:val="pl-PL"/>
        </w:rPr>
        <w:t xml:space="preserve"> </w:t>
      </w:r>
      <w:r w:rsidRPr="001B4755">
        <w:rPr>
          <w:rFonts w:ascii="Times New Roman" w:hAnsi="Times New Roman" w:cs="Times New Roman"/>
          <w:i/>
          <w:iCs/>
          <w:color w:val="000000"/>
          <w:sz w:val="24"/>
          <w:szCs w:val="24"/>
          <w:lang w:val="pl-PL"/>
        </w:rPr>
        <w:t>funkcjonowania gospodarki odpadami komunalnymi za rok 2022 z uwzględnieniem działalności PSZOK</w:t>
      </w:r>
      <w:r>
        <w:rPr>
          <w:rFonts w:ascii="Times New Roman" w:hAnsi="Times New Roman" w:cs="Times New Roman"/>
          <w:i/>
          <w:iCs/>
          <w:color w:val="000000"/>
          <w:sz w:val="24"/>
          <w:szCs w:val="24"/>
          <w:lang w:val="pl-PL"/>
        </w:rPr>
        <w:t>.</w:t>
      </w:r>
    </w:p>
    <w:p w14:paraId="17908371" w14:textId="77777777" w:rsidR="00EC469E" w:rsidRPr="00E902B1" w:rsidRDefault="00D06E7C" w:rsidP="00D06E7C">
      <w:pPr>
        <w:pStyle w:val="myStyle"/>
        <w:spacing w:before="243" w:after="3" w:line="240" w:lineRule="auto"/>
        <w:ind w:left="240" w:right="240" w:hanging="524"/>
        <w:jc w:val="left"/>
        <w:rPr>
          <w:lang w:val="pl-PL"/>
        </w:rPr>
      </w:pPr>
      <w:r w:rsidRPr="00F12CDE">
        <w:rPr>
          <w:rFonts w:ascii="Times New Roman" w:hAnsi="Times New Roman" w:cs="Times New Roman"/>
          <w:color w:val="000000"/>
          <w:sz w:val="24"/>
          <w:szCs w:val="24"/>
          <w:lang w:val="pl-PL"/>
        </w:rPr>
        <w:t>Następnie Przewodniczący Rady przeszedł do punktu 7. tj</w:t>
      </w:r>
      <w:r w:rsidRPr="00D06E7C">
        <w:rPr>
          <w:rFonts w:ascii="Times New Roman" w:hAnsi="Times New Roman" w:cs="Times New Roman"/>
          <w:color w:val="000000"/>
          <w:sz w:val="24"/>
          <w:szCs w:val="24"/>
          <w:lang w:val="pl-PL"/>
        </w:rPr>
        <w:t xml:space="preserve"> </w:t>
      </w:r>
      <w:r w:rsidRPr="00D06E7C">
        <w:rPr>
          <w:rFonts w:ascii="Times New Roman" w:hAnsi="Times New Roman" w:cs="Times New Roman"/>
          <w:b/>
          <w:bCs/>
          <w:i/>
          <w:iCs/>
          <w:color w:val="000000"/>
          <w:sz w:val="24"/>
          <w:szCs w:val="24"/>
          <w:lang w:val="pl-PL"/>
        </w:rPr>
        <w:t>ANALIZA PRACY MGOPS ZA 2022 ROK.</w:t>
      </w:r>
      <w:r w:rsidRPr="0055403D">
        <w:rPr>
          <w:rFonts w:ascii="Times New Roman" w:hAnsi="Times New Roman" w:cs="Times New Roman"/>
          <w:i/>
          <w:iCs/>
          <w:color w:val="000000" w:themeColor="text1"/>
          <w:sz w:val="24"/>
          <w:szCs w:val="24"/>
          <w:lang w:val="pl-PL"/>
        </w:rPr>
        <w:t xml:space="preserve"> (</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zał. nr</w:t>
      </w:r>
      <w:r>
        <w:rPr>
          <w:rFonts w:ascii="Times New Roman" w:hAnsi="Times New Roman" w:cs="Times New Roman"/>
          <w:i/>
          <w:iCs/>
          <w:color w:val="000000" w:themeColor="text1"/>
          <w:sz w:val="24"/>
          <w:szCs w:val="24"/>
          <w:lang w:val="pl-PL"/>
        </w:rPr>
        <w:t xml:space="preserve"> 7</w:t>
      </w:r>
      <w:r w:rsidRPr="0055403D">
        <w:rPr>
          <w:rFonts w:ascii="Times New Roman" w:hAnsi="Times New Roman" w:cs="Times New Roman"/>
          <w:i/>
          <w:iCs/>
          <w:color w:val="000000" w:themeColor="text1"/>
          <w:sz w:val="24"/>
          <w:szCs w:val="24"/>
          <w:lang w:val="pl-PL"/>
        </w:rPr>
        <w:t>).</w:t>
      </w:r>
    </w:p>
    <w:p w14:paraId="1E0F3A21" w14:textId="77777777" w:rsidR="00EC469E" w:rsidRPr="00E902B1" w:rsidRDefault="00EC469E">
      <w:pPr>
        <w:pStyle w:val="myStyle"/>
        <w:spacing w:before="120" w:after="120" w:line="240" w:lineRule="auto"/>
        <w:ind w:left="240" w:right="240"/>
        <w:jc w:val="left"/>
        <w:rPr>
          <w:lang w:val="pl-PL"/>
        </w:rPr>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EC469E" w:rsidRPr="0069524F" w14:paraId="2A1254DC" w14:textId="77777777">
        <w:tc>
          <w:tcPr>
            <w:tcW w:w="2250" w:type="dxa"/>
            <w:tcBorders>
              <w:bottom w:val="single" w:sz="5" w:space="0" w:color="DDDDDD"/>
            </w:tcBorders>
            <w:shd w:val="clear" w:color="auto" w:fill="F1F1F1"/>
            <w:tcMar>
              <w:top w:w="120" w:type="dxa"/>
              <w:left w:w="240" w:type="dxa"/>
              <w:bottom w:w="120" w:type="dxa"/>
              <w:right w:w="120" w:type="dxa"/>
            </w:tcMar>
          </w:tcPr>
          <w:p w14:paraId="4935C0AE"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2E2DB1FF"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Analizy pracy MGOPS za 2022 rok.</w:t>
            </w:r>
          </w:p>
        </w:tc>
      </w:tr>
      <w:tr w:rsidR="00EC469E" w14:paraId="49D657AA" w14:textId="77777777">
        <w:tc>
          <w:tcPr>
            <w:tcW w:w="2250" w:type="dxa"/>
            <w:tcBorders>
              <w:bottom w:val="single" w:sz="5" w:space="0" w:color="DDDDDD"/>
            </w:tcBorders>
            <w:shd w:val="clear" w:color="auto" w:fill="F1F1F1"/>
            <w:tcMar>
              <w:top w:w="120" w:type="dxa"/>
              <w:left w:w="120" w:type="dxa"/>
              <w:bottom w:w="120" w:type="dxa"/>
              <w:right w:w="120" w:type="dxa"/>
            </w:tcMar>
          </w:tcPr>
          <w:p w14:paraId="1C4E51DE"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3A7723E" w14:textId="77777777" w:rsidR="00EC469E" w:rsidRDefault="00000000">
            <w:pPr>
              <w:spacing w:after="0" w:line="240" w:lineRule="auto"/>
            </w:pPr>
            <w:r>
              <w:rPr>
                <w:color w:val="000000"/>
                <w:sz w:val="18"/>
                <w:szCs w:val="18"/>
                <w:shd w:val="clear" w:color="auto" w:fill="F1F1F1"/>
              </w:rPr>
              <w:t>Rada Miejska Węglińca</w:t>
            </w:r>
          </w:p>
        </w:tc>
      </w:tr>
      <w:tr w:rsidR="00EC469E" w14:paraId="31A0F766" w14:textId="77777777">
        <w:tc>
          <w:tcPr>
            <w:tcW w:w="2250" w:type="dxa"/>
            <w:tcBorders>
              <w:bottom w:val="single" w:sz="5" w:space="0" w:color="DDDDDD"/>
            </w:tcBorders>
            <w:shd w:val="clear" w:color="auto" w:fill="F1F1F1"/>
            <w:tcMar>
              <w:top w:w="120" w:type="dxa"/>
              <w:left w:w="120" w:type="dxa"/>
              <w:bottom w:w="120" w:type="dxa"/>
              <w:right w:w="120" w:type="dxa"/>
            </w:tcMar>
          </w:tcPr>
          <w:p w14:paraId="3EEDF5DE"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9FE08B5" w14:textId="77777777" w:rsidR="00EC469E" w:rsidRDefault="00000000">
            <w:pPr>
              <w:spacing w:after="0" w:line="240" w:lineRule="auto"/>
            </w:pPr>
            <w:r>
              <w:rPr>
                <w:color w:val="000000"/>
                <w:sz w:val="18"/>
                <w:szCs w:val="18"/>
                <w:shd w:val="clear" w:color="auto" w:fill="FFFFFF"/>
              </w:rPr>
              <w:t>Głosowanie zakończone wynikiem: przyjęto</w:t>
            </w:r>
          </w:p>
        </w:tc>
      </w:tr>
    </w:tbl>
    <w:p w14:paraId="073FD043"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7862FD09" w14:textId="77777777">
        <w:tc>
          <w:tcPr>
            <w:tcW w:w="1350" w:type="dxa"/>
            <w:tcBorders>
              <w:bottom w:val="single" w:sz="5" w:space="0" w:color="DDDDDD"/>
            </w:tcBorders>
            <w:shd w:val="clear" w:color="auto" w:fill="F1F1F1"/>
            <w:tcMar>
              <w:top w:w="120" w:type="dxa"/>
              <w:left w:w="240" w:type="dxa"/>
              <w:bottom w:w="120" w:type="dxa"/>
              <w:right w:w="120" w:type="dxa"/>
            </w:tcMar>
          </w:tcPr>
          <w:p w14:paraId="36254367"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E978E93"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2745742C"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2E867C80" w14:textId="77777777" w:rsidR="00EC469E" w:rsidRDefault="00EC469E"/>
        </w:tc>
      </w:tr>
      <w:tr w:rsidR="00EC469E" w14:paraId="0D38B5ED" w14:textId="77777777">
        <w:tc>
          <w:tcPr>
            <w:tcW w:w="0" w:type="auto"/>
            <w:tcBorders>
              <w:bottom w:val="single" w:sz="5" w:space="0" w:color="DDDDDD"/>
            </w:tcBorders>
            <w:shd w:val="clear" w:color="auto" w:fill="F1F1F1"/>
            <w:tcMar>
              <w:top w:w="120" w:type="dxa"/>
              <w:left w:w="120" w:type="dxa"/>
              <w:bottom w:w="120" w:type="dxa"/>
              <w:right w:w="120" w:type="dxa"/>
            </w:tcMar>
          </w:tcPr>
          <w:p w14:paraId="08922780"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6A021C42"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E030A1B"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5A7B0DD" w14:textId="77777777" w:rsidR="00EC469E" w:rsidRDefault="00000000">
            <w:pPr>
              <w:spacing w:after="0" w:line="240" w:lineRule="auto"/>
            </w:pPr>
            <w:r>
              <w:rPr>
                <w:color w:val="000000"/>
                <w:sz w:val="18"/>
                <w:szCs w:val="18"/>
                <w:shd w:val="clear" w:color="auto" w:fill="FFFFFF"/>
              </w:rPr>
              <w:t>zwykła</w:t>
            </w:r>
          </w:p>
        </w:tc>
      </w:tr>
    </w:tbl>
    <w:p w14:paraId="53A7FBF2" w14:textId="77777777" w:rsidR="00EC469E" w:rsidRDefault="00000000" w:rsidP="0051297C">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1FF002BF" w14:textId="77777777">
        <w:tc>
          <w:tcPr>
            <w:tcW w:w="1500" w:type="dxa"/>
            <w:tcBorders>
              <w:bottom w:val="single" w:sz="5" w:space="0" w:color="DDDDDD"/>
            </w:tcBorders>
            <w:shd w:val="clear" w:color="auto" w:fill="F1F1F1"/>
            <w:tcMar>
              <w:top w:w="120" w:type="dxa"/>
              <w:left w:w="240" w:type="dxa"/>
              <w:bottom w:w="120" w:type="dxa"/>
              <w:right w:w="120" w:type="dxa"/>
            </w:tcMar>
          </w:tcPr>
          <w:p w14:paraId="6E794B41"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E48DC5F"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0C3B07C0"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4FA4FF0E"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7D99FAB"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2CF25F5" w14:textId="77777777" w:rsidR="00EC469E" w:rsidRDefault="00000000">
            <w:pPr>
              <w:spacing w:after="0" w:line="240" w:lineRule="auto"/>
              <w:jc w:val="center"/>
            </w:pPr>
            <w:r>
              <w:rPr>
                <w:color w:val="000000"/>
                <w:sz w:val="18"/>
                <w:szCs w:val="18"/>
                <w:shd w:val="clear" w:color="auto" w:fill="F1F1F1"/>
              </w:rPr>
              <w:t>procent</w:t>
            </w:r>
          </w:p>
        </w:tc>
      </w:tr>
      <w:tr w:rsidR="00EC469E" w14:paraId="11F3D6F2" w14:textId="77777777">
        <w:tc>
          <w:tcPr>
            <w:tcW w:w="0" w:type="auto"/>
            <w:tcBorders>
              <w:bottom w:val="single" w:sz="5" w:space="0" w:color="DDDDDD"/>
            </w:tcBorders>
            <w:shd w:val="clear" w:color="auto" w:fill="F1F1F1"/>
            <w:tcMar>
              <w:top w:w="120" w:type="dxa"/>
              <w:left w:w="120" w:type="dxa"/>
              <w:bottom w:w="120" w:type="dxa"/>
              <w:right w:w="120" w:type="dxa"/>
            </w:tcMar>
          </w:tcPr>
          <w:p w14:paraId="55A60B96"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5E176E27"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43E9C741"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A8DD077"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2D836CDA"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5F3B858" w14:textId="77777777" w:rsidR="00EC469E" w:rsidRDefault="00000000">
            <w:pPr>
              <w:spacing w:after="0" w:line="240" w:lineRule="auto"/>
              <w:jc w:val="center"/>
            </w:pPr>
            <w:r>
              <w:rPr>
                <w:color w:val="000000"/>
                <w:sz w:val="18"/>
                <w:szCs w:val="18"/>
                <w:shd w:val="clear" w:color="auto" w:fill="FFFFFF"/>
              </w:rPr>
              <w:t>-</w:t>
            </w:r>
          </w:p>
        </w:tc>
      </w:tr>
      <w:tr w:rsidR="00EC469E" w14:paraId="203FA28A" w14:textId="77777777">
        <w:tc>
          <w:tcPr>
            <w:tcW w:w="0" w:type="auto"/>
            <w:tcBorders>
              <w:bottom w:val="single" w:sz="5" w:space="0" w:color="DDDDDD"/>
            </w:tcBorders>
            <w:shd w:val="clear" w:color="auto" w:fill="F1F1F1"/>
            <w:tcMar>
              <w:top w:w="120" w:type="dxa"/>
              <w:left w:w="120" w:type="dxa"/>
              <w:bottom w:w="120" w:type="dxa"/>
              <w:right w:w="120" w:type="dxa"/>
            </w:tcMar>
          </w:tcPr>
          <w:p w14:paraId="5289C69F"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A95B142"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BBDEF3E"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08FF531"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1DBE2036"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1E66F11" w14:textId="77777777" w:rsidR="00EC469E" w:rsidRDefault="00000000">
            <w:pPr>
              <w:spacing w:after="0" w:line="240" w:lineRule="auto"/>
              <w:jc w:val="center"/>
            </w:pPr>
            <w:r>
              <w:rPr>
                <w:color w:val="000000"/>
                <w:sz w:val="18"/>
                <w:szCs w:val="18"/>
                <w:shd w:val="clear" w:color="auto" w:fill="FFFFFF"/>
              </w:rPr>
              <w:t>78.57 %</w:t>
            </w:r>
          </w:p>
        </w:tc>
      </w:tr>
      <w:tr w:rsidR="00EC469E" w14:paraId="58E3F1E0" w14:textId="77777777">
        <w:tc>
          <w:tcPr>
            <w:tcW w:w="0" w:type="auto"/>
            <w:tcBorders>
              <w:bottom w:val="single" w:sz="5" w:space="0" w:color="DDDDDD"/>
            </w:tcBorders>
            <w:shd w:val="clear" w:color="auto" w:fill="F1F1F1"/>
            <w:tcMar>
              <w:top w:w="120" w:type="dxa"/>
              <w:left w:w="120" w:type="dxa"/>
              <w:bottom w:w="120" w:type="dxa"/>
              <w:right w:w="120" w:type="dxa"/>
            </w:tcMar>
          </w:tcPr>
          <w:p w14:paraId="444B46EC"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6ECADD1"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0D4FBDA"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5CE9444"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711AC5C6"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2B222B4D" w14:textId="77777777" w:rsidR="00EC469E" w:rsidRDefault="00000000">
            <w:pPr>
              <w:spacing w:after="0" w:line="240" w:lineRule="auto"/>
              <w:jc w:val="center"/>
            </w:pPr>
            <w:r>
              <w:rPr>
                <w:color w:val="000000"/>
                <w:sz w:val="18"/>
                <w:szCs w:val="18"/>
                <w:shd w:val="clear" w:color="auto" w:fill="FFFFFF"/>
              </w:rPr>
              <w:t>21.43 %</w:t>
            </w:r>
          </w:p>
        </w:tc>
      </w:tr>
    </w:tbl>
    <w:p w14:paraId="3BC31476" w14:textId="77777777" w:rsidR="00EC469E" w:rsidRDefault="00000000" w:rsidP="0051297C">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2A1EABA7" w14:textId="77777777" w:rsidTr="0051297C">
        <w:tc>
          <w:tcPr>
            <w:tcW w:w="589" w:type="dxa"/>
            <w:tcBorders>
              <w:bottom w:val="single" w:sz="5" w:space="0" w:color="DDDDDD"/>
            </w:tcBorders>
            <w:shd w:val="clear" w:color="auto" w:fill="F1F1F1"/>
            <w:tcMar>
              <w:top w:w="120" w:type="dxa"/>
              <w:left w:w="240" w:type="dxa"/>
              <w:bottom w:w="120" w:type="dxa"/>
              <w:right w:w="120" w:type="dxa"/>
            </w:tcMar>
          </w:tcPr>
          <w:p w14:paraId="45F4D6E5"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5CE4FBD6"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579E291E"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699C3EB6" w14:textId="77777777" w:rsidR="00EC469E" w:rsidRDefault="00000000">
            <w:pPr>
              <w:spacing w:after="0" w:line="240" w:lineRule="auto"/>
            </w:pPr>
            <w:r>
              <w:rPr>
                <w:color w:val="000000"/>
                <w:sz w:val="18"/>
                <w:szCs w:val="18"/>
                <w:shd w:val="clear" w:color="auto" w:fill="F1F1F1"/>
              </w:rPr>
              <w:t>głos</w:t>
            </w:r>
          </w:p>
        </w:tc>
      </w:tr>
      <w:tr w:rsidR="00EC469E" w14:paraId="4BC3CB9A"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75ABEFD8"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01D2AED"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5A04B0DF"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1022EA3" w14:textId="77777777" w:rsidR="00EC469E" w:rsidRDefault="00000000">
            <w:pPr>
              <w:spacing w:after="0" w:line="240" w:lineRule="auto"/>
            </w:pPr>
            <w:r>
              <w:rPr>
                <w:color w:val="000000"/>
                <w:sz w:val="18"/>
                <w:szCs w:val="18"/>
                <w:shd w:val="clear" w:color="auto" w:fill="F1F1F1"/>
              </w:rPr>
              <w:t>ZA</w:t>
            </w:r>
          </w:p>
        </w:tc>
      </w:tr>
      <w:tr w:rsidR="00EC469E" w14:paraId="4E1EF3BD"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3166A91D"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A729E7E"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2A372343"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05092DD" w14:textId="77777777" w:rsidR="00EC469E" w:rsidRDefault="00000000">
            <w:pPr>
              <w:spacing w:after="0" w:line="240" w:lineRule="auto"/>
            </w:pPr>
            <w:r>
              <w:rPr>
                <w:color w:val="000000"/>
                <w:sz w:val="18"/>
                <w:szCs w:val="18"/>
                <w:shd w:val="clear" w:color="auto" w:fill="FFFFFF"/>
              </w:rPr>
              <w:t>ZA</w:t>
            </w:r>
          </w:p>
        </w:tc>
      </w:tr>
      <w:tr w:rsidR="00EC469E" w14:paraId="3AAE3E98"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14797021"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1CF6CFF"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5D951F4B"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CDE63FA" w14:textId="77777777" w:rsidR="00EC469E" w:rsidRDefault="00000000">
            <w:pPr>
              <w:spacing w:after="0" w:line="240" w:lineRule="auto"/>
            </w:pPr>
            <w:r>
              <w:rPr>
                <w:color w:val="000000"/>
                <w:sz w:val="18"/>
                <w:szCs w:val="18"/>
                <w:shd w:val="clear" w:color="auto" w:fill="F1F1F1"/>
              </w:rPr>
              <w:t>ZA</w:t>
            </w:r>
          </w:p>
        </w:tc>
      </w:tr>
      <w:tr w:rsidR="00EC469E" w14:paraId="12DCC8C9"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49A41FB7"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86188CC"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0C9C15F"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270C0306" w14:textId="77777777" w:rsidR="00EC469E" w:rsidRDefault="00000000">
            <w:pPr>
              <w:spacing w:after="0" w:line="240" w:lineRule="auto"/>
            </w:pPr>
            <w:r>
              <w:rPr>
                <w:color w:val="000000"/>
                <w:sz w:val="18"/>
                <w:szCs w:val="18"/>
                <w:shd w:val="clear" w:color="auto" w:fill="FFFFFF"/>
              </w:rPr>
              <w:t>ZA</w:t>
            </w:r>
          </w:p>
        </w:tc>
      </w:tr>
      <w:tr w:rsidR="00EC469E" w14:paraId="30370869"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3B0F8510"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5D707992"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3EF4D02C"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50E304AC" w14:textId="77777777" w:rsidR="00EC469E" w:rsidRDefault="00000000">
            <w:pPr>
              <w:spacing w:after="0" w:line="240" w:lineRule="auto"/>
            </w:pPr>
            <w:r>
              <w:rPr>
                <w:color w:val="000000"/>
                <w:sz w:val="18"/>
                <w:szCs w:val="18"/>
                <w:shd w:val="clear" w:color="auto" w:fill="F1F1F1"/>
              </w:rPr>
              <w:t>ZA</w:t>
            </w:r>
          </w:p>
        </w:tc>
      </w:tr>
      <w:tr w:rsidR="00EC469E" w14:paraId="5F2D2BB8"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4A4A7A63"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646046E"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6724A8FB"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47387CB" w14:textId="77777777" w:rsidR="00EC469E" w:rsidRDefault="00000000">
            <w:pPr>
              <w:spacing w:after="0" w:line="240" w:lineRule="auto"/>
            </w:pPr>
            <w:r>
              <w:rPr>
                <w:color w:val="000000"/>
                <w:sz w:val="18"/>
                <w:szCs w:val="18"/>
                <w:shd w:val="clear" w:color="auto" w:fill="FFFFFF"/>
              </w:rPr>
              <w:t>nieobecna</w:t>
            </w:r>
          </w:p>
        </w:tc>
      </w:tr>
      <w:tr w:rsidR="00EC469E" w14:paraId="78E921E6"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62F31BCA"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37E0E71"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35FCDAC5"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4061899D" w14:textId="77777777" w:rsidR="00EC469E" w:rsidRDefault="00000000">
            <w:pPr>
              <w:spacing w:after="0" w:line="240" w:lineRule="auto"/>
            </w:pPr>
            <w:r>
              <w:rPr>
                <w:color w:val="000000"/>
                <w:sz w:val="18"/>
                <w:szCs w:val="18"/>
                <w:shd w:val="clear" w:color="auto" w:fill="F1F1F1"/>
              </w:rPr>
              <w:t>ZA</w:t>
            </w:r>
          </w:p>
        </w:tc>
      </w:tr>
      <w:tr w:rsidR="00EC469E" w14:paraId="2964FB8B"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22C67AE7"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365BD9F"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61283E19"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5FE32DE8" w14:textId="77777777" w:rsidR="00EC469E" w:rsidRDefault="00000000">
            <w:pPr>
              <w:spacing w:after="0" w:line="240" w:lineRule="auto"/>
            </w:pPr>
            <w:r>
              <w:rPr>
                <w:color w:val="000000"/>
                <w:sz w:val="18"/>
                <w:szCs w:val="18"/>
                <w:shd w:val="clear" w:color="auto" w:fill="FFFFFF"/>
              </w:rPr>
              <w:t>ZA</w:t>
            </w:r>
          </w:p>
        </w:tc>
      </w:tr>
      <w:tr w:rsidR="00EC469E" w14:paraId="5AF2EC55"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2212CA4E"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5E7DEC3"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6B59C32B"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DA12AC6" w14:textId="77777777" w:rsidR="00EC469E" w:rsidRDefault="00000000">
            <w:pPr>
              <w:spacing w:after="0" w:line="240" w:lineRule="auto"/>
            </w:pPr>
            <w:r>
              <w:rPr>
                <w:color w:val="000000"/>
                <w:sz w:val="18"/>
                <w:szCs w:val="18"/>
                <w:shd w:val="clear" w:color="auto" w:fill="F1F1F1"/>
              </w:rPr>
              <w:t>ZA</w:t>
            </w:r>
          </w:p>
        </w:tc>
      </w:tr>
      <w:tr w:rsidR="00EC469E" w14:paraId="3149F419"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34616334"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17279211"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641B5749"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7F085CE" w14:textId="77777777" w:rsidR="00EC469E" w:rsidRDefault="00000000">
            <w:pPr>
              <w:spacing w:after="0" w:line="240" w:lineRule="auto"/>
            </w:pPr>
            <w:r>
              <w:rPr>
                <w:color w:val="000000"/>
                <w:sz w:val="18"/>
                <w:szCs w:val="18"/>
                <w:shd w:val="clear" w:color="auto" w:fill="FFFFFF"/>
              </w:rPr>
              <w:t>ZA</w:t>
            </w:r>
          </w:p>
        </w:tc>
      </w:tr>
      <w:tr w:rsidR="00EC469E" w14:paraId="59D31B00"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7D2628C3"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3BF6BE32"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03EB59A9"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6DB6588" w14:textId="77777777" w:rsidR="00EC469E" w:rsidRDefault="00000000">
            <w:pPr>
              <w:spacing w:after="0" w:line="240" w:lineRule="auto"/>
            </w:pPr>
            <w:r>
              <w:rPr>
                <w:color w:val="000000"/>
                <w:sz w:val="18"/>
                <w:szCs w:val="18"/>
                <w:shd w:val="clear" w:color="auto" w:fill="F1F1F1"/>
              </w:rPr>
              <w:t>nieobecny</w:t>
            </w:r>
          </w:p>
        </w:tc>
      </w:tr>
      <w:tr w:rsidR="00EC469E" w14:paraId="7CD4DC50"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12BFADF0"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5E8088FB"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0413F940"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D4DCD97" w14:textId="77777777" w:rsidR="00EC469E" w:rsidRDefault="00000000">
            <w:pPr>
              <w:spacing w:after="0" w:line="240" w:lineRule="auto"/>
            </w:pPr>
            <w:r>
              <w:rPr>
                <w:color w:val="000000"/>
                <w:sz w:val="18"/>
                <w:szCs w:val="18"/>
                <w:shd w:val="clear" w:color="auto" w:fill="FFFFFF"/>
              </w:rPr>
              <w:t>nieobecny</w:t>
            </w:r>
          </w:p>
        </w:tc>
      </w:tr>
      <w:tr w:rsidR="00EC469E" w14:paraId="70711E21" w14:textId="77777777" w:rsidTr="0051297C">
        <w:tc>
          <w:tcPr>
            <w:tcW w:w="589" w:type="dxa"/>
            <w:tcBorders>
              <w:bottom w:val="single" w:sz="5" w:space="0" w:color="DDDDDD"/>
            </w:tcBorders>
            <w:shd w:val="clear" w:color="auto" w:fill="F1F1F1"/>
            <w:tcMar>
              <w:top w:w="120" w:type="dxa"/>
              <w:left w:w="120" w:type="dxa"/>
              <w:bottom w:w="120" w:type="dxa"/>
              <w:right w:w="120" w:type="dxa"/>
            </w:tcMar>
          </w:tcPr>
          <w:p w14:paraId="0D14EDB0"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6EF3FE4"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53730E8E"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00239D4" w14:textId="77777777" w:rsidR="00EC469E" w:rsidRDefault="00000000">
            <w:pPr>
              <w:spacing w:after="0" w:line="240" w:lineRule="auto"/>
            </w:pPr>
            <w:r>
              <w:rPr>
                <w:color w:val="000000"/>
                <w:sz w:val="18"/>
                <w:szCs w:val="18"/>
                <w:shd w:val="clear" w:color="auto" w:fill="F1F1F1"/>
              </w:rPr>
              <w:t>ZA</w:t>
            </w:r>
          </w:p>
        </w:tc>
      </w:tr>
      <w:tr w:rsidR="00EC469E" w14:paraId="6571FC58" w14:textId="77777777" w:rsidTr="0051297C">
        <w:tc>
          <w:tcPr>
            <w:tcW w:w="589" w:type="dxa"/>
            <w:tcBorders>
              <w:bottom w:val="single" w:sz="5" w:space="0" w:color="DDDDDD"/>
            </w:tcBorders>
            <w:shd w:val="clear" w:color="auto" w:fill="FFFFFF"/>
            <w:tcMar>
              <w:top w:w="120" w:type="dxa"/>
              <w:left w:w="120" w:type="dxa"/>
              <w:bottom w:w="120" w:type="dxa"/>
              <w:right w:w="120" w:type="dxa"/>
            </w:tcMar>
          </w:tcPr>
          <w:p w14:paraId="3E9DC6F5"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5E68D14"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38BF1D92"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6DE33B2" w14:textId="77777777" w:rsidR="00EC469E" w:rsidRDefault="00000000">
            <w:pPr>
              <w:spacing w:after="0" w:line="240" w:lineRule="auto"/>
            </w:pPr>
            <w:r>
              <w:rPr>
                <w:color w:val="000000"/>
                <w:sz w:val="18"/>
                <w:szCs w:val="18"/>
                <w:shd w:val="clear" w:color="auto" w:fill="FFFFFF"/>
              </w:rPr>
              <w:t>ZA</w:t>
            </w:r>
          </w:p>
        </w:tc>
      </w:tr>
    </w:tbl>
    <w:p w14:paraId="60EA9D26" w14:textId="77777777" w:rsidR="0051297C" w:rsidRPr="0051297C" w:rsidRDefault="0051297C" w:rsidP="00BB1A6C">
      <w:pPr>
        <w:pStyle w:val="myStyle"/>
        <w:spacing w:before="243" w:after="3" w:line="240" w:lineRule="auto"/>
        <w:ind w:left="240" w:right="240" w:hanging="382"/>
        <w:jc w:val="left"/>
        <w:rPr>
          <w:color w:val="000000"/>
          <w:sz w:val="27"/>
          <w:szCs w:val="27"/>
          <w:lang w:val="pl-PL"/>
        </w:rPr>
      </w:pPr>
      <w:r w:rsidRPr="008D7221">
        <w:rPr>
          <w:rFonts w:ascii="Times New Roman" w:hAnsi="Times New Roman" w:cs="Times New Roman"/>
          <w:i/>
          <w:iCs/>
          <w:color w:val="000000"/>
          <w:sz w:val="24"/>
          <w:szCs w:val="24"/>
          <w:lang w:val="pl-PL"/>
        </w:rPr>
        <w:lastRenderedPageBreak/>
        <w:t>Rada 1</w:t>
      </w:r>
      <w:r>
        <w:rPr>
          <w:rFonts w:ascii="Times New Roman" w:hAnsi="Times New Roman" w:cs="Times New Roman"/>
          <w:i/>
          <w:iCs/>
          <w:color w:val="000000"/>
          <w:sz w:val="24"/>
          <w:szCs w:val="24"/>
          <w:lang w:val="pl-PL"/>
        </w:rPr>
        <w:t>1</w:t>
      </w:r>
      <w:r w:rsidRPr="008D7221">
        <w:rPr>
          <w:rFonts w:ascii="Times New Roman" w:hAnsi="Times New Roman" w:cs="Times New Roman"/>
          <w:i/>
          <w:iCs/>
          <w:color w:val="000000"/>
          <w:sz w:val="24"/>
          <w:szCs w:val="24"/>
          <w:lang w:val="pl-PL"/>
        </w:rPr>
        <w:t xml:space="preserve"> głosami „ZA” przyjęła informacje dot.</w:t>
      </w:r>
      <w:r w:rsidRPr="001B4755">
        <w:rPr>
          <w:rFonts w:ascii="Times New Roman" w:hAnsi="Times New Roman" w:cs="Times New Roman"/>
          <w:b/>
          <w:bCs/>
          <w:i/>
          <w:iCs/>
          <w:color w:val="000000"/>
          <w:sz w:val="24"/>
          <w:szCs w:val="24"/>
          <w:lang w:val="pl-PL"/>
        </w:rPr>
        <w:t xml:space="preserve"> </w:t>
      </w:r>
      <w:r w:rsidRPr="0051297C">
        <w:rPr>
          <w:rFonts w:ascii="Times New Roman" w:hAnsi="Times New Roman" w:cs="Times New Roman"/>
          <w:i/>
          <w:iCs/>
          <w:color w:val="000000"/>
          <w:sz w:val="24"/>
          <w:szCs w:val="24"/>
          <w:lang w:val="pl-PL"/>
        </w:rPr>
        <w:t xml:space="preserve">pracy </w:t>
      </w:r>
      <w:r>
        <w:rPr>
          <w:rFonts w:ascii="Times New Roman" w:hAnsi="Times New Roman" w:cs="Times New Roman"/>
          <w:i/>
          <w:iCs/>
          <w:color w:val="000000"/>
          <w:sz w:val="24"/>
          <w:szCs w:val="24"/>
          <w:lang w:val="pl-PL"/>
        </w:rPr>
        <w:t>MGOPS w Węglińcu</w:t>
      </w:r>
      <w:r w:rsidRPr="0051297C">
        <w:rPr>
          <w:rFonts w:ascii="Times New Roman" w:hAnsi="Times New Roman" w:cs="Times New Roman"/>
          <w:i/>
          <w:iCs/>
          <w:color w:val="000000"/>
          <w:sz w:val="24"/>
          <w:szCs w:val="24"/>
          <w:lang w:val="pl-PL"/>
        </w:rPr>
        <w:t xml:space="preserve"> za 2022 rok.</w:t>
      </w:r>
    </w:p>
    <w:p w14:paraId="239BAB33" w14:textId="77777777" w:rsidR="00EF1C3B" w:rsidRDefault="00EF1C3B" w:rsidP="00EF1C3B">
      <w:pPr>
        <w:pStyle w:val="myStyle"/>
        <w:spacing w:before="243" w:after="3" w:line="240" w:lineRule="auto"/>
        <w:ind w:left="-142" w:right="240"/>
        <w:jc w:val="left"/>
        <w:rPr>
          <w:rFonts w:ascii="Times New Roman" w:hAnsi="Times New Roman" w:cs="Times New Roman"/>
          <w:i/>
          <w:iCs/>
          <w:color w:val="000000" w:themeColor="text1"/>
          <w:sz w:val="24"/>
          <w:szCs w:val="24"/>
          <w:lang w:val="pl-PL"/>
        </w:rPr>
      </w:pPr>
      <w:r w:rsidRPr="00C95F9C">
        <w:rPr>
          <w:rFonts w:ascii="Times New Roman" w:hAnsi="Times New Roman" w:cs="Times New Roman"/>
          <w:color w:val="000000"/>
          <w:sz w:val="24"/>
          <w:szCs w:val="24"/>
          <w:lang w:val="pl-PL"/>
        </w:rPr>
        <w:t xml:space="preserve">Kolejny punkt porządku obrad 8.dotyczył  </w:t>
      </w:r>
      <w:r w:rsidRPr="00EF1C3B">
        <w:rPr>
          <w:rFonts w:ascii="Times New Roman" w:hAnsi="Times New Roman" w:cs="Times New Roman"/>
          <w:b/>
          <w:bCs/>
          <w:i/>
          <w:iCs/>
          <w:color w:val="000000"/>
          <w:sz w:val="24"/>
          <w:szCs w:val="24"/>
          <w:lang w:val="pl-PL"/>
        </w:rPr>
        <w:t>ANALIZY FINANSOWANIA PLACÓWEK OŚWIATOWYCH.</w:t>
      </w:r>
      <w:r w:rsidRPr="0030335D">
        <w:rPr>
          <w:rFonts w:ascii="Times New Roman" w:hAnsi="Times New Roman" w:cs="Times New Roman"/>
          <w:i/>
          <w:iCs/>
          <w:color w:val="000000" w:themeColor="text1"/>
          <w:sz w:val="24"/>
          <w:szCs w:val="24"/>
          <w:lang w:val="pl-PL"/>
        </w:rPr>
        <w:t xml:space="preserve"> </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zał. nr</w:t>
      </w:r>
      <w:r>
        <w:rPr>
          <w:rFonts w:ascii="Times New Roman" w:hAnsi="Times New Roman" w:cs="Times New Roman"/>
          <w:i/>
          <w:iCs/>
          <w:color w:val="000000" w:themeColor="text1"/>
          <w:sz w:val="24"/>
          <w:szCs w:val="24"/>
          <w:lang w:val="pl-PL"/>
        </w:rPr>
        <w:t xml:space="preserve"> 8</w:t>
      </w:r>
      <w:r w:rsidRPr="0055403D">
        <w:rPr>
          <w:rFonts w:ascii="Times New Roman" w:hAnsi="Times New Roman" w:cs="Times New Roman"/>
          <w:i/>
          <w:iCs/>
          <w:color w:val="000000" w:themeColor="text1"/>
          <w:sz w:val="24"/>
          <w:szCs w:val="24"/>
          <w:lang w:val="pl-PL"/>
        </w:rPr>
        <w:t>).</w:t>
      </w:r>
    </w:p>
    <w:p w14:paraId="260388B0" w14:textId="77777777" w:rsidR="00E07FBF" w:rsidRPr="00716D61" w:rsidRDefault="00E07FBF" w:rsidP="00EF1C3B">
      <w:pPr>
        <w:pStyle w:val="myStyle"/>
        <w:spacing w:before="243" w:after="3" w:line="240" w:lineRule="auto"/>
        <w:ind w:left="-142" w:right="240"/>
        <w:jc w:val="left"/>
        <w:rPr>
          <w:rFonts w:ascii="Times New Roman" w:hAnsi="Times New Roman" w:cs="Times New Roman"/>
          <w:color w:val="000000" w:themeColor="text1"/>
          <w:sz w:val="24"/>
          <w:szCs w:val="24"/>
          <w:lang w:val="pl-PL"/>
        </w:rPr>
      </w:pPr>
      <w:r w:rsidRPr="00716D61">
        <w:rPr>
          <w:rFonts w:ascii="Times New Roman" w:hAnsi="Times New Roman" w:cs="Times New Roman"/>
          <w:color w:val="000000" w:themeColor="text1"/>
          <w:sz w:val="24"/>
          <w:szCs w:val="24"/>
          <w:lang w:val="pl-PL"/>
        </w:rPr>
        <w:t>Prowadzący obrady podkreślił ,że Burmistrz udzielił informacje w tym temacie bardzo wyczerpując</w:t>
      </w:r>
      <w:r w:rsidR="00BB1A6C">
        <w:rPr>
          <w:rFonts w:ascii="Times New Roman" w:hAnsi="Times New Roman" w:cs="Times New Roman"/>
          <w:color w:val="000000" w:themeColor="text1"/>
          <w:sz w:val="24"/>
          <w:szCs w:val="24"/>
          <w:lang w:val="pl-PL"/>
        </w:rPr>
        <w:t>ą</w:t>
      </w:r>
      <w:r w:rsidRPr="00716D61">
        <w:rPr>
          <w:rFonts w:ascii="Times New Roman" w:hAnsi="Times New Roman" w:cs="Times New Roman"/>
          <w:color w:val="000000" w:themeColor="text1"/>
          <w:sz w:val="24"/>
          <w:szCs w:val="24"/>
          <w:lang w:val="pl-PL"/>
        </w:rPr>
        <w:t xml:space="preserve"> na wspólnym posiedzeniu komisji. Burmistrz zabrał glos i </w:t>
      </w:r>
      <w:r w:rsidR="00BB1A6C">
        <w:rPr>
          <w:rFonts w:ascii="Times New Roman" w:hAnsi="Times New Roman" w:cs="Times New Roman"/>
          <w:color w:val="000000" w:themeColor="text1"/>
          <w:sz w:val="24"/>
          <w:szCs w:val="24"/>
          <w:lang w:val="pl-PL"/>
        </w:rPr>
        <w:t xml:space="preserve">dodał </w:t>
      </w:r>
      <w:r w:rsidRPr="00716D61">
        <w:rPr>
          <w:rFonts w:ascii="Times New Roman" w:hAnsi="Times New Roman" w:cs="Times New Roman"/>
          <w:color w:val="000000" w:themeColor="text1"/>
          <w:sz w:val="24"/>
          <w:szCs w:val="24"/>
          <w:lang w:val="pl-PL"/>
        </w:rPr>
        <w:t>, że od roku 2018 do roku bieżącego subwencje na poziomie trochę wyższym ale też udział gminy w środkach na utrzymanie całej oświaty wzrasta i na ten rok przy udziale subwencji dotacji z budżetu Państwa to budżet gminy partycypuje utrzymanie oświaty w wysokości prawie 40 procent.</w:t>
      </w:r>
    </w:p>
    <w:p w14:paraId="709F9483" w14:textId="77777777" w:rsidR="00E07FBF" w:rsidRPr="00C95F9C" w:rsidRDefault="00E07FBF" w:rsidP="00BB1A6C">
      <w:pPr>
        <w:pStyle w:val="myStyle"/>
        <w:spacing w:before="243" w:after="3" w:line="240" w:lineRule="auto"/>
        <w:ind w:left="-142" w:right="240" w:hanging="284"/>
        <w:jc w:val="left"/>
        <w:rPr>
          <w:lang w:val="pl-PL"/>
        </w:rPr>
      </w:pPr>
      <w:r>
        <w:rPr>
          <w:rFonts w:ascii="Times New Roman" w:hAnsi="Times New Roman" w:cs="Times New Roman"/>
          <w:i/>
          <w:iCs/>
          <w:color w:val="000000" w:themeColor="text1"/>
          <w:sz w:val="24"/>
          <w:szCs w:val="24"/>
          <w:lang w:val="pl-PL"/>
        </w:rPr>
        <w:t xml:space="preserve">Komisja Społeczna oraz Komisja Gospodarcza pozytywnie zaopiniowały analizę.   </w:t>
      </w:r>
    </w:p>
    <w:p w14:paraId="351157DB" w14:textId="77777777" w:rsidR="00EC469E" w:rsidRPr="00EF1C3B" w:rsidRDefault="00EF1C3B" w:rsidP="00EF1C3B">
      <w:pPr>
        <w:pStyle w:val="myStyle"/>
        <w:spacing w:before="120" w:after="120" w:line="240" w:lineRule="auto"/>
        <w:ind w:left="-284" w:right="240"/>
        <w:jc w:val="left"/>
        <w:rPr>
          <w:rFonts w:ascii="Times New Roman" w:hAnsi="Times New Roman" w:cs="Times New Roman"/>
          <w:i/>
          <w:iCs/>
          <w:sz w:val="24"/>
          <w:szCs w:val="24"/>
          <w:lang w:val="pl-PL"/>
        </w:rPr>
      </w:pPr>
      <w:r w:rsidRPr="00615E1B">
        <w:rPr>
          <w:rFonts w:ascii="Times New Roman" w:hAnsi="Times New Roman" w:cs="Times New Roman"/>
          <w:i/>
          <w:iCs/>
          <w:color w:val="000000"/>
          <w:sz w:val="24"/>
          <w:szCs w:val="24"/>
          <w:lang w:val="pl-PL"/>
        </w:rPr>
        <w:t>Po zapoznaniu się z pisemnymi materiałami nikt nie miał pytań ani wniosków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8"/>
        <w:gridCol w:w="6324"/>
      </w:tblGrid>
      <w:tr w:rsidR="00EC469E" w:rsidRPr="0069524F" w14:paraId="6A2FF4BD" w14:textId="77777777">
        <w:tc>
          <w:tcPr>
            <w:tcW w:w="2250" w:type="dxa"/>
            <w:tcBorders>
              <w:bottom w:val="single" w:sz="5" w:space="0" w:color="DDDDDD"/>
            </w:tcBorders>
            <w:shd w:val="clear" w:color="auto" w:fill="F1F1F1"/>
            <w:tcMar>
              <w:top w:w="120" w:type="dxa"/>
              <w:left w:w="240" w:type="dxa"/>
              <w:bottom w:w="120" w:type="dxa"/>
              <w:right w:w="120" w:type="dxa"/>
            </w:tcMar>
          </w:tcPr>
          <w:p w14:paraId="7564468B"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22F34878"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Analizy finansowania placówek oświatowych.</w:t>
            </w:r>
          </w:p>
        </w:tc>
      </w:tr>
      <w:tr w:rsidR="00EC469E" w14:paraId="7F048F3E" w14:textId="77777777">
        <w:tc>
          <w:tcPr>
            <w:tcW w:w="2250" w:type="dxa"/>
            <w:tcBorders>
              <w:bottom w:val="single" w:sz="5" w:space="0" w:color="DDDDDD"/>
            </w:tcBorders>
            <w:shd w:val="clear" w:color="auto" w:fill="F1F1F1"/>
            <w:tcMar>
              <w:top w:w="120" w:type="dxa"/>
              <w:left w:w="120" w:type="dxa"/>
              <w:bottom w:w="120" w:type="dxa"/>
              <w:right w:w="120" w:type="dxa"/>
            </w:tcMar>
          </w:tcPr>
          <w:p w14:paraId="4CCCEBFF"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6C8680B5" w14:textId="77777777" w:rsidR="00EC469E" w:rsidRDefault="00000000">
            <w:pPr>
              <w:spacing w:after="0" w:line="240" w:lineRule="auto"/>
            </w:pPr>
            <w:r>
              <w:rPr>
                <w:color w:val="000000"/>
                <w:sz w:val="18"/>
                <w:szCs w:val="18"/>
                <w:shd w:val="clear" w:color="auto" w:fill="F1F1F1"/>
              </w:rPr>
              <w:t>Rada Miejska Węglińca</w:t>
            </w:r>
          </w:p>
        </w:tc>
      </w:tr>
      <w:tr w:rsidR="00EC469E" w14:paraId="61B3C61D" w14:textId="77777777">
        <w:tc>
          <w:tcPr>
            <w:tcW w:w="2250" w:type="dxa"/>
            <w:tcBorders>
              <w:bottom w:val="single" w:sz="5" w:space="0" w:color="DDDDDD"/>
            </w:tcBorders>
            <w:shd w:val="clear" w:color="auto" w:fill="F1F1F1"/>
            <w:tcMar>
              <w:top w:w="120" w:type="dxa"/>
              <w:left w:w="120" w:type="dxa"/>
              <w:bottom w:w="120" w:type="dxa"/>
              <w:right w:w="120" w:type="dxa"/>
            </w:tcMar>
          </w:tcPr>
          <w:p w14:paraId="6CF84883"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0C02C7B3" w14:textId="77777777" w:rsidR="00EC469E" w:rsidRDefault="00000000">
            <w:pPr>
              <w:spacing w:after="0" w:line="240" w:lineRule="auto"/>
            </w:pPr>
            <w:r>
              <w:rPr>
                <w:color w:val="000000"/>
                <w:sz w:val="18"/>
                <w:szCs w:val="18"/>
                <w:shd w:val="clear" w:color="auto" w:fill="FFFFFF"/>
              </w:rPr>
              <w:t>Głosowanie zakończone wynikiem: przyjęto</w:t>
            </w:r>
          </w:p>
        </w:tc>
      </w:tr>
    </w:tbl>
    <w:p w14:paraId="48C42731"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6051163C" w14:textId="77777777">
        <w:tc>
          <w:tcPr>
            <w:tcW w:w="1350" w:type="dxa"/>
            <w:tcBorders>
              <w:bottom w:val="single" w:sz="5" w:space="0" w:color="DDDDDD"/>
            </w:tcBorders>
            <w:shd w:val="clear" w:color="auto" w:fill="F1F1F1"/>
            <w:tcMar>
              <w:top w:w="120" w:type="dxa"/>
              <w:left w:w="240" w:type="dxa"/>
              <w:bottom w:w="120" w:type="dxa"/>
              <w:right w:w="120" w:type="dxa"/>
            </w:tcMar>
          </w:tcPr>
          <w:p w14:paraId="282068C8"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E607C4C"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568D5FED"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08A5EBBB" w14:textId="77777777" w:rsidR="00EC469E" w:rsidRDefault="00EC469E"/>
        </w:tc>
      </w:tr>
      <w:tr w:rsidR="00EC469E" w14:paraId="232515ED" w14:textId="77777777">
        <w:tc>
          <w:tcPr>
            <w:tcW w:w="0" w:type="auto"/>
            <w:tcBorders>
              <w:bottom w:val="single" w:sz="5" w:space="0" w:color="DDDDDD"/>
            </w:tcBorders>
            <w:shd w:val="clear" w:color="auto" w:fill="F1F1F1"/>
            <w:tcMar>
              <w:top w:w="120" w:type="dxa"/>
              <w:left w:w="120" w:type="dxa"/>
              <w:bottom w:w="120" w:type="dxa"/>
              <w:right w:w="120" w:type="dxa"/>
            </w:tcMar>
          </w:tcPr>
          <w:p w14:paraId="21CEE992"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19E33D7D"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3DBAA7C5"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CC315B8" w14:textId="77777777" w:rsidR="00EC469E" w:rsidRDefault="00000000">
            <w:pPr>
              <w:spacing w:after="0" w:line="240" w:lineRule="auto"/>
            </w:pPr>
            <w:r>
              <w:rPr>
                <w:color w:val="000000"/>
                <w:sz w:val="18"/>
                <w:szCs w:val="18"/>
                <w:shd w:val="clear" w:color="auto" w:fill="FFFFFF"/>
              </w:rPr>
              <w:t>zwykła</w:t>
            </w:r>
          </w:p>
        </w:tc>
      </w:tr>
    </w:tbl>
    <w:p w14:paraId="60C6F605" w14:textId="77777777" w:rsidR="00EC469E" w:rsidRDefault="00000000" w:rsidP="00EF1C3B">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36A8A51E" w14:textId="77777777">
        <w:tc>
          <w:tcPr>
            <w:tcW w:w="1500" w:type="dxa"/>
            <w:tcBorders>
              <w:bottom w:val="single" w:sz="5" w:space="0" w:color="DDDDDD"/>
            </w:tcBorders>
            <w:shd w:val="clear" w:color="auto" w:fill="F1F1F1"/>
            <w:tcMar>
              <w:top w:w="120" w:type="dxa"/>
              <w:left w:w="240" w:type="dxa"/>
              <w:bottom w:w="120" w:type="dxa"/>
              <w:right w:w="120" w:type="dxa"/>
            </w:tcMar>
          </w:tcPr>
          <w:p w14:paraId="4BD8FE40"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E9EAE52"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08926E2A"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7498E3B9"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8651F54"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A6F9B61" w14:textId="77777777" w:rsidR="00EC469E" w:rsidRDefault="00000000">
            <w:pPr>
              <w:spacing w:after="0" w:line="240" w:lineRule="auto"/>
              <w:jc w:val="center"/>
            </w:pPr>
            <w:r>
              <w:rPr>
                <w:color w:val="000000"/>
                <w:sz w:val="18"/>
                <w:szCs w:val="18"/>
                <w:shd w:val="clear" w:color="auto" w:fill="F1F1F1"/>
              </w:rPr>
              <w:t>procent</w:t>
            </w:r>
          </w:p>
        </w:tc>
      </w:tr>
      <w:tr w:rsidR="00EC469E" w14:paraId="69231959" w14:textId="77777777">
        <w:tc>
          <w:tcPr>
            <w:tcW w:w="0" w:type="auto"/>
            <w:tcBorders>
              <w:bottom w:val="single" w:sz="5" w:space="0" w:color="DDDDDD"/>
            </w:tcBorders>
            <w:shd w:val="clear" w:color="auto" w:fill="F1F1F1"/>
            <w:tcMar>
              <w:top w:w="120" w:type="dxa"/>
              <w:left w:w="120" w:type="dxa"/>
              <w:bottom w:w="120" w:type="dxa"/>
              <w:right w:w="120" w:type="dxa"/>
            </w:tcMar>
          </w:tcPr>
          <w:p w14:paraId="7ED3314F"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0717937F"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E8222EA"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51823230"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0ACC4AB6"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A5AD17A" w14:textId="77777777" w:rsidR="00EC469E" w:rsidRDefault="00000000">
            <w:pPr>
              <w:spacing w:after="0" w:line="240" w:lineRule="auto"/>
              <w:jc w:val="center"/>
            </w:pPr>
            <w:r>
              <w:rPr>
                <w:color w:val="000000"/>
                <w:sz w:val="18"/>
                <w:szCs w:val="18"/>
                <w:shd w:val="clear" w:color="auto" w:fill="FFFFFF"/>
              </w:rPr>
              <w:t>-</w:t>
            </w:r>
          </w:p>
        </w:tc>
      </w:tr>
      <w:tr w:rsidR="00EC469E" w14:paraId="3768D8A8" w14:textId="77777777">
        <w:tc>
          <w:tcPr>
            <w:tcW w:w="0" w:type="auto"/>
            <w:tcBorders>
              <w:bottom w:val="single" w:sz="5" w:space="0" w:color="DDDDDD"/>
            </w:tcBorders>
            <w:shd w:val="clear" w:color="auto" w:fill="F1F1F1"/>
            <w:tcMar>
              <w:top w:w="120" w:type="dxa"/>
              <w:left w:w="120" w:type="dxa"/>
              <w:bottom w:w="120" w:type="dxa"/>
              <w:right w:w="120" w:type="dxa"/>
            </w:tcMar>
          </w:tcPr>
          <w:p w14:paraId="029057FB"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768BFA31"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30A2AFA"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81FAF6E"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299FD7B"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89E2E74" w14:textId="77777777" w:rsidR="00EC469E" w:rsidRDefault="00000000">
            <w:pPr>
              <w:spacing w:after="0" w:line="240" w:lineRule="auto"/>
              <w:jc w:val="center"/>
            </w:pPr>
            <w:r>
              <w:rPr>
                <w:color w:val="000000"/>
                <w:sz w:val="18"/>
                <w:szCs w:val="18"/>
                <w:shd w:val="clear" w:color="auto" w:fill="FFFFFF"/>
              </w:rPr>
              <w:t>78.57 %</w:t>
            </w:r>
          </w:p>
        </w:tc>
      </w:tr>
      <w:tr w:rsidR="00EC469E" w14:paraId="5E062BFC" w14:textId="77777777">
        <w:tc>
          <w:tcPr>
            <w:tcW w:w="0" w:type="auto"/>
            <w:tcBorders>
              <w:bottom w:val="single" w:sz="5" w:space="0" w:color="DDDDDD"/>
            </w:tcBorders>
            <w:shd w:val="clear" w:color="auto" w:fill="F1F1F1"/>
            <w:tcMar>
              <w:top w:w="120" w:type="dxa"/>
              <w:left w:w="120" w:type="dxa"/>
              <w:bottom w:w="120" w:type="dxa"/>
              <w:right w:w="120" w:type="dxa"/>
            </w:tcMar>
          </w:tcPr>
          <w:p w14:paraId="4C4C6791"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A2E0AE8"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36528F8"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AE17EE6"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7CDF7FF"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13AFE58E" w14:textId="77777777" w:rsidR="00EC469E" w:rsidRDefault="00000000">
            <w:pPr>
              <w:spacing w:after="0" w:line="240" w:lineRule="auto"/>
              <w:jc w:val="center"/>
            </w:pPr>
            <w:r>
              <w:rPr>
                <w:color w:val="000000"/>
                <w:sz w:val="18"/>
                <w:szCs w:val="18"/>
                <w:shd w:val="clear" w:color="auto" w:fill="FFFFFF"/>
              </w:rPr>
              <w:t>21.43 %</w:t>
            </w:r>
          </w:p>
        </w:tc>
      </w:tr>
    </w:tbl>
    <w:p w14:paraId="2DD2539D" w14:textId="77777777" w:rsidR="00EC469E" w:rsidRDefault="00000000" w:rsidP="00EF1C3B">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75BBFF8B" w14:textId="77777777" w:rsidTr="00EF1C3B">
        <w:tc>
          <w:tcPr>
            <w:tcW w:w="589" w:type="dxa"/>
            <w:tcBorders>
              <w:bottom w:val="single" w:sz="5" w:space="0" w:color="DDDDDD"/>
            </w:tcBorders>
            <w:shd w:val="clear" w:color="auto" w:fill="F1F1F1"/>
            <w:tcMar>
              <w:top w:w="120" w:type="dxa"/>
              <w:left w:w="240" w:type="dxa"/>
              <w:bottom w:w="120" w:type="dxa"/>
              <w:right w:w="120" w:type="dxa"/>
            </w:tcMar>
          </w:tcPr>
          <w:p w14:paraId="78DE8B8B"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0C9C47B7"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6277E077"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2BEB1CC8" w14:textId="77777777" w:rsidR="00EC469E" w:rsidRDefault="00000000">
            <w:pPr>
              <w:spacing w:after="0" w:line="240" w:lineRule="auto"/>
            </w:pPr>
            <w:r>
              <w:rPr>
                <w:color w:val="000000"/>
                <w:sz w:val="18"/>
                <w:szCs w:val="18"/>
                <w:shd w:val="clear" w:color="auto" w:fill="F1F1F1"/>
              </w:rPr>
              <w:t>głos</w:t>
            </w:r>
          </w:p>
        </w:tc>
      </w:tr>
      <w:tr w:rsidR="00EC469E" w14:paraId="1A3B3D03"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8475DFF"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4EDEC0E"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6685CEEB"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65FF4B3" w14:textId="77777777" w:rsidR="00EC469E" w:rsidRDefault="00000000">
            <w:pPr>
              <w:spacing w:after="0" w:line="240" w:lineRule="auto"/>
            </w:pPr>
            <w:r>
              <w:rPr>
                <w:color w:val="000000"/>
                <w:sz w:val="18"/>
                <w:szCs w:val="18"/>
                <w:shd w:val="clear" w:color="auto" w:fill="F1F1F1"/>
              </w:rPr>
              <w:t>ZA</w:t>
            </w:r>
          </w:p>
        </w:tc>
      </w:tr>
      <w:tr w:rsidR="00EC469E" w14:paraId="18B19853"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6DA06897"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DD95427"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557E3A34"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68BB527" w14:textId="77777777" w:rsidR="00EC469E" w:rsidRDefault="00000000">
            <w:pPr>
              <w:spacing w:after="0" w:line="240" w:lineRule="auto"/>
            </w:pPr>
            <w:r>
              <w:rPr>
                <w:color w:val="000000"/>
                <w:sz w:val="18"/>
                <w:szCs w:val="18"/>
                <w:shd w:val="clear" w:color="auto" w:fill="FFFFFF"/>
              </w:rPr>
              <w:t>ZA</w:t>
            </w:r>
          </w:p>
        </w:tc>
      </w:tr>
      <w:tr w:rsidR="00EC469E" w14:paraId="7CA97727"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702D64FE"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188850FF"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40980FB1"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49ED6F7" w14:textId="77777777" w:rsidR="00EC469E" w:rsidRDefault="00000000">
            <w:pPr>
              <w:spacing w:after="0" w:line="240" w:lineRule="auto"/>
            </w:pPr>
            <w:r>
              <w:rPr>
                <w:color w:val="000000"/>
                <w:sz w:val="18"/>
                <w:szCs w:val="18"/>
                <w:shd w:val="clear" w:color="auto" w:fill="F1F1F1"/>
              </w:rPr>
              <w:t>ZA</w:t>
            </w:r>
          </w:p>
        </w:tc>
      </w:tr>
      <w:tr w:rsidR="00EC469E" w14:paraId="31B93A24"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0C4D0091"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011B75A6"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157D12E9"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A4B318F" w14:textId="77777777" w:rsidR="00EC469E" w:rsidRDefault="00000000">
            <w:pPr>
              <w:spacing w:after="0" w:line="240" w:lineRule="auto"/>
            </w:pPr>
            <w:r>
              <w:rPr>
                <w:color w:val="000000"/>
                <w:sz w:val="18"/>
                <w:szCs w:val="18"/>
                <w:shd w:val="clear" w:color="auto" w:fill="FFFFFF"/>
              </w:rPr>
              <w:t>ZA</w:t>
            </w:r>
          </w:p>
        </w:tc>
      </w:tr>
      <w:tr w:rsidR="00EC469E" w14:paraId="3AB6408F"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29F84AA0"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3553A3E8"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4C3D591"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47E51728" w14:textId="77777777" w:rsidR="00EC469E" w:rsidRDefault="00000000">
            <w:pPr>
              <w:spacing w:after="0" w:line="240" w:lineRule="auto"/>
            </w:pPr>
            <w:r>
              <w:rPr>
                <w:color w:val="000000"/>
                <w:sz w:val="18"/>
                <w:szCs w:val="18"/>
                <w:shd w:val="clear" w:color="auto" w:fill="F1F1F1"/>
              </w:rPr>
              <w:t>ZA</w:t>
            </w:r>
          </w:p>
        </w:tc>
      </w:tr>
      <w:tr w:rsidR="00EC469E" w14:paraId="43EC9140"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7CD77E6B" w14:textId="77777777" w:rsidR="00EC469E" w:rsidRDefault="00000000">
            <w:pPr>
              <w:spacing w:after="0" w:line="240" w:lineRule="auto"/>
            </w:pPr>
            <w:r>
              <w:rPr>
                <w:color w:val="000000"/>
                <w:sz w:val="18"/>
                <w:szCs w:val="18"/>
                <w:shd w:val="clear" w:color="auto" w:fill="FFFFFF"/>
              </w:rPr>
              <w:lastRenderedPageBreak/>
              <w:t>6</w:t>
            </w:r>
          </w:p>
        </w:tc>
        <w:tc>
          <w:tcPr>
            <w:tcW w:w="2833" w:type="dxa"/>
            <w:tcBorders>
              <w:bottom w:val="single" w:sz="5" w:space="0" w:color="DDDDDD"/>
            </w:tcBorders>
            <w:shd w:val="clear" w:color="auto" w:fill="FFFFFF"/>
            <w:tcMar>
              <w:top w:w="120" w:type="dxa"/>
              <w:left w:w="120" w:type="dxa"/>
              <w:bottom w:w="120" w:type="dxa"/>
              <w:right w:w="120" w:type="dxa"/>
            </w:tcMar>
          </w:tcPr>
          <w:p w14:paraId="7219D238"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63A29837"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FB66925" w14:textId="77777777" w:rsidR="00EC469E" w:rsidRDefault="00000000">
            <w:pPr>
              <w:spacing w:after="0" w:line="240" w:lineRule="auto"/>
            </w:pPr>
            <w:r>
              <w:rPr>
                <w:color w:val="000000"/>
                <w:sz w:val="18"/>
                <w:szCs w:val="18"/>
                <w:shd w:val="clear" w:color="auto" w:fill="FFFFFF"/>
              </w:rPr>
              <w:t>nieobecna</w:t>
            </w:r>
          </w:p>
        </w:tc>
      </w:tr>
      <w:tr w:rsidR="00EC469E" w14:paraId="06FE07D6"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658D11CC"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6FF0BF3C"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1E551DE"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58268DF" w14:textId="77777777" w:rsidR="00EC469E" w:rsidRDefault="00000000">
            <w:pPr>
              <w:spacing w:after="0" w:line="240" w:lineRule="auto"/>
            </w:pPr>
            <w:r>
              <w:rPr>
                <w:color w:val="000000"/>
                <w:sz w:val="18"/>
                <w:szCs w:val="18"/>
                <w:shd w:val="clear" w:color="auto" w:fill="F1F1F1"/>
              </w:rPr>
              <w:t>ZA</w:t>
            </w:r>
          </w:p>
        </w:tc>
      </w:tr>
      <w:tr w:rsidR="00EC469E" w14:paraId="7E48B65F"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5A7F5889"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627457A9"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2453CAB5"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3D945334" w14:textId="77777777" w:rsidR="00EC469E" w:rsidRDefault="00000000">
            <w:pPr>
              <w:spacing w:after="0" w:line="240" w:lineRule="auto"/>
            </w:pPr>
            <w:r>
              <w:rPr>
                <w:color w:val="000000"/>
                <w:sz w:val="18"/>
                <w:szCs w:val="18"/>
                <w:shd w:val="clear" w:color="auto" w:fill="FFFFFF"/>
              </w:rPr>
              <w:t>ZA</w:t>
            </w:r>
          </w:p>
        </w:tc>
      </w:tr>
      <w:tr w:rsidR="00EC469E" w14:paraId="19EBB8FF"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6895B77"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E86AEF0"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2FF1E456"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6DD18517" w14:textId="77777777" w:rsidR="00EC469E" w:rsidRDefault="00000000">
            <w:pPr>
              <w:spacing w:after="0" w:line="240" w:lineRule="auto"/>
            </w:pPr>
            <w:r>
              <w:rPr>
                <w:color w:val="000000"/>
                <w:sz w:val="18"/>
                <w:szCs w:val="18"/>
                <w:shd w:val="clear" w:color="auto" w:fill="F1F1F1"/>
              </w:rPr>
              <w:t>ZA</w:t>
            </w:r>
          </w:p>
        </w:tc>
      </w:tr>
      <w:tr w:rsidR="00EC469E" w14:paraId="6AD051B1"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0324C903"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540184F"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76F16C95"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6DF97D3" w14:textId="77777777" w:rsidR="00EC469E" w:rsidRDefault="00000000">
            <w:pPr>
              <w:spacing w:after="0" w:line="240" w:lineRule="auto"/>
            </w:pPr>
            <w:r>
              <w:rPr>
                <w:color w:val="000000"/>
                <w:sz w:val="18"/>
                <w:szCs w:val="18"/>
                <w:shd w:val="clear" w:color="auto" w:fill="FFFFFF"/>
              </w:rPr>
              <w:t>ZA</w:t>
            </w:r>
          </w:p>
        </w:tc>
      </w:tr>
      <w:tr w:rsidR="00EC469E" w14:paraId="3835E30C"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54DADD8C"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6B723393"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173187F0"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238CDA3" w14:textId="77777777" w:rsidR="00EC469E" w:rsidRDefault="00000000">
            <w:pPr>
              <w:spacing w:after="0" w:line="240" w:lineRule="auto"/>
            </w:pPr>
            <w:r>
              <w:rPr>
                <w:color w:val="000000"/>
                <w:sz w:val="18"/>
                <w:szCs w:val="18"/>
                <w:shd w:val="clear" w:color="auto" w:fill="F1F1F1"/>
              </w:rPr>
              <w:t>nieobecny</w:t>
            </w:r>
          </w:p>
        </w:tc>
      </w:tr>
      <w:tr w:rsidR="00EC469E" w14:paraId="0A391747"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06540E5E"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1B7D8CE"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5053A90"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14A49D74" w14:textId="77777777" w:rsidR="00EC469E" w:rsidRDefault="00000000">
            <w:pPr>
              <w:spacing w:after="0" w:line="240" w:lineRule="auto"/>
            </w:pPr>
            <w:r>
              <w:rPr>
                <w:color w:val="000000"/>
                <w:sz w:val="18"/>
                <w:szCs w:val="18"/>
                <w:shd w:val="clear" w:color="auto" w:fill="FFFFFF"/>
              </w:rPr>
              <w:t>nieobecny</w:t>
            </w:r>
          </w:p>
        </w:tc>
      </w:tr>
      <w:tr w:rsidR="00EC469E" w14:paraId="7CF7B872"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B3EB1BE"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F35B3A5"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0A3990D2"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5D756D87" w14:textId="77777777" w:rsidR="00EC469E" w:rsidRDefault="00000000">
            <w:pPr>
              <w:spacing w:after="0" w:line="240" w:lineRule="auto"/>
            </w:pPr>
            <w:r>
              <w:rPr>
                <w:color w:val="000000"/>
                <w:sz w:val="18"/>
                <w:szCs w:val="18"/>
                <w:shd w:val="clear" w:color="auto" w:fill="F1F1F1"/>
              </w:rPr>
              <w:t>ZA</w:t>
            </w:r>
          </w:p>
        </w:tc>
      </w:tr>
      <w:tr w:rsidR="00EC469E" w14:paraId="6795113E"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466BD68A"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32123FFB"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012D3D7B"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3F9C3B20" w14:textId="77777777" w:rsidR="00EC469E" w:rsidRDefault="00000000">
            <w:pPr>
              <w:spacing w:after="0" w:line="240" w:lineRule="auto"/>
            </w:pPr>
            <w:r>
              <w:rPr>
                <w:color w:val="000000"/>
                <w:sz w:val="18"/>
                <w:szCs w:val="18"/>
                <w:shd w:val="clear" w:color="auto" w:fill="FFFFFF"/>
              </w:rPr>
              <w:t>ZA</w:t>
            </w:r>
          </w:p>
        </w:tc>
      </w:tr>
    </w:tbl>
    <w:p w14:paraId="5CC35BED" w14:textId="77777777" w:rsidR="00EF1C3B" w:rsidRDefault="00EF1C3B" w:rsidP="00214292">
      <w:pPr>
        <w:pStyle w:val="myStyle"/>
        <w:spacing w:before="243" w:after="3" w:line="240" w:lineRule="auto"/>
        <w:ind w:left="-284" w:right="240"/>
        <w:jc w:val="left"/>
        <w:rPr>
          <w:rFonts w:ascii="Times New Roman" w:hAnsi="Times New Roman" w:cs="Times New Roman"/>
          <w:i/>
          <w:iCs/>
          <w:color w:val="000000"/>
          <w:sz w:val="24"/>
          <w:szCs w:val="24"/>
          <w:lang w:val="pl-PL"/>
        </w:rPr>
      </w:pPr>
      <w:r w:rsidRPr="008D7221">
        <w:rPr>
          <w:rFonts w:ascii="Times New Roman" w:hAnsi="Times New Roman" w:cs="Times New Roman"/>
          <w:i/>
          <w:iCs/>
          <w:color w:val="000000"/>
          <w:sz w:val="24"/>
          <w:szCs w:val="24"/>
          <w:lang w:val="pl-PL"/>
        </w:rPr>
        <w:t>Rada 1</w:t>
      </w:r>
      <w:r>
        <w:rPr>
          <w:rFonts w:ascii="Times New Roman" w:hAnsi="Times New Roman" w:cs="Times New Roman"/>
          <w:i/>
          <w:iCs/>
          <w:color w:val="000000"/>
          <w:sz w:val="24"/>
          <w:szCs w:val="24"/>
          <w:lang w:val="pl-PL"/>
        </w:rPr>
        <w:t>1</w:t>
      </w:r>
      <w:r w:rsidRPr="008D7221">
        <w:rPr>
          <w:rFonts w:ascii="Times New Roman" w:hAnsi="Times New Roman" w:cs="Times New Roman"/>
          <w:i/>
          <w:iCs/>
          <w:color w:val="000000"/>
          <w:sz w:val="24"/>
          <w:szCs w:val="24"/>
          <w:lang w:val="pl-PL"/>
        </w:rPr>
        <w:t xml:space="preserve"> głosami „ZA” przyjęła informacje dot.</w:t>
      </w:r>
      <w:r w:rsidRPr="001B4755">
        <w:rPr>
          <w:rFonts w:ascii="Times New Roman" w:hAnsi="Times New Roman" w:cs="Times New Roman"/>
          <w:b/>
          <w:bCs/>
          <w:i/>
          <w:iCs/>
          <w:color w:val="000000"/>
          <w:sz w:val="24"/>
          <w:szCs w:val="24"/>
          <w:lang w:val="pl-PL"/>
        </w:rPr>
        <w:t xml:space="preserve"> </w:t>
      </w:r>
      <w:r w:rsidRPr="00EF1C3B">
        <w:rPr>
          <w:rFonts w:ascii="Times New Roman" w:hAnsi="Times New Roman" w:cs="Times New Roman"/>
          <w:i/>
          <w:iCs/>
          <w:color w:val="000000"/>
          <w:sz w:val="24"/>
          <w:szCs w:val="24"/>
          <w:lang w:val="pl-PL"/>
        </w:rPr>
        <w:t>analizy finansowania placówek oświatowych.</w:t>
      </w:r>
    </w:p>
    <w:p w14:paraId="4DAA7C39" w14:textId="77777777" w:rsidR="00EC469E" w:rsidRPr="00E902B1" w:rsidRDefault="00EF1C3B" w:rsidP="00214292">
      <w:pPr>
        <w:pStyle w:val="myStyle"/>
        <w:spacing w:before="243" w:after="3" w:line="240" w:lineRule="auto"/>
        <w:ind w:left="240" w:right="240" w:hanging="524"/>
        <w:jc w:val="left"/>
        <w:rPr>
          <w:lang w:val="pl-PL"/>
        </w:rPr>
      </w:pPr>
      <w:r w:rsidRPr="00226E08">
        <w:rPr>
          <w:rFonts w:ascii="Times New Roman" w:hAnsi="Times New Roman" w:cs="Times New Roman"/>
          <w:color w:val="000000"/>
          <w:sz w:val="24"/>
          <w:szCs w:val="24"/>
          <w:lang w:val="pl-PL"/>
        </w:rPr>
        <w:t xml:space="preserve">Punkt 9. Dotyczył  </w:t>
      </w:r>
      <w:r w:rsidRPr="00EF1C3B">
        <w:rPr>
          <w:rFonts w:ascii="Times New Roman" w:hAnsi="Times New Roman" w:cs="Times New Roman"/>
          <w:b/>
          <w:bCs/>
          <w:i/>
          <w:iCs/>
          <w:color w:val="000000"/>
          <w:sz w:val="24"/>
          <w:szCs w:val="24"/>
          <w:lang w:val="pl-PL"/>
        </w:rPr>
        <w:t>PLANÓW REMONTOWO-BUDOWLANYCH W PLACÓWKACH OŚWIATOWYCH</w:t>
      </w:r>
      <w:r w:rsidRPr="0055403D">
        <w:rPr>
          <w:rFonts w:ascii="Times New Roman" w:hAnsi="Times New Roman" w:cs="Times New Roman"/>
          <w:i/>
          <w:iCs/>
          <w:color w:val="000000" w:themeColor="text1"/>
          <w:sz w:val="24"/>
          <w:szCs w:val="24"/>
          <w:lang w:val="pl-PL"/>
        </w:rPr>
        <w:t>(</w:t>
      </w:r>
      <w:r>
        <w:rPr>
          <w:rFonts w:ascii="Times New Roman" w:hAnsi="Times New Roman" w:cs="Times New Roman"/>
          <w:i/>
          <w:iCs/>
          <w:color w:val="000000" w:themeColor="text1"/>
          <w:sz w:val="24"/>
          <w:szCs w:val="24"/>
          <w:lang w:val="pl-PL"/>
        </w:rPr>
        <w:t xml:space="preserve">pisemne materiały stanowią </w:t>
      </w:r>
      <w:r w:rsidRPr="0055403D">
        <w:rPr>
          <w:rFonts w:ascii="Times New Roman" w:hAnsi="Times New Roman" w:cs="Times New Roman"/>
          <w:i/>
          <w:iCs/>
          <w:color w:val="000000" w:themeColor="text1"/>
          <w:sz w:val="24"/>
          <w:szCs w:val="24"/>
          <w:lang w:val="pl-PL"/>
        </w:rPr>
        <w:t>zał. nr</w:t>
      </w:r>
      <w:r>
        <w:rPr>
          <w:rFonts w:ascii="Times New Roman" w:hAnsi="Times New Roman" w:cs="Times New Roman"/>
          <w:i/>
          <w:iCs/>
          <w:color w:val="000000" w:themeColor="text1"/>
          <w:sz w:val="24"/>
          <w:szCs w:val="24"/>
          <w:lang w:val="pl-PL"/>
        </w:rPr>
        <w:t xml:space="preserve"> 9</w:t>
      </w:r>
      <w:r w:rsidRPr="0055403D">
        <w:rPr>
          <w:rFonts w:ascii="Times New Roman" w:hAnsi="Times New Roman" w:cs="Times New Roman"/>
          <w:i/>
          <w:iCs/>
          <w:color w:val="000000" w:themeColor="text1"/>
          <w:sz w:val="24"/>
          <w:szCs w:val="24"/>
          <w:lang w:val="pl-PL"/>
        </w:rPr>
        <w:t>).</w:t>
      </w:r>
    </w:p>
    <w:p w14:paraId="206C6A7B" w14:textId="4E9AB9AB" w:rsidR="00EC469E" w:rsidRDefault="0061590E" w:rsidP="006034BD">
      <w:pPr>
        <w:pStyle w:val="myStyle"/>
        <w:spacing w:before="120" w:after="120" w:line="240" w:lineRule="auto"/>
        <w:ind w:left="-284" w:right="240"/>
        <w:jc w:val="left"/>
        <w:rPr>
          <w:rFonts w:ascii="Times New Roman" w:hAnsi="Times New Roman" w:cs="Times New Roman"/>
          <w:sz w:val="24"/>
          <w:szCs w:val="24"/>
          <w:lang w:val="pl-PL"/>
        </w:rPr>
      </w:pPr>
      <w:r w:rsidRPr="0061590E">
        <w:rPr>
          <w:rFonts w:ascii="Times New Roman" w:hAnsi="Times New Roman" w:cs="Times New Roman"/>
          <w:sz w:val="24"/>
          <w:szCs w:val="24"/>
          <w:lang w:val="pl-PL"/>
        </w:rPr>
        <w:t xml:space="preserve">Burmistrz </w:t>
      </w:r>
      <w:r>
        <w:rPr>
          <w:rFonts w:ascii="Times New Roman" w:hAnsi="Times New Roman" w:cs="Times New Roman"/>
          <w:sz w:val="24"/>
          <w:szCs w:val="24"/>
          <w:lang w:val="pl-PL"/>
        </w:rPr>
        <w:t xml:space="preserve">zabrał głos i podkreślił </w:t>
      </w:r>
      <w:r w:rsidR="00E14B69">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że na dzień dzisiejszy skupiliśmy na </w:t>
      </w:r>
      <w:r w:rsidR="0069524F">
        <w:rPr>
          <w:rFonts w:ascii="Times New Roman" w:hAnsi="Times New Roman" w:cs="Times New Roman"/>
          <w:sz w:val="24"/>
          <w:szCs w:val="24"/>
          <w:lang w:val="pl-PL"/>
        </w:rPr>
        <w:t>bieżących</w:t>
      </w:r>
      <w:r>
        <w:rPr>
          <w:rFonts w:ascii="Times New Roman" w:hAnsi="Times New Roman" w:cs="Times New Roman"/>
          <w:sz w:val="24"/>
          <w:szCs w:val="24"/>
          <w:lang w:val="pl-PL"/>
        </w:rPr>
        <w:t xml:space="preserve">  naprawach takich jak malowanie. Nadmienię że skupiliśmy w tym roku na dwóch zadaniach, jedno zadanie to budowa Sali sportowej przy szkole podstawowej w Czerwonej Wodzie, na kwotę 13 milionów 850,00 złotych i umowa jest podpisana , dotacja ze środków zewnętrznych pozyskana przez nasz urząd to 11 mln. złotych, więc przy takim niewielkim wkładzie procentowym przy tak dużej inwestycji która już została rozpoczęta. Druga inwestycja nad której musieliśmy się skupić to naprawa nawierzchni między budynkami szkoły podstawowej w Węglińcu, </w:t>
      </w:r>
      <w:r w:rsidR="00736464">
        <w:rPr>
          <w:rFonts w:ascii="Times New Roman" w:hAnsi="Times New Roman" w:cs="Times New Roman"/>
          <w:sz w:val="24"/>
          <w:szCs w:val="24"/>
          <w:lang w:val="pl-PL"/>
        </w:rPr>
        <w:t>musimy</w:t>
      </w:r>
      <w:r>
        <w:rPr>
          <w:rFonts w:ascii="Times New Roman" w:hAnsi="Times New Roman" w:cs="Times New Roman"/>
          <w:sz w:val="24"/>
          <w:szCs w:val="24"/>
          <w:lang w:val="pl-PL"/>
        </w:rPr>
        <w:t xml:space="preserve"> wymienić tą </w:t>
      </w:r>
      <w:r w:rsidR="00736464">
        <w:rPr>
          <w:rFonts w:ascii="Times New Roman" w:hAnsi="Times New Roman" w:cs="Times New Roman"/>
          <w:sz w:val="24"/>
          <w:szCs w:val="24"/>
          <w:lang w:val="pl-PL"/>
        </w:rPr>
        <w:t>nawierzchnie</w:t>
      </w:r>
      <w:r>
        <w:rPr>
          <w:rFonts w:ascii="Times New Roman" w:hAnsi="Times New Roman" w:cs="Times New Roman"/>
          <w:sz w:val="24"/>
          <w:szCs w:val="24"/>
          <w:lang w:val="pl-PL"/>
        </w:rPr>
        <w:t xml:space="preserve"> bo to jest bardzo niebezpiecznie i zagraża</w:t>
      </w:r>
      <w:r w:rsidR="00736464">
        <w:rPr>
          <w:rFonts w:ascii="Times New Roman" w:hAnsi="Times New Roman" w:cs="Times New Roman"/>
          <w:sz w:val="24"/>
          <w:szCs w:val="24"/>
          <w:lang w:val="pl-PL"/>
        </w:rPr>
        <w:t>jącą dla naszych dzieci.</w:t>
      </w:r>
      <w:r>
        <w:rPr>
          <w:rFonts w:ascii="Times New Roman" w:hAnsi="Times New Roman" w:cs="Times New Roman"/>
          <w:sz w:val="24"/>
          <w:szCs w:val="24"/>
          <w:lang w:val="pl-PL"/>
        </w:rPr>
        <w:t xml:space="preserve"> </w:t>
      </w:r>
    </w:p>
    <w:p w14:paraId="7A3DA701" w14:textId="77777777" w:rsidR="006034BD" w:rsidRPr="0061590E" w:rsidRDefault="006034BD" w:rsidP="006034BD">
      <w:pPr>
        <w:pStyle w:val="myStyle"/>
        <w:spacing w:before="120" w:after="120" w:line="240" w:lineRule="auto"/>
        <w:ind w:left="-142" w:right="240" w:hanging="142"/>
        <w:jc w:val="left"/>
        <w:rPr>
          <w:rFonts w:ascii="Times New Roman" w:hAnsi="Times New Roman" w:cs="Times New Roman"/>
          <w:sz w:val="24"/>
          <w:szCs w:val="24"/>
          <w:lang w:val="pl-PL"/>
        </w:rPr>
      </w:pPr>
      <w:r>
        <w:rPr>
          <w:rFonts w:ascii="Times New Roman" w:hAnsi="Times New Roman" w:cs="Times New Roman"/>
          <w:sz w:val="24"/>
          <w:szCs w:val="24"/>
          <w:lang w:val="pl-PL"/>
        </w:rPr>
        <w:t xml:space="preserve">Komisja Społeczna pozytywnie zaopiniowała plany remontowo budowlane i Radni przystąpili do głosowania.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8"/>
        <w:gridCol w:w="6324"/>
      </w:tblGrid>
      <w:tr w:rsidR="00EC469E" w:rsidRPr="0069524F" w14:paraId="18C0601C" w14:textId="77777777">
        <w:tc>
          <w:tcPr>
            <w:tcW w:w="2250" w:type="dxa"/>
            <w:tcBorders>
              <w:bottom w:val="single" w:sz="5" w:space="0" w:color="DDDDDD"/>
            </w:tcBorders>
            <w:shd w:val="clear" w:color="auto" w:fill="F1F1F1"/>
            <w:tcMar>
              <w:top w:w="120" w:type="dxa"/>
              <w:left w:w="240" w:type="dxa"/>
              <w:bottom w:w="120" w:type="dxa"/>
              <w:right w:w="120" w:type="dxa"/>
            </w:tcMar>
          </w:tcPr>
          <w:p w14:paraId="2A3CC5A7"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78776DE8"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Planów remontowo-budowlanych w placówkach oświatowych.</w:t>
            </w:r>
          </w:p>
        </w:tc>
      </w:tr>
      <w:tr w:rsidR="00EC469E" w14:paraId="4827B9E6" w14:textId="77777777">
        <w:tc>
          <w:tcPr>
            <w:tcW w:w="2250" w:type="dxa"/>
            <w:tcBorders>
              <w:bottom w:val="single" w:sz="5" w:space="0" w:color="DDDDDD"/>
            </w:tcBorders>
            <w:shd w:val="clear" w:color="auto" w:fill="F1F1F1"/>
            <w:tcMar>
              <w:top w:w="120" w:type="dxa"/>
              <w:left w:w="120" w:type="dxa"/>
              <w:bottom w:w="120" w:type="dxa"/>
              <w:right w:w="120" w:type="dxa"/>
            </w:tcMar>
          </w:tcPr>
          <w:p w14:paraId="2733CB58"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90CB927" w14:textId="77777777" w:rsidR="00EC469E" w:rsidRDefault="00000000">
            <w:pPr>
              <w:spacing w:after="0" w:line="240" w:lineRule="auto"/>
            </w:pPr>
            <w:r>
              <w:rPr>
                <w:color w:val="000000"/>
                <w:sz w:val="18"/>
                <w:szCs w:val="18"/>
                <w:shd w:val="clear" w:color="auto" w:fill="F1F1F1"/>
              </w:rPr>
              <w:t>Rada Miejska Węglińca</w:t>
            </w:r>
          </w:p>
        </w:tc>
      </w:tr>
      <w:tr w:rsidR="00EC469E" w14:paraId="289FB493" w14:textId="77777777">
        <w:tc>
          <w:tcPr>
            <w:tcW w:w="2250" w:type="dxa"/>
            <w:tcBorders>
              <w:bottom w:val="single" w:sz="5" w:space="0" w:color="DDDDDD"/>
            </w:tcBorders>
            <w:shd w:val="clear" w:color="auto" w:fill="F1F1F1"/>
            <w:tcMar>
              <w:top w:w="120" w:type="dxa"/>
              <w:left w:w="120" w:type="dxa"/>
              <w:bottom w:w="120" w:type="dxa"/>
              <w:right w:w="120" w:type="dxa"/>
            </w:tcMar>
          </w:tcPr>
          <w:p w14:paraId="37139741"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059E6545" w14:textId="77777777" w:rsidR="00EC469E" w:rsidRDefault="00000000">
            <w:pPr>
              <w:spacing w:after="0" w:line="240" w:lineRule="auto"/>
            </w:pPr>
            <w:r>
              <w:rPr>
                <w:color w:val="000000"/>
                <w:sz w:val="18"/>
                <w:szCs w:val="18"/>
                <w:shd w:val="clear" w:color="auto" w:fill="FFFFFF"/>
              </w:rPr>
              <w:t>Głosowanie zakończone wynikiem: przyjęto</w:t>
            </w:r>
          </w:p>
        </w:tc>
      </w:tr>
    </w:tbl>
    <w:p w14:paraId="11DF4133"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687A7A74" w14:textId="77777777">
        <w:tc>
          <w:tcPr>
            <w:tcW w:w="1350" w:type="dxa"/>
            <w:tcBorders>
              <w:bottom w:val="single" w:sz="5" w:space="0" w:color="DDDDDD"/>
            </w:tcBorders>
            <w:shd w:val="clear" w:color="auto" w:fill="F1F1F1"/>
            <w:tcMar>
              <w:top w:w="120" w:type="dxa"/>
              <w:left w:w="240" w:type="dxa"/>
              <w:bottom w:w="120" w:type="dxa"/>
              <w:right w:w="120" w:type="dxa"/>
            </w:tcMar>
          </w:tcPr>
          <w:p w14:paraId="3CD4F42E"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0A85A75"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65A31ADC"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3D4A5A64" w14:textId="77777777" w:rsidR="00EC469E" w:rsidRDefault="00EC469E"/>
        </w:tc>
      </w:tr>
      <w:tr w:rsidR="00EC469E" w14:paraId="49EEA4E1" w14:textId="77777777">
        <w:tc>
          <w:tcPr>
            <w:tcW w:w="0" w:type="auto"/>
            <w:tcBorders>
              <w:bottom w:val="single" w:sz="5" w:space="0" w:color="DDDDDD"/>
            </w:tcBorders>
            <w:shd w:val="clear" w:color="auto" w:fill="F1F1F1"/>
            <w:tcMar>
              <w:top w:w="120" w:type="dxa"/>
              <w:left w:w="120" w:type="dxa"/>
              <w:bottom w:w="120" w:type="dxa"/>
              <w:right w:w="120" w:type="dxa"/>
            </w:tcMar>
          </w:tcPr>
          <w:p w14:paraId="3DB8A2F6"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6F5083A4"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7ED72755"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1F0CD25B" w14:textId="77777777" w:rsidR="00EC469E" w:rsidRDefault="00000000">
            <w:pPr>
              <w:spacing w:after="0" w:line="240" w:lineRule="auto"/>
            </w:pPr>
            <w:r>
              <w:rPr>
                <w:color w:val="000000"/>
                <w:sz w:val="18"/>
                <w:szCs w:val="18"/>
                <w:shd w:val="clear" w:color="auto" w:fill="FFFFFF"/>
              </w:rPr>
              <w:t>zwykła</w:t>
            </w:r>
          </w:p>
        </w:tc>
      </w:tr>
    </w:tbl>
    <w:p w14:paraId="633831F0" w14:textId="77777777" w:rsidR="00EC469E" w:rsidRDefault="00000000" w:rsidP="00EF1C3B">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3D801199" w14:textId="77777777">
        <w:tc>
          <w:tcPr>
            <w:tcW w:w="1500" w:type="dxa"/>
            <w:tcBorders>
              <w:bottom w:val="single" w:sz="5" w:space="0" w:color="DDDDDD"/>
            </w:tcBorders>
            <w:shd w:val="clear" w:color="auto" w:fill="F1F1F1"/>
            <w:tcMar>
              <w:top w:w="120" w:type="dxa"/>
              <w:left w:w="240" w:type="dxa"/>
              <w:bottom w:w="120" w:type="dxa"/>
              <w:right w:w="120" w:type="dxa"/>
            </w:tcMar>
          </w:tcPr>
          <w:p w14:paraId="7DE0BB18"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176920A"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CCD4919"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5A7A1826"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8FD625E"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BB36D97" w14:textId="77777777" w:rsidR="00EC469E" w:rsidRDefault="00000000">
            <w:pPr>
              <w:spacing w:after="0" w:line="240" w:lineRule="auto"/>
              <w:jc w:val="center"/>
            </w:pPr>
            <w:r>
              <w:rPr>
                <w:color w:val="000000"/>
                <w:sz w:val="18"/>
                <w:szCs w:val="18"/>
                <w:shd w:val="clear" w:color="auto" w:fill="F1F1F1"/>
              </w:rPr>
              <w:t>procent</w:t>
            </w:r>
          </w:p>
        </w:tc>
      </w:tr>
      <w:tr w:rsidR="00EC469E" w14:paraId="176FA6AF" w14:textId="77777777">
        <w:tc>
          <w:tcPr>
            <w:tcW w:w="0" w:type="auto"/>
            <w:tcBorders>
              <w:bottom w:val="single" w:sz="5" w:space="0" w:color="DDDDDD"/>
            </w:tcBorders>
            <w:shd w:val="clear" w:color="auto" w:fill="F1F1F1"/>
            <w:tcMar>
              <w:top w:w="120" w:type="dxa"/>
              <w:left w:w="120" w:type="dxa"/>
              <w:bottom w:w="120" w:type="dxa"/>
              <w:right w:w="120" w:type="dxa"/>
            </w:tcMar>
          </w:tcPr>
          <w:p w14:paraId="752FE8F4"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A08D8B1"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06DE879"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37C528F"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7378014D"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DD6E081" w14:textId="77777777" w:rsidR="00EC469E" w:rsidRDefault="00000000">
            <w:pPr>
              <w:spacing w:after="0" w:line="240" w:lineRule="auto"/>
              <w:jc w:val="center"/>
            </w:pPr>
            <w:r>
              <w:rPr>
                <w:color w:val="000000"/>
                <w:sz w:val="18"/>
                <w:szCs w:val="18"/>
                <w:shd w:val="clear" w:color="auto" w:fill="FFFFFF"/>
              </w:rPr>
              <w:t>-</w:t>
            </w:r>
          </w:p>
        </w:tc>
      </w:tr>
      <w:tr w:rsidR="00EC469E" w14:paraId="34BE554F" w14:textId="77777777">
        <w:tc>
          <w:tcPr>
            <w:tcW w:w="0" w:type="auto"/>
            <w:tcBorders>
              <w:bottom w:val="single" w:sz="5" w:space="0" w:color="DDDDDD"/>
            </w:tcBorders>
            <w:shd w:val="clear" w:color="auto" w:fill="F1F1F1"/>
            <w:tcMar>
              <w:top w:w="120" w:type="dxa"/>
              <w:left w:w="120" w:type="dxa"/>
              <w:bottom w:w="120" w:type="dxa"/>
              <w:right w:w="120" w:type="dxa"/>
            </w:tcMar>
          </w:tcPr>
          <w:p w14:paraId="315A37AE" w14:textId="77777777" w:rsidR="00EC469E" w:rsidRDefault="00000000">
            <w:pPr>
              <w:spacing w:after="0" w:line="240" w:lineRule="auto"/>
            </w:pPr>
            <w:r>
              <w:rPr>
                <w:color w:val="000000"/>
                <w:sz w:val="18"/>
                <w:szCs w:val="18"/>
                <w:shd w:val="clear" w:color="auto" w:fill="F1F1F1"/>
              </w:rPr>
              <w:lastRenderedPageBreak/>
              <w:t>PRZECIW</w:t>
            </w:r>
          </w:p>
        </w:tc>
        <w:tc>
          <w:tcPr>
            <w:tcW w:w="0" w:type="auto"/>
            <w:tcBorders>
              <w:bottom w:val="single" w:sz="5" w:space="0" w:color="DDDDDD"/>
            </w:tcBorders>
            <w:shd w:val="clear" w:color="auto" w:fill="FFFFFF"/>
            <w:tcMar>
              <w:top w:w="120" w:type="dxa"/>
              <w:left w:w="120" w:type="dxa"/>
              <w:bottom w:w="120" w:type="dxa"/>
              <w:right w:w="120" w:type="dxa"/>
            </w:tcMar>
          </w:tcPr>
          <w:p w14:paraId="6D16D936"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097E60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E5F71BA"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E9AE3B5"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71E6967" w14:textId="77777777" w:rsidR="00EC469E" w:rsidRDefault="00000000">
            <w:pPr>
              <w:spacing w:after="0" w:line="240" w:lineRule="auto"/>
              <w:jc w:val="center"/>
            </w:pPr>
            <w:r>
              <w:rPr>
                <w:color w:val="000000"/>
                <w:sz w:val="18"/>
                <w:szCs w:val="18"/>
                <w:shd w:val="clear" w:color="auto" w:fill="FFFFFF"/>
              </w:rPr>
              <w:t>78.57 %</w:t>
            </w:r>
          </w:p>
        </w:tc>
      </w:tr>
      <w:tr w:rsidR="00EC469E" w14:paraId="047DF7A2" w14:textId="77777777">
        <w:tc>
          <w:tcPr>
            <w:tcW w:w="0" w:type="auto"/>
            <w:tcBorders>
              <w:bottom w:val="single" w:sz="5" w:space="0" w:color="DDDDDD"/>
            </w:tcBorders>
            <w:shd w:val="clear" w:color="auto" w:fill="F1F1F1"/>
            <w:tcMar>
              <w:top w:w="120" w:type="dxa"/>
              <w:left w:w="120" w:type="dxa"/>
              <w:bottom w:w="120" w:type="dxa"/>
              <w:right w:w="120" w:type="dxa"/>
            </w:tcMar>
          </w:tcPr>
          <w:p w14:paraId="04DB76B8"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2661B1A"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22A9F5E"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830BAC8"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107A5823"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4093E326" w14:textId="77777777" w:rsidR="00EC469E" w:rsidRDefault="00000000">
            <w:pPr>
              <w:spacing w:after="0" w:line="240" w:lineRule="auto"/>
              <w:jc w:val="center"/>
            </w:pPr>
            <w:r>
              <w:rPr>
                <w:color w:val="000000"/>
                <w:sz w:val="18"/>
                <w:szCs w:val="18"/>
                <w:shd w:val="clear" w:color="auto" w:fill="FFFFFF"/>
              </w:rPr>
              <w:t>21.43 %</w:t>
            </w:r>
          </w:p>
        </w:tc>
      </w:tr>
    </w:tbl>
    <w:p w14:paraId="6F91B89F" w14:textId="77777777" w:rsidR="00EC469E" w:rsidRDefault="00000000" w:rsidP="00EF1C3B">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33AEA40F" w14:textId="77777777" w:rsidTr="00EF1C3B">
        <w:tc>
          <w:tcPr>
            <w:tcW w:w="589" w:type="dxa"/>
            <w:tcBorders>
              <w:bottom w:val="single" w:sz="5" w:space="0" w:color="DDDDDD"/>
            </w:tcBorders>
            <w:shd w:val="clear" w:color="auto" w:fill="F1F1F1"/>
            <w:tcMar>
              <w:top w:w="120" w:type="dxa"/>
              <w:left w:w="240" w:type="dxa"/>
              <w:bottom w:w="120" w:type="dxa"/>
              <w:right w:w="120" w:type="dxa"/>
            </w:tcMar>
          </w:tcPr>
          <w:p w14:paraId="4464A37F"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3E1232A"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4F0EEEE7"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0AEFFC4C" w14:textId="77777777" w:rsidR="00EC469E" w:rsidRDefault="00000000">
            <w:pPr>
              <w:spacing w:after="0" w:line="240" w:lineRule="auto"/>
            </w:pPr>
            <w:r>
              <w:rPr>
                <w:color w:val="000000"/>
                <w:sz w:val="18"/>
                <w:szCs w:val="18"/>
                <w:shd w:val="clear" w:color="auto" w:fill="F1F1F1"/>
              </w:rPr>
              <w:t>głos</w:t>
            </w:r>
          </w:p>
        </w:tc>
      </w:tr>
      <w:tr w:rsidR="00EC469E" w14:paraId="11F27E29"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DD8B2FB"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D5737BB"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6601ADAA"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69703D74" w14:textId="77777777" w:rsidR="00EC469E" w:rsidRDefault="00000000">
            <w:pPr>
              <w:spacing w:after="0" w:line="240" w:lineRule="auto"/>
            </w:pPr>
            <w:r>
              <w:rPr>
                <w:color w:val="000000"/>
                <w:sz w:val="18"/>
                <w:szCs w:val="18"/>
                <w:shd w:val="clear" w:color="auto" w:fill="F1F1F1"/>
              </w:rPr>
              <w:t>ZA</w:t>
            </w:r>
          </w:p>
        </w:tc>
      </w:tr>
      <w:tr w:rsidR="00EC469E" w14:paraId="60BD95F0"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1EDE9767"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C632036"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61D790A1"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25D4689A" w14:textId="77777777" w:rsidR="00EC469E" w:rsidRDefault="00000000">
            <w:pPr>
              <w:spacing w:after="0" w:line="240" w:lineRule="auto"/>
            </w:pPr>
            <w:r>
              <w:rPr>
                <w:color w:val="000000"/>
                <w:sz w:val="18"/>
                <w:szCs w:val="18"/>
                <w:shd w:val="clear" w:color="auto" w:fill="FFFFFF"/>
              </w:rPr>
              <w:t>ZA</w:t>
            </w:r>
          </w:p>
        </w:tc>
      </w:tr>
      <w:tr w:rsidR="00EC469E" w14:paraId="2455C8DA"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642E08A7"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50EE128"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36E0AA5A"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3F40AF8" w14:textId="77777777" w:rsidR="00EC469E" w:rsidRDefault="00000000">
            <w:pPr>
              <w:spacing w:after="0" w:line="240" w:lineRule="auto"/>
            </w:pPr>
            <w:r>
              <w:rPr>
                <w:color w:val="000000"/>
                <w:sz w:val="18"/>
                <w:szCs w:val="18"/>
                <w:shd w:val="clear" w:color="auto" w:fill="F1F1F1"/>
              </w:rPr>
              <w:t>ZA</w:t>
            </w:r>
          </w:p>
        </w:tc>
      </w:tr>
      <w:tr w:rsidR="00EC469E" w14:paraId="2819E1BF"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0A07173C"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D130993"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6E632FC1"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6E2BF9C5" w14:textId="77777777" w:rsidR="00EC469E" w:rsidRDefault="00000000">
            <w:pPr>
              <w:spacing w:after="0" w:line="240" w:lineRule="auto"/>
            </w:pPr>
            <w:r>
              <w:rPr>
                <w:color w:val="000000"/>
                <w:sz w:val="18"/>
                <w:szCs w:val="18"/>
                <w:shd w:val="clear" w:color="auto" w:fill="FFFFFF"/>
              </w:rPr>
              <w:t>ZA</w:t>
            </w:r>
          </w:p>
        </w:tc>
      </w:tr>
      <w:tr w:rsidR="00EC469E" w14:paraId="19AD5627"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03F61483"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27D9AF1"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7ADCF9D"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62029F7C" w14:textId="77777777" w:rsidR="00EC469E" w:rsidRDefault="00000000">
            <w:pPr>
              <w:spacing w:after="0" w:line="240" w:lineRule="auto"/>
            </w:pPr>
            <w:r>
              <w:rPr>
                <w:color w:val="000000"/>
                <w:sz w:val="18"/>
                <w:szCs w:val="18"/>
                <w:shd w:val="clear" w:color="auto" w:fill="F1F1F1"/>
              </w:rPr>
              <w:t>ZA</w:t>
            </w:r>
          </w:p>
        </w:tc>
      </w:tr>
      <w:tr w:rsidR="00EC469E" w14:paraId="3FF66260"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29CEE48B"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01228230"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23E92F2D"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3C38C9E" w14:textId="77777777" w:rsidR="00EC469E" w:rsidRDefault="00000000">
            <w:pPr>
              <w:spacing w:after="0" w:line="240" w:lineRule="auto"/>
            </w:pPr>
            <w:r>
              <w:rPr>
                <w:color w:val="000000"/>
                <w:sz w:val="18"/>
                <w:szCs w:val="18"/>
                <w:shd w:val="clear" w:color="auto" w:fill="FFFFFF"/>
              </w:rPr>
              <w:t>nieobecna</w:t>
            </w:r>
          </w:p>
        </w:tc>
      </w:tr>
      <w:tr w:rsidR="00EC469E" w14:paraId="31E4335F"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6A28DE48"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CE44F17"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1DBB0484"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2AA909A8" w14:textId="77777777" w:rsidR="00EC469E" w:rsidRDefault="00000000">
            <w:pPr>
              <w:spacing w:after="0" w:line="240" w:lineRule="auto"/>
            </w:pPr>
            <w:r>
              <w:rPr>
                <w:color w:val="000000"/>
                <w:sz w:val="18"/>
                <w:szCs w:val="18"/>
                <w:shd w:val="clear" w:color="auto" w:fill="F1F1F1"/>
              </w:rPr>
              <w:t>ZA</w:t>
            </w:r>
          </w:p>
        </w:tc>
      </w:tr>
      <w:tr w:rsidR="00EC469E" w14:paraId="6B60800C"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1A9385FA"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8877FB8"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13B7CA6"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229DF19" w14:textId="77777777" w:rsidR="00EC469E" w:rsidRDefault="00000000">
            <w:pPr>
              <w:spacing w:after="0" w:line="240" w:lineRule="auto"/>
            </w:pPr>
            <w:r>
              <w:rPr>
                <w:color w:val="000000"/>
                <w:sz w:val="18"/>
                <w:szCs w:val="18"/>
                <w:shd w:val="clear" w:color="auto" w:fill="FFFFFF"/>
              </w:rPr>
              <w:t>ZA</w:t>
            </w:r>
          </w:p>
        </w:tc>
      </w:tr>
      <w:tr w:rsidR="00EC469E" w14:paraId="5EFB6F96"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701D2E83"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2A8E55FF"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3185DB99"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7464CC1" w14:textId="77777777" w:rsidR="00EC469E" w:rsidRDefault="00000000">
            <w:pPr>
              <w:spacing w:after="0" w:line="240" w:lineRule="auto"/>
            </w:pPr>
            <w:r>
              <w:rPr>
                <w:color w:val="000000"/>
                <w:sz w:val="18"/>
                <w:szCs w:val="18"/>
                <w:shd w:val="clear" w:color="auto" w:fill="F1F1F1"/>
              </w:rPr>
              <w:t>ZA</w:t>
            </w:r>
          </w:p>
        </w:tc>
      </w:tr>
      <w:tr w:rsidR="00EC469E" w14:paraId="6F313C3C"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6EF4C7D9"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FA3C16C"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0840342A"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221DE043" w14:textId="77777777" w:rsidR="00EC469E" w:rsidRDefault="00000000">
            <w:pPr>
              <w:spacing w:after="0" w:line="240" w:lineRule="auto"/>
            </w:pPr>
            <w:r>
              <w:rPr>
                <w:color w:val="000000"/>
                <w:sz w:val="18"/>
                <w:szCs w:val="18"/>
                <w:shd w:val="clear" w:color="auto" w:fill="FFFFFF"/>
              </w:rPr>
              <w:t>ZA</w:t>
            </w:r>
          </w:p>
        </w:tc>
      </w:tr>
      <w:tr w:rsidR="00EC469E" w14:paraId="06F62796"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EE0B817"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1E033295"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7BB84B01"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8224D23" w14:textId="77777777" w:rsidR="00EC469E" w:rsidRDefault="00000000">
            <w:pPr>
              <w:spacing w:after="0" w:line="240" w:lineRule="auto"/>
            </w:pPr>
            <w:r>
              <w:rPr>
                <w:color w:val="000000"/>
                <w:sz w:val="18"/>
                <w:szCs w:val="18"/>
                <w:shd w:val="clear" w:color="auto" w:fill="F1F1F1"/>
              </w:rPr>
              <w:t>nieobecny</w:t>
            </w:r>
          </w:p>
        </w:tc>
      </w:tr>
      <w:tr w:rsidR="00EC469E" w14:paraId="260913B4"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2C59603D"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7BCDC738"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20609EFD"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35C01C43" w14:textId="77777777" w:rsidR="00EC469E" w:rsidRDefault="00000000">
            <w:pPr>
              <w:spacing w:after="0" w:line="240" w:lineRule="auto"/>
            </w:pPr>
            <w:r>
              <w:rPr>
                <w:color w:val="000000"/>
                <w:sz w:val="18"/>
                <w:szCs w:val="18"/>
                <w:shd w:val="clear" w:color="auto" w:fill="FFFFFF"/>
              </w:rPr>
              <w:t>nieobecny</w:t>
            </w:r>
          </w:p>
        </w:tc>
      </w:tr>
      <w:tr w:rsidR="00EC469E" w14:paraId="33AC0032"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545A04E"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B23A7DB"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41EB3607"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77849098" w14:textId="77777777" w:rsidR="00EC469E" w:rsidRDefault="00000000">
            <w:pPr>
              <w:spacing w:after="0" w:line="240" w:lineRule="auto"/>
            </w:pPr>
            <w:r>
              <w:rPr>
                <w:color w:val="000000"/>
                <w:sz w:val="18"/>
                <w:szCs w:val="18"/>
                <w:shd w:val="clear" w:color="auto" w:fill="F1F1F1"/>
              </w:rPr>
              <w:t>ZA</w:t>
            </w:r>
          </w:p>
        </w:tc>
      </w:tr>
      <w:tr w:rsidR="00EC469E" w14:paraId="4714D1DD"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68904412"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1905271"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18B75BBF"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4D4765AF" w14:textId="77777777" w:rsidR="00EC469E" w:rsidRDefault="00000000">
            <w:pPr>
              <w:spacing w:after="0" w:line="240" w:lineRule="auto"/>
            </w:pPr>
            <w:r>
              <w:rPr>
                <w:color w:val="000000"/>
                <w:sz w:val="18"/>
                <w:szCs w:val="18"/>
                <w:shd w:val="clear" w:color="auto" w:fill="FFFFFF"/>
              </w:rPr>
              <w:t>ZA</w:t>
            </w:r>
          </w:p>
        </w:tc>
      </w:tr>
    </w:tbl>
    <w:p w14:paraId="04C3E102" w14:textId="77777777" w:rsidR="00EF1C3B" w:rsidRDefault="00EF1C3B" w:rsidP="00214292">
      <w:pPr>
        <w:pStyle w:val="myStyle"/>
        <w:spacing w:before="243" w:after="3" w:line="240" w:lineRule="auto"/>
        <w:ind w:left="240" w:right="240" w:hanging="524"/>
        <w:jc w:val="left"/>
        <w:rPr>
          <w:rFonts w:ascii="Times New Roman" w:hAnsi="Times New Roman" w:cs="Times New Roman"/>
          <w:i/>
          <w:iCs/>
          <w:color w:val="000000"/>
          <w:sz w:val="24"/>
          <w:szCs w:val="24"/>
          <w:lang w:val="pl-PL"/>
        </w:rPr>
      </w:pPr>
      <w:r w:rsidRPr="008D7221">
        <w:rPr>
          <w:rFonts w:ascii="Times New Roman" w:hAnsi="Times New Roman" w:cs="Times New Roman"/>
          <w:i/>
          <w:iCs/>
          <w:color w:val="000000"/>
          <w:sz w:val="24"/>
          <w:szCs w:val="24"/>
          <w:lang w:val="pl-PL"/>
        </w:rPr>
        <w:t>Rada 1</w:t>
      </w:r>
      <w:r>
        <w:rPr>
          <w:rFonts w:ascii="Times New Roman" w:hAnsi="Times New Roman" w:cs="Times New Roman"/>
          <w:i/>
          <w:iCs/>
          <w:color w:val="000000"/>
          <w:sz w:val="24"/>
          <w:szCs w:val="24"/>
          <w:lang w:val="pl-PL"/>
        </w:rPr>
        <w:t>1</w:t>
      </w:r>
      <w:r w:rsidRPr="008D7221">
        <w:rPr>
          <w:rFonts w:ascii="Times New Roman" w:hAnsi="Times New Roman" w:cs="Times New Roman"/>
          <w:i/>
          <w:iCs/>
          <w:color w:val="000000"/>
          <w:sz w:val="24"/>
          <w:szCs w:val="24"/>
          <w:lang w:val="pl-PL"/>
        </w:rPr>
        <w:t xml:space="preserve"> głosami „ZA” przyjęła </w:t>
      </w:r>
      <w:r w:rsidRPr="00EF1C3B">
        <w:rPr>
          <w:rFonts w:ascii="Times New Roman" w:hAnsi="Times New Roman" w:cs="Times New Roman"/>
          <w:i/>
          <w:iCs/>
          <w:color w:val="000000"/>
          <w:sz w:val="24"/>
          <w:szCs w:val="24"/>
          <w:lang w:val="pl-PL"/>
        </w:rPr>
        <w:t>plany  remontowo-budowlane w placówkach oświatowych</w:t>
      </w:r>
      <w:r>
        <w:rPr>
          <w:rFonts w:ascii="Times New Roman" w:hAnsi="Times New Roman" w:cs="Times New Roman"/>
          <w:i/>
          <w:iCs/>
          <w:color w:val="000000"/>
          <w:sz w:val="24"/>
          <w:szCs w:val="24"/>
          <w:lang w:val="pl-PL"/>
        </w:rPr>
        <w:t>.</w:t>
      </w:r>
    </w:p>
    <w:p w14:paraId="699BB568" w14:textId="77777777" w:rsidR="00EF1C3B" w:rsidRPr="00130244" w:rsidRDefault="00EF1C3B" w:rsidP="00EF1C3B">
      <w:pPr>
        <w:pStyle w:val="myStyle"/>
        <w:spacing w:before="243" w:after="3" w:line="240" w:lineRule="auto"/>
        <w:ind w:left="-284" w:right="240"/>
        <w:jc w:val="left"/>
        <w:rPr>
          <w:rFonts w:ascii="Times New Roman" w:hAnsi="Times New Roman" w:cs="Times New Roman"/>
          <w:sz w:val="24"/>
          <w:szCs w:val="24"/>
          <w:lang w:val="pl-PL"/>
        </w:rPr>
      </w:pPr>
      <w:r w:rsidRPr="00DA2798">
        <w:rPr>
          <w:rFonts w:ascii="Times New Roman" w:hAnsi="Times New Roman" w:cs="Times New Roman"/>
          <w:color w:val="000000"/>
          <w:sz w:val="24"/>
          <w:szCs w:val="24"/>
          <w:lang w:val="pl-PL"/>
        </w:rPr>
        <w:t xml:space="preserve">Kolejnym punktem porządku obrad 10 </w:t>
      </w:r>
      <w:r>
        <w:rPr>
          <w:rFonts w:ascii="Times New Roman" w:hAnsi="Times New Roman" w:cs="Times New Roman"/>
          <w:color w:val="000000"/>
          <w:sz w:val="24"/>
          <w:szCs w:val="24"/>
          <w:lang w:val="pl-PL"/>
        </w:rPr>
        <w:t>tj.</w:t>
      </w:r>
      <w:r w:rsidRPr="00DA2798">
        <w:rPr>
          <w:rFonts w:ascii="Times New Roman" w:hAnsi="Times New Roman" w:cs="Times New Roman"/>
          <w:color w:val="000000"/>
          <w:sz w:val="24"/>
          <w:szCs w:val="24"/>
          <w:lang w:val="pl-PL"/>
        </w:rPr>
        <w:t xml:space="preserve"> </w:t>
      </w:r>
      <w:r w:rsidRPr="00EF1C3B">
        <w:rPr>
          <w:rFonts w:ascii="Times New Roman" w:hAnsi="Times New Roman" w:cs="Times New Roman"/>
          <w:b/>
          <w:bCs/>
          <w:i/>
          <w:iCs/>
          <w:color w:val="000000"/>
          <w:sz w:val="24"/>
          <w:szCs w:val="24"/>
          <w:lang w:val="pl-PL"/>
        </w:rPr>
        <w:t>ANALIZA PRACY I WYKONANIA BUDŻETU GCKSIR ZA 2022ROK</w:t>
      </w:r>
      <w:r w:rsidRPr="00DA2798">
        <w:rPr>
          <w:rFonts w:ascii="Times New Roman" w:hAnsi="Times New Roman" w:cs="Times New Roman"/>
          <w:i/>
          <w:iCs/>
          <w:color w:val="000000" w:themeColor="text1"/>
          <w:sz w:val="24"/>
          <w:szCs w:val="24"/>
          <w:lang w:val="pl-PL"/>
        </w:rPr>
        <w:t xml:space="preserve"> (pisemne materiały stanowią zał. nr 1</w:t>
      </w:r>
      <w:r>
        <w:rPr>
          <w:rFonts w:ascii="Times New Roman" w:hAnsi="Times New Roman" w:cs="Times New Roman"/>
          <w:i/>
          <w:iCs/>
          <w:color w:val="000000" w:themeColor="text1"/>
          <w:sz w:val="24"/>
          <w:szCs w:val="24"/>
          <w:lang w:val="pl-PL"/>
        </w:rPr>
        <w:t>0</w:t>
      </w:r>
      <w:r w:rsidRPr="00DA2798">
        <w:rPr>
          <w:rFonts w:ascii="Times New Roman" w:hAnsi="Times New Roman" w:cs="Times New Roman"/>
          <w:i/>
          <w:iCs/>
          <w:color w:val="000000" w:themeColor="text1"/>
          <w:sz w:val="24"/>
          <w:szCs w:val="24"/>
          <w:lang w:val="pl-PL"/>
        </w:rPr>
        <w:t>).</w:t>
      </w:r>
      <w:r w:rsidRPr="00130244">
        <w:rPr>
          <w:rFonts w:ascii="Times New Roman" w:hAnsi="Times New Roman" w:cs="Times New Roman"/>
          <w:sz w:val="24"/>
          <w:szCs w:val="24"/>
          <w:lang w:val="pl-PL"/>
        </w:rPr>
        <w:t xml:space="preserve"> </w:t>
      </w:r>
    </w:p>
    <w:p w14:paraId="158B5304" w14:textId="77777777" w:rsidR="006034BD" w:rsidRDefault="006034BD" w:rsidP="00EF1C3B">
      <w:pPr>
        <w:pStyle w:val="myStyle"/>
        <w:spacing w:before="120" w:after="120" w:line="240" w:lineRule="auto"/>
        <w:ind w:left="-284" w:right="240"/>
        <w:jc w:val="left"/>
        <w:rPr>
          <w:rFonts w:ascii="Times New Roman" w:hAnsi="Times New Roman" w:cs="Times New Roman"/>
          <w:i/>
          <w:iCs/>
          <w:sz w:val="24"/>
          <w:szCs w:val="24"/>
          <w:lang w:val="pl-PL"/>
        </w:rPr>
      </w:pPr>
      <w:r>
        <w:rPr>
          <w:rFonts w:ascii="Times New Roman" w:hAnsi="Times New Roman" w:cs="Times New Roman"/>
          <w:i/>
          <w:iCs/>
          <w:sz w:val="24"/>
          <w:szCs w:val="24"/>
          <w:lang w:val="pl-PL"/>
        </w:rPr>
        <w:t>Opinie wszystkich komisji były pozytywne.</w:t>
      </w:r>
    </w:p>
    <w:p w14:paraId="1CFC7A13" w14:textId="77777777" w:rsidR="006034BD" w:rsidRPr="00716D61" w:rsidRDefault="006034BD" w:rsidP="004D5946">
      <w:pPr>
        <w:pStyle w:val="myStyle"/>
        <w:spacing w:before="120" w:after="120" w:line="240" w:lineRule="auto"/>
        <w:ind w:left="-284" w:right="240"/>
        <w:jc w:val="both"/>
        <w:rPr>
          <w:rFonts w:ascii="Times New Roman" w:hAnsi="Times New Roman" w:cs="Times New Roman"/>
          <w:sz w:val="24"/>
          <w:szCs w:val="24"/>
          <w:lang w:val="pl-PL"/>
        </w:rPr>
      </w:pPr>
      <w:r w:rsidRPr="00716D61">
        <w:rPr>
          <w:rFonts w:ascii="Times New Roman" w:hAnsi="Times New Roman" w:cs="Times New Roman"/>
          <w:sz w:val="24"/>
          <w:szCs w:val="24"/>
          <w:lang w:val="pl-PL"/>
        </w:rPr>
        <w:t xml:space="preserve">Burmistrz podkreślił że temat był omówiony na wspólnym posiedzeniu komisji, sygnalizował że materialnie i obszarowo i zadaniowo GCKSiR ma większe wydatki, są większe zapotrzebowania ale to analizowane na bieżąco z Pani Skarbnik oraz Panem Dyrektorem, liczymy na duże wsparcie zewnątrz. Jest to początek pracy pana dyrektora, jest kalendarz imprez gminnych, otworzone zostało kino, mamy infrastrukturę sportową która wymaga utrzymania na dzień dzisiejszy idzie to w dobrym kierunku. </w:t>
      </w:r>
      <w:r w:rsidR="00716D61">
        <w:rPr>
          <w:rFonts w:ascii="Times New Roman" w:hAnsi="Times New Roman" w:cs="Times New Roman"/>
          <w:sz w:val="24"/>
          <w:szCs w:val="24"/>
          <w:lang w:val="pl-PL"/>
        </w:rPr>
        <w:t>Zaprosił do skorzystania usług „Stanicy rowerowej” gdzie można wypożyczyć rower i przejechać przez trasy turystyczne w naszej gminie.</w:t>
      </w:r>
    </w:p>
    <w:p w14:paraId="1CE3F888" w14:textId="77777777" w:rsidR="00EC469E" w:rsidRPr="00EF1C3B" w:rsidRDefault="00EF1C3B" w:rsidP="004D5946">
      <w:pPr>
        <w:pStyle w:val="myStyle"/>
        <w:spacing w:before="120" w:after="120" w:line="240" w:lineRule="auto"/>
        <w:ind w:left="-284" w:right="240"/>
        <w:jc w:val="both"/>
        <w:rPr>
          <w:rFonts w:ascii="Times New Roman" w:hAnsi="Times New Roman" w:cs="Times New Roman"/>
          <w:i/>
          <w:iCs/>
          <w:sz w:val="24"/>
          <w:szCs w:val="24"/>
          <w:lang w:val="pl-PL"/>
        </w:rPr>
      </w:pPr>
      <w:r w:rsidRPr="00D913C6">
        <w:rPr>
          <w:rFonts w:ascii="Times New Roman" w:hAnsi="Times New Roman" w:cs="Times New Roman"/>
          <w:i/>
          <w:iCs/>
          <w:sz w:val="24"/>
          <w:szCs w:val="24"/>
          <w:lang w:val="pl-PL"/>
        </w:rPr>
        <w:t>Wniosków ani pytań nie było i Radni przystąpili do przyjęcia sprawozdania w/w sprawie.</w:t>
      </w:r>
      <w:r w:rsidR="006034BD">
        <w:rPr>
          <w:rFonts w:ascii="Times New Roman" w:hAnsi="Times New Roman" w:cs="Times New Roman"/>
          <w:i/>
          <w:iCs/>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EC469E" w:rsidRPr="0069524F" w14:paraId="4158B269" w14:textId="77777777">
        <w:tc>
          <w:tcPr>
            <w:tcW w:w="2250" w:type="dxa"/>
            <w:tcBorders>
              <w:bottom w:val="single" w:sz="5" w:space="0" w:color="DDDDDD"/>
            </w:tcBorders>
            <w:shd w:val="clear" w:color="auto" w:fill="F1F1F1"/>
            <w:tcMar>
              <w:top w:w="120" w:type="dxa"/>
              <w:left w:w="240" w:type="dxa"/>
              <w:bottom w:w="120" w:type="dxa"/>
              <w:right w:w="120" w:type="dxa"/>
            </w:tcMar>
          </w:tcPr>
          <w:p w14:paraId="70C233C6"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65491FE0" w14:textId="77777777" w:rsidR="00EC469E" w:rsidRPr="00E902B1" w:rsidRDefault="00000000">
            <w:pPr>
              <w:spacing w:after="0" w:line="240" w:lineRule="auto"/>
              <w:rPr>
                <w:lang w:val="pl-PL"/>
              </w:rPr>
            </w:pPr>
            <w:r w:rsidRPr="00E902B1">
              <w:rPr>
                <w:color w:val="000000"/>
                <w:sz w:val="18"/>
                <w:szCs w:val="18"/>
                <w:shd w:val="clear" w:color="auto" w:fill="FFFFFF"/>
                <w:lang w:val="pl-PL"/>
              </w:rPr>
              <w:t>Przyjęcie Analizy pracy i wykonania budżetu GCKSiR za 2022rok.</w:t>
            </w:r>
          </w:p>
        </w:tc>
      </w:tr>
      <w:tr w:rsidR="00EC469E" w14:paraId="490A2608" w14:textId="77777777">
        <w:tc>
          <w:tcPr>
            <w:tcW w:w="2250" w:type="dxa"/>
            <w:tcBorders>
              <w:bottom w:val="single" w:sz="5" w:space="0" w:color="DDDDDD"/>
            </w:tcBorders>
            <w:shd w:val="clear" w:color="auto" w:fill="F1F1F1"/>
            <w:tcMar>
              <w:top w:w="120" w:type="dxa"/>
              <w:left w:w="120" w:type="dxa"/>
              <w:bottom w:w="120" w:type="dxa"/>
              <w:right w:w="120" w:type="dxa"/>
            </w:tcMar>
          </w:tcPr>
          <w:p w14:paraId="02C13E6A" w14:textId="77777777" w:rsidR="00EC469E" w:rsidRDefault="00000000">
            <w:pPr>
              <w:spacing w:after="0" w:line="240" w:lineRule="auto"/>
            </w:pPr>
            <w:r>
              <w:rPr>
                <w:color w:val="000000"/>
                <w:sz w:val="18"/>
                <w:szCs w:val="18"/>
                <w:shd w:val="clear" w:color="auto" w:fill="F1F1F1"/>
              </w:rPr>
              <w:lastRenderedPageBreak/>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A841AEF" w14:textId="77777777" w:rsidR="00EC469E" w:rsidRDefault="00000000">
            <w:pPr>
              <w:spacing w:after="0" w:line="240" w:lineRule="auto"/>
            </w:pPr>
            <w:r>
              <w:rPr>
                <w:color w:val="000000"/>
                <w:sz w:val="18"/>
                <w:szCs w:val="18"/>
                <w:shd w:val="clear" w:color="auto" w:fill="F1F1F1"/>
              </w:rPr>
              <w:t>Rada Miejska Węglińca</w:t>
            </w:r>
          </w:p>
        </w:tc>
      </w:tr>
      <w:tr w:rsidR="00EC469E" w14:paraId="1C96C0B4" w14:textId="77777777">
        <w:tc>
          <w:tcPr>
            <w:tcW w:w="2250" w:type="dxa"/>
            <w:tcBorders>
              <w:bottom w:val="single" w:sz="5" w:space="0" w:color="DDDDDD"/>
            </w:tcBorders>
            <w:shd w:val="clear" w:color="auto" w:fill="F1F1F1"/>
            <w:tcMar>
              <w:top w:w="120" w:type="dxa"/>
              <w:left w:w="120" w:type="dxa"/>
              <w:bottom w:w="120" w:type="dxa"/>
              <w:right w:w="120" w:type="dxa"/>
            </w:tcMar>
          </w:tcPr>
          <w:p w14:paraId="2561DE45"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3698BCFB" w14:textId="77777777" w:rsidR="00EC469E" w:rsidRDefault="00000000">
            <w:pPr>
              <w:spacing w:after="0" w:line="240" w:lineRule="auto"/>
            </w:pPr>
            <w:r>
              <w:rPr>
                <w:color w:val="000000"/>
                <w:sz w:val="18"/>
                <w:szCs w:val="18"/>
                <w:shd w:val="clear" w:color="auto" w:fill="FFFFFF"/>
              </w:rPr>
              <w:t>Głosowanie zakończone wynikiem: przyjęto</w:t>
            </w:r>
          </w:p>
        </w:tc>
      </w:tr>
    </w:tbl>
    <w:p w14:paraId="5E6B72DC"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279BAF0C" w14:textId="77777777">
        <w:tc>
          <w:tcPr>
            <w:tcW w:w="1350" w:type="dxa"/>
            <w:tcBorders>
              <w:bottom w:val="single" w:sz="5" w:space="0" w:color="DDDDDD"/>
            </w:tcBorders>
            <w:shd w:val="clear" w:color="auto" w:fill="F1F1F1"/>
            <w:tcMar>
              <w:top w:w="120" w:type="dxa"/>
              <w:left w:w="240" w:type="dxa"/>
              <w:bottom w:w="120" w:type="dxa"/>
              <w:right w:w="120" w:type="dxa"/>
            </w:tcMar>
          </w:tcPr>
          <w:p w14:paraId="5B2247F9"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D30046E"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4626DC28"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5BD8CF75" w14:textId="77777777" w:rsidR="00EC469E" w:rsidRDefault="00EC469E"/>
        </w:tc>
      </w:tr>
      <w:tr w:rsidR="00EC469E" w14:paraId="24E57C62" w14:textId="77777777">
        <w:tc>
          <w:tcPr>
            <w:tcW w:w="0" w:type="auto"/>
            <w:tcBorders>
              <w:bottom w:val="single" w:sz="5" w:space="0" w:color="DDDDDD"/>
            </w:tcBorders>
            <w:shd w:val="clear" w:color="auto" w:fill="F1F1F1"/>
            <w:tcMar>
              <w:top w:w="120" w:type="dxa"/>
              <w:left w:w="120" w:type="dxa"/>
              <w:bottom w:w="120" w:type="dxa"/>
              <w:right w:w="120" w:type="dxa"/>
            </w:tcMar>
          </w:tcPr>
          <w:p w14:paraId="1A971649"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313EA777"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4BAB5BDE"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7F0331C" w14:textId="77777777" w:rsidR="00EC469E" w:rsidRDefault="00000000">
            <w:pPr>
              <w:spacing w:after="0" w:line="240" w:lineRule="auto"/>
            </w:pPr>
            <w:r>
              <w:rPr>
                <w:color w:val="000000"/>
                <w:sz w:val="18"/>
                <w:szCs w:val="18"/>
                <w:shd w:val="clear" w:color="auto" w:fill="FFFFFF"/>
              </w:rPr>
              <w:t>zwykła</w:t>
            </w:r>
          </w:p>
        </w:tc>
      </w:tr>
    </w:tbl>
    <w:p w14:paraId="12E192D2" w14:textId="77777777" w:rsidR="00EC469E" w:rsidRDefault="00000000" w:rsidP="00EF1C3B">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7BB92CE2" w14:textId="77777777">
        <w:tc>
          <w:tcPr>
            <w:tcW w:w="1500" w:type="dxa"/>
            <w:tcBorders>
              <w:bottom w:val="single" w:sz="5" w:space="0" w:color="DDDDDD"/>
            </w:tcBorders>
            <w:shd w:val="clear" w:color="auto" w:fill="F1F1F1"/>
            <w:tcMar>
              <w:top w:w="120" w:type="dxa"/>
              <w:left w:w="240" w:type="dxa"/>
              <w:bottom w:w="120" w:type="dxa"/>
              <w:right w:w="120" w:type="dxa"/>
            </w:tcMar>
          </w:tcPr>
          <w:p w14:paraId="72CA463F"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4F5D56C"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60977DB"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44814C7"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C51F8D3"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FC38B06" w14:textId="77777777" w:rsidR="00EC469E" w:rsidRDefault="00000000">
            <w:pPr>
              <w:spacing w:after="0" w:line="240" w:lineRule="auto"/>
              <w:jc w:val="center"/>
            </w:pPr>
            <w:r>
              <w:rPr>
                <w:color w:val="000000"/>
                <w:sz w:val="18"/>
                <w:szCs w:val="18"/>
                <w:shd w:val="clear" w:color="auto" w:fill="F1F1F1"/>
              </w:rPr>
              <w:t>procent</w:t>
            </w:r>
          </w:p>
        </w:tc>
      </w:tr>
      <w:tr w:rsidR="00EC469E" w14:paraId="05436C6E" w14:textId="77777777">
        <w:tc>
          <w:tcPr>
            <w:tcW w:w="0" w:type="auto"/>
            <w:tcBorders>
              <w:bottom w:val="single" w:sz="5" w:space="0" w:color="DDDDDD"/>
            </w:tcBorders>
            <w:shd w:val="clear" w:color="auto" w:fill="F1F1F1"/>
            <w:tcMar>
              <w:top w:w="120" w:type="dxa"/>
              <w:left w:w="120" w:type="dxa"/>
              <w:bottom w:w="120" w:type="dxa"/>
              <w:right w:w="120" w:type="dxa"/>
            </w:tcMar>
          </w:tcPr>
          <w:p w14:paraId="09FBD3CA"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CF89F43"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9028DA2"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42002D7C"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1BDDB947"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24199A5B" w14:textId="77777777" w:rsidR="00EC469E" w:rsidRDefault="00000000">
            <w:pPr>
              <w:spacing w:after="0" w:line="240" w:lineRule="auto"/>
              <w:jc w:val="center"/>
            </w:pPr>
            <w:r>
              <w:rPr>
                <w:color w:val="000000"/>
                <w:sz w:val="18"/>
                <w:szCs w:val="18"/>
                <w:shd w:val="clear" w:color="auto" w:fill="FFFFFF"/>
              </w:rPr>
              <w:t>-</w:t>
            </w:r>
          </w:p>
        </w:tc>
      </w:tr>
      <w:tr w:rsidR="00EC469E" w14:paraId="33ABF5D0" w14:textId="77777777">
        <w:tc>
          <w:tcPr>
            <w:tcW w:w="0" w:type="auto"/>
            <w:tcBorders>
              <w:bottom w:val="single" w:sz="5" w:space="0" w:color="DDDDDD"/>
            </w:tcBorders>
            <w:shd w:val="clear" w:color="auto" w:fill="F1F1F1"/>
            <w:tcMar>
              <w:top w:w="120" w:type="dxa"/>
              <w:left w:w="120" w:type="dxa"/>
              <w:bottom w:w="120" w:type="dxa"/>
              <w:right w:w="120" w:type="dxa"/>
            </w:tcMar>
          </w:tcPr>
          <w:p w14:paraId="06A36380"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52CC711"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1DDBF66"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3049F4C"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35FE806"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154F79D" w14:textId="77777777" w:rsidR="00EC469E" w:rsidRDefault="00000000">
            <w:pPr>
              <w:spacing w:after="0" w:line="240" w:lineRule="auto"/>
              <w:jc w:val="center"/>
            </w:pPr>
            <w:r>
              <w:rPr>
                <w:color w:val="000000"/>
                <w:sz w:val="18"/>
                <w:szCs w:val="18"/>
                <w:shd w:val="clear" w:color="auto" w:fill="FFFFFF"/>
              </w:rPr>
              <w:t>78.57 %</w:t>
            </w:r>
          </w:p>
        </w:tc>
      </w:tr>
      <w:tr w:rsidR="00EC469E" w14:paraId="7D34BB68" w14:textId="77777777">
        <w:tc>
          <w:tcPr>
            <w:tcW w:w="0" w:type="auto"/>
            <w:tcBorders>
              <w:bottom w:val="single" w:sz="5" w:space="0" w:color="DDDDDD"/>
            </w:tcBorders>
            <w:shd w:val="clear" w:color="auto" w:fill="F1F1F1"/>
            <w:tcMar>
              <w:top w:w="120" w:type="dxa"/>
              <w:left w:w="120" w:type="dxa"/>
              <w:bottom w:w="120" w:type="dxa"/>
              <w:right w:w="120" w:type="dxa"/>
            </w:tcMar>
          </w:tcPr>
          <w:p w14:paraId="6701F3BE"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50F0BACB"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E3ADC28"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31CBF46"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0E2CAFB"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0791BE0D" w14:textId="77777777" w:rsidR="00EC469E" w:rsidRDefault="00000000">
            <w:pPr>
              <w:spacing w:after="0" w:line="240" w:lineRule="auto"/>
              <w:jc w:val="center"/>
            </w:pPr>
            <w:r>
              <w:rPr>
                <w:color w:val="000000"/>
                <w:sz w:val="18"/>
                <w:szCs w:val="18"/>
                <w:shd w:val="clear" w:color="auto" w:fill="FFFFFF"/>
              </w:rPr>
              <w:t>21.43 %</w:t>
            </w:r>
          </w:p>
        </w:tc>
      </w:tr>
    </w:tbl>
    <w:p w14:paraId="6B0677F2" w14:textId="77777777" w:rsidR="00EC469E" w:rsidRDefault="00000000">
      <w:pPr>
        <w:pStyle w:val="myStyle"/>
        <w:spacing w:before="120" w:after="120" w:line="240" w:lineRule="auto"/>
        <w:ind w:left="240" w:right="240"/>
        <w:jc w:val="left"/>
      </w:pPr>
      <w:r>
        <w:rPr>
          <w:color w:val="000000"/>
          <w:sz w:val="23"/>
          <w:szCs w:val="23"/>
        </w:rPr>
        <w:t>Wyniki imienne</w:t>
      </w:r>
    </w:p>
    <w:p w14:paraId="72345FCB" w14:textId="77777777" w:rsidR="00EC469E" w:rsidRDefault="00EC469E">
      <w:pPr>
        <w:pStyle w:val="myStyle"/>
        <w:spacing w:before="120" w:after="120" w:line="240" w:lineRule="auto"/>
        <w:ind w:left="240" w:right="240"/>
        <w:jc w:val="left"/>
      </w:pP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7CA79474" w14:textId="77777777" w:rsidTr="00EF1C3B">
        <w:tc>
          <w:tcPr>
            <w:tcW w:w="589" w:type="dxa"/>
            <w:tcBorders>
              <w:bottom w:val="single" w:sz="5" w:space="0" w:color="DDDDDD"/>
            </w:tcBorders>
            <w:shd w:val="clear" w:color="auto" w:fill="F1F1F1"/>
            <w:tcMar>
              <w:top w:w="120" w:type="dxa"/>
              <w:left w:w="240" w:type="dxa"/>
              <w:bottom w:w="120" w:type="dxa"/>
              <w:right w:w="120" w:type="dxa"/>
            </w:tcMar>
          </w:tcPr>
          <w:p w14:paraId="5E4BE9B4"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21517B14"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4DEB7C31"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5E083A0B" w14:textId="77777777" w:rsidR="00EC469E" w:rsidRDefault="00000000">
            <w:pPr>
              <w:spacing w:after="0" w:line="240" w:lineRule="auto"/>
            </w:pPr>
            <w:r>
              <w:rPr>
                <w:color w:val="000000"/>
                <w:sz w:val="18"/>
                <w:szCs w:val="18"/>
                <w:shd w:val="clear" w:color="auto" w:fill="F1F1F1"/>
              </w:rPr>
              <w:t>głos</w:t>
            </w:r>
          </w:p>
        </w:tc>
      </w:tr>
      <w:tr w:rsidR="00EC469E" w14:paraId="3252960D"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3F72BE3"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C5B8624"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5E361BBF"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CD35436" w14:textId="77777777" w:rsidR="00EC469E" w:rsidRDefault="00000000">
            <w:pPr>
              <w:spacing w:after="0" w:line="240" w:lineRule="auto"/>
            </w:pPr>
            <w:r>
              <w:rPr>
                <w:color w:val="000000"/>
                <w:sz w:val="18"/>
                <w:szCs w:val="18"/>
                <w:shd w:val="clear" w:color="auto" w:fill="F1F1F1"/>
              </w:rPr>
              <w:t>ZA</w:t>
            </w:r>
          </w:p>
        </w:tc>
      </w:tr>
      <w:tr w:rsidR="00EC469E" w14:paraId="123E4EA0"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255342EC"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063B152E"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23A83717"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07563BBC" w14:textId="77777777" w:rsidR="00EC469E" w:rsidRDefault="00000000">
            <w:pPr>
              <w:spacing w:after="0" w:line="240" w:lineRule="auto"/>
            </w:pPr>
            <w:r>
              <w:rPr>
                <w:color w:val="000000"/>
                <w:sz w:val="18"/>
                <w:szCs w:val="18"/>
                <w:shd w:val="clear" w:color="auto" w:fill="FFFFFF"/>
              </w:rPr>
              <w:t>ZA</w:t>
            </w:r>
          </w:p>
        </w:tc>
      </w:tr>
      <w:tr w:rsidR="00EC469E" w14:paraId="30F50E42"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7B5B13DB"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7015C08D"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D88D524"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5565798E" w14:textId="77777777" w:rsidR="00EC469E" w:rsidRDefault="00000000">
            <w:pPr>
              <w:spacing w:after="0" w:line="240" w:lineRule="auto"/>
            </w:pPr>
            <w:r>
              <w:rPr>
                <w:color w:val="000000"/>
                <w:sz w:val="18"/>
                <w:szCs w:val="18"/>
                <w:shd w:val="clear" w:color="auto" w:fill="F1F1F1"/>
              </w:rPr>
              <w:t>ZA</w:t>
            </w:r>
          </w:p>
        </w:tc>
      </w:tr>
      <w:tr w:rsidR="00EC469E" w14:paraId="44454743"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4430D35E"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0298B60"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4D4ADA0"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1E15C578" w14:textId="77777777" w:rsidR="00EC469E" w:rsidRDefault="00000000">
            <w:pPr>
              <w:spacing w:after="0" w:line="240" w:lineRule="auto"/>
            </w:pPr>
            <w:r>
              <w:rPr>
                <w:color w:val="000000"/>
                <w:sz w:val="18"/>
                <w:szCs w:val="18"/>
                <w:shd w:val="clear" w:color="auto" w:fill="FFFFFF"/>
              </w:rPr>
              <w:t>ZA</w:t>
            </w:r>
          </w:p>
        </w:tc>
      </w:tr>
      <w:tr w:rsidR="00EC469E" w14:paraId="311A94B0"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30CBB7CC"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256DA83"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29099F6B"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1359ED0" w14:textId="77777777" w:rsidR="00EC469E" w:rsidRDefault="00000000">
            <w:pPr>
              <w:spacing w:after="0" w:line="240" w:lineRule="auto"/>
            </w:pPr>
            <w:r>
              <w:rPr>
                <w:color w:val="000000"/>
                <w:sz w:val="18"/>
                <w:szCs w:val="18"/>
                <w:shd w:val="clear" w:color="auto" w:fill="F1F1F1"/>
              </w:rPr>
              <w:t>ZA</w:t>
            </w:r>
          </w:p>
        </w:tc>
      </w:tr>
      <w:tr w:rsidR="00EC469E" w14:paraId="420EB78C"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63C6F8FB"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634A953D"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3F4C401E"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6B449B82" w14:textId="77777777" w:rsidR="00EC469E" w:rsidRDefault="00000000">
            <w:pPr>
              <w:spacing w:after="0" w:line="240" w:lineRule="auto"/>
            </w:pPr>
            <w:r>
              <w:rPr>
                <w:color w:val="000000"/>
                <w:sz w:val="18"/>
                <w:szCs w:val="18"/>
                <w:shd w:val="clear" w:color="auto" w:fill="FFFFFF"/>
              </w:rPr>
              <w:t>nieobecna</w:t>
            </w:r>
          </w:p>
        </w:tc>
      </w:tr>
      <w:tr w:rsidR="00EC469E" w14:paraId="28711FCA"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49A4504C"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3FA956AA"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E6E968A"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39223B8" w14:textId="77777777" w:rsidR="00EC469E" w:rsidRDefault="00000000">
            <w:pPr>
              <w:spacing w:after="0" w:line="240" w:lineRule="auto"/>
            </w:pPr>
            <w:r>
              <w:rPr>
                <w:color w:val="000000"/>
                <w:sz w:val="18"/>
                <w:szCs w:val="18"/>
                <w:shd w:val="clear" w:color="auto" w:fill="F1F1F1"/>
              </w:rPr>
              <w:t>ZA</w:t>
            </w:r>
          </w:p>
        </w:tc>
      </w:tr>
      <w:tr w:rsidR="00EC469E" w14:paraId="5F7AEAF4"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16DD48F9"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424541F6"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6005B79"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6C21A63" w14:textId="77777777" w:rsidR="00EC469E" w:rsidRDefault="00000000">
            <w:pPr>
              <w:spacing w:after="0" w:line="240" w:lineRule="auto"/>
            </w:pPr>
            <w:r>
              <w:rPr>
                <w:color w:val="000000"/>
                <w:sz w:val="18"/>
                <w:szCs w:val="18"/>
                <w:shd w:val="clear" w:color="auto" w:fill="FFFFFF"/>
              </w:rPr>
              <w:t>ZA</w:t>
            </w:r>
          </w:p>
        </w:tc>
      </w:tr>
      <w:tr w:rsidR="00EC469E" w14:paraId="72CA3946"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09948C2E"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22D265A7"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7C928032"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B4CF7C6" w14:textId="77777777" w:rsidR="00EC469E" w:rsidRDefault="00000000">
            <w:pPr>
              <w:spacing w:after="0" w:line="240" w:lineRule="auto"/>
            </w:pPr>
            <w:r>
              <w:rPr>
                <w:color w:val="000000"/>
                <w:sz w:val="18"/>
                <w:szCs w:val="18"/>
                <w:shd w:val="clear" w:color="auto" w:fill="F1F1F1"/>
              </w:rPr>
              <w:t>ZA</w:t>
            </w:r>
          </w:p>
        </w:tc>
      </w:tr>
      <w:tr w:rsidR="00EC469E" w14:paraId="73B71538"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5304242C"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60EC7BA2"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6B4FD2E9"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705B2569" w14:textId="77777777" w:rsidR="00EC469E" w:rsidRDefault="00000000">
            <w:pPr>
              <w:spacing w:after="0" w:line="240" w:lineRule="auto"/>
            </w:pPr>
            <w:r>
              <w:rPr>
                <w:color w:val="000000"/>
                <w:sz w:val="18"/>
                <w:szCs w:val="18"/>
                <w:shd w:val="clear" w:color="auto" w:fill="FFFFFF"/>
              </w:rPr>
              <w:t>ZA</w:t>
            </w:r>
          </w:p>
        </w:tc>
      </w:tr>
      <w:tr w:rsidR="00EC469E" w14:paraId="68094C18"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51B5EAB9"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AFA8BE8"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08D60ED0"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1702F8A3" w14:textId="77777777" w:rsidR="00EC469E" w:rsidRDefault="00000000">
            <w:pPr>
              <w:spacing w:after="0" w:line="240" w:lineRule="auto"/>
            </w:pPr>
            <w:r>
              <w:rPr>
                <w:color w:val="000000"/>
                <w:sz w:val="18"/>
                <w:szCs w:val="18"/>
                <w:shd w:val="clear" w:color="auto" w:fill="F1F1F1"/>
              </w:rPr>
              <w:t>nieobecny</w:t>
            </w:r>
          </w:p>
        </w:tc>
      </w:tr>
      <w:tr w:rsidR="00EC469E" w14:paraId="2C4B1DCA"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47B92E7A"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638DE88"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EBDC392"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0104B2C7" w14:textId="77777777" w:rsidR="00EC469E" w:rsidRDefault="00000000">
            <w:pPr>
              <w:spacing w:after="0" w:line="240" w:lineRule="auto"/>
            </w:pPr>
            <w:r>
              <w:rPr>
                <w:color w:val="000000"/>
                <w:sz w:val="18"/>
                <w:szCs w:val="18"/>
                <w:shd w:val="clear" w:color="auto" w:fill="FFFFFF"/>
              </w:rPr>
              <w:t>nieobecny</w:t>
            </w:r>
          </w:p>
        </w:tc>
      </w:tr>
      <w:tr w:rsidR="00EC469E" w14:paraId="24786CFC" w14:textId="77777777" w:rsidTr="00EF1C3B">
        <w:tc>
          <w:tcPr>
            <w:tcW w:w="589" w:type="dxa"/>
            <w:tcBorders>
              <w:bottom w:val="single" w:sz="5" w:space="0" w:color="DDDDDD"/>
            </w:tcBorders>
            <w:shd w:val="clear" w:color="auto" w:fill="F1F1F1"/>
            <w:tcMar>
              <w:top w:w="120" w:type="dxa"/>
              <w:left w:w="120" w:type="dxa"/>
              <w:bottom w:w="120" w:type="dxa"/>
              <w:right w:w="120" w:type="dxa"/>
            </w:tcMar>
          </w:tcPr>
          <w:p w14:paraId="58C28947"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A19454B"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76841DF7"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57E971F" w14:textId="77777777" w:rsidR="00EC469E" w:rsidRDefault="00000000">
            <w:pPr>
              <w:spacing w:after="0" w:line="240" w:lineRule="auto"/>
            </w:pPr>
            <w:r>
              <w:rPr>
                <w:color w:val="000000"/>
                <w:sz w:val="18"/>
                <w:szCs w:val="18"/>
                <w:shd w:val="clear" w:color="auto" w:fill="F1F1F1"/>
              </w:rPr>
              <w:t>ZA</w:t>
            </w:r>
          </w:p>
        </w:tc>
      </w:tr>
      <w:tr w:rsidR="00EC469E" w14:paraId="1F485380" w14:textId="77777777" w:rsidTr="00EF1C3B">
        <w:tc>
          <w:tcPr>
            <w:tcW w:w="589" w:type="dxa"/>
            <w:tcBorders>
              <w:bottom w:val="single" w:sz="5" w:space="0" w:color="DDDDDD"/>
            </w:tcBorders>
            <w:shd w:val="clear" w:color="auto" w:fill="FFFFFF"/>
            <w:tcMar>
              <w:top w:w="120" w:type="dxa"/>
              <w:left w:w="120" w:type="dxa"/>
              <w:bottom w:w="120" w:type="dxa"/>
              <w:right w:w="120" w:type="dxa"/>
            </w:tcMar>
          </w:tcPr>
          <w:p w14:paraId="3AF9C887"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B8EB9BD"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4D784134"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96A54EA" w14:textId="77777777" w:rsidR="00EC469E" w:rsidRDefault="00000000">
            <w:pPr>
              <w:spacing w:after="0" w:line="240" w:lineRule="auto"/>
            </w:pPr>
            <w:r>
              <w:rPr>
                <w:color w:val="000000"/>
                <w:sz w:val="18"/>
                <w:szCs w:val="18"/>
                <w:shd w:val="clear" w:color="auto" w:fill="FFFFFF"/>
              </w:rPr>
              <w:t>ZA</w:t>
            </w:r>
          </w:p>
        </w:tc>
      </w:tr>
    </w:tbl>
    <w:p w14:paraId="34B81BB5" w14:textId="77777777" w:rsidR="00EF1C3B" w:rsidRDefault="00EF1C3B" w:rsidP="00214292">
      <w:pPr>
        <w:pStyle w:val="myStyle"/>
        <w:spacing w:before="243" w:after="3" w:line="240" w:lineRule="auto"/>
        <w:ind w:left="240" w:right="240" w:hanging="666"/>
        <w:jc w:val="left"/>
        <w:rPr>
          <w:rFonts w:ascii="Times New Roman" w:hAnsi="Times New Roman" w:cs="Times New Roman"/>
          <w:i/>
          <w:iCs/>
          <w:color w:val="000000"/>
          <w:sz w:val="24"/>
          <w:szCs w:val="24"/>
          <w:lang w:val="pl-PL"/>
        </w:rPr>
      </w:pPr>
      <w:r w:rsidRPr="008D7221">
        <w:rPr>
          <w:rFonts w:ascii="Times New Roman" w:hAnsi="Times New Roman" w:cs="Times New Roman"/>
          <w:i/>
          <w:iCs/>
          <w:color w:val="000000"/>
          <w:sz w:val="24"/>
          <w:szCs w:val="24"/>
          <w:lang w:val="pl-PL"/>
        </w:rPr>
        <w:t>Rada 1</w:t>
      </w:r>
      <w:r>
        <w:rPr>
          <w:rFonts w:ascii="Times New Roman" w:hAnsi="Times New Roman" w:cs="Times New Roman"/>
          <w:i/>
          <w:iCs/>
          <w:color w:val="000000"/>
          <w:sz w:val="24"/>
          <w:szCs w:val="24"/>
          <w:lang w:val="pl-PL"/>
        </w:rPr>
        <w:t>1</w:t>
      </w:r>
      <w:r w:rsidRPr="008D7221">
        <w:rPr>
          <w:rFonts w:ascii="Times New Roman" w:hAnsi="Times New Roman" w:cs="Times New Roman"/>
          <w:i/>
          <w:iCs/>
          <w:color w:val="000000"/>
          <w:sz w:val="24"/>
          <w:szCs w:val="24"/>
          <w:lang w:val="pl-PL"/>
        </w:rPr>
        <w:t xml:space="preserve"> głosami „ZA” przyjęła </w:t>
      </w:r>
      <w:r w:rsidR="00214292" w:rsidRPr="00EF1C3B">
        <w:rPr>
          <w:rFonts w:ascii="Times New Roman" w:hAnsi="Times New Roman" w:cs="Times New Roman"/>
          <w:i/>
          <w:iCs/>
          <w:color w:val="000000"/>
          <w:sz w:val="24"/>
          <w:szCs w:val="24"/>
          <w:lang w:val="pl-PL"/>
        </w:rPr>
        <w:t>analizę</w:t>
      </w:r>
      <w:r w:rsidRPr="00EF1C3B">
        <w:rPr>
          <w:rFonts w:ascii="Times New Roman" w:hAnsi="Times New Roman" w:cs="Times New Roman"/>
          <w:i/>
          <w:iCs/>
          <w:color w:val="000000"/>
          <w:sz w:val="24"/>
          <w:szCs w:val="24"/>
          <w:lang w:val="pl-PL"/>
        </w:rPr>
        <w:t xml:space="preserve"> pracy i wykonania budżetu </w:t>
      </w:r>
      <w:r w:rsidR="00214292">
        <w:rPr>
          <w:rFonts w:ascii="Times New Roman" w:hAnsi="Times New Roman" w:cs="Times New Roman"/>
          <w:i/>
          <w:iCs/>
          <w:color w:val="000000"/>
          <w:sz w:val="24"/>
          <w:szCs w:val="24"/>
          <w:lang w:val="pl-PL"/>
        </w:rPr>
        <w:t>GCKSiR</w:t>
      </w:r>
      <w:r w:rsidRPr="00EF1C3B">
        <w:rPr>
          <w:rFonts w:ascii="Times New Roman" w:hAnsi="Times New Roman" w:cs="Times New Roman"/>
          <w:i/>
          <w:iCs/>
          <w:color w:val="000000"/>
          <w:sz w:val="24"/>
          <w:szCs w:val="24"/>
          <w:lang w:val="pl-PL"/>
        </w:rPr>
        <w:t xml:space="preserve"> za 2022rok</w:t>
      </w:r>
      <w:r w:rsidR="00214292">
        <w:rPr>
          <w:rFonts w:ascii="Times New Roman" w:hAnsi="Times New Roman" w:cs="Times New Roman"/>
          <w:i/>
          <w:iCs/>
          <w:color w:val="000000"/>
          <w:sz w:val="24"/>
          <w:szCs w:val="24"/>
          <w:lang w:val="pl-PL"/>
        </w:rPr>
        <w:t>.</w:t>
      </w:r>
    </w:p>
    <w:p w14:paraId="160BD02A" w14:textId="77777777" w:rsidR="00214292" w:rsidRPr="00EF1C3B" w:rsidRDefault="00214292" w:rsidP="00214292">
      <w:pPr>
        <w:pStyle w:val="myStyle"/>
        <w:spacing w:before="243" w:after="3" w:line="240" w:lineRule="auto"/>
        <w:ind w:left="240" w:right="240" w:hanging="666"/>
        <w:jc w:val="left"/>
        <w:rPr>
          <w:color w:val="000000"/>
          <w:sz w:val="27"/>
          <w:szCs w:val="27"/>
          <w:lang w:val="pl-PL"/>
        </w:rPr>
      </w:pPr>
    </w:p>
    <w:p w14:paraId="5E3D93D4" w14:textId="77777777" w:rsidR="00EF1C3B" w:rsidRDefault="00EF1C3B" w:rsidP="00EF1C3B">
      <w:pPr>
        <w:pStyle w:val="myStyle"/>
        <w:spacing w:before="2" w:after="2" w:line="240" w:lineRule="auto"/>
        <w:ind w:left="-426" w:right="240"/>
        <w:jc w:val="left"/>
        <w:rPr>
          <w:rFonts w:ascii="Times New Roman" w:hAnsi="Times New Roman" w:cs="Times New Roman"/>
          <w:sz w:val="24"/>
          <w:szCs w:val="24"/>
          <w:lang w:val="pl-PL"/>
        </w:rPr>
      </w:pPr>
      <w:r>
        <w:rPr>
          <w:rFonts w:ascii="Times New Roman" w:hAnsi="Times New Roman" w:cs="Times New Roman"/>
          <w:color w:val="000000"/>
          <w:sz w:val="24"/>
          <w:szCs w:val="24"/>
          <w:lang w:val="pl-PL"/>
        </w:rPr>
        <w:t>Prowadzący obrady</w:t>
      </w:r>
      <w:r>
        <w:rPr>
          <w:rFonts w:ascii="Times New Roman" w:hAnsi="Times New Roman" w:cs="Times New Roman"/>
          <w:sz w:val="24"/>
          <w:szCs w:val="24"/>
          <w:lang w:val="pl-PL"/>
        </w:rPr>
        <w:t xml:space="preserve"> przystąpił do realizacji 11 punktu obrad tj. </w:t>
      </w:r>
      <w:r>
        <w:rPr>
          <w:rFonts w:ascii="Times New Roman" w:hAnsi="Times New Roman" w:cs="Times New Roman"/>
          <w:b/>
          <w:bCs/>
          <w:i/>
          <w:smallCaps/>
          <w:sz w:val="24"/>
          <w:szCs w:val="24"/>
          <w:lang w:val="pl-PL"/>
        </w:rPr>
        <w:t>BLOKU UCHWAŁ</w:t>
      </w:r>
      <w:r>
        <w:rPr>
          <w:rFonts w:ascii="Times New Roman" w:hAnsi="Times New Roman" w:cs="Times New Roman"/>
          <w:i/>
          <w:smallCaps/>
          <w:sz w:val="24"/>
          <w:szCs w:val="24"/>
          <w:lang w:val="pl-PL"/>
        </w:rPr>
        <w:t xml:space="preserve">. </w:t>
      </w:r>
      <w:r>
        <w:rPr>
          <w:rFonts w:ascii="Times New Roman" w:hAnsi="Times New Roman" w:cs="Times New Roman"/>
          <w:smallCaps/>
          <w:sz w:val="24"/>
          <w:szCs w:val="24"/>
          <w:lang w:val="pl-PL"/>
        </w:rPr>
        <w:t>P</w:t>
      </w:r>
      <w:r>
        <w:rPr>
          <w:rFonts w:ascii="Times New Roman" w:hAnsi="Times New Roman" w:cs="Times New Roman"/>
          <w:sz w:val="24"/>
          <w:szCs w:val="24"/>
          <w:lang w:val="pl-PL"/>
        </w:rPr>
        <w:t>rojekty rozpatrzono w następującej kolejności:</w:t>
      </w:r>
    </w:p>
    <w:p w14:paraId="7B5D0B2C" w14:textId="77777777" w:rsidR="00EF1C3B" w:rsidRDefault="00EF1C3B" w:rsidP="00EF1C3B">
      <w:pPr>
        <w:pStyle w:val="myStyle"/>
        <w:spacing w:before="2" w:after="2" w:line="240" w:lineRule="auto"/>
        <w:ind w:left="-426" w:right="240"/>
        <w:jc w:val="left"/>
        <w:rPr>
          <w:rFonts w:ascii="Times New Roman" w:hAnsi="Times New Roman" w:cs="Times New Roman"/>
          <w:sz w:val="24"/>
          <w:szCs w:val="24"/>
          <w:lang w:val="pl-PL"/>
        </w:rPr>
      </w:pPr>
      <w:r>
        <w:rPr>
          <w:rFonts w:ascii="Times New Roman" w:hAnsi="Times New Roman" w:cs="Times New Roman"/>
          <w:sz w:val="24"/>
          <w:szCs w:val="24"/>
          <w:lang w:val="pl-PL"/>
        </w:rPr>
        <w:t>Przewodniczący Rady Marek Wawrzynek podkreślił ,że wszystkie projekty uchwał byli zaopiniowane przez komisje na wspólnym posiedzeniu.</w:t>
      </w:r>
    </w:p>
    <w:p w14:paraId="3B828B0D" w14:textId="77777777" w:rsidR="005F3EF6" w:rsidRDefault="005F3EF6" w:rsidP="00EF1C3B">
      <w:pPr>
        <w:pStyle w:val="myStyle"/>
        <w:spacing w:before="2" w:after="2" w:line="240" w:lineRule="auto"/>
        <w:ind w:left="-426" w:right="240"/>
        <w:jc w:val="left"/>
        <w:rPr>
          <w:rFonts w:ascii="Times New Roman" w:hAnsi="Times New Roman" w:cs="Times New Roman"/>
          <w:sz w:val="24"/>
          <w:szCs w:val="24"/>
          <w:lang w:val="pl-PL"/>
        </w:rPr>
      </w:pPr>
    </w:p>
    <w:p w14:paraId="1A1D3323" w14:textId="77777777" w:rsidR="00EC469E" w:rsidRDefault="00000000" w:rsidP="00716D61">
      <w:pPr>
        <w:pStyle w:val="myStyle"/>
        <w:numPr>
          <w:ilvl w:val="0"/>
          <w:numId w:val="10"/>
        </w:numPr>
        <w:spacing w:before="2" w:after="2" w:line="240" w:lineRule="auto"/>
        <w:ind w:right="240"/>
        <w:jc w:val="left"/>
        <w:rPr>
          <w:rFonts w:ascii="Times New Roman" w:hAnsi="Times New Roman" w:cs="Times New Roman"/>
          <w:b/>
          <w:bCs/>
          <w:color w:val="000000"/>
          <w:sz w:val="24"/>
          <w:szCs w:val="24"/>
          <w:lang w:val="pl-PL"/>
        </w:rPr>
      </w:pPr>
      <w:r w:rsidRPr="005F3EF6">
        <w:rPr>
          <w:rFonts w:ascii="Times New Roman" w:hAnsi="Times New Roman" w:cs="Times New Roman"/>
          <w:b/>
          <w:bCs/>
          <w:color w:val="000000"/>
          <w:sz w:val="24"/>
          <w:szCs w:val="24"/>
          <w:lang w:val="pl-PL"/>
        </w:rPr>
        <w:t>w sprawie zmian w budżecie.</w:t>
      </w:r>
    </w:p>
    <w:p w14:paraId="6D3F8F24" w14:textId="77777777" w:rsidR="00716D61" w:rsidRDefault="00716D61" w:rsidP="00716D61">
      <w:pPr>
        <w:pStyle w:val="myStyle"/>
        <w:spacing w:before="2" w:after="2" w:line="240" w:lineRule="auto"/>
        <w:ind w:left="-66" w:right="240"/>
        <w:jc w:val="left"/>
        <w:rPr>
          <w:rFonts w:ascii="Times New Roman" w:hAnsi="Times New Roman" w:cs="Times New Roman"/>
          <w:color w:val="000000"/>
          <w:sz w:val="24"/>
          <w:szCs w:val="24"/>
          <w:lang w:val="pl-PL"/>
        </w:rPr>
      </w:pPr>
      <w:r w:rsidRPr="00716D61">
        <w:rPr>
          <w:rFonts w:ascii="Times New Roman" w:hAnsi="Times New Roman" w:cs="Times New Roman"/>
          <w:color w:val="000000"/>
          <w:sz w:val="24"/>
          <w:szCs w:val="24"/>
          <w:lang w:val="pl-PL"/>
        </w:rPr>
        <w:t>Projekt uchwały był omówiony na posiedzeniu komisji</w:t>
      </w:r>
      <w:r>
        <w:rPr>
          <w:rFonts w:ascii="Times New Roman" w:hAnsi="Times New Roman" w:cs="Times New Roman"/>
          <w:color w:val="000000"/>
          <w:sz w:val="24"/>
          <w:szCs w:val="24"/>
          <w:lang w:val="pl-PL"/>
        </w:rPr>
        <w:t>, opinia komisji Gospodarczej była pozytywną.</w:t>
      </w:r>
    </w:p>
    <w:p w14:paraId="3A635895" w14:textId="77777777" w:rsidR="00716D61" w:rsidRPr="00716D61" w:rsidRDefault="00716D61" w:rsidP="00716D61">
      <w:pPr>
        <w:pStyle w:val="myStyle"/>
        <w:spacing w:before="2" w:after="2" w:line="240" w:lineRule="auto"/>
        <w:ind w:left="-66" w:right="240"/>
        <w:jc w:val="left"/>
        <w:rPr>
          <w:rFonts w:ascii="Times New Roman" w:hAnsi="Times New Roman" w:cs="Times New Roman"/>
          <w:sz w:val="24"/>
          <w:szCs w:val="24"/>
          <w:lang w:val="pl-PL"/>
        </w:rPr>
      </w:pPr>
      <w:r>
        <w:rPr>
          <w:rFonts w:ascii="Times New Roman" w:hAnsi="Times New Roman" w:cs="Times New Roman"/>
          <w:color w:val="000000"/>
          <w:sz w:val="24"/>
          <w:szCs w:val="24"/>
          <w:lang w:val="pl-PL"/>
        </w:rPr>
        <w:t>Burmistrz zabrał głos i w swojej wypowiedzi podsumował zmiany w budżecie, a mianowicie powiedział że</w:t>
      </w:r>
      <w:r w:rsidR="00E14B69">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 xml:space="preserve"> na każdej sesji jest uchwała która decyduję o przepływ i wydatki środków, planowania i pozyskiwania środków i taka uchwała jest</w:t>
      </w:r>
      <w:r w:rsidR="0069765D">
        <w:rPr>
          <w:rFonts w:ascii="Times New Roman" w:hAnsi="Times New Roman" w:cs="Times New Roman"/>
          <w:color w:val="000000"/>
          <w:sz w:val="24"/>
          <w:szCs w:val="24"/>
          <w:lang w:val="pl-PL"/>
        </w:rPr>
        <w:t xml:space="preserve"> przedstawioną </w:t>
      </w:r>
      <w:r>
        <w:rPr>
          <w:rFonts w:ascii="Times New Roman" w:hAnsi="Times New Roman" w:cs="Times New Roman"/>
          <w:color w:val="000000"/>
          <w:sz w:val="24"/>
          <w:szCs w:val="24"/>
          <w:lang w:val="pl-PL"/>
        </w:rPr>
        <w:t xml:space="preserve"> przed państwem.  Głownie </w:t>
      </w:r>
      <w:r w:rsidR="0069765D">
        <w:rPr>
          <w:rFonts w:ascii="Times New Roman" w:hAnsi="Times New Roman" w:cs="Times New Roman"/>
          <w:color w:val="000000"/>
          <w:sz w:val="24"/>
          <w:szCs w:val="24"/>
          <w:lang w:val="pl-PL"/>
        </w:rPr>
        <w:t xml:space="preserve">w niej </w:t>
      </w:r>
      <w:r>
        <w:rPr>
          <w:rFonts w:ascii="Times New Roman" w:hAnsi="Times New Roman" w:cs="Times New Roman"/>
          <w:color w:val="000000"/>
          <w:sz w:val="24"/>
          <w:szCs w:val="24"/>
          <w:lang w:val="pl-PL"/>
        </w:rPr>
        <w:t>chodzi o zadania inwestycyjne, zadania dotyczące funkcjonowania naszych obiektów takich jak :kluby seniora, i te jaki wynikają z  przetargów, gdzieś musimy dołożyć</w:t>
      </w:r>
      <w:r w:rsidR="0069765D">
        <w:rPr>
          <w:rFonts w:ascii="Times New Roman" w:hAnsi="Times New Roman" w:cs="Times New Roman"/>
          <w:color w:val="000000"/>
          <w:sz w:val="24"/>
          <w:szCs w:val="24"/>
          <w:lang w:val="pl-PL"/>
        </w:rPr>
        <w:t xml:space="preserve"> środki finansowe</w:t>
      </w:r>
      <w:r w:rsidR="00EA324E">
        <w:rPr>
          <w:rFonts w:ascii="Times New Roman" w:hAnsi="Times New Roman" w:cs="Times New Roman"/>
          <w:color w:val="000000"/>
          <w:sz w:val="24"/>
          <w:szCs w:val="24"/>
          <w:lang w:val="pl-PL"/>
        </w:rPr>
        <w:t>, przychody zastąpić własnymi środkami i na tym polega ta uchwała, mówimy o ul. Pożarne</w:t>
      </w:r>
      <w:r w:rsidR="0069765D">
        <w:rPr>
          <w:rFonts w:ascii="Times New Roman" w:hAnsi="Times New Roman" w:cs="Times New Roman"/>
          <w:color w:val="000000"/>
          <w:sz w:val="24"/>
          <w:szCs w:val="24"/>
          <w:lang w:val="pl-PL"/>
        </w:rPr>
        <w:t>j</w:t>
      </w:r>
      <w:r w:rsidR="00EA324E">
        <w:rPr>
          <w:rFonts w:ascii="Times New Roman" w:hAnsi="Times New Roman" w:cs="Times New Roman"/>
          <w:color w:val="000000"/>
          <w:sz w:val="24"/>
          <w:szCs w:val="24"/>
          <w:lang w:val="pl-PL"/>
        </w:rPr>
        <w:t>, Mickiewicz</w:t>
      </w:r>
      <w:r w:rsidR="0069765D">
        <w:rPr>
          <w:rFonts w:ascii="Times New Roman" w:hAnsi="Times New Roman" w:cs="Times New Roman"/>
          <w:color w:val="000000"/>
          <w:sz w:val="24"/>
          <w:szCs w:val="24"/>
          <w:lang w:val="pl-PL"/>
        </w:rPr>
        <w:t>a</w:t>
      </w:r>
      <w:r w:rsidR="00EA324E">
        <w:rPr>
          <w:rFonts w:ascii="Times New Roman" w:hAnsi="Times New Roman" w:cs="Times New Roman"/>
          <w:color w:val="000000"/>
          <w:sz w:val="24"/>
          <w:szCs w:val="24"/>
          <w:lang w:val="pl-PL"/>
        </w:rPr>
        <w:t xml:space="preserve"> w Ruszowie, o systemie inteligentnego oznakowania </w:t>
      </w:r>
      <w:r>
        <w:rPr>
          <w:rFonts w:ascii="Times New Roman" w:hAnsi="Times New Roman" w:cs="Times New Roman"/>
          <w:color w:val="000000"/>
          <w:sz w:val="24"/>
          <w:szCs w:val="24"/>
          <w:lang w:val="pl-PL"/>
        </w:rPr>
        <w:t xml:space="preserve"> </w:t>
      </w:r>
      <w:r w:rsidR="00EA324E">
        <w:rPr>
          <w:rFonts w:ascii="Times New Roman" w:hAnsi="Times New Roman" w:cs="Times New Roman"/>
          <w:color w:val="000000"/>
          <w:sz w:val="24"/>
          <w:szCs w:val="24"/>
          <w:lang w:val="pl-PL"/>
        </w:rPr>
        <w:t xml:space="preserve">które będzie nas informowało o prędkości kierowców przejeżdżających przez naszą gminę, w czterech miejscowościach postawimy takie systemy oznakowania, ale tez uchwała mówi że niektóre zadania </w:t>
      </w:r>
      <w:r w:rsidR="00CF089E">
        <w:rPr>
          <w:rFonts w:ascii="Times New Roman" w:hAnsi="Times New Roman" w:cs="Times New Roman"/>
          <w:color w:val="000000"/>
          <w:sz w:val="24"/>
          <w:szCs w:val="24"/>
          <w:lang w:val="pl-PL"/>
        </w:rPr>
        <w:t xml:space="preserve">niestety </w:t>
      </w:r>
      <w:r w:rsidR="00EA324E">
        <w:rPr>
          <w:rFonts w:ascii="Times New Roman" w:hAnsi="Times New Roman" w:cs="Times New Roman"/>
          <w:color w:val="000000"/>
          <w:sz w:val="24"/>
          <w:szCs w:val="24"/>
          <w:lang w:val="pl-PL"/>
        </w:rPr>
        <w:t xml:space="preserve">nie spotkały się  z pozytywna opinią osób </w:t>
      </w:r>
      <w:r w:rsidR="0069765D">
        <w:rPr>
          <w:rFonts w:ascii="Times New Roman" w:hAnsi="Times New Roman" w:cs="Times New Roman"/>
          <w:color w:val="000000"/>
          <w:sz w:val="24"/>
          <w:szCs w:val="24"/>
          <w:lang w:val="pl-PL"/>
        </w:rPr>
        <w:t>oceniających</w:t>
      </w:r>
      <w:r w:rsidR="00EA324E">
        <w:rPr>
          <w:rFonts w:ascii="Times New Roman" w:hAnsi="Times New Roman" w:cs="Times New Roman"/>
          <w:color w:val="000000"/>
          <w:sz w:val="24"/>
          <w:szCs w:val="24"/>
          <w:lang w:val="pl-PL"/>
        </w:rPr>
        <w:t xml:space="preserve"> </w:t>
      </w:r>
      <w:r w:rsidR="00CF089E">
        <w:rPr>
          <w:rFonts w:ascii="Times New Roman" w:hAnsi="Times New Roman" w:cs="Times New Roman"/>
          <w:color w:val="000000"/>
          <w:sz w:val="24"/>
          <w:szCs w:val="24"/>
          <w:lang w:val="pl-PL"/>
        </w:rPr>
        <w:t xml:space="preserve">w środkach których myśleliśmy zasilą nam budżet zewnątrz, mówię o ul. Kolejowej, mamy dokumentację ale ta inwestycja musi poczekać na swój czas, na przyszły rok rozbudujemy też ofertę i zadania na główne cele. </w:t>
      </w:r>
      <w:r w:rsidRPr="00716D61">
        <w:rPr>
          <w:rFonts w:ascii="Times New Roman" w:hAnsi="Times New Roman" w:cs="Times New Roman"/>
          <w:color w:val="000000"/>
          <w:sz w:val="24"/>
          <w:szCs w:val="24"/>
          <w:lang w:val="pl-PL"/>
        </w:rPr>
        <w:t xml:space="preserve"> </w:t>
      </w:r>
    </w:p>
    <w:p w14:paraId="104A1364" w14:textId="77777777" w:rsidR="00EC469E" w:rsidRPr="00CF089E" w:rsidRDefault="00CF089E" w:rsidP="00CF089E">
      <w:pPr>
        <w:pStyle w:val="myStyle"/>
        <w:spacing w:before="120" w:after="120" w:line="240" w:lineRule="auto"/>
        <w:ind w:right="240"/>
        <w:jc w:val="left"/>
        <w:rPr>
          <w:rFonts w:ascii="Times New Roman" w:hAnsi="Times New Roman" w:cs="Times New Roman"/>
          <w:i/>
          <w:iCs/>
          <w:sz w:val="24"/>
          <w:szCs w:val="24"/>
          <w:lang w:val="pl-PL"/>
        </w:rPr>
      </w:pPr>
      <w:r w:rsidRPr="00CF089E">
        <w:rPr>
          <w:rFonts w:ascii="Times New Roman" w:hAnsi="Times New Roman" w:cs="Times New Roman"/>
          <w:i/>
          <w:iCs/>
          <w:sz w:val="24"/>
          <w:szCs w:val="24"/>
          <w:lang w:val="pl-PL"/>
        </w:rPr>
        <w:t xml:space="preserve">Pytań nie było i Radni przystąpili do głosowania.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70"/>
        <w:gridCol w:w="6322"/>
      </w:tblGrid>
      <w:tr w:rsidR="00EC469E" w:rsidRPr="0069524F" w14:paraId="4EC40728" w14:textId="77777777">
        <w:tc>
          <w:tcPr>
            <w:tcW w:w="2250" w:type="dxa"/>
            <w:tcBorders>
              <w:bottom w:val="single" w:sz="5" w:space="0" w:color="DDDDDD"/>
            </w:tcBorders>
            <w:shd w:val="clear" w:color="auto" w:fill="F1F1F1"/>
            <w:tcMar>
              <w:top w:w="120" w:type="dxa"/>
              <w:left w:w="240" w:type="dxa"/>
              <w:bottom w:w="120" w:type="dxa"/>
              <w:right w:w="120" w:type="dxa"/>
            </w:tcMar>
          </w:tcPr>
          <w:p w14:paraId="04D68CD8"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35E5DFB6"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zmian w budżecie.</w:t>
            </w:r>
          </w:p>
        </w:tc>
      </w:tr>
      <w:tr w:rsidR="00EC469E" w14:paraId="1FA81729" w14:textId="77777777">
        <w:tc>
          <w:tcPr>
            <w:tcW w:w="2250" w:type="dxa"/>
            <w:tcBorders>
              <w:bottom w:val="single" w:sz="5" w:space="0" w:color="DDDDDD"/>
            </w:tcBorders>
            <w:shd w:val="clear" w:color="auto" w:fill="F1F1F1"/>
            <w:tcMar>
              <w:top w:w="120" w:type="dxa"/>
              <w:left w:w="120" w:type="dxa"/>
              <w:bottom w:w="120" w:type="dxa"/>
              <w:right w:w="120" w:type="dxa"/>
            </w:tcMar>
          </w:tcPr>
          <w:p w14:paraId="515372A8"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9626ACE" w14:textId="77777777" w:rsidR="00EC469E" w:rsidRDefault="00000000">
            <w:pPr>
              <w:spacing w:after="0" w:line="240" w:lineRule="auto"/>
            </w:pPr>
            <w:r>
              <w:rPr>
                <w:color w:val="000000"/>
                <w:sz w:val="18"/>
                <w:szCs w:val="18"/>
                <w:shd w:val="clear" w:color="auto" w:fill="F1F1F1"/>
              </w:rPr>
              <w:t>Rada Miejska Węglińca</w:t>
            </w:r>
          </w:p>
        </w:tc>
      </w:tr>
      <w:tr w:rsidR="00EC469E" w14:paraId="3F9808DE" w14:textId="77777777">
        <w:tc>
          <w:tcPr>
            <w:tcW w:w="2250" w:type="dxa"/>
            <w:tcBorders>
              <w:bottom w:val="single" w:sz="5" w:space="0" w:color="DDDDDD"/>
            </w:tcBorders>
            <w:shd w:val="clear" w:color="auto" w:fill="F1F1F1"/>
            <w:tcMar>
              <w:top w:w="120" w:type="dxa"/>
              <w:left w:w="120" w:type="dxa"/>
              <w:bottom w:w="120" w:type="dxa"/>
              <w:right w:w="120" w:type="dxa"/>
            </w:tcMar>
          </w:tcPr>
          <w:p w14:paraId="0E8D4DD3"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5DEF4788" w14:textId="77777777" w:rsidR="00EC469E" w:rsidRDefault="00000000">
            <w:pPr>
              <w:spacing w:after="0" w:line="240" w:lineRule="auto"/>
            </w:pPr>
            <w:r>
              <w:rPr>
                <w:color w:val="000000"/>
                <w:sz w:val="18"/>
                <w:szCs w:val="18"/>
                <w:shd w:val="clear" w:color="auto" w:fill="FFFFFF"/>
              </w:rPr>
              <w:t>Głosowanie zakończone wynikiem: przyjęto</w:t>
            </w:r>
          </w:p>
        </w:tc>
      </w:tr>
    </w:tbl>
    <w:p w14:paraId="46990C08"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1B9683D9" w14:textId="77777777">
        <w:tc>
          <w:tcPr>
            <w:tcW w:w="1350" w:type="dxa"/>
            <w:tcBorders>
              <w:bottom w:val="single" w:sz="5" w:space="0" w:color="DDDDDD"/>
            </w:tcBorders>
            <w:shd w:val="clear" w:color="auto" w:fill="F1F1F1"/>
            <w:tcMar>
              <w:top w:w="120" w:type="dxa"/>
              <w:left w:w="240" w:type="dxa"/>
              <w:bottom w:w="120" w:type="dxa"/>
              <w:right w:w="120" w:type="dxa"/>
            </w:tcMar>
          </w:tcPr>
          <w:p w14:paraId="786F7182"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666289ED"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6D52331E"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058006EE" w14:textId="77777777" w:rsidR="00EC469E" w:rsidRDefault="00EC469E"/>
        </w:tc>
      </w:tr>
      <w:tr w:rsidR="00EC469E" w14:paraId="66C1F22F" w14:textId="77777777">
        <w:tc>
          <w:tcPr>
            <w:tcW w:w="0" w:type="auto"/>
            <w:tcBorders>
              <w:bottom w:val="single" w:sz="5" w:space="0" w:color="DDDDDD"/>
            </w:tcBorders>
            <w:shd w:val="clear" w:color="auto" w:fill="F1F1F1"/>
            <w:tcMar>
              <w:top w:w="120" w:type="dxa"/>
              <w:left w:w="120" w:type="dxa"/>
              <w:bottom w:w="120" w:type="dxa"/>
              <w:right w:w="120" w:type="dxa"/>
            </w:tcMar>
          </w:tcPr>
          <w:p w14:paraId="784CD5D3"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36B3F01F"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300FA177"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62B221A7" w14:textId="77777777" w:rsidR="00EC469E" w:rsidRDefault="00000000">
            <w:pPr>
              <w:spacing w:after="0" w:line="240" w:lineRule="auto"/>
            </w:pPr>
            <w:r>
              <w:rPr>
                <w:color w:val="000000"/>
                <w:sz w:val="18"/>
                <w:szCs w:val="18"/>
                <w:shd w:val="clear" w:color="auto" w:fill="FFFFFF"/>
              </w:rPr>
              <w:t>zwykła</w:t>
            </w:r>
          </w:p>
        </w:tc>
      </w:tr>
    </w:tbl>
    <w:p w14:paraId="3974F235" w14:textId="77777777" w:rsidR="00EC469E" w:rsidRDefault="00000000" w:rsidP="00716D61">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25396341" w14:textId="77777777">
        <w:tc>
          <w:tcPr>
            <w:tcW w:w="1500" w:type="dxa"/>
            <w:tcBorders>
              <w:bottom w:val="single" w:sz="5" w:space="0" w:color="DDDDDD"/>
            </w:tcBorders>
            <w:shd w:val="clear" w:color="auto" w:fill="F1F1F1"/>
            <w:tcMar>
              <w:top w:w="120" w:type="dxa"/>
              <w:left w:w="240" w:type="dxa"/>
              <w:bottom w:w="120" w:type="dxa"/>
              <w:right w:w="120" w:type="dxa"/>
            </w:tcMar>
          </w:tcPr>
          <w:p w14:paraId="567C9BC4"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570971B"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B61A5AC"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7C1DA088"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7A47493"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B18E5ED" w14:textId="77777777" w:rsidR="00EC469E" w:rsidRDefault="00000000">
            <w:pPr>
              <w:spacing w:after="0" w:line="240" w:lineRule="auto"/>
              <w:jc w:val="center"/>
            </w:pPr>
            <w:r>
              <w:rPr>
                <w:color w:val="000000"/>
                <w:sz w:val="18"/>
                <w:szCs w:val="18"/>
                <w:shd w:val="clear" w:color="auto" w:fill="F1F1F1"/>
              </w:rPr>
              <w:t>procent</w:t>
            </w:r>
          </w:p>
        </w:tc>
      </w:tr>
      <w:tr w:rsidR="00EC469E" w14:paraId="221228ED" w14:textId="77777777">
        <w:tc>
          <w:tcPr>
            <w:tcW w:w="0" w:type="auto"/>
            <w:tcBorders>
              <w:bottom w:val="single" w:sz="5" w:space="0" w:color="DDDDDD"/>
            </w:tcBorders>
            <w:shd w:val="clear" w:color="auto" w:fill="F1F1F1"/>
            <w:tcMar>
              <w:top w:w="120" w:type="dxa"/>
              <w:left w:w="120" w:type="dxa"/>
              <w:bottom w:w="120" w:type="dxa"/>
              <w:right w:w="120" w:type="dxa"/>
            </w:tcMar>
          </w:tcPr>
          <w:p w14:paraId="25A18A42"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4141D10E"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4FDE014"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6A8A1882"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4EDB2ABD"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90363A2" w14:textId="77777777" w:rsidR="00EC469E" w:rsidRDefault="00000000">
            <w:pPr>
              <w:spacing w:after="0" w:line="240" w:lineRule="auto"/>
              <w:jc w:val="center"/>
            </w:pPr>
            <w:r>
              <w:rPr>
                <w:color w:val="000000"/>
                <w:sz w:val="18"/>
                <w:szCs w:val="18"/>
                <w:shd w:val="clear" w:color="auto" w:fill="FFFFFF"/>
              </w:rPr>
              <w:t>-</w:t>
            </w:r>
          </w:p>
        </w:tc>
      </w:tr>
      <w:tr w:rsidR="00EC469E" w14:paraId="4A978421" w14:textId="77777777">
        <w:tc>
          <w:tcPr>
            <w:tcW w:w="0" w:type="auto"/>
            <w:tcBorders>
              <w:bottom w:val="single" w:sz="5" w:space="0" w:color="DDDDDD"/>
            </w:tcBorders>
            <w:shd w:val="clear" w:color="auto" w:fill="F1F1F1"/>
            <w:tcMar>
              <w:top w:w="120" w:type="dxa"/>
              <w:left w:w="120" w:type="dxa"/>
              <w:bottom w:w="120" w:type="dxa"/>
              <w:right w:w="120" w:type="dxa"/>
            </w:tcMar>
          </w:tcPr>
          <w:p w14:paraId="2DB8D53B"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26D8F6B3"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C7D08B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13C35C13"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8AFFC6D"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273ABEE" w14:textId="77777777" w:rsidR="00EC469E" w:rsidRDefault="00000000">
            <w:pPr>
              <w:spacing w:after="0" w:line="240" w:lineRule="auto"/>
              <w:jc w:val="center"/>
            </w:pPr>
            <w:r>
              <w:rPr>
                <w:color w:val="000000"/>
                <w:sz w:val="18"/>
                <w:szCs w:val="18"/>
                <w:shd w:val="clear" w:color="auto" w:fill="FFFFFF"/>
              </w:rPr>
              <w:t>78.57 %</w:t>
            </w:r>
          </w:p>
        </w:tc>
      </w:tr>
      <w:tr w:rsidR="00EC469E" w14:paraId="45CC55B6" w14:textId="77777777">
        <w:tc>
          <w:tcPr>
            <w:tcW w:w="0" w:type="auto"/>
            <w:tcBorders>
              <w:bottom w:val="single" w:sz="5" w:space="0" w:color="DDDDDD"/>
            </w:tcBorders>
            <w:shd w:val="clear" w:color="auto" w:fill="F1F1F1"/>
            <w:tcMar>
              <w:top w:w="120" w:type="dxa"/>
              <w:left w:w="120" w:type="dxa"/>
              <w:bottom w:w="120" w:type="dxa"/>
              <w:right w:w="120" w:type="dxa"/>
            </w:tcMar>
          </w:tcPr>
          <w:p w14:paraId="31B4C872"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7F7A8AD0"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1B2C3FC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B96A210"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CD3F636"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5A994A82" w14:textId="77777777" w:rsidR="00EC469E" w:rsidRDefault="00000000">
            <w:pPr>
              <w:spacing w:after="0" w:line="240" w:lineRule="auto"/>
              <w:jc w:val="center"/>
            </w:pPr>
            <w:r>
              <w:rPr>
                <w:color w:val="000000"/>
                <w:sz w:val="18"/>
                <w:szCs w:val="18"/>
                <w:shd w:val="clear" w:color="auto" w:fill="FFFFFF"/>
              </w:rPr>
              <w:t>21.43 %</w:t>
            </w:r>
          </w:p>
        </w:tc>
      </w:tr>
    </w:tbl>
    <w:p w14:paraId="4B0103F4" w14:textId="77777777" w:rsidR="00EC469E" w:rsidRDefault="00000000" w:rsidP="005F3EF6">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37377444"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01018382"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321EB9DD"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5FCD307F"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5DCA5BFA" w14:textId="77777777" w:rsidR="00EC469E" w:rsidRDefault="00000000">
            <w:pPr>
              <w:spacing w:after="0" w:line="240" w:lineRule="auto"/>
            </w:pPr>
            <w:r>
              <w:rPr>
                <w:color w:val="000000"/>
                <w:sz w:val="18"/>
                <w:szCs w:val="18"/>
                <w:shd w:val="clear" w:color="auto" w:fill="F1F1F1"/>
              </w:rPr>
              <w:t>głos</w:t>
            </w:r>
          </w:p>
        </w:tc>
      </w:tr>
      <w:tr w:rsidR="00EC469E" w14:paraId="59977FE2"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5742480" w14:textId="77777777" w:rsidR="00EC469E" w:rsidRDefault="00000000">
            <w:pPr>
              <w:spacing w:after="0" w:line="240" w:lineRule="auto"/>
            </w:pPr>
            <w:r>
              <w:rPr>
                <w:color w:val="000000"/>
                <w:sz w:val="18"/>
                <w:szCs w:val="18"/>
                <w:shd w:val="clear" w:color="auto" w:fill="F1F1F1"/>
              </w:rPr>
              <w:lastRenderedPageBreak/>
              <w:t>1</w:t>
            </w:r>
          </w:p>
        </w:tc>
        <w:tc>
          <w:tcPr>
            <w:tcW w:w="2833" w:type="dxa"/>
            <w:tcBorders>
              <w:bottom w:val="single" w:sz="5" w:space="0" w:color="DDDDDD"/>
            </w:tcBorders>
            <w:shd w:val="clear" w:color="auto" w:fill="F1F1F1"/>
            <w:tcMar>
              <w:top w:w="120" w:type="dxa"/>
              <w:left w:w="120" w:type="dxa"/>
              <w:bottom w:w="120" w:type="dxa"/>
              <w:right w:w="120" w:type="dxa"/>
            </w:tcMar>
          </w:tcPr>
          <w:p w14:paraId="33A92D80"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7C4349A9"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C6DC125" w14:textId="77777777" w:rsidR="00EC469E" w:rsidRDefault="00000000">
            <w:pPr>
              <w:spacing w:after="0" w:line="240" w:lineRule="auto"/>
            </w:pPr>
            <w:r>
              <w:rPr>
                <w:color w:val="000000"/>
                <w:sz w:val="18"/>
                <w:szCs w:val="18"/>
                <w:shd w:val="clear" w:color="auto" w:fill="F1F1F1"/>
              </w:rPr>
              <w:t>ZA</w:t>
            </w:r>
          </w:p>
        </w:tc>
      </w:tr>
      <w:tr w:rsidR="00EC469E" w14:paraId="5A7414A7"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411D9F8"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BE3C2E7"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4BB90084"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355B7AD" w14:textId="77777777" w:rsidR="00EC469E" w:rsidRDefault="00000000">
            <w:pPr>
              <w:spacing w:after="0" w:line="240" w:lineRule="auto"/>
            </w:pPr>
            <w:r>
              <w:rPr>
                <w:color w:val="000000"/>
                <w:sz w:val="18"/>
                <w:szCs w:val="18"/>
                <w:shd w:val="clear" w:color="auto" w:fill="FFFFFF"/>
              </w:rPr>
              <w:t>ZA</w:t>
            </w:r>
          </w:p>
        </w:tc>
      </w:tr>
      <w:tr w:rsidR="00EC469E" w14:paraId="58C6F22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32493C56"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3E9C77C6"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3ABBA2E"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3E12229F" w14:textId="77777777" w:rsidR="00EC469E" w:rsidRDefault="00000000">
            <w:pPr>
              <w:spacing w:after="0" w:line="240" w:lineRule="auto"/>
            </w:pPr>
            <w:r>
              <w:rPr>
                <w:color w:val="000000"/>
                <w:sz w:val="18"/>
                <w:szCs w:val="18"/>
                <w:shd w:val="clear" w:color="auto" w:fill="F1F1F1"/>
              </w:rPr>
              <w:t>ZA</w:t>
            </w:r>
          </w:p>
        </w:tc>
      </w:tr>
      <w:tr w:rsidR="00EC469E" w14:paraId="19A61714"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345559A"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5F1EA0E"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CAD179E"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76FDE0A" w14:textId="77777777" w:rsidR="00EC469E" w:rsidRDefault="00000000">
            <w:pPr>
              <w:spacing w:after="0" w:line="240" w:lineRule="auto"/>
            </w:pPr>
            <w:r>
              <w:rPr>
                <w:color w:val="000000"/>
                <w:sz w:val="18"/>
                <w:szCs w:val="18"/>
                <w:shd w:val="clear" w:color="auto" w:fill="FFFFFF"/>
              </w:rPr>
              <w:t>ZA</w:t>
            </w:r>
          </w:p>
        </w:tc>
      </w:tr>
      <w:tr w:rsidR="00EC469E" w14:paraId="03FA564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3D00E0B"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2FB7832E"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2E30449E"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CC53120" w14:textId="77777777" w:rsidR="00EC469E" w:rsidRDefault="00000000">
            <w:pPr>
              <w:spacing w:after="0" w:line="240" w:lineRule="auto"/>
            </w:pPr>
            <w:r>
              <w:rPr>
                <w:color w:val="000000"/>
                <w:sz w:val="18"/>
                <w:szCs w:val="18"/>
                <w:shd w:val="clear" w:color="auto" w:fill="F1F1F1"/>
              </w:rPr>
              <w:t>ZA</w:t>
            </w:r>
          </w:p>
        </w:tc>
      </w:tr>
      <w:tr w:rsidR="00EC469E" w14:paraId="25F70C5A"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35CD4188"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1E57C06C"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277DA3B0"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9FD501C" w14:textId="77777777" w:rsidR="00EC469E" w:rsidRDefault="00000000">
            <w:pPr>
              <w:spacing w:after="0" w:line="240" w:lineRule="auto"/>
            </w:pPr>
            <w:r>
              <w:rPr>
                <w:color w:val="000000"/>
                <w:sz w:val="18"/>
                <w:szCs w:val="18"/>
                <w:shd w:val="clear" w:color="auto" w:fill="FFFFFF"/>
              </w:rPr>
              <w:t>nieobecna</w:t>
            </w:r>
          </w:p>
        </w:tc>
      </w:tr>
      <w:tr w:rsidR="00EC469E" w14:paraId="2D408F57"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1A1ABCB"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2484F16"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2B0EA548"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6BE78E07" w14:textId="77777777" w:rsidR="00EC469E" w:rsidRDefault="00000000">
            <w:pPr>
              <w:spacing w:after="0" w:line="240" w:lineRule="auto"/>
            </w:pPr>
            <w:r>
              <w:rPr>
                <w:color w:val="000000"/>
                <w:sz w:val="18"/>
                <w:szCs w:val="18"/>
                <w:shd w:val="clear" w:color="auto" w:fill="F1F1F1"/>
              </w:rPr>
              <w:t>ZA</w:t>
            </w:r>
          </w:p>
        </w:tc>
      </w:tr>
      <w:tr w:rsidR="00EC469E" w14:paraId="17133310"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0C7CC8E"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BFF3629"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78CD7CD0"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E3A210F" w14:textId="77777777" w:rsidR="00EC469E" w:rsidRDefault="00000000">
            <w:pPr>
              <w:spacing w:after="0" w:line="240" w:lineRule="auto"/>
            </w:pPr>
            <w:r>
              <w:rPr>
                <w:color w:val="000000"/>
                <w:sz w:val="18"/>
                <w:szCs w:val="18"/>
                <w:shd w:val="clear" w:color="auto" w:fill="FFFFFF"/>
              </w:rPr>
              <w:t>ZA</w:t>
            </w:r>
          </w:p>
        </w:tc>
      </w:tr>
      <w:tr w:rsidR="00EC469E" w14:paraId="4EB722F4"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69AB4F8"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081D64DD"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6AB332CC"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7B0A502" w14:textId="77777777" w:rsidR="00EC469E" w:rsidRDefault="00000000">
            <w:pPr>
              <w:spacing w:after="0" w:line="240" w:lineRule="auto"/>
            </w:pPr>
            <w:r>
              <w:rPr>
                <w:color w:val="000000"/>
                <w:sz w:val="18"/>
                <w:szCs w:val="18"/>
                <w:shd w:val="clear" w:color="auto" w:fill="F1F1F1"/>
              </w:rPr>
              <w:t>ZA</w:t>
            </w:r>
          </w:p>
        </w:tc>
      </w:tr>
      <w:tr w:rsidR="00EC469E" w14:paraId="0B11D365"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2C4D3C3"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3FCD9F9"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06430226"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3B6135E" w14:textId="77777777" w:rsidR="00EC469E" w:rsidRDefault="00000000">
            <w:pPr>
              <w:spacing w:after="0" w:line="240" w:lineRule="auto"/>
            </w:pPr>
            <w:r>
              <w:rPr>
                <w:color w:val="000000"/>
                <w:sz w:val="18"/>
                <w:szCs w:val="18"/>
                <w:shd w:val="clear" w:color="auto" w:fill="FFFFFF"/>
              </w:rPr>
              <w:t>ZA</w:t>
            </w:r>
          </w:p>
        </w:tc>
      </w:tr>
      <w:tr w:rsidR="00EC469E" w14:paraId="008B3DC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5E77FCA"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D1E47C4"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6DB40CCE"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F5C3C8A" w14:textId="77777777" w:rsidR="00EC469E" w:rsidRDefault="00000000">
            <w:pPr>
              <w:spacing w:after="0" w:line="240" w:lineRule="auto"/>
            </w:pPr>
            <w:r>
              <w:rPr>
                <w:color w:val="000000"/>
                <w:sz w:val="18"/>
                <w:szCs w:val="18"/>
                <w:shd w:val="clear" w:color="auto" w:fill="F1F1F1"/>
              </w:rPr>
              <w:t>nieobecny</w:t>
            </w:r>
          </w:p>
        </w:tc>
      </w:tr>
      <w:tr w:rsidR="00EC469E" w14:paraId="0AA64F46"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8CE6F68"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294E0BF"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447EB70F"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C4192B7" w14:textId="77777777" w:rsidR="00EC469E" w:rsidRDefault="00000000">
            <w:pPr>
              <w:spacing w:after="0" w:line="240" w:lineRule="auto"/>
            </w:pPr>
            <w:r>
              <w:rPr>
                <w:color w:val="000000"/>
                <w:sz w:val="18"/>
                <w:szCs w:val="18"/>
                <w:shd w:val="clear" w:color="auto" w:fill="FFFFFF"/>
              </w:rPr>
              <w:t>nieobecny</w:t>
            </w:r>
          </w:p>
        </w:tc>
      </w:tr>
      <w:tr w:rsidR="00EC469E" w14:paraId="507A9FF8"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93BED46"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7B0A5CC9"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57967A5D"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2E118A1" w14:textId="77777777" w:rsidR="00EC469E" w:rsidRDefault="00000000">
            <w:pPr>
              <w:spacing w:after="0" w:line="240" w:lineRule="auto"/>
            </w:pPr>
            <w:r>
              <w:rPr>
                <w:color w:val="000000"/>
                <w:sz w:val="18"/>
                <w:szCs w:val="18"/>
                <w:shd w:val="clear" w:color="auto" w:fill="F1F1F1"/>
              </w:rPr>
              <w:t>ZA</w:t>
            </w:r>
          </w:p>
        </w:tc>
      </w:tr>
      <w:tr w:rsidR="00EC469E" w14:paraId="3922B4B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B57D1E0"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31B3D9D"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07179591"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ED193E0" w14:textId="77777777" w:rsidR="00EC469E" w:rsidRDefault="00000000">
            <w:pPr>
              <w:spacing w:after="0" w:line="240" w:lineRule="auto"/>
            </w:pPr>
            <w:r>
              <w:rPr>
                <w:color w:val="000000"/>
                <w:sz w:val="18"/>
                <w:szCs w:val="18"/>
                <w:shd w:val="clear" w:color="auto" w:fill="FFFFFF"/>
              </w:rPr>
              <w:t>ZA</w:t>
            </w:r>
          </w:p>
        </w:tc>
      </w:tr>
    </w:tbl>
    <w:p w14:paraId="037ACC9C" w14:textId="77777777" w:rsidR="005F3EF6" w:rsidRPr="00CF089E" w:rsidRDefault="005F3EF6" w:rsidP="00CF089E">
      <w:pPr>
        <w:pStyle w:val="myStyle"/>
        <w:spacing w:before="243" w:after="3" w:line="240" w:lineRule="auto"/>
        <w:ind w:left="-426"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7D16A0">
        <w:rPr>
          <w:rFonts w:ascii="Times New Roman" w:hAnsi="Times New Roman" w:cs="Times New Roman"/>
          <w:b/>
          <w:i/>
          <w:sz w:val="24"/>
          <w:szCs w:val="24"/>
          <w:lang w:val="pl-PL"/>
        </w:rPr>
        <w:t>61</w:t>
      </w:r>
      <w:r>
        <w:rPr>
          <w:rFonts w:ascii="Times New Roman" w:hAnsi="Times New Roman" w:cs="Times New Roman"/>
          <w:b/>
          <w:i/>
          <w:sz w:val="24"/>
          <w:szCs w:val="24"/>
          <w:lang w:val="pl-PL"/>
        </w:rPr>
        <w:t>/LXI</w:t>
      </w:r>
      <w:r w:rsidR="007D16A0">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Pr="00587F85">
        <w:rPr>
          <w:rFonts w:ascii="Times New Roman" w:hAnsi="Times New Roman" w:cs="Times New Roman"/>
          <w:color w:val="000000"/>
          <w:sz w:val="24"/>
          <w:szCs w:val="24"/>
          <w:lang w:val="pl-PL"/>
        </w:rPr>
        <w:t>w sprawie zmian w budżecie</w:t>
      </w:r>
      <w:r w:rsidRPr="00906C39">
        <w:rPr>
          <w:rFonts w:ascii="Times New Roman" w:hAnsi="Times New Roman" w:cs="Times New Roman"/>
          <w:color w:val="000000"/>
          <w:sz w:val="24"/>
          <w:szCs w:val="24"/>
          <w:lang w:val="pl-PL"/>
        </w:rPr>
        <w:t>.</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FD0D27">
        <w:rPr>
          <w:rFonts w:ascii="Times New Roman" w:hAnsi="Times New Roman" w:cs="Times New Roman"/>
          <w:i/>
          <w:sz w:val="24"/>
          <w:szCs w:val="24"/>
          <w:lang w:val="pl-PL"/>
        </w:rPr>
        <w:t>1</w:t>
      </w:r>
      <w:r w:rsidRPr="00701A5B">
        <w:rPr>
          <w:rFonts w:ascii="Times New Roman" w:hAnsi="Times New Roman" w:cs="Times New Roman"/>
          <w:i/>
          <w:sz w:val="24"/>
          <w:szCs w:val="24"/>
          <w:lang w:val="pl-PL"/>
        </w:rPr>
        <w:t xml:space="preserve"> )</w:t>
      </w:r>
      <w:r w:rsidR="00CF089E">
        <w:rPr>
          <w:rFonts w:ascii="Times New Roman" w:hAnsi="Times New Roman" w:cs="Times New Roman"/>
          <w:sz w:val="24"/>
          <w:szCs w:val="24"/>
          <w:lang w:val="pl-PL"/>
        </w:rPr>
        <w:t>.</w:t>
      </w:r>
    </w:p>
    <w:p w14:paraId="19083C24" w14:textId="77777777" w:rsidR="00EC469E" w:rsidRDefault="00000000" w:rsidP="00CF089E">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7D16A0">
        <w:rPr>
          <w:rFonts w:ascii="Times New Roman" w:hAnsi="Times New Roman" w:cs="Times New Roman"/>
          <w:b/>
          <w:bCs/>
          <w:color w:val="000000"/>
          <w:sz w:val="24"/>
          <w:szCs w:val="24"/>
          <w:lang w:val="pl-PL"/>
        </w:rPr>
        <w:t>w sprawie zmiany uchwały nr 1003/XLIII/18 Rady Miejskiej Węglińca z dnia 28 sierpnia 2018r. w sprawie określenia wysokości opłat za korzystanie z wychowania przedszkolnego uczniów objętych wychowaniem przedszkolnym.</w:t>
      </w:r>
    </w:p>
    <w:p w14:paraId="6BF7DEC8" w14:textId="77777777" w:rsidR="00CF089E" w:rsidRPr="00CF089E" w:rsidRDefault="00CF089E" w:rsidP="00CF089E">
      <w:pPr>
        <w:pStyle w:val="myStyle"/>
        <w:spacing w:before="243" w:after="3" w:line="240" w:lineRule="auto"/>
        <w:ind w:left="-66" w:right="240"/>
        <w:jc w:val="left"/>
        <w:rPr>
          <w:rFonts w:ascii="Times New Roman" w:hAnsi="Times New Roman" w:cs="Times New Roman"/>
          <w:sz w:val="24"/>
          <w:szCs w:val="24"/>
          <w:lang w:val="pl-PL"/>
        </w:rPr>
      </w:pPr>
      <w:r w:rsidRPr="00CF089E">
        <w:rPr>
          <w:rFonts w:ascii="Times New Roman" w:hAnsi="Times New Roman" w:cs="Times New Roman"/>
          <w:color w:val="000000"/>
          <w:sz w:val="24"/>
          <w:szCs w:val="24"/>
          <w:lang w:val="pl-PL"/>
        </w:rPr>
        <w:t>Prowadzący obrady podkreślił że to jest korekta poprzedniej uchwały z niewielką zmianą o 0,30 groszy.</w:t>
      </w:r>
      <w:r w:rsidR="00D14ADB">
        <w:rPr>
          <w:rFonts w:ascii="Times New Roman" w:hAnsi="Times New Roman" w:cs="Times New Roman"/>
          <w:color w:val="000000"/>
          <w:sz w:val="24"/>
          <w:szCs w:val="24"/>
          <w:lang w:val="pl-PL"/>
        </w:rPr>
        <w:t xml:space="preserve"> Opinia Komisji Gospodarczej była pozytywną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6"/>
        <w:gridCol w:w="6326"/>
      </w:tblGrid>
      <w:tr w:rsidR="00EC469E" w:rsidRPr="0069524F" w14:paraId="27AC62A2" w14:textId="77777777">
        <w:tc>
          <w:tcPr>
            <w:tcW w:w="2250" w:type="dxa"/>
            <w:tcBorders>
              <w:bottom w:val="single" w:sz="5" w:space="0" w:color="DDDDDD"/>
            </w:tcBorders>
            <w:shd w:val="clear" w:color="auto" w:fill="F1F1F1"/>
            <w:tcMar>
              <w:top w:w="120" w:type="dxa"/>
              <w:left w:w="240" w:type="dxa"/>
              <w:bottom w:w="120" w:type="dxa"/>
              <w:right w:w="120" w:type="dxa"/>
            </w:tcMar>
          </w:tcPr>
          <w:p w14:paraId="1F2A9738"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3FF7FCDC"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zmiany uchwały nr 1003/XLIII/18 Rady Miejskiej Węglińca z dnia 28 sierpnia 2018r. w sprawie określenia wysokości opłat za korzystanie z wychowania przedszkolnego uczniów objętych wychowaniem przedszkolnym.</w:t>
            </w:r>
          </w:p>
        </w:tc>
      </w:tr>
      <w:tr w:rsidR="00EC469E" w14:paraId="07E4C598" w14:textId="77777777">
        <w:tc>
          <w:tcPr>
            <w:tcW w:w="2250" w:type="dxa"/>
            <w:tcBorders>
              <w:bottom w:val="single" w:sz="5" w:space="0" w:color="DDDDDD"/>
            </w:tcBorders>
            <w:shd w:val="clear" w:color="auto" w:fill="F1F1F1"/>
            <w:tcMar>
              <w:top w:w="120" w:type="dxa"/>
              <w:left w:w="120" w:type="dxa"/>
              <w:bottom w:w="120" w:type="dxa"/>
              <w:right w:w="120" w:type="dxa"/>
            </w:tcMar>
          </w:tcPr>
          <w:p w14:paraId="1B50AB1C"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00C104E0" w14:textId="77777777" w:rsidR="00EC469E" w:rsidRDefault="00000000">
            <w:pPr>
              <w:spacing w:after="0" w:line="240" w:lineRule="auto"/>
            </w:pPr>
            <w:r>
              <w:rPr>
                <w:color w:val="000000"/>
                <w:sz w:val="18"/>
                <w:szCs w:val="18"/>
                <w:shd w:val="clear" w:color="auto" w:fill="F1F1F1"/>
              </w:rPr>
              <w:t>Rada Miejska Węglińca</w:t>
            </w:r>
          </w:p>
        </w:tc>
      </w:tr>
      <w:tr w:rsidR="00EC469E" w14:paraId="7423A696" w14:textId="77777777">
        <w:tc>
          <w:tcPr>
            <w:tcW w:w="2250" w:type="dxa"/>
            <w:tcBorders>
              <w:bottom w:val="single" w:sz="5" w:space="0" w:color="DDDDDD"/>
            </w:tcBorders>
            <w:shd w:val="clear" w:color="auto" w:fill="F1F1F1"/>
            <w:tcMar>
              <w:top w:w="120" w:type="dxa"/>
              <w:left w:w="120" w:type="dxa"/>
              <w:bottom w:w="120" w:type="dxa"/>
              <w:right w:w="120" w:type="dxa"/>
            </w:tcMar>
          </w:tcPr>
          <w:p w14:paraId="6E7CFEE1"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C4AFEF4" w14:textId="77777777" w:rsidR="00EC469E" w:rsidRDefault="00000000">
            <w:pPr>
              <w:spacing w:after="0" w:line="240" w:lineRule="auto"/>
            </w:pPr>
            <w:r>
              <w:rPr>
                <w:color w:val="000000"/>
                <w:sz w:val="18"/>
                <w:szCs w:val="18"/>
                <w:shd w:val="clear" w:color="auto" w:fill="FFFFFF"/>
              </w:rPr>
              <w:t>Głosowanie zakończone wynikiem: przyjęto</w:t>
            </w:r>
          </w:p>
        </w:tc>
      </w:tr>
    </w:tbl>
    <w:p w14:paraId="16BAC16E"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4D28E59C" w14:textId="77777777">
        <w:tc>
          <w:tcPr>
            <w:tcW w:w="1350" w:type="dxa"/>
            <w:tcBorders>
              <w:bottom w:val="single" w:sz="5" w:space="0" w:color="DDDDDD"/>
            </w:tcBorders>
            <w:shd w:val="clear" w:color="auto" w:fill="F1F1F1"/>
            <w:tcMar>
              <w:top w:w="120" w:type="dxa"/>
              <w:left w:w="240" w:type="dxa"/>
              <w:bottom w:w="120" w:type="dxa"/>
              <w:right w:w="120" w:type="dxa"/>
            </w:tcMar>
          </w:tcPr>
          <w:p w14:paraId="159B5309"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2CD2AFC"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13F6A731"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7878CBA1" w14:textId="77777777" w:rsidR="00EC469E" w:rsidRDefault="00EC469E"/>
        </w:tc>
      </w:tr>
      <w:tr w:rsidR="00EC469E" w14:paraId="309A3C16" w14:textId="77777777">
        <w:tc>
          <w:tcPr>
            <w:tcW w:w="0" w:type="auto"/>
            <w:tcBorders>
              <w:bottom w:val="single" w:sz="5" w:space="0" w:color="DDDDDD"/>
            </w:tcBorders>
            <w:shd w:val="clear" w:color="auto" w:fill="F1F1F1"/>
            <w:tcMar>
              <w:top w:w="120" w:type="dxa"/>
              <w:left w:w="120" w:type="dxa"/>
              <w:bottom w:w="120" w:type="dxa"/>
              <w:right w:w="120" w:type="dxa"/>
            </w:tcMar>
          </w:tcPr>
          <w:p w14:paraId="34FD70E8"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79E148F2"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52B875DB"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98E3BD6" w14:textId="77777777" w:rsidR="00EC469E" w:rsidRDefault="00000000">
            <w:pPr>
              <w:spacing w:after="0" w:line="240" w:lineRule="auto"/>
            </w:pPr>
            <w:r>
              <w:rPr>
                <w:color w:val="000000"/>
                <w:sz w:val="18"/>
                <w:szCs w:val="18"/>
                <w:shd w:val="clear" w:color="auto" w:fill="FFFFFF"/>
              </w:rPr>
              <w:t>zwykła</w:t>
            </w:r>
          </w:p>
        </w:tc>
      </w:tr>
    </w:tbl>
    <w:p w14:paraId="27FFEC70" w14:textId="77777777" w:rsidR="00EC469E" w:rsidRDefault="00000000" w:rsidP="007D16A0">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76ED9D61" w14:textId="77777777">
        <w:tc>
          <w:tcPr>
            <w:tcW w:w="1500" w:type="dxa"/>
            <w:tcBorders>
              <w:bottom w:val="single" w:sz="5" w:space="0" w:color="DDDDDD"/>
            </w:tcBorders>
            <w:shd w:val="clear" w:color="auto" w:fill="F1F1F1"/>
            <w:tcMar>
              <w:top w:w="120" w:type="dxa"/>
              <w:left w:w="240" w:type="dxa"/>
              <w:bottom w:w="120" w:type="dxa"/>
              <w:right w:w="120" w:type="dxa"/>
            </w:tcMar>
          </w:tcPr>
          <w:p w14:paraId="201E535D"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4670E5FC"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433CE29"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0278DE07"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71EA7201"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4A248ACC" w14:textId="77777777" w:rsidR="00EC469E" w:rsidRDefault="00000000">
            <w:pPr>
              <w:spacing w:after="0" w:line="240" w:lineRule="auto"/>
              <w:jc w:val="center"/>
            </w:pPr>
            <w:r>
              <w:rPr>
                <w:color w:val="000000"/>
                <w:sz w:val="18"/>
                <w:szCs w:val="18"/>
                <w:shd w:val="clear" w:color="auto" w:fill="F1F1F1"/>
              </w:rPr>
              <w:t>procent</w:t>
            </w:r>
          </w:p>
        </w:tc>
      </w:tr>
      <w:tr w:rsidR="00EC469E" w14:paraId="3BF095E8" w14:textId="77777777">
        <w:tc>
          <w:tcPr>
            <w:tcW w:w="0" w:type="auto"/>
            <w:tcBorders>
              <w:bottom w:val="single" w:sz="5" w:space="0" w:color="DDDDDD"/>
            </w:tcBorders>
            <w:shd w:val="clear" w:color="auto" w:fill="F1F1F1"/>
            <w:tcMar>
              <w:top w:w="120" w:type="dxa"/>
              <w:left w:w="120" w:type="dxa"/>
              <w:bottom w:w="120" w:type="dxa"/>
              <w:right w:w="120" w:type="dxa"/>
            </w:tcMar>
          </w:tcPr>
          <w:p w14:paraId="14BB9A50" w14:textId="77777777" w:rsidR="00EC469E" w:rsidRDefault="00000000">
            <w:pPr>
              <w:spacing w:after="0" w:line="240" w:lineRule="auto"/>
            </w:pPr>
            <w:r>
              <w:rPr>
                <w:color w:val="000000"/>
                <w:sz w:val="18"/>
                <w:szCs w:val="18"/>
                <w:shd w:val="clear" w:color="auto" w:fill="F1F1F1"/>
              </w:rPr>
              <w:lastRenderedPageBreak/>
              <w:t>ZA</w:t>
            </w:r>
          </w:p>
        </w:tc>
        <w:tc>
          <w:tcPr>
            <w:tcW w:w="0" w:type="auto"/>
            <w:tcBorders>
              <w:bottom w:val="single" w:sz="5" w:space="0" w:color="DDDDDD"/>
            </w:tcBorders>
            <w:shd w:val="clear" w:color="auto" w:fill="FFFFFF"/>
            <w:tcMar>
              <w:top w:w="120" w:type="dxa"/>
              <w:left w:w="120" w:type="dxa"/>
              <w:bottom w:w="120" w:type="dxa"/>
              <w:right w:w="120" w:type="dxa"/>
            </w:tcMar>
          </w:tcPr>
          <w:p w14:paraId="7C1B9D24"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4A68631E"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1AF4540"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5C006970"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16D9C894" w14:textId="77777777" w:rsidR="00EC469E" w:rsidRDefault="00000000">
            <w:pPr>
              <w:spacing w:after="0" w:line="240" w:lineRule="auto"/>
              <w:jc w:val="center"/>
            </w:pPr>
            <w:r>
              <w:rPr>
                <w:color w:val="000000"/>
                <w:sz w:val="18"/>
                <w:szCs w:val="18"/>
                <w:shd w:val="clear" w:color="auto" w:fill="FFFFFF"/>
              </w:rPr>
              <w:t>-</w:t>
            </w:r>
          </w:p>
        </w:tc>
      </w:tr>
      <w:tr w:rsidR="00EC469E" w14:paraId="195EB980" w14:textId="77777777">
        <w:tc>
          <w:tcPr>
            <w:tcW w:w="0" w:type="auto"/>
            <w:tcBorders>
              <w:bottom w:val="single" w:sz="5" w:space="0" w:color="DDDDDD"/>
            </w:tcBorders>
            <w:shd w:val="clear" w:color="auto" w:fill="F1F1F1"/>
            <w:tcMar>
              <w:top w:w="120" w:type="dxa"/>
              <w:left w:w="120" w:type="dxa"/>
              <w:bottom w:w="120" w:type="dxa"/>
              <w:right w:w="120" w:type="dxa"/>
            </w:tcMar>
          </w:tcPr>
          <w:p w14:paraId="17B3AB58"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2C0FC13"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20934C15"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DDA79AD"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17AB697"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BBBA967" w14:textId="77777777" w:rsidR="00EC469E" w:rsidRDefault="00000000">
            <w:pPr>
              <w:spacing w:after="0" w:line="240" w:lineRule="auto"/>
              <w:jc w:val="center"/>
            </w:pPr>
            <w:r>
              <w:rPr>
                <w:color w:val="000000"/>
                <w:sz w:val="18"/>
                <w:szCs w:val="18"/>
                <w:shd w:val="clear" w:color="auto" w:fill="FFFFFF"/>
              </w:rPr>
              <w:t>78.57 %</w:t>
            </w:r>
          </w:p>
        </w:tc>
      </w:tr>
      <w:tr w:rsidR="00EC469E" w14:paraId="4FC1C94F" w14:textId="77777777">
        <w:tc>
          <w:tcPr>
            <w:tcW w:w="0" w:type="auto"/>
            <w:tcBorders>
              <w:bottom w:val="single" w:sz="5" w:space="0" w:color="DDDDDD"/>
            </w:tcBorders>
            <w:shd w:val="clear" w:color="auto" w:fill="F1F1F1"/>
            <w:tcMar>
              <w:top w:w="120" w:type="dxa"/>
              <w:left w:w="120" w:type="dxa"/>
              <w:bottom w:w="120" w:type="dxa"/>
              <w:right w:w="120" w:type="dxa"/>
            </w:tcMar>
          </w:tcPr>
          <w:p w14:paraId="61FF1853"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255042B"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28D9B3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D87A221"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763CB72"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1A8086D8" w14:textId="77777777" w:rsidR="00EC469E" w:rsidRDefault="00000000">
            <w:pPr>
              <w:spacing w:after="0" w:line="240" w:lineRule="auto"/>
              <w:jc w:val="center"/>
            </w:pPr>
            <w:r>
              <w:rPr>
                <w:color w:val="000000"/>
                <w:sz w:val="18"/>
                <w:szCs w:val="18"/>
                <w:shd w:val="clear" w:color="auto" w:fill="FFFFFF"/>
              </w:rPr>
              <w:t>21.43 %</w:t>
            </w:r>
          </w:p>
        </w:tc>
      </w:tr>
    </w:tbl>
    <w:p w14:paraId="5854C86B" w14:textId="77777777" w:rsidR="00EC469E" w:rsidRDefault="00000000" w:rsidP="007D16A0">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0B8F3A30"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4799A037"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BA434AC"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15858A65"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3F1B0B59" w14:textId="77777777" w:rsidR="00EC469E" w:rsidRDefault="00000000">
            <w:pPr>
              <w:spacing w:after="0" w:line="240" w:lineRule="auto"/>
            </w:pPr>
            <w:r>
              <w:rPr>
                <w:color w:val="000000"/>
                <w:sz w:val="18"/>
                <w:szCs w:val="18"/>
                <w:shd w:val="clear" w:color="auto" w:fill="F1F1F1"/>
              </w:rPr>
              <w:t>głos</w:t>
            </w:r>
          </w:p>
        </w:tc>
      </w:tr>
      <w:tr w:rsidR="00EC469E" w14:paraId="06323BD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0B809A6"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7F56E058"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2E99544"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61030F1" w14:textId="77777777" w:rsidR="00EC469E" w:rsidRDefault="00000000">
            <w:pPr>
              <w:spacing w:after="0" w:line="240" w:lineRule="auto"/>
            </w:pPr>
            <w:r>
              <w:rPr>
                <w:color w:val="000000"/>
                <w:sz w:val="18"/>
                <w:szCs w:val="18"/>
                <w:shd w:val="clear" w:color="auto" w:fill="F1F1F1"/>
              </w:rPr>
              <w:t>ZA</w:t>
            </w:r>
          </w:p>
        </w:tc>
      </w:tr>
      <w:tr w:rsidR="00EC469E" w14:paraId="77D543F0"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02F2423"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3B8A3BEA"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41295ABF"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A8B29F3" w14:textId="77777777" w:rsidR="00EC469E" w:rsidRDefault="00000000">
            <w:pPr>
              <w:spacing w:after="0" w:line="240" w:lineRule="auto"/>
            </w:pPr>
            <w:r>
              <w:rPr>
                <w:color w:val="000000"/>
                <w:sz w:val="18"/>
                <w:szCs w:val="18"/>
                <w:shd w:val="clear" w:color="auto" w:fill="FFFFFF"/>
              </w:rPr>
              <w:t>ZA</w:t>
            </w:r>
          </w:p>
        </w:tc>
      </w:tr>
      <w:tr w:rsidR="00EC469E" w14:paraId="274A9E49"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B9C4745"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5671049"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1DE8A1C7"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0093204B" w14:textId="77777777" w:rsidR="00EC469E" w:rsidRDefault="00000000">
            <w:pPr>
              <w:spacing w:after="0" w:line="240" w:lineRule="auto"/>
            </w:pPr>
            <w:r>
              <w:rPr>
                <w:color w:val="000000"/>
                <w:sz w:val="18"/>
                <w:szCs w:val="18"/>
                <w:shd w:val="clear" w:color="auto" w:fill="F1F1F1"/>
              </w:rPr>
              <w:t>ZA</w:t>
            </w:r>
          </w:p>
        </w:tc>
      </w:tr>
      <w:tr w:rsidR="00EC469E" w14:paraId="781C6668"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4A72378"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4B08ACD7"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26DB881A"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4F0118AC" w14:textId="77777777" w:rsidR="00EC469E" w:rsidRDefault="00000000">
            <w:pPr>
              <w:spacing w:after="0" w:line="240" w:lineRule="auto"/>
            </w:pPr>
            <w:r>
              <w:rPr>
                <w:color w:val="000000"/>
                <w:sz w:val="18"/>
                <w:szCs w:val="18"/>
                <w:shd w:val="clear" w:color="auto" w:fill="FFFFFF"/>
              </w:rPr>
              <w:t>ZA</w:t>
            </w:r>
          </w:p>
        </w:tc>
      </w:tr>
      <w:tr w:rsidR="00EC469E" w14:paraId="1BD8DAB4"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491A182"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11EDF0A4"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0357328"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4D8FAC7B" w14:textId="77777777" w:rsidR="00EC469E" w:rsidRDefault="00000000">
            <w:pPr>
              <w:spacing w:after="0" w:line="240" w:lineRule="auto"/>
            </w:pPr>
            <w:r>
              <w:rPr>
                <w:color w:val="000000"/>
                <w:sz w:val="18"/>
                <w:szCs w:val="18"/>
                <w:shd w:val="clear" w:color="auto" w:fill="F1F1F1"/>
              </w:rPr>
              <w:t>ZA</w:t>
            </w:r>
          </w:p>
        </w:tc>
      </w:tr>
      <w:tr w:rsidR="00EC469E" w14:paraId="24ADA95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94AF412"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7B8237B8"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4DA07E3C"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117AF52" w14:textId="77777777" w:rsidR="00EC469E" w:rsidRDefault="00000000">
            <w:pPr>
              <w:spacing w:after="0" w:line="240" w:lineRule="auto"/>
            </w:pPr>
            <w:r>
              <w:rPr>
                <w:color w:val="000000"/>
                <w:sz w:val="18"/>
                <w:szCs w:val="18"/>
                <w:shd w:val="clear" w:color="auto" w:fill="FFFFFF"/>
              </w:rPr>
              <w:t>nieobecna</w:t>
            </w:r>
          </w:p>
        </w:tc>
      </w:tr>
      <w:tr w:rsidR="00EC469E" w14:paraId="5806019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3547470D"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A7D97A4"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F2F20DC"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E0C46D4" w14:textId="77777777" w:rsidR="00EC469E" w:rsidRDefault="00000000">
            <w:pPr>
              <w:spacing w:after="0" w:line="240" w:lineRule="auto"/>
            </w:pPr>
            <w:r>
              <w:rPr>
                <w:color w:val="000000"/>
                <w:sz w:val="18"/>
                <w:szCs w:val="18"/>
                <w:shd w:val="clear" w:color="auto" w:fill="F1F1F1"/>
              </w:rPr>
              <w:t>ZA</w:t>
            </w:r>
          </w:p>
        </w:tc>
      </w:tr>
      <w:tr w:rsidR="00EC469E" w14:paraId="269BE5A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978D2A0"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2B35483A"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3620958A"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1B159904" w14:textId="77777777" w:rsidR="00EC469E" w:rsidRDefault="00000000">
            <w:pPr>
              <w:spacing w:after="0" w:line="240" w:lineRule="auto"/>
            </w:pPr>
            <w:r>
              <w:rPr>
                <w:color w:val="000000"/>
                <w:sz w:val="18"/>
                <w:szCs w:val="18"/>
                <w:shd w:val="clear" w:color="auto" w:fill="FFFFFF"/>
              </w:rPr>
              <w:t>ZA</w:t>
            </w:r>
          </w:p>
        </w:tc>
      </w:tr>
      <w:tr w:rsidR="00EC469E" w14:paraId="3759B768"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5C6F2AB"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7C585545"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63CC3F63"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2DA8949B" w14:textId="77777777" w:rsidR="00EC469E" w:rsidRDefault="00000000">
            <w:pPr>
              <w:spacing w:after="0" w:line="240" w:lineRule="auto"/>
            </w:pPr>
            <w:r>
              <w:rPr>
                <w:color w:val="000000"/>
                <w:sz w:val="18"/>
                <w:szCs w:val="18"/>
                <w:shd w:val="clear" w:color="auto" w:fill="F1F1F1"/>
              </w:rPr>
              <w:t>ZA</w:t>
            </w:r>
          </w:p>
        </w:tc>
      </w:tr>
      <w:tr w:rsidR="00EC469E" w14:paraId="0F88C213"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7DDD3FF"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641A8E7D"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69D93BBB"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DD56B78" w14:textId="77777777" w:rsidR="00EC469E" w:rsidRDefault="00000000">
            <w:pPr>
              <w:spacing w:after="0" w:line="240" w:lineRule="auto"/>
            </w:pPr>
            <w:r>
              <w:rPr>
                <w:color w:val="000000"/>
                <w:sz w:val="18"/>
                <w:szCs w:val="18"/>
                <w:shd w:val="clear" w:color="auto" w:fill="FFFFFF"/>
              </w:rPr>
              <w:t>ZA</w:t>
            </w:r>
          </w:p>
        </w:tc>
      </w:tr>
      <w:tr w:rsidR="00EC469E" w14:paraId="6E9214B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0C8A0076"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25407321"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348D7EAC"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341637A" w14:textId="77777777" w:rsidR="00EC469E" w:rsidRDefault="00000000">
            <w:pPr>
              <w:spacing w:after="0" w:line="240" w:lineRule="auto"/>
            </w:pPr>
            <w:r>
              <w:rPr>
                <w:color w:val="000000"/>
                <w:sz w:val="18"/>
                <w:szCs w:val="18"/>
                <w:shd w:val="clear" w:color="auto" w:fill="F1F1F1"/>
              </w:rPr>
              <w:t>nieobecny</w:t>
            </w:r>
          </w:p>
        </w:tc>
      </w:tr>
      <w:tr w:rsidR="00EC469E" w14:paraId="49F6AA93"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5327332"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B7A2B98"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08E72563"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2691FF2A" w14:textId="77777777" w:rsidR="00EC469E" w:rsidRDefault="00000000">
            <w:pPr>
              <w:spacing w:after="0" w:line="240" w:lineRule="auto"/>
            </w:pPr>
            <w:r>
              <w:rPr>
                <w:color w:val="000000"/>
                <w:sz w:val="18"/>
                <w:szCs w:val="18"/>
                <w:shd w:val="clear" w:color="auto" w:fill="FFFFFF"/>
              </w:rPr>
              <w:t>nieobecny</w:t>
            </w:r>
          </w:p>
        </w:tc>
      </w:tr>
      <w:tr w:rsidR="00EC469E" w14:paraId="7E609702"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6FAABB6"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99A2495"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197A3C33"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016442BA" w14:textId="77777777" w:rsidR="00EC469E" w:rsidRDefault="00000000">
            <w:pPr>
              <w:spacing w:after="0" w:line="240" w:lineRule="auto"/>
            </w:pPr>
            <w:r>
              <w:rPr>
                <w:color w:val="000000"/>
                <w:sz w:val="18"/>
                <w:szCs w:val="18"/>
                <w:shd w:val="clear" w:color="auto" w:fill="F1F1F1"/>
              </w:rPr>
              <w:t>ZA</w:t>
            </w:r>
          </w:p>
        </w:tc>
      </w:tr>
      <w:tr w:rsidR="00EC469E" w14:paraId="4AD0AB19"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A8E25D5"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A4E365F"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458893C2"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3994AA0" w14:textId="77777777" w:rsidR="00EC469E" w:rsidRDefault="00000000">
            <w:pPr>
              <w:spacing w:after="0" w:line="240" w:lineRule="auto"/>
            </w:pPr>
            <w:r>
              <w:rPr>
                <w:color w:val="000000"/>
                <w:sz w:val="18"/>
                <w:szCs w:val="18"/>
                <w:shd w:val="clear" w:color="auto" w:fill="FFFFFF"/>
              </w:rPr>
              <w:t>ZA</w:t>
            </w:r>
          </w:p>
        </w:tc>
      </w:tr>
    </w:tbl>
    <w:p w14:paraId="4240C928" w14:textId="77777777" w:rsidR="005F3EF6" w:rsidRPr="005033FA" w:rsidRDefault="005F3EF6" w:rsidP="005033FA">
      <w:pPr>
        <w:pStyle w:val="myStyle"/>
        <w:spacing w:before="243" w:after="3" w:line="240" w:lineRule="auto"/>
        <w:ind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7D16A0">
        <w:rPr>
          <w:rFonts w:ascii="Times New Roman" w:hAnsi="Times New Roman" w:cs="Times New Roman"/>
          <w:b/>
          <w:i/>
          <w:sz w:val="24"/>
          <w:szCs w:val="24"/>
          <w:lang w:val="pl-PL"/>
        </w:rPr>
        <w:t>62</w:t>
      </w:r>
      <w:r>
        <w:rPr>
          <w:rFonts w:ascii="Times New Roman" w:hAnsi="Times New Roman" w:cs="Times New Roman"/>
          <w:b/>
          <w:i/>
          <w:sz w:val="24"/>
          <w:szCs w:val="24"/>
          <w:lang w:val="pl-PL"/>
        </w:rPr>
        <w:t>/LXI</w:t>
      </w:r>
      <w:r w:rsidR="007D16A0">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Pr="00587F85">
        <w:rPr>
          <w:rFonts w:ascii="Times New Roman" w:hAnsi="Times New Roman" w:cs="Times New Roman"/>
          <w:color w:val="000000"/>
          <w:sz w:val="24"/>
          <w:szCs w:val="24"/>
          <w:lang w:val="pl-PL"/>
        </w:rPr>
        <w:t xml:space="preserve">w sprawie </w:t>
      </w:r>
      <w:r w:rsidR="007D16A0" w:rsidRPr="007D16A0">
        <w:rPr>
          <w:rFonts w:ascii="Times New Roman" w:hAnsi="Times New Roman" w:cs="Times New Roman"/>
          <w:color w:val="000000"/>
          <w:sz w:val="24"/>
          <w:szCs w:val="24"/>
          <w:lang w:val="pl-PL"/>
        </w:rPr>
        <w:t>zmiany uchwały nr 1003/XLIII/18 Rady Miejskiej Węglińca z dnia 28 sierpnia 2018r. w sprawie określenia wysokości opłat za korzystanie z wychowania przedszkolnego uczniów objętych wychowaniem przedszkolnym</w:t>
      </w:r>
      <w:r w:rsidR="007D16A0">
        <w:rPr>
          <w:rFonts w:ascii="Times New Roman" w:hAnsi="Times New Roman" w:cs="Times New Roman"/>
          <w:color w:val="000000"/>
          <w:sz w:val="24"/>
          <w:szCs w:val="24"/>
          <w:lang w:val="pl-PL"/>
        </w:rPr>
        <w:t xml:space="preserve"> </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7D16A0">
        <w:rPr>
          <w:rFonts w:ascii="Times New Roman" w:hAnsi="Times New Roman" w:cs="Times New Roman"/>
          <w:i/>
          <w:sz w:val="24"/>
          <w:szCs w:val="24"/>
          <w:lang w:val="pl-PL"/>
        </w:rPr>
        <w:t>2</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4A71CCA9" w14:textId="77777777" w:rsidR="00EC469E" w:rsidRDefault="00000000" w:rsidP="00D14ADB">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430385">
        <w:rPr>
          <w:rFonts w:ascii="Times New Roman" w:hAnsi="Times New Roman" w:cs="Times New Roman"/>
          <w:b/>
          <w:bCs/>
          <w:color w:val="000000"/>
          <w:sz w:val="24"/>
          <w:szCs w:val="24"/>
          <w:lang w:val="pl-PL"/>
        </w:rPr>
        <w:t>w sprawie wyrażenia zgody na odstąpienie od obowiązku trybu przetargowego i zawarcie umowy dzierżawy gruntu na cele związane z działalnością rolniczą.</w:t>
      </w:r>
    </w:p>
    <w:p w14:paraId="0AC55407" w14:textId="77777777" w:rsidR="00D14ADB" w:rsidRDefault="00D14ADB" w:rsidP="00D14ADB">
      <w:pPr>
        <w:pStyle w:val="myStyle"/>
        <w:spacing w:before="243" w:after="3" w:line="240" w:lineRule="auto"/>
        <w:ind w:left="-66" w:right="240"/>
        <w:jc w:val="left"/>
        <w:rPr>
          <w:rFonts w:ascii="Times New Roman" w:hAnsi="Times New Roman" w:cs="Times New Roman"/>
          <w:sz w:val="24"/>
          <w:szCs w:val="24"/>
          <w:lang w:val="pl-PL"/>
        </w:rPr>
      </w:pPr>
      <w:r w:rsidRPr="00D14ADB">
        <w:rPr>
          <w:rFonts w:ascii="Times New Roman" w:hAnsi="Times New Roman" w:cs="Times New Roman"/>
          <w:sz w:val="24"/>
          <w:szCs w:val="24"/>
          <w:lang w:val="pl-PL"/>
        </w:rPr>
        <w:t>Projektem tej uchwały zajmowała się Komisja Gospodarcza , opinia</w:t>
      </w:r>
      <w:r>
        <w:rPr>
          <w:rFonts w:ascii="Times New Roman" w:hAnsi="Times New Roman" w:cs="Times New Roman"/>
          <w:sz w:val="24"/>
          <w:szCs w:val="24"/>
          <w:lang w:val="pl-PL"/>
        </w:rPr>
        <w:t xml:space="preserve"> której </w:t>
      </w:r>
      <w:r w:rsidRPr="00D14ADB">
        <w:rPr>
          <w:rFonts w:ascii="Times New Roman" w:hAnsi="Times New Roman" w:cs="Times New Roman"/>
          <w:sz w:val="24"/>
          <w:szCs w:val="24"/>
          <w:lang w:val="pl-PL"/>
        </w:rPr>
        <w:t xml:space="preserve"> była pozytywną </w:t>
      </w:r>
      <w:r>
        <w:rPr>
          <w:rFonts w:ascii="Times New Roman" w:hAnsi="Times New Roman" w:cs="Times New Roman"/>
          <w:sz w:val="24"/>
          <w:szCs w:val="24"/>
          <w:lang w:val="pl-PL"/>
        </w:rPr>
        <w:t>z dopiskiem „na czas nieoznaczony”.</w:t>
      </w:r>
    </w:p>
    <w:p w14:paraId="4F3541D8" w14:textId="77777777" w:rsidR="00D14ADB" w:rsidRPr="00D14ADB" w:rsidRDefault="00D14ADB" w:rsidP="00D14ADB">
      <w:pPr>
        <w:pStyle w:val="myStyle"/>
        <w:spacing w:before="243" w:after="3" w:line="240" w:lineRule="auto"/>
        <w:ind w:left="-66" w:right="240"/>
        <w:jc w:val="left"/>
        <w:rPr>
          <w:rFonts w:ascii="Times New Roman" w:hAnsi="Times New Roman" w:cs="Times New Roman"/>
          <w:i/>
          <w:iCs/>
          <w:sz w:val="24"/>
          <w:szCs w:val="24"/>
          <w:lang w:val="pl-PL"/>
        </w:rPr>
      </w:pPr>
      <w:r w:rsidRPr="00D14ADB">
        <w:rPr>
          <w:rFonts w:ascii="Times New Roman" w:hAnsi="Times New Roman" w:cs="Times New Roman"/>
          <w:i/>
          <w:iCs/>
          <w:sz w:val="24"/>
          <w:szCs w:val="24"/>
          <w:lang w:val="pl-PL"/>
        </w:rPr>
        <w:t>Nikt nie zabrał głos więc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7"/>
        <w:gridCol w:w="6325"/>
      </w:tblGrid>
      <w:tr w:rsidR="00EC469E" w:rsidRPr="0069524F" w14:paraId="6BD561D1" w14:textId="77777777">
        <w:tc>
          <w:tcPr>
            <w:tcW w:w="2250" w:type="dxa"/>
            <w:tcBorders>
              <w:bottom w:val="single" w:sz="5" w:space="0" w:color="DDDDDD"/>
            </w:tcBorders>
            <w:shd w:val="clear" w:color="auto" w:fill="F1F1F1"/>
            <w:tcMar>
              <w:top w:w="120" w:type="dxa"/>
              <w:left w:w="240" w:type="dxa"/>
              <w:bottom w:w="120" w:type="dxa"/>
              <w:right w:w="120" w:type="dxa"/>
            </w:tcMar>
          </w:tcPr>
          <w:p w14:paraId="492BE93D"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349FA6F9"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wyrażenia zgody na odstąpienie od obowiązku trybu przetargowego i zawarcie umowy dzierżawy gruntu na cele związane z działalnością rolniczą.</w:t>
            </w:r>
          </w:p>
        </w:tc>
      </w:tr>
      <w:tr w:rsidR="00EC469E" w14:paraId="108FB813" w14:textId="77777777">
        <w:tc>
          <w:tcPr>
            <w:tcW w:w="2250" w:type="dxa"/>
            <w:tcBorders>
              <w:bottom w:val="single" w:sz="5" w:space="0" w:color="DDDDDD"/>
            </w:tcBorders>
            <w:shd w:val="clear" w:color="auto" w:fill="F1F1F1"/>
            <w:tcMar>
              <w:top w:w="120" w:type="dxa"/>
              <w:left w:w="120" w:type="dxa"/>
              <w:bottom w:w="120" w:type="dxa"/>
              <w:right w:w="120" w:type="dxa"/>
            </w:tcMar>
          </w:tcPr>
          <w:p w14:paraId="74167413"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1C700580" w14:textId="77777777" w:rsidR="00EC469E" w:rsidRDefault="00000000">
            <w:pPr>
              <w:spacing w:after="0" w:line="240" w:lineRule="auto"/>
            </w:pPr>
            <w:r>
              <w:rPr>
                <w:color w:val="000000"/>
                <w:sz w:val="18"/>
                <w:szCs w:val="18"/>
                <w:shd w:val="clear" w:color="auto" w:fill="F1F1F1"/>
              </w:rPr>
              <w:t>Rada Miejska Węglińca</w:t>
            </w:r>
          </w:p>
        </w:tc>
      </w:tr>
      <w:tr w:rsidR="00EC469E" w14:paraId="0922585A" w14:textId="77777777">
        <w:tc>
          <w:tcPr>
            <w:tcW w:w="2250" w:type="dxa"/>
            <w:tcBorders>
              <w:bottom w:val="single" w:sz="5" w:space="0" w:color="DDDDDD"/>
            </w:tcBorders>
            <w:shd w:val="clear" w:color="auto" w:fill="F1F1F1"/>
            <w:tcMar>
              <w:top w:w="120" w:type="dxa"/>
              <w:left w:w="120" w:type="dxa"/>
              <w:bottom w:w="120" w:type="dxa"/>
              <w:right w:w="120" w:type="dxa"/>
            </w:tcMar>
          </w:tcPr>
          <w:p w14:paraId="749569B2" w14:textId="77777777" w:rsidR="00EC469E" w:rsidRDefault="00000000">
            <w:pPr>
              <w:spacing w:after="0" w:line="240" w:lineRule="auto"/>
            </w:pPr>
            <w:r>
              <w:rPr>
                <w:color w:val="000000"/>
                <w:sz w:val="18"/>
                <w:szCs w:val="18"/>
                <w:shd w:val="clear" w:color="auto" w:fill="F1F1F1"/>
              </w:rPr>
              <w:lastRenderedPageBreak/>
              <w:t>wynik</w:t>
            </w:r>
          </w:p>
        </w:tc>
        <w:tc>
          <w:tcPr>
            <w:tcW w:w="0" w:type="auto"/>
            <w:tcBorders>
              <w:bottom w:val="single" w:sz="5" w:space="0" w:color="DDDDDD"/>
            </w:tcBorders>
            <w:shd w:val="clear" w:color="auto" w:fill="FFFFFF"/>
            <w:tcMar>
              <w:top w:w="120" w:type="dxa"/>
              <w:left w:w="120" w:type="dxa"/>
              <w:bottom w:w="120" w:type="dxa"/>
              <w:right w:w="120" w:type="dxa"/>
            </w:tcMar>
          </w:tcPr>
          <w:p w14:paraId="2304C5BB" w14:textId="77777777" w:rsidR="00EC469E" w:rsidRDefault="00000000">
            <w:pPr>
              <w:spacing w:after="0" w:line="240" w:lineRule="auto"/>
            </w:pPr>
            <w:r>
              <w:rPr>
                <w:color w:val="000000"/>
                <w:sz w:val="18"/>
                <w:szCs w:val="18"/>
                <w:shd w:val="clear" w:color="auto" w:fill="FFFFFF"/>
              </w:rPr>
              <w:t>Głosowanie zakończone wynikiem: przyjęto</w:t>
            </w:r>
          </w:p>
        </w:tc>
      </w:tr>
    </w:tbl>
    <w:p w14:paraId="05A417C4"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31B4B187" w14:textId="77777777">
        <w:tc>
          <w:tcPr>
            <w:tcW w:w="1350" w:type="dxa"/>
            <w:tcBorders>
              <w:bottom w:val="single" w:sz="5" w:space="0" w:color="DDDDDD"/>
            </w:tcBorders>
            <w:shd w:val="clear" w:color="auto" w:fill="F1F1F1"/>
            <w:tcMar>
              <w:top w:w="120" w:type="dxa"/>
              <w:left w:w="240" w:type="dxa"/>
              <w:bottom w:w="120" w:type="dxa"/>
              <w:right w:w="120" w:type="dxa"/>
            </w:tcMar>
          </w:tcPr>
          <w:p w14:paraId="03306DFC"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3F7FD5D"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0BBFC80F"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576AA7D0" w14:textId="77777777" w:rsidR="00EC469E" w:rsidRDefault="00EC469E"/>
        </w:tc>
      </w:tr>
      <w:tr w:rsidR="00EC469E" w14:paraId="5E2ED3F5" w14:textId="77777777">
        <w:tc>
          <w:tcPr>
            <w:tcW w:w="0" w:type="auto"/>
            <w:tcBorders>
              <w:bottom w:val="single" w:sz="5" w:space="0" w:color="DDDDDD"/>
            </w:tcBorders>
            <w:shd w:val="clear" w:color="auto" w:fill="F1F1F1"/>
            <w:tcMar>
              <w:top w:w="120" w:type="dxa"/>
              <w:left w:w="120" w:type="dxa"/>
              <w:bottom w:w="120" w:type="dxa"/>
              <w:right w:w="120" w:type="dxa"/>
            </w:tcMar>
          </w:tcPr>
          <w:p w14:paraId="7C0B4F26"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58E84D1B"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62E2D8A7"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39E6253" w14:textId="77777777" w:rsidR="00EC469E" w:rsidRDefault="00000000">
            <w:pPr>
              <w:spacing w:after="0" w:line="240" w:lineRule="auto"/>
            </w:pPr>
            <w:r>
              <w:rPr>
                <w:color w:val="000000"/>
                <w:sz w:val="18"/>
                <w:szCs w:val="18"/>
                <w:shd w:val="clear" w:color="auto" w:fill="FFFFFF"/>
              </w:rPr>
              <w:t>zwykła</w:t>
            </w:r>
          </w:p>
        </w:tc>
      </w:tr>
    </w:tbl>
    <w:p w14:paraId="4586349F" w14:textId="77777777" w:rsidR="00EC469E" w:rsidRDefault="00000000" w:rsidP="00430385">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618F3E60" w14:textId="77777777">
        <w:tc>
          <w:tcPr>
            <w:tcW w:w="1500" w:type="dxa"/>
            <w:tcBorders>
              <w:bottom w:val="single" w:sz="5" w:space="0" w:color="DDDDDD"/>
            </w:tcBorders>
            <w:shd w:val="clear" w:color="auto" w:fill="F1F1F1"/>
            <w:tcMar>
              <w:top w:w="120" w:type="dxa"/>
              <w:left w:w="240" w:type="dxa"/>
              <w:bottom w:w="120" w:type="dxa"/>
              <w:right w:w="120" w:type="dxa"/>
            </w:tcMar>
          </w:tcPr>
          <w:p w14:paraId="489D90B4"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FC5142B"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6A39A1A"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D5BA12C"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F430AFE"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A09B5C5" w14:textId="77777777" w:rsidR="00EC469E" w:rsidRDefault="00000000">
            <w:pPr>
              <w:spacing w:after="0" w:line="240" w:lineRule="auto"/>
              <w:jc w:val="center"/>
            </w:pPr>
            <w:r>
              <w:rPr>
                <w:color w:val="000000"/>
                <w:sz w:val="18"/>
                <w:szCs w:val="18"/>
                <w:shd w:val="clear" w:color="auto" w:fill="F1F1F1"/>
              </w:rPr>
              <w:t>procent</w:t>
            </w:r>
          </w:p>
        </w:tc>
      </w:tr>
      <w:tr w:rsidR="00EC469E" w14:paraId="2540DF56" w14:textId="77777777">
        <w:tc>
          <w:tcPr>
            <w:tcW w:w="0" w:type="auto"/>
            <w:tcBorders>
              <w:bottom w:val="single" w:sz="5" w:space="0" w:color="DDDDDD"/>
            </w:tcBorders>
            <w:shd w:val="clear" w:color="auto" w:fill="F1F1F1"/>
            <w:tcMar>
              <w:top w:w="120" w:type="dxa"/>
              <w:left w:w="120" w:type="dxa"/>
              <w:bottom w:w="120" w:type="dxa"/>
              <w:right w:w="120" w:type="dxa"/>
            </w:tcMar>
          </w:tcPr>
          <w:p w14:paraId="4F58D3CC"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DC21AAB"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3A85D8A1"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BD46F68"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5FC2B73B"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4BFC3317" w14:textId="77777777" w:rsidR="00EC469E" w:rsidRDefault="00000000">
            <w:pPr>
              <w:spacing w:after="0" w:line="240" w:lineRule="auto"/>
              <w:jc w:val="center"/>
            </w:pPr>
            <w:r>
              <w:rPr>
                <w:color w:val="000000"/>
                <w:sz w:val="18"/>
                <w:szCs w:val="18"/>
                <w:shd w:val="clear" w:color="auto" w:fill="FFFFFF"/>
              </w:rPr>
              <w:t>-</w:t>
            </w:r>
          </w:p>
        </w:tc>
      </w:tr>
      <w:tr w:rsidR="00EC469E" w14:paraId="04596A6D" w14:textId="77777777">
        <w:tc>
          <w:tcPr>
            <w:tcW w:w="0" w:type="auto"/>
            <w:tcBorders>
              <w:bottom w:val="single" w:sz="5" w:space="0" w:color="DDDDDD"/>
            </w:tcBorders>
            <w:shd w:val="clear" w:color="auto" w:fill="F1F1F1"/>
            <w:tcMar>
              <w:top w:w="120" w:type="dxa"/>
              <w:left w:w="120" w:type="dxa"/>
              <w:bottom w:w="120" w:type="dxa"/>
              <w:right w:w="120" w:type="dxa"/>
            </w:tcMar>
          </w:tcPr>
          <w:p w14:paraId="44C4A1E3"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46834B6B"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5F12C6D"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0042224D"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42A8924"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EDBE126" w14:textId="77777777" w:rsidR="00EC469E" w:rsidRDefault="00000000">
            <w:pPr>
              <w:spacing w:after="0" w:line="240" w:lineRule="auto"/>
              <w:jc w:val="center"/>
            </w:pPr>
            <w:r>
              <w:rPr>
                <w:color w:val="000000"/>
                <w:sz w:val="18"/>
                <w:szCs w:val="18"/>
                <w:shd w:val="clear" w:color="auto" w:fill="FFFFFF"/>
              </w:rPr>
              <w:t>78.57 %</w:t>
            </w:r>
          </w:p>
        </w:tc>
      </w:tr>
      <w:tr w:rsidR="00EC469E" w14:paraId="763649B5" w14:textId="77777777">
        <w:tc>
          <w:tcPr>
            <w:tcW w:w="0" w:type="auto"/>
            <w:tcBorders>
              <w:bottom w:val="single" w:sz="5" w:space="0" w:color="DDDDDD"/>
            </w:tcBorders>
            <w:shd w:val="clear" w:color="auto" w:fill="F1F1F1"/>
            <w:tcMar>
              <w:top w:w="120" w:type="dxa"/>
              <w:left w:w="120" w:type="dxa"/>
              <w:bottom w:w="120" w:type="dxa"/>
              <w:right w:w="120" w:type="dxa"/>
            </w:tcMar>
          </w:tcPr>
          <w:p w14:paraId="75548F6B"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80EE213"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E03C372"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16DF6BB"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29F49C3"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53DD91FC" w14:textId="77777777" w:rsidR="00EC469E" w:rsidRDefault="00000000">
            <w:pPr>
              <w:spacing w:after="0" w:line="240" w:lineRule="auto"/>
              <w:jc w:val="center"/>
            </w:pPr>
            <w:r>
              <w:rPr>
                <w:color w:val="000000"/>
                <w:sz w:val="18"/>
                <w:szCs w:val="18"/>
                <w:shd w:val="clear" w:color="auto" w:fill="FFFFFF"/>
              </w:rPr>
              <w:t>21.43 %</w:t>
            </w:r>
          </w:p>
        </w:tc>
      </w:tr>
    </w:tbl>
    <w:p w14:paraId="1BB6AACE" w14:textId="77777777" w:rsidR="00EC469E" w:rsidRDefault="00000000" w:rsidP="00430385">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0FE5D20C"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49C352AA"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5471594"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7313B617"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563D7CB3" w14:textId="77777777" w:rsidR="00EC469E" w:rsidRDefault="00000000">
            <w:pPr>
              <w:spacing w:after="0" w:line="240" w:lineRule="auto"/>
            </w:pPr>
            <w:r>
              <w:rPr>
                <w:color w:val="000000"/>
                <w:sz w:val="18"/>
                <w:szCs w:val="18"/>
                <w:shd w:val="clear" w:color="auto" w:fill="F1F1F1"/>
              </w:rPr>
              <w:t>głos</w:t>
            </w:r>
          </w:p>
        </w:tc>
      </w:tr>
      <w:tr w:rsidR="00EC469E" w14:paraId="422D5CF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EB7C2DD"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6ABB9470"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393A8C24"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161F19CC" w14:textId="77777777" w:rsidR="00EC469E" w:rsidRDefault="00000000">
            <w:pPr>
              <w:spacing w:after="0" w:line="240" w:lineRule="auto"/>
            </w:pPr>
            <w:r>
              <w:rPr>
                <w:color w:val="000000"/>
                <w:sz w:val="18"/>
                <w:szCs w:val="18"/>
                <w:shd w:val="clear" w:color="auto" w:fill="F1F1F1"/>
              </w:rPr>
              <w:t>ZA</w:t>
            </w:r>
          </w:p>
        </w:tc>
      </w:tr>
      <w:tr w:rsidR="00EC469E" w14:paraId="249B56E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154FA06"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408A727"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2B013705"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8A888F7" w14:textId="77777777" w:rsidR="00EC469E" w:rsidRDefault="00000000">
            <w:pPr>
              <w:spacing w:after="0" w:line="240" w:lineRule="auto"/>
            </w:pPr>
            <w:r>
              <w:rPr>
                <w:color w:val="000000"/>
                <w:sz w:val="18"/>
                <w:szCs w:val="18"/>
                <w:shd w:val="clear" w:color="auto" w:fill="FFFFFF"/>
              </w:rPr>
              <w:t>ZA</w:t>
            </w:r>
          </w:p>
        </w:tc>
      </w:tr>
      <w:tr w:rsidR="00EC469E" w14:paraId="77B7D46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660C5D5"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7992833F"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4C2064B"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2782F35" w14:textId="77777777" w:rsidR="00EC469E" w:rsidRDefault="00000000">
            <w:pPr>
              <w:spacing w:after="0" w:line="240" w:lineRule="auto"/>
            </w:pPr>
            <w:r>
              <w:rPr>
                <w:color w:val="000000"/>
                <w:sz w:val="18"/>
                <w:szCs w:val="18"/>
                <w:shd w:val="clear" w:color="auto" w:fill="F1F1F1"/>
              </w:rPr>
              <w:t>ZA</w:t>
            </w:r>
          </w:p>
        </w:tc>
      </w:tr>
      <w:tr w:rsidR="00EC469E" w14:paraId="4DC2CA7F"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25D4112"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E9649E6"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69DC7C8"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E062B94" w14:textId="77777777" w:rsidR="00EC469E" w:rsidRDefault="00000000">
            <w:pPr>
              <w:spacing w:after="0" w:line="240" w:lineRule="auto"/>
            </w:pPr>
            <w:r>
              <w:rPr>
                <w:color w:val="000000"/>
                <w:sz w:val="18"/>
                <w:szCs w:val="18"/>
                <w:shd w:val="clear" w:color="auto" w:fill="FFFFFF"/>
              </w:rPr>
              <w:t>ZA</w:t>
            </w:r>
          </w:p>
        </w:tc>
      </w:tr>
      <w:tr w:rsidR="00EC469E" w14:paraId="69DCE56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4DF3C2F"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4314ACF1"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B3B798A"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03B24A66" w14:textId="77777777" w:rsidR="00EC469E" w:rsidRDefault="00000000">
            <w:pPr>
              <w:spacing w:after="0" w:line="240" w:lineRule="auto"/>
            </w:pPr>
            <w:r>
              <w:rPr>
                <w:color w:val="000000"/>
                <w:sz w:val="18"/>
                <w:szCs w:val="18"/>
                <w:shd w:val="clear" w:color="auto" w:fill="F1F1F1"/>
              </w:rPr>
              <w:t>ZA</w:t>
            </w:r>
          </w:p>
        </w:tc>
      </w:tr>
      <w:tr w:rsidR="00EC469E" w14:paraId="5F71E460"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A5A4D2E"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554FBB98"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6EDCA6E9"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21FC19AE" w14:textId="77777777" w:rsidR="00EC469E" w:rsidRDefault="00000000">
            <w:pPr>
              <w:spacing w:after="0" w:line="240" w:lineRule="auto"/>
            </w:pPr>
            <w:r>
              <w:rPr>
                <w:color w:val="000000"/>
                <w:sz w:val="18"/>
                <w:szCs w:val="18"/>
                <w:shd w:val="clear" w:color="auto" w:fill="FFFFFF"/>
              </w:rPr>
              <w:t>nieobecna</w:t>
            </w:r>
          </w:p>
        </w:tc>
      </w:tr>
      <w:tr w:rsidR="00EC469E" w14:paraId="270FE82B"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F53319C"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5A2F561"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7AC5D8E"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2A8E1031" w14:textId="77777777" w:rsidR="00EC469E" w:rsidRDefault="00000000">
            <w:pPr>
              <w:spacing w:after="0" w:line="240" w:lineRule="auto"/>
            </w:pPr>
            <w:r>
              <w:rPr>
                <w:color w:val="000000"/>
                <w:sz w:val="18"/>
                <w:szCs w:val="18"/>
                <w:shd w:val="clear" w:color="auto" w:fill="F1F1F1"/>
              </w:rPr>
              <w:t>ZA</w:t>
            </w:r>
          </w:p>
        </w:tc>
      </w:tr>
      <w:tr w:rsidR="00EC469E" w14:paraId="62090DA4"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84A6E39"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4A7347D0"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4396DEDD"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DF09822" w14:textId="77777777" w:rsidR="00EC469E" w:rsidRDefault="00000000">
            <w:pPr>
              <w:spacing w:after="0" w:line="240" w:lineRule="auto"/>
            </w:pPr>
            <w:r>
              <w:rPr>
                <w:color w:val="000000"/>
                <w:sz w:val="18"/>
                <w:szCs w:val="18"/>
                <w:shd w:val="clear" w:color="auto" w:fill="FFFFFF"/>
              </w:rPr>
              <w:t>ZA</w:t>
            </w:r>
          </w:p>
        </w:tc>
      </w:tr>
      <w:tr w:rsidR="00EC469E" w14:paraId="38F06D04"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05D3CC0"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3F04201"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1320F94E"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308F01D" w14:textId="77777777" w:rsidR="00EC469E" w:rsidRDefault="00000000">
            <w:pPr>
              <w:spacing w:after="0" w:line="240" w:lineRule="auto"/>
            </w:pPr>
            <w:r>
              <w:rPr>
                <w:color w:val="000000"/>
                <w:sz w:val="18"/>
                <w:szCs w:val="18"/>
                <w:shd w:val="clear" w:color="auto" w:fill="F1F1F1"/>
              </w:rPr>
              <w:t>ZA</w:t>
            </w:r>
          </w:p>
        </w:tc>
      </w:tr>
      <w:tr w:rsidR="00EC469E" w14:paraId="08C25BD6"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A92FC41"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73E44697"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17750E29"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0AD05C1" w14:textId="77777777" w:rsidR="00EC469E" w:rsidRDefault="00000000">
            <w:pPr>
              <w:spacing w:after="0" w:line="240" w:lineRule="auto"/>
            </w:pPr>
            <w:r>
              <w:rPr>
                <w:color w:val="000000"/>
                <w:sz w:val="18"/>
                <w:szCs w:val="18"/>
                <w:shd w:val="clear" w:color="auto" w:fill="FFFFFF"/>
              </w:rPr>
              <w:t>ZA</w:t>
            </w:r>
          </w:p>
        </w:tc>
      </w:tr>
      <w:tr w:rsidR="00EC469E" w14:paraId="054C36C7"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349E65B"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6516E638"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3A8ADA88"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7BEE7004" w14:textId="77777777" w:rsidR="00EC469E" w:rsidRDefault="00000000">
            <w:pPr>
              <w:spacing w:after="0" w:line="240" w:lineRule="auto"/>
            </w:pPr>
            <w:r>
              <w:rPr>
                <w:color w:val="000000"/>
                <w:sz w:val="18"/>
                <w:szCs w:val="18"/>
                <w:shd w:val="clear" w:color="auto" w:fill="F1F1F1"/>
              </w:rPr>
              <w:t>nieobecny</w:t>
            </w:r>
          </w:p>
        </w:tc>
      </w:tr>
      <w:tr w:rsidR="00EC469E" w14:paraId="453A8ED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7DE245E"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00260D35"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4ED562AD"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B375812" w14:textId="77777777" w:rsidR="00EC469E" w:rsidRDefault="00000000">
            <w:pPr>
              <w:spacing w:after="0" w:line="240" w:lineRule="auto"/>
            </w:pPr>
            <w:r>
              <w:rPr>
                <w:color w:val="000000"/>
                <w:sz w:val="18"/>
                <w:szCs w:val="18"/>
                <w:shd w:val="clear" w:color="auto" w:fill="FFFFFF"/>
              </w:rPr>
              <w:t>nieobecny</w:t>
            </w:r>
          </w:p>
        </w:tc>
      </w:tr>
      <w:tr w:rsidR="00EC469E" w14:paraId="03C800D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287BCE0"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C65E299"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4BB2DFEC"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845407F" w14:textId="77777777" w:rsidR="00EC469E" w:rsidRDefault="00000000">
            <w:pPr>
              <w:spacing w:after="0" w:line="240" w:lineRule="auto"/>
            </w:pPr>
            <w:r>
              <w:rPr>
                <w:color w:val="000000"/>
                <w:sz w:val="18"/>
                <w:szCs w:val="18"/>
                <w:shd w:val="clear" w:color="auto" w:fill="F1F1F1"/>
              </w:rPr>
              <w:t>ZA</w:t>
            </w:r>
          </w:p>
        </w:tc>
      </w:tr>
      <w:tr w:rsidR="00EC469E" w14:paraId="67F37CC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AD5BEA8"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64FFF87D"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4AECBBDC"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76EFC8B3" w14:textId="77777777" w:rsidR="00EC469E" w:rsidRDefault="00000000">
            <w:pPr>
              <w:spacing w:after="0" w:line="240" w:lineRule="auto"/>
            </w:pPr>
            <w:r>
              <w:rPr>
                <w:color w:val="000000"/>
                <w:sz w:val="18"/>
                <w:szCs w:val="18"/>
                <w:shd w:val="clear" w:color="auto" w:fill="FFFFFF"/>
              </w:rPr>
              <w:t>ZA</w:t>
            </w:r>
          </w:p>
        </w:tc>
      </w:tr>
    </w:tbl>
    <w:p w14:paraId="0307B565" w14:textId="77777777" w:rsidR="005F3EF6" w:rsidRPr="00805D41" w:rsidRDefault="005F3EF6" w:rsidP="00805D41">
      <w:pPr>
        <w:pStyle w:val="myStyle"/>
        <w:spacing w:before="243" w:after="3" w:line="240" w:lineRule="auto"/>
        <w:ind w:left="240"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430385">
        <w:rPr>
          <w:rFonts w:ascii="Times New Roman" w:hAnsi="Times New Roman" w:cs="Times New Roman"/>
          <w:b/>
          <w:i/>
          <w:sz w:val="24"/>
          <w:szCs w:val="24"/>
          <w:lang w:val="pl-PL"/>
        </w:rPr>
        <w:t>63</w:t>
      </w:r>
      <w:r>
        <w:rPr>
          <w:rFonts w:ascii="Times New Roman" w:hAnsi="Times New Roman" w:cs="Times New Roman"/>
          <w:b/>
          <w:i/>
          <w:sz w:val="24"/>
          <w:szCs w:val="24"/>
          <w:lang w:val="pl-PL"/>
        </w:rPr>
        <w:t>/LXI</w:t>
      </w:r>
      <w:r w:rsidR="00430385">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430385" w:rsidRPr="00430385">
        <w:rPr>
          <w:rFonts w:ascii="Times New Roman" w:hAnsi="Times New Roman" w:cs="Times New Roman"/>
          <w:color w:val="000000"/>
          <w:sz w:val="24"/>
          <w:szCs w:val="24"/>
          <w:lang w:val="pl-PL"/>
        </w:rPr>
        <w:t>w sprawie wyrażenia zgody na odstąpienie od obowiązku trybu przetargowego i zawarcie umowy dzierżawy gruntu na cele związane z działalnością rolniczą</w:t>
      </w:r>
      <w:r w:rsidR="00430385">
        <w:rPr>
          <w:rFonts w:ascii="Times New Roman" w:hAnsi="Times New Roman" w:cs="Times New Roman"/>
          <w:color w:val="000000"/>
          <w:sz w:val="24"/>
          <w:szCs w:val="24"/>
          <w:lang w:val="pl-PL"/>
        </w:rPr>
        <w:t xml:space="preserve"> </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FD0D27">
        <w:rPr>
          <w:rFonts w:ascii="Times New Roman" w:hAnsi="Times New Roman" w:cs="Times New Roman"/>
          <w:i/>
          <w:sz w:val="24"/>
          <w:szCs w:val="24"/>
          <w:lang w:val="pl-PL"/>
        </w:rPr>
        <w:t>3</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59C68CE7" w14:textId="77777777" w:rsidR="00EC469E" w:rsidRDefault="00000000" w:rsidP="00805D41">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455C1C">
        <w:rPr>
          <w:rFonts w:ascii="Times New Roman" w:hAnsi="Times New Roman" w:cs="Times New Roman"/>
          <w:b/>
          <w:bCs/>
          <w:color w:val="000000"/>
          <w:sz w:val="24"/>
          <w:szCs w:val="24"/>
          <w:lang w:val="pl-PL"/>
        </w:rPr>
        <w:lastRenderedPageBreak/>
        <w:t>w sprawie udzielenia pomocy rzeczowej dla Województwa Dolnośląskiego.</w:t>
      </w:r>
    </w:p>
    <w:p w14:paraId="31185004" w14:textId="77777777" w:rsidR="00C666E5" w:rsidRDefault="00805D41" w:rsidP="00805D41">
      <w:pPr>
        <w:pStyle w:val="myStyle"/>
        <w:spacing w:before="243" w:after="3" w:line="240" w:lineRule="auto"/>
        <w:ind w:left="-66" w:right="240"/>
        <w:jc w:val="left"/>
        <w:rPr>
          <w:rFonts w:ascii="Times New Roman" w:hAnsi="Times New Roman" w:cs="Times New Roman"/>
          <w:color w:val="000000"/>
          <w:sz w:val="24"/>
          <w:szCs w:val="24"/>
          <w:lang w:val="pl-PL"/>
        </w:rPr>
      </w:pPr>
      <w:r w:rsidRPr="00805D41">
        <w:rPr>
          <w:rFonts w:ascii="Times New Roman" w:hAnsi="Times New Roman" w:cs="Times New Roman"/>
          <w:color w:val="000000"/>
          <w:sz w:val="24"/>
          <w:szCs w:val="24"/>
          <w:lang w:val="pl-PL"/>
        </w:rPr>
        <w:t xml:space="preserve">Burmistrz wcześniej omówił ten temat ale na prośbę Przewodniczącego Rady Marka Wawrzynka dodał </w:t>
      </w:r>
      <w:r>
        <w:rPr>
          <w:rFonts w:ascii="Times New Roman" w:hAnsi="Times New Roman" w:cs="Times New Roman"/>
          <w:color w:val="000000"/>
          <w:sz w:val="24"/>
          <w:szCs w:val="24"/>
          <w:lang w:val="pl-PL"/>
        </w:rPr>
        <w:t>na czym polega ta dopłata. Dodał że</w:t>
      </w:r>
      <w:r w:rsidR="005033FA">
        <w:rPr>
          <w:rFonts w:ascii="Times New Roman" w:hAnsi="Times New Roman" w:cs="Times New Roman"/>
          <w:color w:val="000000"/>
          <w:sz w:val="24"/>
          <w:szCs w:val="24"/>
          <w:lang w:val="pl-PL"/>
        </w:rPr>
        <w:t>:</w:t>
      </w:r>
      <w:r>
        <w:rPr>
          <w:rFonts w:ascii="Times New Roman" w:hAnsi="Times New Roman" w:cs="Times New Roman"/>
          <w:color w:val="000000"/>
          <w:sz w:val="24"/>
          <w:szCs w:val="24"/>
          <w:lang w:val="pl-PL"/>
        </w:rPr>
        <w:t xml:space="preserve"> niestety jak nie możemy uzyskać pomocy, mówimy o ciągu drogi Wojewódzkiej 296 która przybiega przez naszą Gminę i dotyczy to głównie miejscowości które funkcjonują przy tej drodze. Chcemy poprawić jakość bezpieczeństwa, to jest pierwszym krokiem w tym kierunku. Będą to znaki które będą wskazywać na zwiększenie prędkości, będzie to fajnym przekazem aby kierowca zwolnił prędkość.</w:t>
      </w:r>
      <w:r w:rsidR="00FE7EA9">
        <w:rPr>
          <w:rFonts w:ascii="Times New Roman" w:hAnsi="Times New Roman" w:cs="Times New Roman"/>
          <w:color w:val="000000"/>
          <w:sz w:val="24"/>
          <w:szCs w:val="24"/>
          <w:lang w:val="pl-PL"/>
        </w:rPr>
        <w:t xml:space="preserve"> Zauważył że to jest za</w:t>
      </w:r>
      <w:r w:rsidR="00C666E5">
        <w:rPr>
          <w:rFonts w:ascii="Times New Roman" w:hAnsi="Times New Roman" w:cs="Times New Roman"/>
          <w:color w:val="000000"/>
          <w:sz w:val="24"/>
          <w:szCs w:val="24"/>
          <w:lang w:val="pl-PL"/>
        </w:rPr>
        <w:t>sadne wydzielanie z budżetu gminy dotacji celowej dla poprawy bezpieczeństwa dla naszych mieszkańców.</w:t>
      </w:r>
      <w:r w:rsidR="004C1E0C">
        <w:rPr>
          <w:rFonts w:ascii="Times New Roman" w:hAnsi="Times New Roman" w:cs="Times New Roman"/>
          <w:color w:val="000000"/>
          <w:sz w:val="24"/>
          <w:szCs w:val="24"/>
          <w:lang w:val="pl-PL"/>
        </w:rPr>
        <w:t xml:space="preserve"> Będą to takie miejscowości: Ruszów, Czerwona Woda i Stary Węgliniec oraz Jagodzin.</w:t>
      </w:r>
    </w:p>
    <w:p w14:paraId="0CC2689F" w14:textId="77777777" w:rsidR="00805D41" w:rsidRPr="00C666E5" w:rsidRDefault="00C666E5" w:rsidP="00805D41">
      <w:pPr>
        <w:pStyle w:val="myStyle"/>
        <w:spacing w:before="243" w:after="3" w:line="240" w:lineRule="auto"/>
        <w:ind w:left="-66" w:right="240"/>
        <w:jc w:val="left"/>
        <w:rPr>
          <w:rFonts w:ascii="Times New Roman" w:hAnsi="Times New Roman" w:cs="Times New Roman"/>
          <w:i/>
          <w:iCs/>
          <w:sz w:val="24"/>
          <w:szCs w:val="24"/>
          <w:lang w:val="pl-PL"/>
        </w:rPr>
      </w:pPr>
      <w:r w:rsidRPr="00C666E5">
        <w:rPr>
          <w:rFonts w:ascii="Times New Roman" w:hAnsi="Times New Roman" w:cs="Times New Roman"/>
          <w:i/>
          <w:iCs/>
          <w:color w:val="000000"/>
          <w:sz w:val="24"/>
          <w:szCs w:val="24"/>
          <w:lang w:val="pl-PL"/>
        </w:rPr>
        <w:t>Pytań nie było i Radni przystąpili do głosowania.</w:t>
      </w:r>
      <w:r w:rsidR="00805D41" w:rsidRPr="00C666E5">
        <w:rPr>
          <w:rFonts w:ascii="Times New Roman" w:hAnsi="Times New Roman" w:cs="Times New Roman"/>
          <w:i/>
          <w:iCs/>
          <w:color w:val="000000"/>
          <w:sz w:val="24"/>
          <w:szCs w:val="24"/>
          <w:lang w:val="pl-PL"/>
        </w:rPr>
        <w:t xml:space="preserve">     </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6"/>
        <w:gridCol w:w="6326"/>
      </w:tblGrid>
      <w:tr w:rsidR="00EC469E" w:rsidRPr="0069524F" w14:paraId="313DDBE2" w14:textId="77777777">
        <w:tc>
          <w:tcPr>
            <w:tcW w:w="2250" w:type="dxa"/>
            <w:tcBorders>
              <w:bottom w:val="single" w:sz="5" w:space="0" w:color="DDDDDD"/>
            </w:tcBorders>
            <w:shd w:val="clear" w:color="auto" w:fill="F1F1F1"/>
            <w:tcMar>
              <w:top w:w="120" w:type="dxa"/>
              <w:left w:w="240" w:type="dxa"/>
              <w:bottom w:w="120" w:type="dxa"/>
              <w:right w:w="120" w:type="dxa"/>
            </w:tcMar>
          </w:tcPr>
          <w:p w14:paraId="193453F6"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0785C0B0"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udzielenia pomocy rzeczowej dla Województwa Dolnośląskiego.</w:t>
            </w:r>
          </w:p>
        </w:tc>
      </w:tr>
      <w:tr w:rsidR="00EC469E" w14:paraId="469A9395" w14:textId="77777777">
        <w:tc>
          <w:tcPr>
            <w:tcW w:w="2250" w:type="dxa"/>
            <w:tcBorders>
              <w:bottom w:val="single" w:sz="5" w:space="0" w:color="DDDDDD"/>
            </w:tcBorders>
            <w:shd w:val="clear" w:color="auto" w:fill="F1F1F1"/>
            <w:tcMar>
              <w:top w:w="120" w:type="dxa"/>
              <w:left w:w="120" w:type="dxa"/>
              <w:bottom w:w="120" w:type="dxa"/>
              <w:right w:w="120" w:type="dxa"/>
            </w:tcMar>
          </w:tcPr>
          <w:p w14:paraId="2D292C91"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1F9F8ABF" w14:textId="77777777" w:rsidR="00EC469E" w:rsidRDefault="00000000">
            <w:pPr>
              <w:spacing w:after="0" w:line="240" w:lineRule="auto"/>
            </w:pPr>
            <w:r>
              <w:rPr>
                <w:color w:val="000000"/>
                <w:sz w:val="18"/>
                <w:szCs w:val="18"/>
                <w:shd w:val="clear" w:color="auto" w:fill="F1F1F1"/>
              </w:rPr>
              <w:t>Rada Miejska Węglińca</w:t>
            </w:r>
          </w:p>
        </w:tc>
      </w:tr>
      <w:tr w:rsidR="00EC469E" w14:paraId="58DD9F0D" w14:textId="77777777">
        <w:tc>
          <w:tcPr>
            <w:tcW w:w="2250" w:type="dxa"/>
            <w:tcBorders>
              <w:bottom w:val="single" w:sz="5" w:space="0" w:color="DDDDDD"/>
            </w:tcBorders>
            <w:shd w:val="clear" w:color="auto" w:fill="F1F1F1"/>
            <w:tcMar>
              <w:top w:w="120" w:type="dxa"/>
              <w:left w:w="120" w:type="dxa"/>
              <w:bottom w:w="120" w:type="dxa"/>
              <w:right w:w="120" w:type="dxa"/>
            </w:tcMar>
          </w:tcPr>
          <w:p w14:paraId="331C9EEF"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6C0A0E90" w14:textId="77777777" w:rsidR="00EC469E" w:rsidRDefault="00000000">
            <w:pPr>
              <w:spacing w:after="0" w:line="240" w:lineRule="auto"/>
            </w:pPr>
            <w:r>
              <w:rPr>
                <w:color w:val="000000"/>
                <w:sz w:val="18"/>
                <w:szCs w:val="18"/>
                <w:shd w:val="clear" w:color="auto" w:fill="FFFFFF"/>
              </w:rPr>
              <w:t>Głosowanie zakończone wynikiem: przyjęto</w:t>
            </w:r>
          </w:p>
        </w:tc>
      </w:tr>
    </w:tbl>
    <w:p w14:paraId="492B8F90"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3BFD9D51" w14:textId="77777777">
        <w:tc>
          <w:tcPr>
            <w:tcW w:w="1350" w:type="dxa"/>
            <w:tcBorders>
              <w:bottom w:val="single" w:sz="5" w:space="0" w:color="DDDDDD"/>
            </w:tcBorders>
            <w:shd w:val="clear" w:color="auto" w:fill="F1F1F1"/>
            <w:tcMar>
              <w:top w:w="120" w:type="dxa"/>
              <w:left w:w="240" w:type="dxa"/>
              <w:bottom w:w="120" w:type="dxa"/>
              <w:right w:w="120" w:type="dxa"/>
            </w:tcMar>
          </w:tcPr>
          <w:p w14:paraId="272F58FC"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E7594EF"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5FDF8969"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1DA77343" w14:textId="77777777" w:rsidR="00EC469E" w:rsidRDefault="00EC469E"/>
        </w:tc>
      </w:tr>
      <w:tr w:rsidR="00EC469E" w14:paraId="6646DCE6" w14:textId="77777777">
        <w:tc>
          <w:tcPr>
            <w:tcW w:w="0" w:type="auto"/>
            <w:tcBorders>
              <w:bottom w:val="single" w:sz="5" w:space="0" w:color="DDDDDD"/>
            </w:tcBorders>
            <w:shd w:val="clear" w:color="auto" w:fill="F1F1F1"/>
            <w:tcMar>
              <w:top w:w="120" w:type="dxa"/>
              <w:left w:w="120" w:type="dxa"/>
              <w:bottom w:w="120" w:type="dxa"/>
              <w:right w:w="120" w:type="dxa"/>
            </w:tcMar>
          </w:tcPr>
          <w:p w14:paraId="0B890D50"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23D06438"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0CA18DFE"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CD0EDFD" w14:textId="77777777" w:rsidR="00EC469E" w:rsidRDefault="00000000">
            <w:pPr>
              <w:spacing w:after="0" w:line="240" w:lineRule="auto"/>
            </w:pPr>
            <w:r>
              <w:rPr>
                <w:color w:val="000000"/>
                <w:sz w:val="18"/>
                <w:szCs w:val="18"/>
                <w:shd w:val="clear" w:color="auto" w:fill="FFFFFF"/>
              </w:rPr>
              <w:t>zwykła</w:t>
            </w:r>
          </w:p>
        </w:tc>
      </w:tr>
    </w:tbl>
    <w:p w14:paraId="4795432A" w14:textId="77777777" w:rsidR="00EC469E" w:rsidRDefault="00000000" w:rsidP="00455C1C">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3A5A44A4" w14:textId="77777777">
        <w:tc>
          <w:tcPr>
            <w:tcW w:w="1500" w:type="dxa"/>
            <w:tcBorders>
              <w:bottom w:val="single" w:sz="5" w:space="0" w:color="DDDDDD"/>
            </w:tcBorders>
            <w:shd w:val="clear" w:color="auto" w:fill="F1F1F1"/>
            <w:tcMar>
              <w:top w:w="120" w:type="dxa"/>
              <w:left w:w="240" w:type="dxa"/>
              <w:bottom w:w="120" w:type="dxa"/>
              <w:right w:w="120" w:type="dxa"/>
            </w:tcMar>
          </w:tcPr>
          <w:p w14:paraId="443E7368"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2ADE2BC2"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8417630"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725FD891"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204174D"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1FEE314" w14:textId="77777777" w:rsidR="00EC469E" w:rsidRDefault="00000000">
            <w:pPr>
              <w:spacing w:after="0" w:line="240" w:lineRule="auto"/>
              <w:jc w:val="center"/>
            </w:pPr>
            <w:r>
              <w:rPr>
                <w:color w:val="000000"/>
                <w:sz w:val="18"/>
                <w:szCs w:val="18"/>
                <w:shd w:val="clear" w:color="auto" w:fill="F1F1F1"/>
              </w:rPr>
              <w:t>procent</w:t>
            </w:r>
          </w:p>
        </w:tc>
      </w:tr>
      <w:tr w:rsidR="00EC469E" w14:paraId="0632BB64" w14:textId="77777777">
        <w:tc>
          <w:tcPr>
            <w:tcW w:w="0" w:type="auto"/>
            <w:tcBorders>
              <w:bottom w:val="single" w:sz="5" w:space="0" w:color="DDDDDD"/>
            </w:tcBorders>
            <w:shd w:val="clear" w:color="auto" w:fill="F1F1F1"/>
            <w:tcMar>
              <w:top w:w="120" w:type="dxa"/>
              <w:left w:w="120" w:type="dxa"/>
              <w:bottom w:w="120" w:type="dxa"/>
              <w:right w:w="120" w:type="dxa"/>
            </w:tcMar>
          </w:tcPr>
          <w:p w14:paraId="34082145"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6F117CD"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A2AF51A"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3D09DA49"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E07F551"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25AF340" w14:textId="77777777" w:rsidR="00EC469E" w:rsidRDefault="00000000">
            <w:pPr>
              <w:spacing w:after="0" w:line="240" w:lineRule="auto"/>
              <w:jc w:val="center"/>
            </w:pPr>
            <w:r>
              <w:rPr>
                <w:color w:val="000000"/>
                <w:sz w:val="18"/>
                <w:szCs w:val="18"/>
                <w:shd w:val="clear" w:color="auto" w:fill="FFFFFF"/>
              </w:rPr>
              <w:t>-</w:t>
            </w:r>
          </w:p>
        </w:tc>
      </w:tr>
      <w:tr w:rsidR="00EC469E" w14:paraId="126362AC" w14:textId="77777777">
        <w:tc>
          <w:tcPr>
            <w:tcW w:w="0" w:type="auto"/>
            <w:tcBorders>
              <w:bottom w:val="single" w:sz="5" w:space="0" w:color="DDDDDD"/>
            </w:tcBorders>
            <w:shd w:val="clear" w:color="auto" w:fill="F1F1F1"/>
            <w:tcMar>
              <w:top w:w="120" w:type="dxa"/>
              <w:left w:w="120" w:type="dxa"/>
              <w:bottom w:w="120" w:type="dxa"/>
              <w:right w:w="120" w:type="dxa"/>
            </w:tcMar>
          </w:tcPr>
          <w:p w14:paraId="634B9656"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5D3451F"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750F94F8"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1D2DEB5"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41B6C642"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1BE0993C" w14:textId="77777777" w:rsidR="00EC469E" w:rsidRDefault="00000000">
            <w:pPr>
              <w:spacing w:after="0" w:line="240" w:lineRule="auto"/>
              <w:jc w:val="center"/>
            </w:pPr>
            <w:r>
              <w:rPr>
                <w:color w:val="000000"/>
                <w:sz w:val="18"/>
                <w:szCs w:val="18"/>
                <w:shd w:val="clear" w:color="auto" w:fill="FFFFFF"/>
              </w:rPr>
              <w:t>78.57 %</w:t>
            </w:r>
          </w:p>
        </w:tc>
      </w:tr>
      <w:tr w:rsidR="00EC469E" w14:paraId="77F98D00" w14:textId="77777777">
        <w:tc>
          <w:tcPr>
            <w:tcW w:w="0" w:type="auto"/>
            <w:tcBorders>
              <w:bottom w:val="single" w:sz="5" w:space="0" w:color="DDDDDD"/>
            </w:tcBorders>
            <w:shd w:val="clear" w:color="auto" w:fill="F1F1F1"/>
            <w:tcMar>
              <w:top w:w="120" w:type="dxa"/>
              <w:left w:w="120" w:type="dxa"/>
              <w:bottom w:w="120" w:type="dxa"/>
              <w:right w:w="120" w:type="dxa"/>
            </w:tcMar>
          </w:tcPr>
          <w:p w14:paraId="09CD2C17"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1F212C66"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6B107D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085B0B2"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3D8795B"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22B43F9F" w14:textId="77777777" w:rsidR="00EC469E" w:rsidRDefault="00000000">
            <w:pPr>
              <w:spacing w:after="0" w:line="240" w:lineRule="auto"/>
              <w:jc w:val="center"/>
            </w:pPr>
            <w:r>
              <w:rPr>
                <w:color w:val="000000"/>
                <w:sz w:val="18"/>
                <w:szCs w:val="18"/>
                <w:shd w:val="clear" w:color="auto" w:fill="FFFFFF"/>
              </w:rPr>
              <w:t>21.43 %</w:t>
            </w:r>
          </w:p>
        </w:tc>
      </w:tr>
    </w:tbl>
    <w:p w14:paraId="3BA33BD3" w14:textId="77777777" w:rsidR="00EC469E" w:rsidRDefault="00000000" w:rsidP="00455C1C">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7C39B5B8"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003AED31"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FAA149D"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6AE5C47E"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0BB00EF0" w14:textId="77777777" w:rsidR="00EC469E" w:rsidRDefault="00000000">
            <w:pPr>
              <w:spacing w:after="0" w:line="240" w:lineRule="auto"/>
            </w:pPr>
            <w:r>
              <w:rPr>
                <w:color w:val="000000"/>
                <w:sz w:val="18"/>
                <w:szCs w:val="18"/>
                <w:shd w:val="clear" w:color="auto" w:fill="F1F1F1"/>
              </w:rPr>
              <w:t>głos</w:t>
            </w:r>
          </w:p>
        </w:tc>
      </w:tr>
      <w:tr w:rsidR="00EC469E" w14:paraId="1B8A020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CFD5E50"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F17F051"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446B1151"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5A842B9D" w14:textId="77777777" w:rsidR="00EC469E" w:rsidRDefault="00000000">
            <w:pPr>
              <w:spacing w:after="0" w:line="240" w:lineRule="auto"/>
            </w:pPr>
            <w:r>
              <w:rPr>
                <w:color w:val="000000"/>
                <w:sz w:val="18"/>
                <w:szCs w:val="18"/>
                <w:shd w:val="clear" w:color="auto" w:fill="F1F1F1"/>
              </w:rPr>
              <w:t>ZA</w:t>
            </w:r>
          </w:p>
        </w:tc>
      </w:tr>
      <w:tr w:rsidR="00EC469E" w14:paraId="31DBEBAB"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187D624D"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1D30D295"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750B50DA"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E29BA46" w14:textId="77777777" w:rsidR="00EC469E" w:rsidRDefault="00000000">
            <w:pPr>
              <w:spacing w:after="0" w:line="240" w:lineRule="auto"/>
            </w:pPr>
            <w:r>
              <w:rPr>
                <w:color w:val="000000"/>
                <w:sz w:val="18"/>
                <w:szCs w:val="18"/>
                <w:shd w:val="clear" w:color="auto" w:fill="FFFFFF"/>
              </w:rPr>
              <w:t>ZA</w:t>
            </w:r>
          </w:p>
        </w:tc>
      </w:tr>
      <w:tr w:rsidR="00EC469E" w14:paraId="23F009E3"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CECC999"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2FEE18E"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71FB871"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6F36ED7" w14:textId="77777777" w:rsidR="00EC469E" w:rsidRDefault="00000000">
            <w:pPr>
              <w:spacing w:after="0" w:line="240" w:lineRule="auto"/>
            </w:pPr>
            <w:r>
              <w:rPr>
                <w:color w:val="000000"/>
                <w:sz w:val="18"/>
                <w:szCs w:val="18"/>
                <w:shd w:val="clear" w:color="auto" w:fill="F1F1F1"/>
              </w:rPr>
              <w:t>ZA</w:t>
            </w:r>
          </w:p>
        </w:tc>
      </w:tr>
      <w:tr w:rsidR="00EC469E" w14:paraId="4FBEBA7C"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4AB80136"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01353DB"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5084A6DD"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C024FDE" w14:textId="77777777" w:rsidR="00EC469E" w:rsidRDefault="00000000">
            <w:pPr>
              <w:spacing w:after="0" w:line="240" w:lineRule="auto"/>
            </w:pPr>
            <w:r>
              <w:rPr>
                <w:color w:val="000000"/>
                <w:sz w:val="18"/>
                <w:szCs w:val="18"/>
                <w:shd w:val="clear" w:color="auto" w:fill="FFFFFF"/>
              </w:rPr>
              <w:t>ZA</w:t>
            </w:r>
          </w:p>
        </w:tc>
      </w:tr>
      <w:tr w:rsidR="00EC469E" w14:paraId="202F7574"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30501C9"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52225496"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0A13CCCC"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34A45A78" w14:textId="77777777" w:rsidR="00EC469E" w:rsidRDefault="00000000">
            <w:pPr>
              <w:spacing w:after="0" w:line="240" w:lineRule="auto"/>
            </w:pPr>
            <w:r>
              <w:rPr>
                <w:color w:val="000000"/>
                <w:sz w:val="18"/>
                <w:szCs w:val="18"/>
                <w:shd w:val="clear" w:color="auto" w:fill="F1F1F1"/>
              </w:rPr>
              <w:t>ZA</w:t>
            </w:r>
          </w:p>
        </w:tc>
      </w:tr>
      <w:tr w:rsidR="00EC469E" w14:paraId="6D652138"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7B99E08"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06F09045"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55DB681A"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5D35A0C2" w14:textId="77777777" w:rsidR="00EC469E" w:rsidRDefault="00000000">
            <w:pPr>
              <w:spacing w:after="0" w:line="240" w:lineRule="auto"/>
            </w:pPr>
            <w:r>
              <w:rPr>
                <w:color w:val="000000"/>
                <w:sz w:val="18"/>
                <w:szCs w:val="18"/>
                <w:shd w:val="clear" w:color="auto" w:fill="FFFFFF"/>
              </w:rPr>
              <w:t>nieobecna</w:t>
            </w:r>
          </w:p>
        </w:tc>
      </w:tr>
      <w:tr w:rsidR="00EC469E" w14:paraId="33C1132B"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BB84D04"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486F6D0B"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75B7099F"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09F915AC" w14:textId="77777777" w:rsidR="00EC469E" w:rsidRDefault="00000000">
            <w:pPr>
              <w:spacing w:after="0" w:line="240" w:lineRule="auto"/>
            </w:pPr>
            <w:r>
              <w:rPr>
                <w:color w:val="000000"/>
                <w:sz w:val="18"/>
                <w:szCs w:val="18"/>
                <w:shd w:val="clear" w:color="auto" w:fill="F1F1F1"/>
              </w:rPr>
              <w:t>ZA</w:t>
            </w:r>
          </w:p>
        </w:tc>
      </w:tr>
      <w:tr w:rsidR="00EC469E" w14:paraId="76976479"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11092E7E" w14:textId="77777777" w:rsidR="00EC469E" w:rsidRDefault="00000000">
            <w:pPr>
              <w:spacing w:after="0" w:line="240" w:lineRule="auto"/>
            </w:pPr>
            <w:r>
              <w:rPr>
                <w:color w:val="000000"/>
                <w:sz w:val="18"/>
                <w:szCs w:val="18"/>
                <w:shd w:val="clear" w:color="auto" w:fill="FFFFFF"/>
              </w:rPr>
              <w:lastRenderedPageBreak/>
              <w:t>8</w:t>
            </w:r>
          </w:p>
        </w:tc>
        <w:tc>
          <w:tcPr>
            <w:tcW w:w="2833" w:type="dxa"/>
            <w:tcBorders>
              <w:bottom w:val="single" w:sz="5" w:space="0" w:color="DDDDDD"/>
            </w:tcBorders>
            <w:shd w:val="clear" w:color="auto" w:fill="FFFFFF"/>
            <w:tcMar>
              <w:top w:w="120" w:type="dxa"/>
              <w:left w:w="120" w:type="dxa"/>
              <w:bottom w:w="120" w:type="dxa"/>
              <w:right w:w="120" w:type="dxa"/>
            </w:tcMar>
          </w:tcPr>
          <w:p w14:paraId="28495165"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1FC45D52"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B3CCD28" w14:textId="77777777" w:rsidR="00EC469E" w:rsidRDefault="00000000">
            <w:pPr>
              <w:spacing w:after="0" w:line="240" w:lineRule="auto"/>
            </w:pPr>
            <w:r>
              <w:rPr>
                <w:color w:val="000000"/>
                <w:sz w:val="18"/>
                <w:szCs w:val="18"/>
                <w:shd w:val="clear" w:color="auto" w:fill="FFFFFF"/>
              </w:rPr>
              <w:t>ZA</w:t>
            </w:r>
          </w:p>
        </w:tc>
      </w:tr>
      <w:tr w:rsidR="00EC469E" w14:paraId="55EF034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8F67A35"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12BB0DA9"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2D07CE08"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F77E73E" w14:textId="77777777" w:rsidR="00EC469E" w:rsidRDefault="00000000">
            <w:pPr>
              <w:spacing w:after="0" w:line="240" w:lineRule="auto"/>
            </w:pPr>
            <w:r>
              <w:rPr>
                <w:color w:val="000000"/>
                <w:sz w:val="18"/>
                <w:szCs w:val="18"/>
                <w:shd w:val="clear" w:color="auto" w:fill="F1F1F1"/>
              </w:rPr>
              <w:t>ZA</w:t>
            </w:r>
          </w:p>
        </w:tc>
      </w:tr>
      <w:tr w:rsidR="00EC469E" w14:paraId="00DB662B"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4D5E6947"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9F9AD7F"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3A81BFC6"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1EA6D238" w14:textId="77777777" w:rsidR="00EC469E" w:rsidRDefault="00000000">
            <w:pPr>
              <w:spacing w:after="0" w:line="240" w:lineRule="auto"/>
            </w:pPr>
            <w:r>
              <w:rPr>
                <w:color w:val="000000"/>
                <w:sz w:val="18"/>
                <w:szCs w:val="18"/>
                <w:shd w:val="clear" w:color="auto" w:fill="FFFFFF"/>
              </w:rPr>
              <w:t>ZA</w:t>
            </w:r>
          </w:p>
        </w:tc>
      </w:tr>
      <w:tr w:rsidR="00EC469E" w14:paraId="3ED5020C"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BEB3F75"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0AEE626B"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76426C13"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6D39007F" w14:textId="77777777" w:rsidR="00EC469E" w:rsidRDefault="00000000">
            <w:pPr>
              <w:spacing w:after="0" w:line="240" w:lineRule="auto"/>
            </w:pPr>
            <w:r>
              <w:rPr>
                <w:color w:val="000000"/>
                <w:sz w:val="18"/>
                <w:szCs w:val="18"/>
                <w:shd w:val="clear" w:color="auto" w:fill="F1F1F1"/>
              </w:rPr>
              <w:t>nieobecny</w:t>
            </w:r>
          </w:p>
        </w:tc>
      </w:tr>
      <w:tr w:rsidR="00EC469E" w14:paraId="01E974C8"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CBC4E38"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2F11753D"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4BCB7628"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5780C3EE" w14:textId="77777777" w:rsidR="00EC469E" w:rsidRDefault="00000000">
            <w:pPr>
              <w:spacing w:after="0" w:line="240" w:lineRule="auto"/>
            </w:pPr>
            <w:r>
              <w:rPr>
                <w:color w:val="000000"/>
                <w:sz w:val="18"/>
                <w:szCs w:val="18"/>
                <w:shd w:val="clear" w:color="auto" w:fill="FFFFFF"/>
              </w:rPr>
              <w:t>nieobecny</w:t>
            </w:r>
          </w:p>
        </w:tc>
      </w:tr>
      <w:tr w:rsidR="00EC469E" w14:paraId="0309E011"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431BEAC"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336CB829"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6CE1C80C"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CC45551" w14:textId="77777777" w:rsidR="00EC469E" w:rsidRDefault="00000000">
            <w:pPr>
              <w:spacing w:after="0" w:line="240" w:lineRule="auto"/>
            </w:pPr>
            <w:r>
              <w:rPr>
                <w:color w:val="000000"/>
                <w:sz w:val="18"/>
                <w:szCs w:val="18"/>
                <w:shd w:val="clear" w:color="auto" w:fill="F1F1F1"/>
              </w:rPr>
              <w:t>ZA</w:t>
            </w:r>
          </w:p>
        </w:tc>
      </w:tr>
      <w:tr w:rsidR="00EC469E" w14:paraId="4AF7F79C"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CE5A546"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010231A6"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4C374ECC"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0D6C95F" w14:textId="77777777" w:rsidR="00EC469E" w:rsidRDefault="00000000">
            <w:pPr>
              <w:spacing w:after="0" w:line="240" w:lineRule="auto"/>
            </w:pPr>
            <w:r>
              <w:rPr>
                <w:color w:val="000000"/>
                <w:sz w:val="18"/>
                <w:szCs w:val="18"/>
                <w:shd w:val="clear" w:color="auto" w:fill="FFFFFF"/>
              </w:rPr>
              <w:t>ZA</w:t>
            </w:r>
          </w:p>
        </w:tc>
      </w:tr>
    </w:tbl>
    <w:p w14:paraId="25E2FB0F" w14:textId="77777777" w:rsidR="005F3EF6" w:rsidRPr="005033FA" w:rsidRDefault="005F3EF6" w:rsidP="005033FA">
      <w:pPr>
        <w:pStyle w:val="myStyle"/>
        <w:spacing w:before="243" w:after="3" w:line="240" w:lineRule="auto"/>
        <w:ind w:left="-426" w:right="240"/>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455C1C">
        <w:rPr>
          <w:rFonts w:ascii="Times New Roman" w:hAnsi="Times New Roman" w:cs="Times New Roman"/>
          <w:b/>
          <w:i/>
          <w:sz w:val="24"/>
          <w:szCs w:val="24"/>
          <w:lang w:val="pl-PL"/>
        </w:rPr>
        <w:t>64</w:t>
      </w:r>
      <w:r>
        <w:rPr>
          <w:rFonts w:ascii="Times New Roman" w:hAnsi="Times New Roman" w:cs="Times New Roman"/>
          <w:b/>
          <w:i/>
          <w:sz w:val="24"/>
          <w:szCs w:val="24"/>
          <w:lang w:val="pl-PL"/>
        </w:rPr>
        <w:t>/LXI</w:t>
      </w:r>
      <w:r w:rsidR="00455C1C">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455C1C" w:rsidRPr="00455C1C">
        <w:rPr>
          <w:rFonts w:ascii="Times New Roman" w:hAnsi="Times New Roman" w:cs="Times New Roman"/>
          <w:color w:val="000000"/>
          <w:sz w:val="24"/>
          <w:szCs w:val="24"/>
          <w:lang w:val="pl-PL"/>
        </w:rPr>
        <w:t xml:space="preserve">w sprawie udzielenia pomocy rzeczowej dla Województwa Dolnośląskiego </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FD0D27">
        <w:rPr>
          <w:rFonts w:ascii="Times New Roman" w:hAnsi="Times New Roman" w:cs="Times New Roman"/>
          <w:i/>
          <w:sz w:val="24"/>
          <w:szCs w:val="24"/>
          <w:lang w:val="pl-PL"/>
        </w:rPr>
        <w:t>4</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0FC63629" w14:textId="77777777" w:rsidR="00EC469E" w:rsidRDefault="00000000" w:rsidP="004C1E0C">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455C1C">
        <w:rPr>
          <w:rFonts w:ascii="Times New Roman" w:hAnsi="Times New Roman" w:cs="Times New Roman"/>
          <w:b/>
          <w:bCs/>
          <w:color w:val="000000"/>
          <w:sz w:val="24"/>
          <w:szCs w:val="24"/>
          <w:lang w:val="pl-PL"/>
        </w:rPr>
        <w:t>w sprawie zmiany uchwały nr 686/XXXIII/14 Rady Miejskiej Węglińca z dnia 27 maja 2014roku w sprawie nadania imienia stadionowi miejskiemu.</w:t>
      </w:r>
    </w:p>
    <w:p w14:paraId="42186FDA" w14:textId="77777777" w:rsidR="00C656A2" w:rsidRDefault="006E5725" w:rsidP="004C1E0C">
      <w:pPr>
        <w:pStyle w:val="myStyle"/>
        <w:spacing w:before="243" w:after="3" w:line="240" w:lineRule="auto"/>
        <w:ind w:left="-66" w:right="240"/>
        <w:jc w:val="left"/>
        <w:rPr>
          <w:rFonts w:ascii="Times New Roman" w:hAnsi="Times New Roman" w:cs="Times New Roman"/>
          <w:sz w:val="24"/>
          <w:szCs w:val="24"/>
          <w:lang w:val="pl-PL"/>
        </w:rPr>
      </w:pPr>
      <w:r w:rsidRPr="006E5725">
        <w:rPr>
          <w:rFonts w:ascii="Times New Roman" w:hAnsi="Times New Roman" w:cs="Times New Roman"/>
          <w:sz w:val="24"/>
          <w:szCs w:val="24"/>
          <w:lang w:val="pl-PL"/>
        </w:rPr>
        <w:t xml:space="preserve">Burmistrz Gminy i Miasta Mariusz Wieczorek </w:t>
      </w:r>
      <w:r w:rsidR="00C656A2">
        <w:rPr>
          <w:rFonts w:ascii="Times New Roman" w:hAnsi="Times New Roman" w:cs="Times New Roman"/>
          <w:sz w:val="24"/>
          <w:szCs w:val="24"/>
          <w:lang w:val="pl-PL"/>
        </w:rPr>
        <w:t xml:space="preserve">podziękował za zabranie głosu i przekazał glos do Pana Krzysztofa Kołodziejczak dla wyrażenia opinii społecznej tego całego wydarzenia które odbędzie się 24 czerwca </w:t>
      </w:r>
      <w:r w:rsidR="005033FA">
        <w:rPr>
          <w:rFonts w:ascii="Times New Roman" w:hAnsi="Times New Roman" w:cs="Times New Roman"/>
          <w:sz w:val="24"/>
          <w:szCs w:val="24"/>
          <w:lang w:val="pl-PL"/>
        </w:rPr>
        <w:t>2023r.</w:t>
      </w:r>
      <w:r w:rsidR="00C656A2">
        <w:rPr>
          <w:rFonts w:ascii="Times New Roman" w:hAnsi="Times New Roman" w:cs="Times New Roman"/>
          <w:sz w:val="24"/>
          <w:szCs w:val="24"/>
          <w:lang w:val="pl-PL"/>
        </w:rPr>
        <w:t>, i nadmienił że jak Pan Adam tak i Pan Marian zasłużyli na to. Stadion miejski nosi imię Adama Galanta i bardzo docenimy to że nadamy stadionowi miejskiemu imię dwóch braci Galantów.</w:t>
      </w:r>
    </w:p>
    <w:p w14:paraId="3E87D76F" w14:textId="77777777" w:rsidR="004C1E0C" w:rsidRDefault="00C656A2" w:rsidP="004C1E0C">
      <w:pPr>
        <w:pStyle w:val="myStyle"/>
        <w:spacing w:before="243" w:after="3" w:line="240" w:lineRule="auto"/>
        <w:ind w:left="-66" w:right="240"/>
        <w:jc w:val="left"/>
        <w:rPr>
          <w:rFonts w:ascii="Times New Roman" w:hAnsi="Times New Roman" w:cs="Times New Roman"/>
          <w:sz w:val="24"/>
          <w:szCs w:val="24"/>
          <w:lang w:val="pl-PL"/>
        </w:rPr>
      </w:pPr>
      <w:r>
        <w:rPr>
          <w:rFonts w:ascii="Times New Roman" w:hAnsi="Times New Roman" w:cs="Times New Roman"/>
          <w:sz w:val="24"/>
          <w:szCs w:val="24"/>
          <w:lang w:val="pl-PL"/>
        </w:rPr>
        <w:t xml:space="preserve">Zaproszony na sesje </w:t>
      </w:r>
      <w:r w:rsidR="00A025E2">
        <w:rPr>
          <w:rFonts w:ascii="Times New Roman" w:hAnsi="Times New Roman" w:cs="Times New Roman"/>
          <w:sz w:val="24"/>
          <w:szCs w:val="24"/>
          <w:lang w:val="pl-PL"/>
        </w:rPr>
        <w:t xml:space="preserve">Prezes klubu sportowego „Górnik Węgliniec” </w:t>
      </w:r>
      <w:r>
        <w:rPr>
          <w:rFonts w:ascii="Times New Roman" w:hAnsi="Times New Roman" w:cs="Times New Roman"/>
          <w:sz w:val="24"/>
          <w:szCs w:val="24"/>
          <w:lang w:val="pl-PL"/>
        </w:rPr>
        <w:t xml:space="preserve">Pan Krzysztof Kołodziejczak podziękował za możliwość przedstawić opinie społeczną </w:t>
      </w:r>
      <w:r w:rsidR="00DE59DE">
        <w:rPr>
          <w:rFonts w:ascii="Times New Roman" w:hAnsi="Times New Roman" w:cs="Times New Roman"/>
          <w:sz w:val="24"/>
          <w:szCs w:val="24"/>
          <w:lang w:val="pl-PL"/>
        </w:rPr>
        <w:t xml:space="preserve">w sprawie nadania </w:t>
      </w:r>
      <w:r w:rsidR="00463D77">
        <w:rPr>
          <w:rFonts w:ascii="Times New Roman" w:hAnsi="Times New Roman" w:cs="Times New Roman"/>
          <w:sz w:val="24"/>
          <w:szCs w:val="24"/>
          <w:lang w:val="pl-PL"/>
        </w:rPr>
        <w:t xml:space="preserve">nowego </w:t>
      </w:r>
      <w:r w:rsidR="00DE59DE">
        <w:rPr>
          <w:rFonts w:ascii="Times New Roman" w:hAnsi="Times New Roman" w:cs="Times New Roman"/>
          <w:sz w:val="24"/>
          <w:szCs w:val="24"/>
          <w:lang w:val="pl-PL"/>
        </w:rPr>
        <w:t>imienia stadionowi miejskiemu w Węglińcu. W swoim wniosku przedstawił informacje</w:t>
      </w:r>
      <w:r w:rsidR="00896E6E">
        <w:rPr>
          <w:rFonts w:ascii="Times New Roman" w:hAnsi="Times New Roman" w:cs="Times New Roman"/>
          <w:sz w:val="24"/>
          <w:szCs w:val="24"/>
          <w:lang w:val="pl-PL"/>
        </w:rPr>
        <w:t xml:space="preserve"> że, obecnie stadion nosi imię Adama Galanta słynnego węglinieckiego lekkoatlety. Stadion jest wielofunkcyjny z bieżnią do lekkiej atletyki oraz boiskiem piłkarskim, a brat Pana agama Galanta był wybitnym piłkarzem i występował w Reprezentacji Polski. Swoją piłkarską karierę rozpoczynał w węglinieckim klubie Górnik Wegliniec i dla tego węglinieckie kluby wnioskują, aby Pan Marian został również doceniony za wkład jaki miał w promowaniu </w:t>
      </w:r>
      <w:r w:rsidR="001D647C">
        <w:rPr>
          <w:rFonts w:ascii="Times New Roman" w:hAnsi="Times New Roman" w:cs="Times New Roman"/>
          <w:sz w:val="24"/>
          <w:szCs w:val="24"/>
          <w:lang w:val="pl-PL"/>
        </w:rPr>
        <w:t>klubu Górnik Węgliniec oraz naszego miasta.</w:t>
      </w:r>
      <w:r w:rsidR="00896E6E">
        <w:rPr>
          <w:rFonts w:ascii="Times New Roman" w:hAnsi="Times New Roman" w:cs="Times New Roman"/>
          <w:sz w:val="24"/>
          <w:szCs w:val="24"/>
          <w:lang w:val="pl-PL"/>
        </w:rPr>
        <w:t xml:space="preserve"> </w:t>
      </w:r>
      <w:r w:rsidR="00014478">
        <w:rPr>
          <w:rFonts w:ascii="Times New Roman" w:hAnsi="Times New Roman" w:cs="Times New Roman"/>
          <w:sz w:val="24"/>
          <w:szCs w:val="24"/>
          <w:lang w:val="pl-PL"/>
        </w:rPr>
        <w:t>Dodał że 24 czerwca wspaniała data , będziemy obchodzić 70 lecie klubu Górnik Węgliniec, i serdecznie zaprosił wszystkich na uroczystość.</w:t>
      </w:r>
      <w:r>
        <w:rPr>
          <w:rFonts w:ascii="Times New Roman" w:hAnsi="Times New Roman" w:cs="Times New Roman"/>
          <w:sz w:val="24"/>
          <w:szCs w:val="24"/>
          <w:lang w:val="pl-PL"/>
        </w:rPr>
        <w:t xml:space="preserve">  </w:t>
      </w:r>
    </w:p>
    <w:p w14:paraId="7C60A3F9" w14:textId="77777777" w:rsidR="00F26E30" w:rsidRPr="006B47F9" w:rsidRDefault="00F26E30" w:rsidP="004C1E0C">
      <w:pPr>
        <w:pStyle w:val="myStyle"/>
        <w:spacing w:before="243" w:after="3" w:line="240" w:lineRule="auto"/>
        <w:ind w:left="-66" w:right="240"/>
        <w:jc w:val="left"/>
        <w:rPr>
          <w:rFonts w:ascii="Times New Roman" w:hAnsi="Times New Roman" w:cs="Times New Roman"/>
          <w:i/>
          <w:iCs/>
          <w:sz w:val="24"/>
          <w:szCs w:val="24"/>
          <w:lang w:val="pl-PL"/>
        </w:rPr>
      </w:pPr>
      <w:r w:rsidRPr="006B47F9">
        <w:rPr>
          <w:rFonts w:ascii="Times New Roman" w:hAnsi="Times New Roman" w:cs="Times New Roman"/>
          <w:i/>
          <w:iCs/>
          <w:sz w:val="24"/>
          <w:szCs w:val="24"/>
          <w:lang w:val="pl-PL"/>
        </w:rPr>
        <w:t>Opinia Komisji Społecznej była pozytywną ,pytań nie było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8"/>
        <w:gridCol w:w="6324"/>
      </w:tblGrid>
      <w:tr w:rsidR="00EC469E" w:rsidRPr="0069524F" w14:paraId="7DC371F6" w14:textId="77777777">
        <w:tc>
          <w:tcPr>
            <w:tcW w:w="2250" w:type="dxa"/>
            <w:tcBorders>
              <w:bottom w:val="single" w:sz="5" w:space="0" w:color="DDDDDD"/>
            </w:tcBorders>
            <w:shd w:val="clear" w:color="auto" w:fill="F1F1F1"/>
            <w:tcMar>
              <w:top w:w="120" w:type="dxa"/>
              <w:left w:w="240" w:type="dxa"/>
              <w:bottom w:w="120" w:type="dxa"/>
              <w:right w:w="120" w:type="dxa"/>
            </w:tcMar>
          </w:tcPr>
          <w:p w14:paraId="227F81D1"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0A3FA3B"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zmiany uchwały nr 686/XXXIII/14 Rady Miejskiej Węglińca z dnia 27 maja 2014roku w sprawie nadania imienia stadionowi miejskiemu.</w:t>
            </w:r>
          </w:p>
        </w:tc>
      </w:tr>
      <w:tr w:rsidR="00EC469E" w14:paraId="0A65FD01" w14:textId="77777777">
        <w:tc>
          <w:tcPr>
            <w:tcW w:w="2250" w:type="dxa"/>
            <w:tcBorders>
              <w:bottom w:val="single" w:sz="5" w:space="0" w:color="DDDDDD"/>
            </w:tcBorders>
            <w:shd w:val="clear" w:color="auto" w:fill="F1F1F1"/>
            <w:tcMar>
              <w:top w:w="120" w:type="dxa"/>
              <w:left w:w="120" w:type="dxa"/>
              <w:bottom w:w="120" w:type="dxa"/>
              <w:right w:w="120" w:type="dxa"/>
            </w:tcMar>
          </w:tcPr>
          <w:p w14:paraId="4DF7E3FA"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39F1C02B" w14:textId="77777777" w:rsidR="00EC469E" w:rsidRDefault="00000000">
            <w:pPr>
              <w:spacing w:after="0" w:line="240" w:lineRule="auto"/>
            </w:pPr>
            <w:r>
              <w:rPr>
                <w:color w:val="000000"/>
                <w:sz w:val="18"/>
                <w:szCs w:val="18"/>
                <w:shd w:val="clear" w:color="auto" w:fill="F1F1F1"/>
              </w:rPr>
              <w:t>Rada Miejska Węglińca</w:t>
            </w:r>
          </w:p>
        </w:tc>
      </w:tr>
      <w:tr w:rsidR="00EC469E" w14:paraId="40D92DC5" w14:textId="77777777">
        <w:tc>
          <w:tcPr>
            <w:tcW w:w="2250" w:type="dxa"/>
            <w:tcBorders>
              <w:bottom w:val="single" w:sz="5" w:space="0" w:color="DDDDDD"/>
            </w:tcBorders>
            <w:shd w:val="clear" w:color="auto" w:fill="F1F1F1"/>
            <w:tcMar>
              <w:top w:w="120" w:type="dxa"/>
              <w:left w:w="120" w:type="dxa"/>
              <w:bottom w:w="120" w:type="dxa"/>
              <w:right w:w="120" w:type="dxa"/>
            </w:tcMar>
          </w:tcPr>
          <w:p w14:paraId="05A7B881"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0E5DD5A1" w14:textId="77777777" w:rsidR="00EC469E" w:rsidRDefault="00000000">
            <w:pPr>
              <w:spacing w:after="0" w:line="240" w:lineRule="auto"/>
            </w:pPr>
            <w:r>
              <w:rPr>
                <w:color w:val="000000"/>
                <w:sz w:val="18"/>
                <w:szCs w:val="18"/>
                <w:shd w:val="clear" w:color="auto" w:fill="FFFFFF"/>
              </w:rPr>
              <w:t>Głosowanie zakończone wynikiem: przyjęto</w:t>
            </w:r>
          </w:p>
        </w:tc>
      </w:tr>
    </w:tbl>
    <w:p w14:paraId="66BDC5D1"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2C9CD58A" w14:textId="77777777">
        <w:tc>
          <w:tcPr>
            <w:tcW w:w="1350" w:type="dxa"/>
            <w:tcBorders>
              <w:bottom w:val="single" w:sz="5" w:space="0" w:color="DDDDDD"/>
            </w:tcBorders>
            <w:shd w:val="clear" w:color="auto" w:fill="F1F1F1"/>
            <w:tcMar>
              <w:top w:w="120" w:type="dxa"/>
              <w:left w:w="240" w:type="dxa"/>
              <w:bottom w:w="120" w:type="dxa"/>
              <w:right w:w="120" w:type="dxa"/>
            </w:tcMar>
          </w:tcPr>
          <w:p w14:paraId="195AC84E"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4AC328F5"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3C0729ED"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79E04AA7" w14:textId="77777777" w:rsidR="00EC469E" w:rsidRDefault="00EC469E"/>
        </w:tc>
      </w:tr>
      <w:tr w:rsidR="00EC469E" w14:paraId="5BC6B8F6" w14:textId="77777777">
        <w:tc>
          <w:tcPr>
            <w:tcW w:w="0" w:type="auto"/>
            <w:tcBorders>
              <w:bottom w:val="single" w:sz="5" w:space="0" w:color="DDDDDD"/>
            </w:tcBorders>
            <w:shd w:val="clear" w:color="auto" w:fill="F1F1F1"/>
            <w:tcMar>
              <w:top w:w="120" w:type="dxa"/>
              <w:left w:w="120" w:type="dxa"/>
              <w:bottom w:w="120" w:type="dxa"/>
              <w:right w:w="120" w:type="dxa"/>
            </w:tcMar>
          </w:tcPr>
          <w:p w14:paraId="17B8E621" w14:textId="77777777" w:rsidR="00EC469E" w:rsidRDefault="00000000">
            <w:pPr>
              <w:spacing w:after="0" w:line="240" w:lineRule="auto"/>
            </w:pPr>
            <w:r>
              <w:rPr>
                <w:color w:val="000000"/>
                <w:sz w:val="18"/>
                <w:szCs w:val="18"/>
                <w:shd w:val="clear" w:color="auto" w:fill="F1F1F1"/>
              </w:rPr>
              <w:lastRenderedPageBreak/>
              <w:t>typ</w:t>
            </w:r>
          </w:p>
        </w:tc>
        <w:tc>
          <w:tcPr>
            <w:tcW w:w="0" w:type="auto"/>
            <w:tcBorders>
              <w:bottom w:val="single" w:sz="5" w:space="0" w:color="DDDDDD"/>
            </w:tcBorders>
            <w:shd w:val="clear" w:color="auto" w:fill="FFFFFF"/>
            <w:tcMar>
              <w:top w:w="120" w:type="dxa"/>
              <w:left w:w="120" w:type="dxa"/>
              <w:bottom w:w="120" w:type="dxa"/>
              <w:right w:w="120" w:type="dxa"/>
            </w:tcMar>
          </w:tcPr>
          <w:p w14:paraId="2B612F0B"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4A569588"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76B368C1" w14:textId="77777777" w:rsidR="00EC469E" w:rsidRDefault="00000000">
            <w:pPr>
              <w:spacing w:after="0" w:line="240" w:lineRule="auto"/>
            </w:pPr>
            <w:r>
              <w:rPr>
                <w:color w:val="000000"/>
                <w:sz w:val="18"/>
                <w:szCs w:val="18"/>
                <w:shd w:val="clear" w:color="auto" w:fill="FFFFFF"/>
              </w:rPr>
              <w:t>zwykła</w:t>
            </w:r>
          </w:p>
        </w:tc>
      </w:tr>
    </w:tbl>
    <w:p w14:paraId="71B29127" w14:textId="77777777" w:rsidR="00EC469E" w:rsidRDefault="00000000" w:rsidP="00455C1C">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7EDED7C0" w14:textId="77777777">
        <w:tc>
          <w:tcPr>
            <w:tcW w:w="1500" w:type="dxa"/>
            <w:tcBorders>
              <w:bottom w:val="single" w:sz="5" w:space="0" w:color="DDDDDD"/>
            </w:tcBorders>
            <w:shd w:val="clear" w:color="auto" w:fill="F1F1F1"/>
            <w:tcMar>
              <w:top w:w="120" w:type="dxa"/>
              <w:left w:w="240" w:type="dxa"/>
              <w:bottom w:w="120" w:type="dxa"/>
              <w:right w:w="120" w:type="dxa"/>
            </w:tcMar>
          </w:tcPr>
          <w:p w14:paraId="6A777290"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372DFA6"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8FA94E8"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702F6B8F"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663E40A3"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7D42986F" w14:textId="77777777" w:rsidR="00EC469E" w:rsidRDefault="00000000">
            <w:pPr>
              <w:spacing w:after="0" w:line="240" w:lineRule="auto"/>
              <w:jc w:val="center"/>
            </w:pPr>
            <w:r>
              <w:rPr>
                <w:color w:val="000000"/>
                <w:sz w:val="18"/>
                <w:szCs w:val="18"/>
                <w:shd w:val="clear" w:color="auto" w:fill="F1F1F1"/>
              </w:rPr>
              <w:t>procent</w:t>
            </w:r>
          </w:p>
        </w:tc>
      </w:tr>
      <w:tr w:rsidR="00EC469E" w14:paraId="4F73888A" w14:textId="77777777">
        <w:tc>
          <w:tcPr>
            <w:tcW w:w="0" w:type="auto"/>
            <w:tcBorders>
              <w:bottom w:val="single" w:sz="5" w:space="0" w:color="DDDDDD"/>
            </w:tcBorders>
            <w:shd w:val="clear" w:color="auto" w:fill="F1F1F1"/>
            <w:tcMar>
              <w:top w:w="120" w:type="dxa"/>
              <w:left w:w="120" w:type="dxa"/>
              <w:bottom w:w="120" w:type="dxa"/>
              <w:right w:w="120" w:type="dxa"/>
            </w:tcMar>
          </w:tcPr>
          <w:p w14:paraId="4607E3A6"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37B53DBC"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3F0E1463"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1A30F18F"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62AFBB63"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0AB4A6E6" w14:textId="77777777" w:rsidR="00EC469E" w:rsidRDefault="00000000">
            <w:pPr>
              <w:spacing w:after="0" w:line="240" w:lineRule="auto"/>
              <w:jc w:val="center"/>
            </w:pPr>
            <w:r>
              <w:rPr>
                <w:color w:val="000000"/>
                <w:sz w:val="18"/>
                <w:szCs w:val="18"/>
                <w:shd w:val="clear" w:color="auto" w:fill="FFFFFF"/>
              </w:rPr>
              <w:t>-</w:t>
            </w:r>
          </w:p>
        </w:tc>
      </w:tr>
      <w:tr w:rsidR="00EC469E" w14:paraId="7E6F6624" w14:textId="77777777">
        <w:tc>
          <w:tcPr>
            <w:tcW w:w="0" w:type="auto"/>
            <w:tcBorders>
              <w:bottom w:val="single" w:sz="5" w:space="0" w:color="DDDDDD"/>
            </w:tcBorders>
            <w:shd w:val="clear" w:color="auto" w:fill="F1F1F1"/>
            <w:tcMar>
              <w:top w:w="120" w:type="dxa"/>
              <w:left w:w="120" w:type="dxa"/>
              <w:bottom w:w="120" w:type="dxa"/>
              <w:right w:w="120" w:type="dxa"/>
            </w:tcMar>
          </w:tcPr>
          <w:p w14:paraId="1E49FECF"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7C11B86"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649B2BA"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45A7B9D"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E44FB0C"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75FBA01" w14:textId="77777777" w:rsidR="00EC469E" w:rsidRDefault="00000000">
            <w:pPr>
              <w:spacing w:after="0" w:line="240" w:lineRule="auto"/>
              <w:jc w:val="center"/>
            </w:pPr>
            <w:r>
              <w:rPr>
                <w:color w:val="000000"/>
                <w:sz w:val="18"/>
                <w:szCs w:val="18"/>
                <w:shd w:val="clear" w:color="auto" w:fill="FFFFFF"/>
              </w:rPr>
              <w:t>78.57 %</w:t>
            </w:r>
          </w:p>
        </w:tc>
      </w:tr>
      <w:tr w:rsidR="00EC469E" w14:paraId="3E008EB3" w14:textId="77777777">
        <w:tc>
          <w:tcPr>
            <w:tcW w:w="0" w:type="auto"/>
            <w:tcBorders>
              <w:bottom w:val="single" w:sz="5" w:space="0" w:color="DDDDDD"/>
            </w:tcBorders>
            <w:shd w:val="clear" w:color="auto" w:fill="F1F1F1"/>
            <w:tcMar>
              <w:top w:w="120" w:type="dxa"/>
              <w:left w:w="120" w:type="dxa"/>
              <w:bottom w:w="120" w:type="dxa"/>
              <w:right w:w="120" w:type="dxa"/>
            </w:tcMar>
          </w:tcPr>
          <w:p w14:paraId="12AE729C"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496F8424"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62D3F2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20DBBDF7"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9137291"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6A1EE33D" w14:textId="77777777" w:rsidR="00EC469E" w:rsidRDefault="00000000">
            <w:pPr>
              <w:spacing w:after="0" w:line="240" w:lineRule="auto"/>
              <w:jc w:val="center"/>
            </w:pPr>
            <w:r>
              <w:rPr>
                <w:color w:val="000000"/>
                <w:sz w:val="18"/>
                <w:szCs w:val="18"/>
                <w:shd w:val="clear" w:color="auto" w:fill="FFFFFF"/>
              </w:rPr>
              <w:t>21.43 %</w:t>
            </w:r>
          </w:p>
        </w:tc>
      </w:tr>
    </w:tbl>
    <w:p w14:paraId="366F4650" w14:textId="77777777" w:rsidR="00EC469E" w:rsidRDefault="00000000" w:rsidP="00455C1C">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4ABBEA4D"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65E94A5F"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41D6FA26"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6F476343"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20B7EAEB" w14:textId="77777777" w:rsidR="00EC469E" w:rsidRDefault="00000000">
            <w:pPr>
              <w:spacing w:after="0" w:line="240" w:lineRule="auto"/>
            </w:pPr>
            <w:r>
              <w:rPr>
                <w:color w:val="000000"/>
                <w:sz w:val="18"/>
                <w:szCs w:val="18"/>
                <w:shd w:val="clear" w:color="auto" w:fill="F1F1F1"/>
              </w:rPr>
              <w:t>głos</w:t>
            </w:r>
          </w:p>
        </w:tc>
      </w:tr>
      <w:tr w:rsidR="00EC469E" w14:paraId="062EB316"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61856E7"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ECAA7F9"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F9ABCF3"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3E4F6050" w14:textId="77777777" w:rsidR="00EC469E" w:rsidRDefault="00000000">
            <w:pPr>
              <w:spacing w:after="0" w:line="240" w:lineRule="auto"/>
            </w:pPr>
            <w:r>
              <w:rPr>
                <w:color w:val="000000"/>
                <w:sz w:val="18"/>
                <w:szCs w:val="18"/>
                <w:shd w:val="clear" w:color="auto" w:fill="F1F1F1"/>
              </w:rPr>
              <w:t>ZA</w:t>
            </w:r>
          </w:p>
        </w:tc>
      </w:tr>
      <w:tr w:rsidR="00EC469E" w14:paraId="708F98A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4898F42F"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2EDC9AD3"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602C4BC5"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1E63AA79" w14:textId="77777777" w:rsidR="00EC469E" w:rsidRDefault="00000000">
            <w:pPr>
              <w:spacing w:after="0" w:line="240" w:lineRule="auto"/>
            </w:pPr>
            <w:r>
              <w:rPr>
                <w:color w:val="000000"/>
                <w:sz w:val="18"/>
                <w:szCs w:val="18"/>
                <w:shd w:val="clear" w:color="auto" w:fill="FFFFFF"/>
              </w:rPr>
              <w:t>ZA</w:t>
            </w:r>
          </w:p>
        </w:tc>
      </w:tr>
      <w:tr w:rsidR="00EC469E" w14:paraId="2EEF79C0"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FDF4CED"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4497046D"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7091ABC0"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F76E302" w14:textId="77777777" w:rsidR="00EC469E" w:rsidRDefault="00000000">
            <w:pPr>
              <w:spacing w:after="0" w:line="240" w:lineRule="auto"/>
            </w:pPr>
            <w:r>
              <w:rPr>
                <w:color w:val="000000"/>
                <w:sz w:val="18"/>
                <w:szCs w:val="18"/>
                <w:shd w:val="clear" w:color="auto" w:fill="F1F1F1"/>
              </w:rPr>
              <w:t>ZA</w:t>
            </w:r>
          </w:p>
        </w:tc>
      </w:tr>
      <w:tr w:rsidR="00EC469E" w14:paraId="0384630B"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341E932B"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140098FD"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5F9D682"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CA726B3" w14:textId="77777777" w:rsidR="00EC469E" w:rsidRDefault="00000000">
            <w:pPr>
              <w:spacing w:after="0" w:line="240" w:lineRule="auto"/>
            </w:pPr>
            <w:r>
              <w:rPr>
                <w:color w:val="000000"/>
                <w:sz w:val="18"/>
                <w:szCs w:val="18"/>
                <w:shd w:val="clear" w:color="auto" w:fill="FFFFFF"/>
              </w:rPr>
              <w:t>ZA</w:t>
            </w:r>
          </w:p>
        </w:tc>
      </w:tr>
      <w:tr w:rsidR="00EC469E" w14:paraId="5B1F6018"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08D85173"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DB961F2"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7BEF7174"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BE068C0" w14:textId="77777777" w:rsidR="00EC469E" w:rsidRDefault="00000000">
            <w:pPr>
              <w:spacing w:after="0" w:line="240" w:lineRule="auto"/>
            </w:pPr>
            <w:r>
              <w:rPr>
                <w:color w:val="000000"/>
                <w:sz w:val="18"/>
                <w:szCs w:val="18"/>
                <w:shd w:val="clear" w:color="auto" w:fill="F1F1F1"/>
              </w:rPr>
              <w:t>ZA</w:t>
            </w:r>
          </w:p>
        </w:tc>
      </w:tr>
      <w:tr w:rsidR="00EC469E" w14:paraId="41319D27"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DB66A75"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3A1F005E"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525DE546"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77318113" w14:textId="77777777" w:rsidR="00EC469E" w:rsidRDefault="00000000">
            <w:pPr>
              <w:spacing w:after="0" w:line="240" w:lineRule="auto"/>
            </w:pPr>
            <w:r>
              <w:rPr>
                <w:color w:val="000000"/>
                <w:sz w:val="18"/>
                <w:szCs w:val="18"/>
                <w:shd w:val="clear" w:color="auto" w:fill="FFFFFF"/>
              </w:rPr>
              <w:t>nieobecna</w:t>
            </w:r>
          </w:p>
        </w:tc>
      </w:tr>
      <w:tr w:rsidR="00EC469E" w14:paraId="3BB406E5"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766C6B3"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2CE1793A"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60F46263"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A6F5246" w14:textId="77777777" w:rsidR="00EC469E" w:rsidRDefault="00000000">
            <w:pPr>
              <w:spacing w:after="0" w:line="240" w:lineRule="auto"/>
            </w:pPr>
            <w:r>
              <w:rPr>
                <w:color w:val="000000"/>
                <w:sz w:val="18"/>
                <w:szCs w:val="18"/>
                <w:shd w:val="clear" w:color="auto" w:fill="F1F1F1"/>
              </w:rPr>
              <w:t>ZA</w:t>
            </w:r>
          </w:p>
        </w:tc>
      </w:tr>
      <w:tr w:rsidR="00EC469E" w14:paraId="00D76ED2"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4795344"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D7C0389"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59A08293"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7DBE1924" w14:textId="77777777" w:rsidR="00EC469E" w:rsidRDefault="00000000">
            <w:pPr>
              <w:spacing w:after="0" w:line="240" w:lineRule="auto"/>
            </w:pPr>
            <w:r>
              <w:rPr>
                <w:color w:val="000000"/>
                <w:sz w:val="18"/>
                <w:szCs w:val="18"/>
                <w:shd w:val="clear" w:color="auto" w:fill="FFFFFF"/>
              </w:rPr>
              <w:t>ZA</w:t>
            </w:r>
          </w:p>
        </w:tc>
      </w:tr>
      <w:tr w:rsidR="00EC469E" w14:paraId="77CE04FB"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3C321C3"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4FF32DE0"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3F33CF3B"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41A1D0A4" w14:textId="77777777" w:rsidR="00EC469E" w:rsidRDefault="00000000">
            <w:pPr>
              <w:spacing w:after="0" w:line="240" w:lineRule="auto"/>
            </w:pPr>
            <w:r>
              <w:rPr>
                <w:color w:val="000000"/>
                <w:sz w:val="18"/>
                <w:szCs w:val="18"/>
                <w:shd w:val="clear" w:color="auto" w:fill="F1F1F1"/>
              </w:rPr>
              <w:t>ZA</w:t>
            </w:r>
          </w:p>
        </w:tc>
      </w:tr>
      <w:tr w:rsidR="00EC469E" w14:paraId="0A88DAD2"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35A2167B"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26454BEB"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4B7E4B0A"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4711A236" w14:textId="77777777" w:rsidR="00EC469E" w:rsidRDefault="00000000">
            <w:pPr>
              <w:spacing w:after="0" w:line="240" w:lineRule="auto"/>
            </w:pPr>
            <w:r>
              <w:rPr>
                <w:color w:val="000000"/>
                <w:sz w:val="18"/>
                <w:szCs w:val="18"/>
                <w:shd w:val="clear" w:color="auto" w:fill="FFFFFF"/>
              </w:rPr>
              <w:t>ZA</w:t>
            </w:r>
          </w:p>
        </w:tc>
      </w:tr>
      <w:tr w:rsidR="00EC469E" w14:paraId="0BD6B004"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3F3F5EAA"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7D1F7852"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3B57D674"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33CAF2F0" w14:textId="77777777" w:rsidR="00EC469E" w:rsidRDefault="00000000">
            <w:pPr>
              <w:spacing w:after="0" w:line="240" w:lineRule="auto"/>
            </w:pPr>
            <w:r>
              <w:rPr>
                <w:color w:val="000000"/>
                <w:sz w:val="18"/>
                <w:szCs w:val="18"/>
                <w:shd w:val="clear" w:color="auto" w:fill="F1F1F1"/>
              </w:rPr>
              <w:t>nieobecny</w:t>
            </w:r>
          </w:p>
        </w:tc>
      </w:tr>
      <w:tr w:rsidR="00EC469E" w14:paraId="5789D33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462B403A"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044BC272"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96F4CEE"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DE7252B" w14:textId="77777777" w:rsidR="00EC469E" w:rsidRDefault="00000000">
            <w:pPr>
              <w:spacing w:after="0" w:line="240" w:lineRule="auto"/>
            </w:pPr>
            <w:r>
              <w:rPr>
                <w:color w:val="000000"/>
                <w:sz w:val="18"/>
                <w:szCs w:val="18"/>
                <w:shd w:val="clear" w:color="auto" w:fill="FFFFFF"/>
              </w:rPr>
              <w:t>nieobecny</w:t>
            </w:r>
          </w:p>
        </w:tc>
      </w:tr>
      <w:tr w:rsidR="00EC469E" w14:paraId="1C8A612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D79A54C"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1EC74228"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5D41C16F"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3EA6B569" w14:textId="77777777" w:rsidR="00EC469E" w:rsidRDefault="00000000">
            <w:pPr>
              <w:spacing w:after="0" w:line="240" w:lineRule="auto"/>
            </w:pPr>
            <w:r>
              <w:rPr>
                <w:color w:val="000000"/>
                <w:sz w:val="18"/>
                <w:szCs w:val="18"/>
                <w:shd w:val="clear" w:color="auto" w:fill="F1F1F1"/>
              </w:rPr>
              <w:t>ZA</w:t>
            </w:r>
          </w:p>
        </w:tc>
      </w:tr>
      <w:tr w:rsidR="00EC469E" w14:paraId="72EB1793"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3BEC1A2"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481725DD"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3B146A19"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937209E" w14:textId="77777777" w:rsidR="00EC469E" w:rsidRDefault="00000000">
            <w:pPr>
              <w:spacing w:after="0" w:line="240" w:lineRule="auto"/>
            </w:pPr>
            <w:r>
              <w:rPr>
                <w:color w:val="000000"/>
                <w:sz w:val="18"/>
                <w:szCs w:val="18"/>
                <w:shd w:val="clear" w:color="auto" w:fill="FFFFFF"/>
              </w:rPr>
              <w:t>ZA</w:t>
            </w:r>
          </w:p>
        </w:tc>
      </w:tr>
    </w:tbl>
    <w:p w14:paraId="3FF45BDD" w14:textId="77777777" w:rsidR="005F3EF6" w:rsidRPr="001C7417" w:rsidRDefault="005F3EF6" w:rsidP="001C7417">
      <w:pPr>
        <w:pStyle w:val="myStyle"/>
        <w:spacing w:before="243" w:after="3" w:line="240" w:lineRule="auto"/>
        <w:ind w:right="240" w:hanging="567"/>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455C1C">
        <w:rPr>
          <w:rFonts w:ascii="Times New Roman" w:hAnsi="Times New Roman" w:cs="Times New Roman"/>
          <w:b/>
          <w:i/>
          <w:sz w:val="24"/>
          <w:szCs w:val="24"/>
          <w:lang w:val="pl-PL"/>
        </w:rPr>
        <w:t>65</w:t>
      </w:r>
      <w:r>
        <w:rPr>
          <w:rFonts w:ascii="Times New Roman" w:hAnsi="Times New Roman" w:cs="Times New Roman"/>
          <w:b/>
          <w:i/>
          <w:sz w:val="24"/>
          <w:szCs w:val="24"/>
          <w:lang w:val="pl-PL"/>
        </w:rPr>
        <w:t>/LXI</w:t>
      </w:r>
      <w:r w:rsidR="00455C1C">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455C1C" w:rsidRPr="00455C1C">
        <w:rPr>
          <w:rFonts w:ascii="Times New Roman" w:hAnsi="Times New Roman" w:cs="Times New Roman"/>
          <w:color w:val="000000"/>
          <w:sz w:val="24"/>
          <w:szCs w:val="24"/>
          <w:lang w:val="pl-PL"/>
        </w:rPr>
        <w:t>w sprawie zmiany uchwały nr 686/XXXIII/14 Rady Miejskiej Węglińca z dnia 27 maja 2014roku w sprawie nadania imienia stadionowi miejskiemu</w:t>
      </w:r>
      <w:r w:rsidR="00455C1C">
        <w:rPr>
          <w:rFonts w:ascii="Times New Roman" w:hAnsi="Times New Roman" w:cs="Times New Roman"/>
          <w:color w:val="000000"/>
          <w:sz w:val="24"/>
          <w:szCs w:val="24"/>
          <w:lang w:val="pl-PL"/>
        </w:rPr>
        <w:t xml:space="preserve"> </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FD0D27">
        <w:rPr>
          <w:rFonts w:ascii="Times New Roman" w:hAnsi="Times New Roman" w:cs="Times New Roman"/>
          <w:i/>
          <w:sz w:val="24"/>
          <w:szCs w:val="24"/>
          <w:lang w:val="pl-PL"/>
        </w:rPr>
        <w:t>5</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1C74F1B2" w14:textId="77777777" w:rsidR="00EC469E" w:rsidRDefault="00000000" w:rsidP="00E20678">
      <w:pPr>
        <w:pStyle w:val="myStyle"/>
        <w:numPr>
          <w:ilvl w:val="0"/>
          <w:numId w:val="10"/>
        </w:numPr>
        <w:spacing w:before="243" w:after="3" w:line="240" w:lineRule="auto"/>
        <w:ind w:right="240"/>
        <w:jc w:val="both"/>
        <w:rPr>
          <w:rFonts w:ascii="Times New Roman" w:hAnsi="Times New Roman" w:cs="Times New Roman"/>
          <w:b/>
          <w:bCs/>
          <w:color w:val="000000"/>
          <w:sz w:val="24"/>
          <w:szCs w:val="24"/>
          <w:lang w:val="pl-PL"/>
        </w:rPr>
      </w:pPr>
      <w:r w:rsidRPr="00455C1C">
        <w:rPr>
          <w:rFonts w:ascii="Times New Roman" w:hAnsi="Times New Roman" w:cs="Times New Roman"/>
          <w:b/>
          <w:bCs/>
          <w:color w:val="000000"/>
          <w:sz w:val="24"/>
          <w:szCs w:val="24"/>
          <w:lang w:val="pl-PL"/>
        </w:rPr>
        <w:t>w sprawie przystąpienia do sporządzenia miejscowego planu zagospodarowania przestrzennego wsi Czerwona Woda.</w:t>
      </w:r>
    </w:p>
    <w:p w14:paraId="4D690D49" w14:textId="77777777" w:rsidR="00E20678" w:rsidRPr="00E20678" w:rsidRDefault="00E20678" w:rsidP="00E20678">
      <w:pPr>
        <w:pStyle w:val="myStyle"/>
        <w:spacing w:before="243" w:after="3" w:line="240" w:lineRule="auto"/>
        <w:ind w:left="-66" w:right="240"/>
        <w:jc w:val="both"/>
        <w:rPr>
          <w:rFonts w:ascii="Times New Roman" w:hAnsi="Times New Roman" w:cs="Times New Roman"/>
          <w:i/>
          <w:iCs/>
          <w:sz w:val="24"/>
          <w:szCs w:val="24"/>
          <w:lang w:val="pl-PL"/>
        </w:rPr>
      </w:pPr>
      <w:r w:rsidRPr="00E20678">
        <w:rPr>
          <w:rFonts w:ascii="Times New Roman" w:hAnsi="Times New Roman" w:cs="Times New Roman"/>
          <w:i/>
          <w:iCs/>
          <w:color w:val="000000"/>
          <w:sz w:val="24"/>
          <w:szCs w:val="24"/>
          <w:lang w:val="pl-PL"/>
        </w:rPr>
        <w:t>Opinia Komisji gospodarczej była pozytywną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3"/>
        <w:gridCol w:w="6329"/>
      </w:tblGrid>
      <w:tr w:rsidR="00EC469E" w:rsidRPr="0069524F" w14:paraId="7E0C6449" w14:textId="77777777">
        <w:tc>
          <w:tcPr>
            <w:tcW w:w="2250" w:type="dxa"/>
            <w:tcBorders>
              <w:bottom w:val="single" w:sz="5" w:space="0" w:color="DDDDDD"/>
            </w:tcBorders>
            <w:shd w:val="clear" w:color="auto" w:fill="F1F1F1"/>
            <w:tcMar>
              <w:top w:w="120" w:type="dxa"/>
              <w:left w:w="240" w:type="dxa"/>
              <w:bottom w:w="120" w:type="dxa"/>
              <w:right w:w="120" w:type="dxa"/>
            </w:tcMar>
          </w:tcPr>
          <w:p w14:paraId="522F7845"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0225C53D"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przystąpienia do sporządzenia miejscowego planu zagospodarowania przestrzennego wsi Czerwona Woda.</w:t>
            </w:r>
          </w:p>
        </w:tc>
      </w:tr>
      <w:tr w:rsidR="00EC469E" w14:paraId="24AECB31" w14:textId="77777777">
        <w:tc>
          <w:tcPr>
            <w:tcW w:w="2250" w:type="dxa"/>
            <w:tcBorders>
              <w:bottom w:val="single" w:sz="5" w:space="0" w:color="DDDDDD"/>
            </w:tcBorders>
            <w:shd w:val="clear" w:color="auto" w:fill="F1F1F1"/>
            <w:tcMar>
              <w:top w:w="120" w:type="dxa"/>
              <w:left w:w="120" w:type="dxa"/>
              <w:bottom w:w="120" w:type="dxa"/>
              <w:right w:w="120" w:type="dxa"/>
            </w:tcMar>
          </w:tcPr>
          <w:p w14:paraId="3C704E64" w14:textId="77777777" w:rsidR="00EC469E" w:rsidRDefault="00000000">
            <w:pPr>
              <w:spacing w:after="0" w:line="240" w:lineRule="auto"/>
            </w:pPr>
            <w:r>
              <w:rPr>
                <w:color w:val="000000"/>
                <w:sz w:val="18"/>
                <w:szCs w:val="18"/>
                <w:shd w:val="clear" w:color="auto" w:fill="F1F1F1"/>
              </w:rPr>
              <w:lastRenderedPageBreak/>
              <w:t>jednostka</w:t>
            </w:r>
          </w:p>
        </w:tc>
        <w:tc>
          <w:tcPr>
            <w:tcW w:w="6750" w:type="dxa"/>
            <w:tcBorders>
              <w:bottom w:val="single" w:sz="5" w:space="0" w:color="DDDDDD"/>
            </w:tcBorders>
            <w:shd w:val="clear" w:color="auto" w:fill="F1F1F1"/>
            <w:tcMar>
              <w:top w:w="120" w:type="dxa"/>
              <w:left w:w="120" w:type="dxa"/>
              <w:bottom w:w="120" w:type="dxa"/>
              <w:right w:w="120" w:type="dxa"/>
            </w:tcMar>
          </w:tcPr>
          <w:p w14:paraId="3B7C2546" w14:textId="77777777" w:rsidR="00EC469E" w:rsidRDefault="00000000">
            <w:pPr>
              <w:spacing w:after="0" w:line="240" w:lineRule="auto"/>
            </w:pPr>
            <w:r>
              <w:rPr>
                <w:color w:val="000000"/>
                <w:sz w:val="18"/>
                <w:szCs w:val="18"/>
                <w:shd w:val="clear" w:color="auto" w:fill="F1F1F1"/>
              </w:rPr>
              <w:t>Rada Miejska Węglińca</w:t>
            </w:r>
          </w:p>
        </w:tc>
      </w:tr>
      <w:tr w:rsidR="00EC469E" w14:paraId="678C44DB" w14:textId="77777777">
        <w:tc>
          <w:tcPr>
            <w:tcW w:w="2250" w:type="dxa"/>
            <w:tcBorders>
              <w:bottom w:val="single" w:sz="5" w:space="0" w:color="DDDDDD"/>
            </w:tcBorders>
            <w:shd w:val="clear" w:color="auto" w:fill="F1F1F1"/>
            <w:tcMar>
              <w:top w:w="120" w:type="dxa"/>
              <w:left w:w="120" w:type="dxa"/>
              <w:bottom w:w="120" w:type="dxa"/>
              <w:right w:w="120" w:type="dxa"/>
            </w:tcMar>
          </w:tcPr>
          <w:p w14:paraId="60B5EBB1"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3E1FDDC9" w14:textId="77777777" w:rsidR="00EC469E" w:rsidRDefault="00000000">
            <w:pPr>
              <w:spacing w:after="0" w:line="240" w:lineRule="auto"/>
            </w:pPr>
            <w:r>
              <w:rPr>
                <w:color w:val="000000"/>
                <w:sz w:val="18"/>
                <w:szCs w:val="18"/>
                <w:shd w:val="clear" w:color="auto" w:fill="FFFFFF"/>
              </w:rPr>
              <w:t>Głosowanie zakończone wynikiem: przyjęto</w:t>
            </w:r>
          </w:p>
        </w:tc>
      </w:tr>
    </w:tbl>
    <w:p w14:paraId="0B3A616D"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00923D10" w14:textId="77777777">
        <w:tc>
          <w:tcPr>
            <w:tcW w:w="1350" w:type="dxa"/>
            <w:tcBorders>
              <w:bottom w:val="single" w:sz="5" w:space="0" w:color="DDDDDD"/>
            </w:tcBorders>
            <w:shd w:val="clear" w:color="auto" w:fill="F1F1F1"/>
            <w:tcMar>
              <w:top w:w="120" w:type="dxa"/>
              <w:left w:w="240" w:type="dxa"/>
              <w:bottom w:w="120" w:type="dxa"/>
              <w:right w:w="120" w:type="dxa"/>
            </w:tcMar>
          </w:tcPr>
          <w:p w14:paraId="59B83A3C"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0B9EED03"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6AF73E11"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2A14F1F0" w14:textId="77777777" w:rsidR="00EC469E" w:rsidRDefault="00EC469E"/>
        </w:tc>
      </w:tr>
      <w:tr w:rsidR="00EC469E" w14:paraId="3A3D6C43" w14:textId="77777777">
        <w:tc>
          <w:tcPr>
            <w:tcW w:w="0" w:type="auto"/>
            <w:tcBorders>
              <w:bottom w:val="single" w:sz="5" w:space="0" w:color="DDDDDD"/>
            </w:tcBorders>
            <w:shd w:val="clear" w:color="auto" w:fill="F1F1F1"/>
            <w:tcMar>
              <w:top w:w="120" w:type="dxa"/>
              <w:left w:w="120" w:type="dxa"/>
              <w:bottom w:w="120" w:type="dxa"/>
              <w:right w:w="120" w:type="dxa"/>
            </w:tcMar>
          </w:tcPr>
          <w:p w14:paraId="053D3D1F"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195E8B7B"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5B19BC04"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054EC738" w14:textId="77777777" w:rsidR="00EC469E" w:rsidRDefault="00000000">
            <w:pPr>
              <w:spacing w:after="0" w:line="240" w:lineRule="auto"/>
            </w:pPr>
            <w:r>
              <w:rPr>
                <w:color w:val="000000"/>
                <w:sz w:val="18"/>
                <w:szCs w:val="18"/>
                <w:shd w:val="clear" w:color="auto" w:fill="FFFFFF"/>
              </w:rPr>
              <w:t>zwykła</w:t>
            </w:r>
          </w:p>
        </w:tc>
      </w:tr>
    </w:tbl>
    <w:p w14:paraId="616F13AA" w14:textId="77777777" w:rsidR="00EC469E" w:rsidRDefault="00000000" w:rsidP="00455C1C">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2E06C3A2" w14:textId="77777777">
        <w:tc>
          <w:tcPr>
            <w:tcW w:w="1500" w:type="dxa"/>
            <w:tcBorders>
              <w:bottom w:val="single" w:sz="5" w:space="0" w:color="DDDDDD"/>
            </w:tcBorders>
            <w:shd w:val="clear" w:color="auto" w:fill="F1F1F1"/>
            <w:tcMar>
              <w:top w:w="120" w:type="dxa"/>
              <w:left w:w="240" w:type="dxa"/>
              <w:bottom w:w="120" w:type="dxa"/>
              <w:right w:w="120" w:type="dxa"/>
            </w:tcMar>
          </w:tcPr>
          <w:p w14:paraId="7D524BFA"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939B340"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59E7ACA"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7BD9575E"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BF9B5FF"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5C7D36D" w14:textId="77777777" w:rsidR="00EC469E" w:rsidRDefault="00000000">
            <w:pPr>
              <w:spacing w:after="0" w:line="240" w:lineRule="auto"/>
              <w:jc w:val="center"/>
            </w:pPr>
            <w:r>
              <w:rPr>
                <w:color w:val="000000"/>
                <w:sz w:val="18"/>
                <w:szCs w:val="18"/>
                <w:shd w:val="clear" w:color="auto" w:fill="F1F1F1"/>
              </w:rPr>
              <w:t>procent</w:t>
            </w:r>
          </w:p>
        </w:tc>
      </w:tr>
      <w:tr w:rsidR="00EC469E" w14:paraId="4C50A8C4" w14:textId="77777777">
        <w:tc>
          <w:tcPr>
            <w:tcW w:w="0" w:type="auto"/>
            <w:tcBorders>
              <w:bottom w:val="single" w:sz="5" w:space="0" w:color="DDDDDD"/>
            </w:tcBorders>
            <w:shd w:val="clear" w:color="auto" w:fill="F1F1F1"/>
            <w:tcMar>
              <w:top w:w="120" w:type="dxa"/>
              <w:left w:w="120" w:type="dxa"/>
              <w:bottom w:w="120" w:type="dxa"/>
              <w:right w:w="120" w:type="dxa"/>
            </w:tcMar>
          </w:tcPr>
          <w:p w14:paraId="548BD8D2"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409C842"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565448E4"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7A7D4684"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307212D"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3390927E" w14:textId="77777777" w:rsidR="00EC469E" w:rsidRDefault="00000000">
            <w:pPr>
              <w:spacing w:after="0" w:line="240" w:lineRule="auto"/>
              <w:jc w:val="center"/>
            </w:pPr>
            <w:r>
              <w:rPr>
                <w:color w:val="000000"/>
                <w:sz w:val="18"/>
                <w:szCs w:val="18"/>
                <w:shd w:val="clear" w:color="auto" w:fill="FFFFFF"/>
              </w:rPr>
              <w:t>-</w:t>
            </w:r>
          </w:p>
        </w:tc>
      </w:tr>
      <w:tr w:rsidR="00EC469E" w14:paraId="1A78C6E5" w14:textId="77777777">
        <w:tc>
          <w:tcPr>
            <w:tcW w:w="0" w:type="auto"/>
            <w:tcBorders>
              <w:bottom w:val="single" w:sz="5" w:space="0" w:color="DDDDDD"/>
            </w:tcBorders>
            <w:shd w:val="clear" w:color="auto" w:fill="F1F1F1"/>
            <w:tcMar>
              <w:top w:w="120" w:type="dxa"/>
              <w:left w:w="120" w:type="dxa"/>
              <w:bottom w:w="120" w:type="dxa"/>
              <w:right w:w="120" w:type="dxa"/>
            </w:tcMar>
          </w:tcPr>
          <w:p w14:paraId="4D673B7F"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0C625E3E"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34C6219A"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003E9D0"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12D9460"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6CA1E91C" w14:textId="77777777" w:rsidR="00EC469E" w:rsidRDefault="00000000">
            <w:pPr>
              <w:spacing w:after="0" w:line="240" w:lineRule="auto"/>
              <w:jc w:val="center"/>
            </w:pPr>
            <w:r>
              <w:rPr>
                <w:color w:val="000000"/>
                <w:sz w:val="18"/>
                <w:szCs w:val="18"/>
                <w:shd w:val="clear" w:color="auto" w:fill="FFFFFF"/>
              </w:rPr>
              <w:t>78.57 %</w:t>
            </w:r>
          </w:p>
        </w:tc>
      </w:tr>
      <w:tr w:rsidR="00EC469E" w14:paraId="59EC9D5A" w14:textId="77777777">
        <w:tc>
          <w:tcPr>
            <w:tcW w:w="0" w:type="auto"/>
            <w:tcBorders>
              <w:bottom w:val="single" w:sz="5" w:space="0" w:color="DDDDDD"/>
            </w:tcBorders>
            <w:shd w:val="clear" w:color="auto" w:fill="F1F1F1"/>
            <w:tcMar>
              <w:top w:w="120" w:type="dxa"/>
              <w:left w:w="120" w:type="dxa"/>
              <w:bottom w:w="120" w:type="dxa"/>
              <w:right w:w="120" w:type="dxa"/>
            </w:tcMar>
          </w:tcPr>
          <w:p w14:paraId="2672EC13"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1D7672D"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5F9DEDC1"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48B6FF19"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2F6530D5"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580F318C" w14:textId="77777777" w:rsidR="00EC469E" w:rsidRDefault="00000000">
            <w:pPr>
              <w:spacing w:after="0" w:line="240" w:lineRule="auto"/>
              <w:jc w:val="center"/>
            </w:pPr>
            <w:r>
              <w:rPr>
                <w:color w:val="000000"/>
                <w:sz w:val="18"/>
                <w:szCs w:val="18"/>
                <w:shd w:val="clear" w:color="auto" w:fill="FFFFFF"/>
              </w:rPr>
              <w:t>21.43 %</w:t>
            </w:r>
          </w:p>
        </w:tc>
      </w:tr>
    </w:tbl>
    <w:p w14:paraId="655D6933" w14:textId="77777777" w:rsidR="00EC469E" w:rsidRDefault="00000000" w:rsidP="00E20678">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7A9BB9C4"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4B99ABC2"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15F1056"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17028B70"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57ABF325" w14:textId="77777777" w:rsidR="00EC469E" w:rsidRDefault="00000000">
            <w:pPr>
              <w:spacing w:after="0" w:line="240" w:lineRule="auto"/>
            </w:pPr>
            <w:r>
              <w:rPr>
                <w:color w:val="000000"/>
                <w:sz w:val="18"/>
                <w:szCs w:val="18"/>
                <w:shd w:val="clear" w:color="auto" w:fill="F1F1F1"/>
              </w:rPr>
              <w:t>głos</w:t>
            </w:r>
          </w:p>
        </w:tc>
      </w:tr>
      <w:tr w:rsidR="00EC469E" w14:paraId="016EFF3B"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332808D"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037A6DE1"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0AD5FD40"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4E612FAE" w14:textId="77777777" w:rsidR="00EC469E" w:rsidRDefault="00000000">
            <w:pPr>
              <w:spacing w:after="0" w:line="240" w:lineRule="auto"/>
            </w:pPr>
            <w:r>
              <w:rPr>
                <w:color w:val="000000"/>
                <w:sz w:val="18"/>
                <w:szCs w:val="18"/>
                <w:shd w:val="clear" w:color="auto" w:fill="F1F1F1"/>
              </w:rPr>
              <w:t>ZA</w:t>
            </w:r>
          </w:p>
        </w:tc>
      </w:tr>
      <w:tr w:rsidR="00EC469E" w14:paraId="0DD67B18"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1A4225D2"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76B1A348"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17D1FD21"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6DE88F83" w14:textId="77777777" w:rsidR="00EC469E" w:rsidRDefault="00000000">
            <w:pPr>
              <w:spacing w:after="0" w:line="240" w:lineRule="auto"/>
            </w:pPr>
            <w:r>
              <w:rPr>
                <w:color w:val="000000"/>
                <w:sz w:val="18"/>
                <w:szCs w:val="18"/>
                <w:shd w:val="clear" w:color="auto" w:fill="FFFFFF"/>
              </w:rPr>
              <w:t>ZA</w:t>
            </w:r>
          </w:p>
        </w:tc>
      </w:tr>
      <w:tr w:rsidR="00EC469E" w14:paraId="4ACBF7F6"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83D0DC6"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59465EC3"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7BAE462A"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67C6A59A" w14:textId="77777777" w:rsidR="00EC469E" w:rsidRDefault="00000000">
            <w:pPr>
              <w:spacing w:after="0" w:line="240" w:lineRule="auto"/>
            </w:pPr>
            <w:r>
              <w:rPr>
                <w:color w:val="000000"/>
                <w:sz w:val="18"/>
                <w:szCs w:val="18"/>
                <w:shd w:val="clear" w:color="auto" w:fill="F1F1F1"/>
              </w:rPr>
              <w:t>ZA</w:t>
            </w:r>
          </w:p>
        </w:tc>
      </w:tr>
      <w:tr w:rsidR="00EC469E" w14:paraId="4F8AA1BA"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DF46B3E"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74C2D8F3"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7209E1A7"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0022BBC8" w14:textId="77777777" w:rsidR="00EC469E" w:rsidRDefault="00000000">
            <w:pPr>
              <w:spacing w:after="0" w:line="240" w:lineRule="auto"/>
            </w:pPr>
            <w:r>
              <w:rPr>
                <w:color w:val="000000"/>
                <w:sz w:val="18"/>
                <w:szCs w:val="18"/>
                <w:shd w:val="clear" w:color="auto" w:fill="FFFFFF"/>
              </w:rPr>
              <w:t>ZA</w:t>
            </w:r>
          </w:p>
        </w:tc>
      </w:tr>
      <w:tr w:rsidR="00EC469E" w14:paraId="3A19B22E"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46B2DA6"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6EC2E955"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467E4C47"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764116EE" w14:textId="77777777" w:rsidR="00EC469E" w:rsidRDefault="00000000">
            <w:pPr>
              <w:spacing w:after="0" w:line="240" w:lineRule="auto"/>
            </w:pPr>
            <w:r>
              <w:rPr>
                <w:color w:val="000000"/>
                <w:sz w:val="18"/>
                <w:szCs w:val="18"/>
                <w:shd w:val="clear" w:color="auto" w:fill="F1F1F1"/>
              </w:rPr>
              <w:t>ZA</w:t>
            </w:r>
          </w:p>
        </w:tc>
      </w:tr>
      <w:tr w:rsidR="00EC469E" w14:paraId="4482D23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6D56329"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4349C435"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7FF8F473"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0CC6DFC2" w14:textId="77777777" w:rsidR="00EC469E" w:rsidRDefault="00000000">
            <w:pPr>
              <w:spacing w:after="0" w:line="240" w:lineRule="auto"/>
            </w:pPr>
            <w:r>
              <w:rPr>
                <w:color w:val="000000"/>
                <w:sz w:val="18"/>
                <w:szCs w:val="18"/>
                <w:shd w:val="clear" w:color="auto" w:fill="FFFFFF"/>
              </w:rPr>
              <w:t>nieobecna</w:t>
            </w:r>
          </w:p>
        </w:tc>
      </w:tr>
      <w:tr w:rsidR="00EC469E" w14:paraId="7163974B"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9C87A46"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4B07C2E5"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03CCA183"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5C5CDBA8" w14:textId="77777777" w:rsidR="00EC469E" w:rsidRDefault="00000000">
            <w:pPr>
              <w:spacing w:after="0" w:line="240" w:lineRule="auto"/>
            </w:pPr>
            <w:r>
              <w:rPr>
                <w:color w:val="000000"/>
                <w:sz w:val="18"/>
                <w:szCs w:val="18"/>
                <w:shd w:val="clear" w:color="auto" w:fill="F1F1F1"/>
              </w:rPr>
              <w:t>ZA</w:t>
            </w:r>
          </w:p>
        </w:tc>
      </w:tr>
      <w:tr w:rsidR="00EC469E" w14:paraId="5812BFE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14AFFB3B"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3E45B7F6"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13AF34AF"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4384C8A8" w14:textId="77777777" w:rsidR="00EC469E" w:rsidRDefault="00000000">
            <w:pPr>
              <w:spacing w:after="0" w:line="240" w:lineRule="auto"/>
            </w:pPr>
            <w:r>
              <w:rPr>
                <w:color w:val="000000"/>
                <w:sz w:val="18"/>
                <w:szCs w:val="18"/>
                <w:shd w:val="clear" w:color="auto" w:fill="FFFFFF"/>
              </w:rPr>
              <w:t>ZA</w:t>
            </w:r>
          </w:p>
        </w:tc>
      </w:tr>
      <w:tr w:rsidR="00EC469E" w14:paraId="4C52F137"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257F553"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636B6224"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29A0FBFC"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FEFC485" w14:textId="77777777" w:rsidR="00EC469E" w:rsidRDefault="00000000">
            <w:pPr>
              <w:spacing w:after="0" w:line="240" w:lineRule="auto"/>
            </w:pPr>
            <w:r>
              <w:rPr>
                <w:color w:val="000000"/>
                <w:sz w:val="18"/>
                <w:szCs w:val="18"/>
                <w:shd w:val="clear" w:color="auto" w:fill="F1F1F1"/>
              </w:rPr>
              <w:t>ZA</w:t>
            </w:r>
          </w:p>
        </w:tc>
      </w:tr>
      <w:tr w:rsidR="00EC469E" w14:paraId="383A9DC5"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4FCAF16"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0CD5AC3F"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7C3DAAC6"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64CD6F7B" w14:textId="77777777" w:rsidR="00EC469E" w:rsidRDefault="00000000">
            <w:pPr>
              <w:spacing w:after="0" w:line="240" w:lineRule="auto"/>
            </w:pPr>
            <w:r>
              <w:rPr>
                <w:color w:val="000000"/>
                <w:sz w:val="18"/>
                <w:szCs w:val="18"/>
                <w:shd w:val="clear" w:color="auto" w:fill="FFFFFF"/>
              </w:rPr>
              <w:t>ZA</w:t>
            </w:r>
          </w:p>
        </w:tc>
      </w:tr>
      <w:tr w:rsidR="00EC469E" w14:paraId="2CE42F41"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3BC37179"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53E4FFCE"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13365B4E"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27596E2B" w14:textId="77777777" w:rsidR="00EC469E" w:rsidRDefault="00000000">
            <w:pPr>
              <w:spacing w:after="0" w:line="240" w:lineRule="auto"/>
            </w:pPr>
            <w:r>
              <w:rPr>
                <w:color w:val="000000"/>
                <w:sz w:val="18"/>
                <w:szCs w:val="18"/>
                <w:shd w:val="clear" w:color="auto" w:fill="F1F1F1"/>
              </w:rPr>
              <w:t>nieobecny</w:t>
            </w:r>
          </w:p>
        </w:tc>
      </w:tr>
      <w:tr w:rsidR="00EC469E" w14:paraId="47E1B4FB"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48F59CF7"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11938D18"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49891A1"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4C17CB5E" w14:textId="77777777" w:rsidR="00EC469E" w:rsidRDefault="00000000">
            <w:pPr>
              <w:spacing w:after="0" w:line="240" w:lineRule="auto"/>
            </w:pPr>
            <w:r>
              <w:rPr>
                <w:color w:val="000000"/>
                <w:sz w:val="18"/>
                <w:szCs w:val="18"/>
                <w:shd w:val="clear" w:color="auto" w:fill="FFFFFF"/>
              </w:rPr>
              <w:t>nieobecny</w:t>
            </w:r>
          </w:p>
        </w:tc>
      </w:tr>
      <w:tr w:rsidR="00EC469E" w14:paraId="72B7A9BD"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38E8E73D"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9FBD1C5"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2CAB5EC4"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455F43C5" w14:textId="77777777" w:rsidR="00EC469E" w:rsidRDefault="00000000">
            <w:pPr>
              <w:spacing w:after="0" w:line="240" w:lineRule="auto"/>
            </w:pPr>
            <w:r>
              <w:rPr>
                <w:color w:val="000000"/>
                <w:sz w:val="18"/>
                <w:szCs w:val="18"/>
                <w:shd w:val="clear" w:color="auto" w:fill="F1F1F1"/>
              </w:rPr>
              <w:t>ZA</w:t>
            </w:r>
          </w:p>
        </w:tc>
      </w:tr>
      <w:tr w:rsidR="00EC469E" w14:paraId="15DE584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AF7BB50"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CD9A515"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249EF93D"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01CC4E23" w14:textId="77777777" w:rsidR="00EC469E" w:rsidRDefault="00000000">
            <w:pPr>
              <w:spacing w:after="0" w:line="240" w:lineRule="auto"/>
            </w:pPr>
            <w:r>
              <w:rPr>
                <w:color w:val="000000"/>
                <w:sz w:val="18"/>
                <w:szCs w:val="18"/>
                <w:shd w:val="clear" w:color="auto" w:fill="FFFFFF"/>
              </w:rPr>
              <w:t>ZA</w:t>
            </w:r>
          </w:p>
        </w:tc>
      </w:tr>
    </w:tbl>
    <w:p w14:paraId="0DEE55AC" w14:textId="77777777" w:rsidR="005F3EF6" w:rsidRPr="00E20678" w:rsidRDefault="005F3EF6" w:rsidP="00E20678">
      <w:pPr>
        <w:pStyle w:val="myStyle"/>
        <w:spacing w:before="243" w:after="3" w:line="240" w:lineRule="auto"/>
        <w:ind w:right="240" w:hanging="284"/>
        <w:jc w:val="both"/>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455C1C">
        <w:rPr>
          <w:rFonts w:ascii="Times New Roman" w:hAnsi="Times New Roman" w:cs="Times New Roman"/>
          <w:b/>
          <w:i/>
          <w:sz w:val="24"/>
          <w:szCs w:val="24"/>
          <w:lang w:val="pl-PL"/>
        </w:rPr>
        <w:t>66</w:t>
      </w:r>
      <w:r>
        <w:rPr>
          <w:rFonts w:ascii="Times New Roman" w:hAnsi="Times New Roman" w:cs="Times New Roman"/>
          <w:b/>
          <w:i/>
          <w:sz w:val="24"/>
          <w:szCs w:val="24"/>
          <w:lang w:val="pl-PL"/>
        </w:rPr>
        <w:t>/LXI</w:t>
      </w:r>
      <w:r w:rsidR="00455C1C">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455C1C" w:rsidRPr="00455C1C">
        <w:rPr>
          <w:rFonts w:ascii="Times New Roman" w:hAnsi="Times New Roman" w:cs="Times New Roman"/>
          <w:color w:val="000000"/>
          <w:sz w:val="24"/>
          <w:szCs w:val="24"/>
          <w:lang w:val="pl-PL"/>
        </w:rPr>
        <w:t>w sprawie przystąpienia do sporządzenia miejscowego planu zagospodarowania przestrzennego wsi Czerwona Woda.</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D46CAC">
        <w:rPr>
          <w:rFonts w:ascii="Times New Roman" w:hAnsi="Times New Roman" w:cs="Times New Roman"/>
          <w:i/>
          <w:sz w:val="24"/>
          <w:szCs w:val="24"/>
          <w:lang w:val="pl-PL"/>
        </w:rPr>
        <w:t>6</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0B596DD8" w14:textId="77777777" w:rsidR="00EC469E" w:rsidRDefault="00000000" w:rsidP="00E20678">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8B5621">
        <w:rPr>
          <w:rFonts w:ascii="Times New Roman" w:hAnsi="Times New Roman" w:cs="Times New Roman"/>
          <w:b/>
          <w:bCs/>
          <w:color w:val="000000"/>
          <w:sz w:val="24"/>
          <w:szCs w:val="24"/>
          <w:lang w:val="pl-PL"/>
        </w:rPr>
        <w:lastRenderedPageBreak/>
        <w:t>w sprawie wyrażenia zgody na odstąpienie od obowiązku trybu przetargowego i zawarcie umowy dzierżawy</w:t>
      </w:r>
      <w:r w:rsidR="00E20678">
        <w:rPr>
          <w:rFonts w:ascii="Times New Roman" w:hAnsi="Times New Roman" w:cs="Times New Roman"/>
          <w:b/>
          <w:bCs/>
          <w:color w:val="000000"/>
          <w:sz w:val="24"/>
          <w:szCs w:val="24"/>
          <w:lang w:val="pl-PL"/>
        </w:rPr>
        <w:t>.</w:t>
      </w:r>
    </w:p>
    <w:p w14:paraId="00D7C074" w14:textId="77777777" w:rsidR="00EC469E" w:rsidRPr="00E20678" w:rsidRDefault="00E20678" w:rsidP="00E20678">
      <w:pPr>
        <w:pStyle w:val="myStyle"/>
        <w:spacing w:before="243" w:after="3" w:line="240" w:lineRule="auto"/>
        <w:ind w:left="-426" w:right="240"/>
        <w:jc w:val="left"/>
        <w:rPr>
          <w:rFonts w:ascii="Times New Roman" w:hAnsi="Times New Roman" w:cs="Times New Roman"/>
          <w:sz w:val="24"/>
          <w:szCs w:val="24"/>
          <w:lang w:val="pl-PL"/>
        </w:rPr>
      </w:pPr>
      <w:r w:rsidRPr="00E20678">
        <w:rPr>
          <w:rFonts w:ascii="Times New Roman" w:hAnsi="Times New Roman" w:cs="Times New Roman"/>
          <w:color w:val="000000"/>
          <w:sz w:val="24"/>
          <w:szCs w:val="24"/>
          <w:lang w:val="pl-PL"/>
        </w:rPr>
        <w:t>Prowadzący obrady podkreślił że projekt uchwały był omówiony na posiedzeniu komisji, Pan Dyrektor ZUK wyjaśnił że chodzi o wyrdzawienie ziemi pod wieże. Komisja Gospodarcza pozytywnie zaopiniowała projekt uchwały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67"/>
        <w:gridCol w:w="6325"/>
      </w:tblGrid>
      <w:tr w:rsidR="00EC469E" w:rsidRPr="0069524F" w14:paraId="47F4980F" w14:textId="77777777">
        <w:tc>
          <w:tcPr>
            <w:tcW w:w="2250" w:type="dxa"/>
            <w:tcBorders>
              <w:bottom w:val="single" w:sz="5" w:space="0" w:color="DDDDDD"/>
            </w:tcBorders>
            <w:shd w:val="clear" w:color="auto" w:fill="F1F1F1"/>
            <w:tcMar>
              <w:top w:w="120" w:type="dxa"/>
              <w:left w:w="240" w:type="dxa"/>
              <w:bottom w:w="120" w:type="dxa"/>
              <w:right w:w="120" w:type="dxa"/>
            </w:tcMar>
          </w:tcPr>
          <w:p w14:paraId="6FFED277"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DDD2581" w14:textId="77777777" w:rsidR="00EC469E" w:rsidRPr="00E902B1" w:rsidRDefault="00000000">
            <w:pPr>
              <w:spacing w:after="0" w:line="240" w:lineRule="auto"/>
              <w:rPr>
                <w:lang w:val="pl-PL"/>
              </w:rPr>
            </w:pPr>
            <w:r w:rsidRPr="00E902B1">
              <w:rPr>
                <w:color w:val="000000"/>
                <w:sz w:val="18"/>
                <w:szCs w:val="18"/>
                <w:shd w:val="clear" w:color="auto" w:fill="FFFFFF"/>
                <w:lang w:val="pl-PL"/>
              </w:rPr>
              <w:t>w sprawie wyrażenia zgody na odstąpienie od obowiązku trybu przetargowego i zawarcie umowy dzierżawy</w:t>
            </w:r>
          </w:p>
        </w:tc>
      </w:tr>
      <w:tr w:rsidR="00EC469E" w14:paraId="1BAD0570" w14:textId="77777777">
        <w:tc>
          <w:tcPr>
            <w:tcW w:w="2250" w:type="dxa"/>
            <w:tcBorders>
              <w:bottom w:val="single" w:sz="5" w:space="0" w:color="DDDDDD"/>
            </w:tcBorders>
            <w:shd w:val="clear" w:color="auto" w:fill="F1F1F1"/>
            <w:tcMar>
              <w:top w:w="120" w:type="dxa"/>
              <w:left w:w="120" w:type="dxa"/>
              <w:bottom w:w="120" w:type="dxa"/>
              <w:right w:w="120" w:type="dxa"/>
            </w:tcMar>
          </w:tcPr>
          <w:p w14:paraId="0D7A5B42"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2A0BA45B" w14:textId="77777777" w:rsidR="00EC469E" w:rsidRDefault="00000000">
            <w:pPr>
              <w:spacing w:after="0" w:line="240" w:lineRule="auto"/>
            </w:pPr>
            <w:r>
              <w:rPr>
                <w:color w:val="000000"/>
                <w:sz w:val="18"/>
                <w:szCs w:val="18"/>
                <w:shd w:val="clear" w:color="auto" w:fill="F1F1F1"/>
              </w:rPr>
              <w:t>Rada Miejska Węglińca</w:t>
            </w:r>
          </w:p>
        </w:tc>
      </w:tr>
      <w:tr w:rsidR="00EC469E" w14:paraId="52B85111" w14:textId="77777777">
        <w:tc>
          <w:tcPr>
            <w:tcW w:w="2250" w:type="dxa"/>
            <w:tcBorders>
              <w:bottom w:val="single" w:sz="5" w:space="0" w:color="DDDDDD"/>
            </w:tcBorders>
            <w:shd w:val="clear" w:color="auto" w:fill="F1F1F1"/>
            <w:tcMar>
              <w:top w:w="120" w:type="dxa"/>
              <w:left w:w="120" w:type="dxa"/>
              <w:bottom w:w="120" w:type="dxa"/>
              <w:right w:w="120" w:type="dxa"/>
            </w:tcMar>
          </w:tcPr>
          <w:p w14:paraId="57B64D03"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07B55631" w14:textId="77777777" w:rsidR="00EC469E" w:rsidRDefault="00000000">
            <w:pPr>
              <w:spacing w:after="0" w:line="240" w:lineRule="auto"/>
            </w:pPr>
            <w:r>
              <w:rPr>
                <w:color w:val="000000"/>
                <w:sz w:val="18"/>
                <w:szCs w:val="18"/>
                <w:shd w:val="clear" w:color="auto" w:fill="FFFFFF"/>
              </w:rPr>
              <w:t>Głosowanie zakończone wynikiem: przyjęto</w:t>
            </w:r>
          </w:p>
        </w:tc>
      </w:tr>
    </w:tbl>
    <w:p w14:paraId="040AED05"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21AFD031" w14:textId="77777777">
        <w:tc>
          <w:tcPr>
            <w:tcW w:w="1350" w:type="dxa"/>
            <w:tcBorders>
              <w:bottom w:val="single" w:sz="5" w:space="0" w:color="DDDDDD"/>
            </w:tcBorders>
            <w:shd w:val="clear" w:color="auto" w:fill="F1F1F1"/>
            <w:tcMar>
              <w:top w:w="120" w:type="dxa"/>
              <w:left w:w="240" w:type="dxa"/>
              <w:bottom w:w="120" w:type="dxa"/>
              <w:right w:w="120" w:type="dxa"/>
            </w:tcMar>
          </w:tcPr>
          <w:p w14:paraId="32338540"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7D8BB712"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73FB3109"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06951E15" w14:textId="77777777" w:rsidR="00EC469E" w:rsidRDefault="00EC469E"/>
        </w:tc>
      </w:tr>
      <w:tr w:rsidR="00EC469E" w14:paraId="461BB590" w14:textId="77777777">
        <w:tc>
          <w:tcPr>
            <w:tcW w:w="0" w:type="auto"/>
            <w:tcBorders>
              <w:bottom w:val="single" w:sz="5" w:space="0" w:color="DDDDDD"/>
            </w:tcBorders>
            <w:shd w:val="clear" w:color="auto" w:fill="F1F1F1"/>
            <w:tcMar>
              <w:top w:w="120" w:type="dxa"/>
              <w:left w:w="120" w:type="dxa"/>
              <w:bottom w:w="120" w:type="dxa"/>
              <w:right w:w="120" w:type="dxa"/>
            </w:tcMar>
          </w:tcPr>
          <w:p w14:paraId="70D2A2FE"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5BC3D725"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03217D70"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36D5E0BE" w14:textId="77777777" w:rsidR="00EC469E" w:rsidRDefault="00000000">
            <w:pPr>
              <w:spacing w:after="0" w:line="240" w:lineRule="auto"/>
            </w:pPr>
            <w:r>
              <w:rPr>
                <w:color w:val="000000"/>
                <w:sz w:val="18"/>
                <w:szCs w:val="18"/>
                <w:shd w:val="clear" w:color="auto" w:fill="FFFFFF"/>
              </w:rPr>
              <w:t>zwykła</w:t>
            </w:r>
          </w:p>
        </w:tc>
      </w:tr>
    </w:tbl>
    <w:p w14:paraId="30112C4E" w14:textId="77777777" w:rsidR="00EC469E" w:rsidRDefault="00000000" w:rsidP="00AC1A56">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47126987" w14:textId="77777777">
        <w:tc>
          <w:tcPr>
            <w:tcW w:w="1500" w:type="dxa"/>
            <w:tcBorders>
              <w:bottom w:val="single" w:sz="5" w:space="0" w:color="DDDDDD"/>
            </w:tcBorders>
            <w:shd w:val="clear" w:color="auto" w:fill="F1F1F1"/>
            <w:tcMar>
              <w:top w:w="120" w:type="dxa"/>
              <w:left w:w="240" w:type="dxa"/>
              <w:bottom w:w="120" w:type="dxa"/>
              <w:right w:w="120" w:type="dxa"/>
            </w:tcMar>
          </w:tcPr>
          <w:p w14:paraId="1DDD81C2"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55C7A5A6"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672AB7A8"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6CD48683"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303951AB"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21FECD30" w14:textId="77777777" w:rsidR="00EC469E" w:rsidRDefault="00000000">
            <w:pPr>
              <w:spacing w:after="0" w:line="240" w:lineRule="auto"/>
              <w:jc w:val="center"/>
            </w:pPr>
            <w:r>
              <w:rPr>
                <w:color w:val="000000"/>
                <w:sz w:val="18"/>
                <w:szCs w:val="18"/>
                <w:shd w:val="clear" w:color="auto" w:fill="F1F1F1"/>
              </w:rPr>
              <w:t>procent</w:t>
            </w:r>
          </w:p>
        </w:tc>
      </w:tr>
      <w:tr w:rsidR="00EC469E" w14:paraId="17779E77" w14:textId="77777777">
        <w:tc>
          <w:tcPr>
            <w:tcW w:w="0" w:type="auto"/>
            <w:tcBorders>
              <w:bottom w:val="single" w:sz="5" w:space="0" w:color="DDDDDD"/>
            </w:tcBorders>
            <w:shd w:val="clear" w:color="auto" w:fill="F1F1F1"/>
            <w:tcMar>
              <w:top w:w="120" w:type="dxa"/>
              <w:left w:w="120" w:type="dxa"/>
              <w:bottom w:w="120" w:type="dxa"/>
              <w:right w:w="120" w:type="dxa"/>
            </w:tcMar>
          </w:tcPr>
          <w:p w14:paraId="286737A3"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ACE28A8"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1FA7099"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2FBE86EF"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B4B4149"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1146BC7" w14:textId="77777777" w:rsidR="00EC469E" w:rsidRDefault="00000000">
            <w:pPr>
              <w:spacing w:after="0" w:line="240" w:lineRule="auto"/>
              <w:jc w:val="center"/>
            </w:pPr>
            <w:r>
              <w:rPr>
                <w:color w:val="000000"/>
                <w:sz w:val="18"/>
                <w:szCs w:val="18"/>
                <w:shd w:val="clear" w:color="auto" w:fill="FFFFFF"/>
              </w:rPr>
              <w:t>-</w:t>
            </w:r>
          </w:p>
        </w:tc>
      </w:tr>
      <w:tr w:rsidR="00EC469E" w14:paraId="537A5B5B" w14:textId="77777777">
        <w:tc>
          <w:tcPr>
            <w:tcW w:w="0" w:type="auto"/>
            <w:tcBorders>
              <w:bottom w:val="single" w:sz="5" w:space="0" w:color="DDDDDD"/>
            </w:tcBorders>
            <w:shd w:val="clear" w:color="auto" w:fill="F1F1F1"/>
            <w:tcMar>
              <w:top w:w="120" w:type="dxa"/>
              <w:left w:w="120" w:type="dxa"/>
              <w:bottom w:w="120" w:type="dxa"/>
              <w:right w:w="120" w:type="dxa"/>
            </w:tcMar>
          </w:tcPr>
          <w:p w14:paraId="630707A8"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1FBD9C5D"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48245794"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3540A0A8"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0B602959"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031EE66B" w14:textId="77777777" w:rsidR="00EC469E" w:rsidRDefault="00000000">
            <w:pPr>
              <w:spacing w:after="0" w:line="240" w:lineRule="auto"/>
              <w:jc w:val="center"/>
            </w:pPr>
            <w:r>
              <w:rPr>
                <w:color w:val="000000"/>
                <w:sz w:val="18"/>
                <w:szCs w:val="18"/>
                <w:shd w:val="clear" w:color="auto" w:fill="FFFFFF"/>
              </w:rPr>
              <w:t>78.57 %</w:t>
            </w:r>
          </w:p>
        </w:tc>
      </w:tr>
      <w:tr w:rsidR="00EC469E" w14:paraId="3EF24F87" w14:textId="77777777">
        <w:tc>
          <w:tcPr>
            <w:tcW w:w="0" w:type="auto"/>
            <w:tcBorders>
              <w:bottom w:val="single" w:sz="5" w:space="0" w:color="DDDDDD"/>
            </w:tcBorders>
            <w:shd w:val="clear" w:color="auto" w:fill="F1F1F1"/>
            <w:tcMar>
              <w:top w:w="120" w:type="dxa"/>
              <w:left w:w="120" w:type="dxa"/>
              <w:bottom w:w="120" w:type="dxa"/>
              <w:right w:w="120" w:type="dxa"/>
            </w:tcMar>
          </w:tcPr>
          <w:p w14:paraId="180F8CA7"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27939DF0"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51ECDA9"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69C4C58D"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3CDBA769"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51B24448" w14:textId="77777777" w:rsidR="00EC469E" w:rsidRDefault="00000000">
            <w:pPr>
              <w:spacing w:after="0" w:line="240" w:lineRule="auto"/>
              <w:jc w:val="center"/>
            </w:pPr>
            <w:r>
              <w:rPr>
                <w:color w:val="000000"/>
                <w:sz w:val="18"/>
                <w:szCs w:val="18"/>
                <w:shd w:val="clear" w:color="auto" w:fill="FFFFFF"/>
              </w:rPr>
              <w:t>21.43 %</w:t>
            </w:r>
          </w:p>
        </w:tc>
      </w:tr>
    </w:tbl>
    <w:p w14:paraId="70E1D1EB" w14:textId="77777777" w:rsidR="00EC469E" w:rsidRDefault="00000000" w:rsidP="008B5621">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5054BE83"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223F2972"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6C25C4AA"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7FF6AE2E"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358527CD" w14:textId="77777777" w:rsidR="00EC469E" w:rsidRDefault="00000000">
            <w:pPr>
              <w:spacing w:after="0" w:line="240" w:lineRule="auto"/>
            </w:pPr>
            <w:r>
              <w:rPr>
                <w:color w:val="000000"/>
                <w:sz w:val="18"/>
                <w:szCs w:val="18"/>
                <w:shd w:val="clear" w:color="auto" w:fill="F1F1F1"/>
              </w:rPr>
              <w:t>głos</w:t>
            </w:r>
          </w:p>
        </w:tc>
      </w:tr>
      <w:tr w:rsidR="00EC469E" w14:paraId="799A2691"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E1D75AA"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B37DEF0"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19707169"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09BB82EB" w14:textId="77777777" w:rsidR="00EC469E" w:rsidRDefault="00000000">
            <w:pPr>
              <w:spacing w:after="0" w:line="240" w:lineRule="auto"/>
            </w:pPr>
            <w:r>
              <w:rPr>
                <w:color w:val="000000"/>
                <w:sz w:val="18"/>
                <w:szCs w:val="18"/>
                <w:shd w:val="clear" w:color="auto" w:fill="F1F1F1"/>
              </w:rPr>
              <w:t>ZA</w:t>
            </w:r>
          </w:p>
        </w:tc>
      </w:tr>
      <w:tr w:rsidR="00EC469E" w14:paraId="4D19C106"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9C68788"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404A33D0"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79B2905F"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5259763C" w14:textId="77777777" w:rsidR="00EC469E" w:rsidRDefault="00000000">
            <w:pPr>
              <w:spacing w:after="0" w:line="240" w:lineRule="auto"/>
            </w:pPr>
            <w:r>
              <w:rPr>
                <w:color w:val="000000"/>
                <w:sz w:val="18"/>
                <w:szCs w:val="18"/>
                <w:shd w:val="clear" w:color="auto" w:fill="FFFFFF"/>
              </w:rPr>
              <w:t>ZA</w:t>
            </w:r>
          </w:p>
        </w:tc>
      </w:tr>
      <w:tr w:rsidR="00EC469E" w14:paraId="6254F493"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00EEC3A"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0789603D"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3C3DBEAE"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27C8EDBB" w14:textId="77777777" w:rsidR="00EC469E" w:rsidRDefault="00000000">
            <w:pPr>
              <w:spacing w:after="0" w:line="240" w:lineRule="auto"/>
            </w:pPr>
            <w:r>
              <w:rPr>
                <w:color w:val="000000"/>
                <w:sz w:val="18"/>
                <w:szCs w:val="18"/>
                <w:shd w:val="clear" w:color="auto" w:fill="F1F1F1"/>
              </w:rPr>
              <w:t>ZA</w:t>
            </w:r>
          </w:p>
        </w:tc>
      </w:tr>
      <w:tr w:rsidR="00EC469E" w14:paraId="4133737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70379CD7"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2088E476"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EB13C30"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305ED58E" w14:textId="77777777" w:rsidR="00EC469E" w:rsidRDefault="00000000">
            <w:pPr>
              <w:spacing w:after="0" w:line="240" w:lineRule="auto"/>
            </w:pPr>
            <w:r>
              <w:rPr>
                <w:color w:val="000000"/>
                <w:sz w:val="18"/>
                <w:szCs w:val="18"/>
                <w:shd w:val="clear" w:color="auto" w:fill="FFFFFF"/>
              </w:rPr>
              <w:t>ZA</w:t>
            </w:r>
          </w:p>
        </w:tc>
      </w:tr>
      <w:tr w:rsidR="00EC469E" w14:paraId="3F4BE485"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DE07B22" w14:textId="77777777" w:rsidR="00EC469E" w:rsidRDefault="00000000">
            <w:pPr>
              <w:spacing w:after="0" w:line="240" w:lineRule="auto"/>
            </w:pPr>
            <w:r>
              <w:rPr>
                <w:color w:val="000000"/>
                <w:sz w:val="18"/>
                <w:szCs w:val="18"/>
                <w:shd w:val="clear" w:color="auto" w:fill="F1F1F1"/>
              </w:rPr>
              <w:t>5</w:t>
            </w:r>
          </w:p>
        </w:tc>
        <w:tc>
          <w:tcPr>
            <w:tcW w:w="2833" w:type="dxa"/>
            <w:tcBorders>
              <w:bottom w:val="single" w:sz="5" w:space="0" w:color="DDDDDD"/>
            </w:tcBorders>
            <w:shd w:val="clear" w:color="auto" w:fill="F1F1F1"/>
            <w:tcMar>
              <w:top w:w="120" w:type="dxa"/>
              <w:left w:w="120" w:type="dxa"/>
              <w:bottom w:w="120" w:type="dxa"/>
              <w:right w:w="120" w:type="dxa"/>
            </w:tcMar>
          </w:tcPr>
          <w:p w14:paraId="57E0B352"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624C4740"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35642C2" w14:textId="77777777" w:rsidR="00EC469E" w:rsidRDefault="00000000">
            <w:pPr>
              <w:spacing w:after="0" w:line="240" w:lineRule="auto"/>
            </w:pPr>
            <w:r>
              <w:rPr>
                <w:color w:val="000000"/>
                <w:sz w:val="18"/>
                <w:szCs w:val="18"/>
                <w:shd w:val="clear" w:color="auto" w:fill="F1F1F1"/>
              </w:rPr>
              <w:t>ZA</w:t>
            </w:r>
          </w:p>
        </w:tc>
      </w:tr>
      <w:tr w:rsidR="00EC469E" w14:paraId="063B643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D8A8633"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64B4219"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30337E51"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4281BCF9" w14:textId="77777777" w:rsidR="00EC469E" w:rsidRDefault="00000000">
            <w:pPr>
              <w:spacing w:after="0" w:line="240" w:lineRule="auto"/>
            </w:pPr>
            <w:r>
              <w:rPr>
                <w:color w:val="000000"/>
                <w:sz w:val="18"/>
                <w:szCs w:val="18"/>
                <w:shd w:val="clear" w:color="auto" w:fill="FFFFFF"/>
              </w:rPr>
              <w:t>nieobecna</w:t>
            </w:r>
          </w:p>
        </w:tc>
      </w:tr>
      <w:tr w:rsidR="00EC469E" w14:paraId="58AB4CE9"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F815273"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0F44DAE6"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5F8E6A37"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758DB6D0" w14:textId="77777777" w:rsidR="00EC469E" w:rsidRDefault="00000000">
            <w:pPr>
              <w:spacing w:after="0" w:line="240" w:lineRule="auto"/>
            </w:pPr>
            <w:r>
              <w:rPr>
                <w:color w:val="000000"/>
                <w:sz w:val="18"/>
                <w:szCs w:val="18"/>
                <w:shd w:val="clear" w:color="auto" w:fill="F1F1F1"/>
              </w:rPr>
              <w:t>ZA</w:t>
            </w:r>
          </w:p>
        </w:tc>
      </w:tr>
      <w:tr w:rsidR="00EC469E" w14:paraId="0CBB00E7"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3EB27085"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5E936B0B"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587E5ED5"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309096B" w14:textId="77777777" w:rsidR="00EC469E" w:rsidRDefault="00000000">
            <w:pPr>
              <w:spacing w:after="0" w:line="240" w:lineRule="auto"/>
            </w:pPr>
            <w:r>
              <w:rPr>
                <w:color w:val="000000"/>
                <w:sz w:val="18"/>
                <w:szCs w:val="18"/>
                <w:shd w:val="clear" w:color="auto" w:fill="FFFFFF"/>
              </w:rPr>
              <w:t>ZA</w:t>
            </w:r>
          </w:p>
        </w:tc>
      </w:tr>
      <w:tr w:rsidR="00EC469E" w14:paraId="23DF0F42"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D1E45C7"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0D67EC68"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66E5058E"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7B130621" w14:textId="77777777" w:rsidR="00EC469E" w:rsidRDefault="00000000">
            <w:pPr>
              <w:spacing w:after="0" w:line="240" w:lineRule="auto"/>
            </w:pPr>
            <w:r>
              <w:rPr>
                <w:color w:val="000000"/>
                <w:sz w:val="18"/>
                <w:szCs w:val="18"/>
                <w:shd w:val="clear" w:color="auto" w:fill="F1F1F1"/>
              </w:rPr>
              <w:t>ZA</w:t>
            </w:r>
          </w:p>
        </w:tc>
      </w:tr>
      <w:tr w:rsidR="00EC469E" w14:paraId="5D3884E1"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3F5926C7"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5A3164ED"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33F9C0A0"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0F5F7C84" w14:textId="77777777" w:rsidR="00EC469E" w:rsidRDefault="00000000">
            <w:pPr>
              <w:spacing w:after="0" w:line="240" w:lineRule="auto"/>
            </w:pPr>
            <w:r>
              <w:rPr>
                <w:color w:val="000000"/>
                <w:sz w:val="18"/>
                <w:szCs w:val="18"/>
                <w:shd w:val="clear" w:color="auto" w:fill="FFFFFF"/>
              </w:rPr>
              <w:t>ZA</w:t>
            </w:r>
          </w:p>
        </w:tc>
      </w:tr>
      <w:tr w:rsidR="00EC469E" w14:paraId="0B553B06"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5C4E9D07"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4EEB07F5"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299D29DB"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0D5B86F6" w14:textId="77777777" w:rsidR="00EC469E" w:rsidRDefault="00000000">
            <w:pPr>
              <w:spacing w:after="0" w:line="240" w:lineRule="auto"/>
            </w:pPr>
            <w:r>
              <w:rPr>
                <w:color w:val="000000"/>
                <w:sz w:val="18"/>
                <w:szCs w:val="18"/>
                <w:shd w:val="clear" w:color="auto" w:fill="F1F1F1"/>
              </w:rPr>
              <w:t>nieobecny</w:t>
            </w:r>
          </w:p>
        </w:tc>
      </w:tr>
      <w:tr w:rsidR="00EC469E" w14:paraId="17DE6EBF"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FC61CBC" w14:textId="77777777" w:rsidR="00EC469E" w:rsidRDefault="00000000">
            <w:pPr>
              <w:spacing w:after="0" w:line="240" w:lineRule="auto"/>
            </w:pPr>
            <w:r>
              <w:rPr>
                <w:color w:val="000000"/>
                <w:sz w:val="18"/>
                <w:szCs w:val="18"/>
                <w:shd w:val="clear" w:color="auto" w:fill="FFFFFF"/>
              </w:rPr>
              <w:lastRenderedPageBreak/>
              <w:t>12</w:t>
            </w:r>
          </w:p>
        </w:tc>
        <w:tc>
          <w:tcPr>
            <w:tcW w:w="2833" w:type="dxa"/>
            <w:tcBorders>
              <w:bottom w:val="single" w:sz="5" w:space="0" w:color="DDDDDD"/>
            </w:tcBorders>
            <w:shd w:val="clear" w:color="auto" w:fill="FFFFFF"/>
            <w:tcMar>
              <w:top w:w="120" w:type="dxa"/>
              <w:left w:w="120" w:type="dxa"/>
              <w:bottom w:w="120" w:type="dxa"/>
              <w:right w:w="120" w:type="dxa"/>
            </w:tcMar>
          </w:tcPr>
          <w:p w14:paraId="4E49440B"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6BC43B7A"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622A9D39" w14:textId="77777777" w:rsidR="00EC469E" w:rsidRDefault="00000000">
            <w:pPr>
              <w:spacing w:after="0" w:line="240" w:lineRule="auto"/>
            </w:pPr>
            <w:r>
              <w:rPr>
                <w:color w:val="000000"/>
                <w:sz w:val="18"/>
                <w:szCs w:val="18"/>
                <w:shd w:val="clear" w:color="auto" w:fill="FFFFFF"/>
              </w:rPr>
              <w:t>nieobecny</w:t>
            </w:r>
          </w:p>
        </w:tc>
      </w:tr>
      <w:tr w:rsidR="00EC469E" w14:paraId="56465E1E"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4B4B6376"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26338A0C"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2243C295"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1C8C87E7" w14:textId="77777777" w:rsidR="00EC469E" w:rsidRDefault="00000000">
            <w:pPr>
              <w:spacing w:after="0" w:line="240" w:lineRule="auto"/>
            </w:pPr>
            <w:r>
              <w:rPr>
                <w:color w:val="000000"/>
                <w:sz w:val="18"/>
                <w:szCs w:val="18"/>
                <w:shd w:val="clear" w:color="auto" w:fill="F1F1F1"/>
              </w:rPr>
              <w:t>ZA</w:t>
            </w:r>
          </w:p>
        </w:tc>
      </w:tr>
      <w:tr w:rsidR="00EC469E" w14:paraId="5B2FAD5B"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4957D63"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55F82CA9"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2CD6263D"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2E85B9A5" w14:textId="77777777" w:rsidR="00EC469E" w:rsidRDefault="00000000">
            <w:pPr>
              <w:spacing w:after="0" w:line="240" w:lineRule="auto"/>
            </w:pPr>
            <w:r>
              <w:rPr>
                <w:color w:val="000000"/>
                <w:sz w:val="18"/>
                <w:szCs w:val="18"/>
                <w:shd w:val="clear" w:color="auto" w:fill="FFFFFF"/>
              </w:rPr>
              <w:t>ZA</w:t>
            </w:r>
          </w:p>
        </w:tc>
      </w:tr>
    </w:tbl>
    <w:p w14:paraId="4F1A61A9" w14:textId="77777777" w:rsidR="005F3EF6" w:rsidRPr="00AC1A56" w:rsidRDefault="005F3EF6" w:rsidP="00AC1A56">
      <w:pPr>
        <w:pStyle w:val="myStyle"/>
        <w:spacing w:before="243" w:after="3" w:line="240" w:lineRule="auto"/>
        <w:ind w:left="240" w:right="240" w:hanging="524"/>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uchwałę nr 10</w:t>
      </w:r>
      <w:r w:rsidR="008B5621">
        <w:rPr>
          <w:rFonts w:ascii="Times New Roman" w:hAnsi="Times New Roman" w:cs="Times New Roman"/>
          <w:b/>
          <w:i/>
          <w:sz w:val="24"/>
          <w:szCs w:val="24"/>
          <w:lang w:val="pl-PL"/>
        </w:rPr>
        <w:t>67</w:t>
      </w:r>
      <w:r>
        <w:rPr>
          <w:rFonts w:ascii="Times New Roman" w:hAnsi="Times New Roman" w:cs="Times New Roman"/>
          <w:b/>
          <w:i/>
          <w:sz w:val="24"/>
          <w:szCs w:val="24"/>
          <w:lang w:val="pl-PL"/>
        </w:rPr>
        <w:t>/LXI</w:t>
      </w:r>
      <w:r w:rsidR="008B5621">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8B5621" w:rsidRPr="008B5621">
        <w:rPr>
          <w:rFonts w:ascii="Times New Roman" w:hAnsi="Times New Roman" w:cs="Times New Roman"/>
          <w:color w:val="000000"/>
          <w:sz w:val="24"/>
          <w:szCs w:val="24"/>
          <w:lang w:val="pl-PL"/>
        </w:rPr>
        <w:t>w sprawie wyrażenia zgody na odstąpienie od obowiązku trybu przetargowego i zawarcie umowy dzierżawy</w:t>
      </w:r>
      <w:r>
        <w:rPr>
          <w:rFonts w:ascii="Times New Roman" w:hAnsi="Times New Roman" w:cs="Times New Roman"/>
          <w:i/>
          <w:sz w:val="24"/>
          <w:szCs w:val="24"/>
          <w:lang w:val="pl-PL"/>
        </w:rPr>
        <w:t xml:space="preserve">(niniejsza uchwała stanowi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D46CAC">
        <w:rPr>
          <w:rFonts w:ascii="Times New Roman" w:hAnsi="Times New Roman" w:cs="Times New Roman"/>
          <w:i/>
          <w:sz w:val="24"/>
          <w:szCs w:val="24"/>
          <w:lang w:val="pl-PL"/>
        </w:rPr>
        <w:t>7</w:t>
      </w:r>
      <w:r w:rsidRPr="00701A5B">
        <w:rPr>
          <w:rFonts w:ascii="Times New Roman" w:hAnsi="Times New Roman" w:cs="Times New Roman"/>
          <w:i/>
          <w:sz w:val="24"/>
          <w:szCs w:val="24"/>
          <w:lang w:val="pl-PL"/>
        </w:rPr>
        <w:t xml:space="preserve"> )</w:t>
      </w:r>
      <w:r w:rsidR="00AC1A56">
        <w:rPr>
          <w:rFonts w:ascii="Times New Roman" w:hAnsi="Times New Roman" w:cs="Times New Roman"/>
          <w:sz w:val="24"/>
          <w:szCs w:val="24"/>
          <w:lang w:val="pl-PL"/>
        </w:rPr>
        <w:t>.</w:t>
      </w:r>
    </w:p>
    <w:p w14:paraId="422175EC" w14:textId="77777777" w:rsidR="00EC469E" w:rsidRDefault="00000000" w:rsidP="00AC1A56">
      <w:pPr>
        <w:pStyle w:val="myStyle"/>
        <w:numPr>
          <w:ilvl w:val="0"/>
          <w:numId w:val="10"/>
        </w:numPr>
        <w:spacing w:before="243" w:after="3" w:line="240" w:lineRule="auto"/>
        <w:ind w:right="240"/>
        <w:jc w:val="left"/>
        <w:rPr>
          <w:rFonts w:ascii="Times New Roman" w:hAnsi="Times New Roman" w:cs="Times New Roman"/>
          <w:b/>
          <w:bCs/>
          <w:color w:val="000000"/>
          <w:sz w:val="24"/>
          <w:szCs w:val="24"/>
          <w:lang w:val="pl-PL"/>
        </w:rPr>
      </w:pPr>
      <w:r w:rsidRPr="00E329CE">
        <w:rPr>
          <w:rFonts w:ascii="Times New Roman" w:hAnsi="Times New Roman" w:cs="Times New Roman"/>
          <w:b/>
          <w:bCs/>
          <w:color w:val="000000"/>
          <w:sz w:val="24"/>
          <w:szCs w:val="24"/>
          <w:lang w:val="pl-PL"/>
        </w:rPr>
        <w:t>piętnaście uchwał w sprawie wyrażenia zgody na odstąpienie od obowiązku trybu przetargowego i zawarcie umowy najmu pomieszczenia gospodarczego/najmu garażu/ dzierżawy gruntu na cele rekreacyjne/dzierżawy gruntu pod zabudowę kubaturową.</w:t>
      </w:r>
    </w:p>
    <w:p w14:paraId="18B5BD4C" w14:textId="77777777" w:rsidR="00EC469E" w:rsidRPr="00C20C6C" w:rsidRDefault="00AC1A56" w:rsidP="00C20C6C">
      <w:pPr>
        <w:pStyle w:val="myStyle"/>
        <w:spacing w:before="243" w:after="3" w:line="240" w:lineRule="auto"/>
        <w:ind w:left="-426" w:right="240"/>
        <w:jc w:val="left"/>
        <w:rPr>
          <w:rFonts w:ascii="Times New Roman" w:hAnsi="Times New Roman" w:cs="Times New Roman"/>
          <w:sz w:val="24"/>
          <w:szCs w:val="24"/>
          <w:lang w:val="pl-PL"/>
        </w:rPr>
      </w:pPr>
      <w:r w:rsidRPr="00C20C6C">
        <w:rPr>
          <w:rFonts w:ascii="Times New Roman" w:hAnsi="Times New Roman" w:cs="Times New Roman"/>
          <w:color w:val="000000"/>
          <w:sz w:val="24"/>
          <w:szCs w:val="24"/>
          <w:lang w:val="pl-PL"/>
        </w:rPr>
        <w:t>Komisja Gospodarcza pozytywnie zaopiniowała projekty uchwał z dopiskiem” na czas nieoznaczony”, i Radni przystąpili do głosowania.</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159"/>
        <w:gridCol w:w="6333"/>
      </w:tblGrid>
      <w:tr w:rsidR="00EC469E" w:rsidRPr="0069524F" w14:paraId="1EDD6B3F" w14:textId="77777777">
        <w:tc>
          <w:tcPr>
            <w:tcW w:w="2250" w:type="dxa"/>
            <w:tcBorders>
              <w:bottom w:val="single" w:sz="5" w:space="0" w:color="DDDDDD"/>
            </w:tcBorders>
            <w:shd w:val="clear" w:color="auto" w:fill="F1F1F1"/>
            <w:tcMar>
              <w:top w:w="120" w:type="dxa"/>
              <w:left w:w="240" w:type="dxa"/>
              <w:bottom w:w="120" w:type="dxa"/>
              <w:right w:w="120" w:type="dxa"/>
            </w:tcMar>
          </w:tcPr>
          <w:p w14:paraId="0F2BC8EE" w14:textId="77777777" w:rsidR="00EC469E" w:rsidRDefault="00000000">
            <w:pPr>
              <w:spacing w:after="0" w:line="240" w:lineRule="auto"/>
            </w:pPr>
            <w:r>
              <w:rPr>
                <w:color w:val="000000"/>
                <w:sz w:val="18"/>
                <w:szCs w:val="18"/>
                <w:shd w:val="clear" w:color="auto" w:fill="F1F1F1"/>
              </w:rPr>
              <w:t>głosowanie</w:t>
            </w:r>
          </w:p>
        </w:tc>
        <w:tc>
          <w:tcPr>
            <w:tcW w:w="6750" w:type="dxa"/>
            <w:tcBorders>
              <w:bottom w:val="single" w:sz="5" w:space="0" w:color="DDDDDD"/>
            </w:tcBorders>
            <w:shd w:val="clear" w:color="auto" w:fill="FFFFFF"/>
            <w:tcMar>
              <w:top w:w="120" w:type="dxa"/>
              <w:left w:w="120" w:type="dxa"/>
              <w:bottom w:w="120" w:type="dxa"/>
              <w:right w:w="120" w:type="dxa"/>
            </w:tcMar>
          </w:tcPr>
          <w:p w14:paraId="1DC80E68" w14:textId="77777777" w:rsidR="00EC469E" w:rsidRPr="00E902B1" w:rsidRDefault="00000000">
            <w:pPr>
              <w:spacing w:after="0" w:line="240" w:lineRule="auto"/>
              <w:rPr>
                <w:lang w:val="pl-PL"/>
              </w:rPr>
            </w:pPr>
            <w:r w:rsidRPr="00E902B1">
              <w:rPr>
                <w:color w:val="000000"/>
                <w:sz w:val="18"/>
                <w:szCs w:val="18"/>
                <w:shd w:val="clear" w:color="auto" w:fill="FFFFFF"/>
                <w:lang w:val="pl-PL"/>
              </w:rPr>
              <w:t>piętnaście uchwał w sprawie wyrażenia zgody na odstąpienie od obowiązku trybu przetargowego i zawarcie umowy najmu pomieszczenia gospodarczego/najmu garażu/ dzierżawy gruntu na cele rekreacyjne/dzierżawy gruntu pod zabudowę kubaturową.</w:t>
            </w:r>
          </w:p>
        </w:tc>
      </w:tr>
      <w:tr w:rsidR="00EC469E" w14:paraId="0E03C856" w14:textId="77777777">
        <w:tc>
          <w:tcPr>
            <w:tcW w:w="2250" w:type="dxa"/>
            <w:tcBorders>
              <w:bottom w:val="single" w:sz="5" w:space="0" w:color="DDDDDD"/>
            </w:tcBorders>
            <w:shd w:val="clear" w:color="auto" w:fill="F1F1F1"/>
            <w:tcMar>
              <w:top w:w="120" w:type="dxa"/>
              <w:left w:w="120" w:type="dxa"/>
              <w:bottom w:w="120" w:type="dxa"/>
              <w:right w:w="120" w:type="dxa"/>
            </w:tcMar>
          </w:tcPr>
          <w:p w14:paraId="2F6823F5" w14:textId="77777777" w:rsidR="00EC469E" w:rsidRDefault="00000000">
            <w:pPr>
              <w:spacing w:after="0" w:line="240" w:lineRule="auto"/>
            </w:pPr>
            <w:r>
              <w:rPr>
                <w:color w:val="000000"/>
                <w:sz w:val="18"/>
                <w:szCs w:val="18"/>
                <w:shd w:val="clear" w:color="auto" w:fill="F1F1F1"/>
              </w:rPr>
              <w:t>jednostka</w:t>
            </w:r>
          </w:p>
        </w:tc>
        <w:tc>
          <w:tcPr>
            <w:tcW w:w="6750" w:type="dxa"/>
            <w:tcBorders>
              <w:bottom w:val="single" w:sz="5" w:space="0" w:color="DDDDDD"/>
            </w:tcBorders>
            <w:shd w:val="clear" w:color="auto" w:fill="F1F1F1"/>
            <w:tcMar>
              <w:top w:w="120" w:type="dxa"/>
              <w:left w:w="120" w:type="dxa"/>
              <w:bottom w:w="120" w:type="dxa"/>
              <w:right w:w="120" w:type="dxa"/>
            </w:tcMar>
          </w:tcPr>
          <w:p w14:paraId="49384033" w14:textId="77777777" w:rsidR="00EC469E" w:rsidRDefault="00000000">
            <w:pPr>
              <w:spacing w:after="0" w:line="240" w:lineRule="auto"/>
            </w:pPr>
            <w:r>
              <w:rPr>
                <w:color w:val="000000"/>
                <w:sz w:val="18"/>
                <w:szCs w:val="18"/>
                <w:shd w:val="clear" w:color="auto" w:fill="F1F1F1"/>
              </w:rPr>
              <w:t>Rada Miejska Węglińca</w:t>
            </w:r>
          </w:p>
        </w:tc>
      </w:tr>
      <w:tr w:rsidR="00EC469E" w14:paraId="0F190E68" w14:textId="77777777">
        <w:tc>
          <w:tcPr>
            <w:tcW w:w="2250" w:type="dxa"/>
            <w:tcBorders>
              <w:bottom w:val="single" w:sz="5" w:space="0" w:color="DDDDDD"/>
            </w:tcBorders>
            <w:shd w:val="clear" w:color="auto" w:fill="F1F1F1"/>
            <w:tcMar>
              <w:top w:w="120" w:type="dxa"/>
              <w:left w:w="120" w:type="dxa"/>
              <w:bottom w:w="120" w:type="dxa"/>
              <w:right w:w="120" w:type="dxa"/>
            </w:tcMar>
          </w:tcPr>
          <w:p w14:paraId="42293C9F" w14:textId="77777777" w:rsidR="00EC469E" w:rsidRDefault="00000000">
            <w:pPr>
              <w:spacing w:after="0" w:line="240" w:lineRule="auto"/>
            </w:pPr>
            <w:r>
              <w:rPr>
                <w:color w:val="000000"/>
                <w:sz w:val="18"/>
                <w:szCs w:val="18"/>
                <w:shd w:val="clear" w:color="auto" w:fill="F1F1F1"/>
              </w:rPr>
              <w:t>wynik</w:t>
            </w:r>
          </w:p>
        </w:tc>
        <w:tc>
          <w:tcPr>
            <w:tcW w:w="0" w:type="auto"/>
            <w:tcBorders>
              <w:bottom w:val="single" w:sz="5" w:space="0" w:color="DDDDDD"/>
            </w:tcBorders>
            <w:shd w:val="clear" w:color="auto" w:fill="FFFFFF"/>
            <w:tcMar>
              <w:top w:w="120" w:type="dxa"/>
              <w:left w:w="120" w:type="dxa"/>
              <w:bottom w:w="120" w:type="dxa"/>
              <w:right w:w="120" w:type="dxa"/>
            </w:tcMar>
          </w:tcPr>
          <w:p w14:paraId="43076E23" w14:textId="77777777" w:rsidR="00EC469E" w:rsidRDefault="00000000">
            <w:pPr>
              <w:spacing w:after="0" w:line="240" w:lineRule="auto"/>
            </w:pPr>
            <w:r>
              <w:rPr>
                <w:color w:val="000000"/>
                <w:sz w:val="18"/>
                <w:szCs w:val="18"/>
                <w:shd w:val="clear" w:color="auto" w:fill="FFFFFF"/>
              </w:rPr>
              <w:t>Głosowanie zakończone wynikiem: przyjęto</w:t>
            </w:r>
          </w:p>
        </w:tc>
      </w:tr>
    </w:tbl>
    <w:p w14:paraId="4F4A6F84" w14:textId="77777777" w:rsidR="00EC469E" w:rsidRDefault="00EC469E"/>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289"/>
        <w:gridCol w:w="2959"/>
        <w:gridCol w:w="1315"/>
        <w:gridCol w:w="2929"/>
      </w:tblGrid>
      <w:tr w:rsidR="00EC469E" w14:paraId="1F422796" w14:textId="77777777">
        <w:tc>
          <w:tcPr>
            <w:tcW w:w="1350" w:type="dxa"/>
            <w:tcBorders>
              <w:bottom w:val="single" w:sz="5" w:space="0" w:color="DDDDDD"/>
            </w:tcBorders>
            <w:shd w:val="clear" w:color="auto" w:fill="F1F1F1"/>
            <w:tcMar>
              <w:top w:w="120" w:type="dxa"/>
              <w:left w:w="240" w:type="dxa"/>
              <w:bottom w:w="120" w:type="dxa"/>
              <w:right w:w="120" w:type="dxa"/>
            </w:tcMar>
          </w:tcPr>
          <w:p w14:paraId="75A4FC95" w14:textId="77777777" w:rsidR="00EC469E" w:rsidRDefault="00000000">
            <w:pPr>
              <w:spacing w:after="0" w:line="240" w:lineRule="auto"/>
            </w:pPr>
            <w:r>
              <w:rPr>
                <w:color w:val="000000"/>
                <w:sz w:val="18"/>
                <w:szCs w:val="18"/>
                <w:shd w:val="clear" w:color="auto" w:fill="F1F1F1"/>
              </w:rPr>
              <w:t>data</w:t>
            </w:r>
          </w:p>
        </w:tc>
        <w:tc>
          <w:tcPr>
            <w:tcW w:w="3150" w:type="dxa"/>
            <w:tcBorders>
              <w:bottom w:val="single" w:sz="5" w:space="0" w:color="DDDDDD"/>
            </w:tcBorders>
            <w:shd w:val="clear" w:color="auto" w:fill="FFFFFF"/>
            <w:tcMar>
              <w:top w:w="120" w:type="dxa"/>
              <w:left w:w="120" w:type="dxa"/>
              <w:bottom w:w="120" w:type="dxa"/>
              <w:right w:w="120" w:type="dxa"/>
            </w:tcMar>
          </w:tcPr>
          <w:p w14:paraId="557AD3F8" w14:textId="77777777" w:rsidR="00EC469E" w:rsidRDefault="00000000">
            <w:pPr>
              <w:spacing w:after="0" w:line="240" w:lineRule="auto"/>
            </w:pPr>
            <w:r>
              <w:rPr>
                <w:color w:val="000000"/>
                <w:sz w:val="18"/>
                <w:szCs w:val="18"/>
                <w:shd w:val="clear" w:color="auto" w:fill="FFFFFF"/>
              </w:rPr>
              <w:t>30 maja 2023 r.</w:t>
            </w:r>
          </w:p>
        </w:tc>
        <w:tc>
          <w:tcPr>
            <w:tcW w:w="1350" w:type="dxa"/>
            <w:tcBorders>
              <w:bottom w:val="single" w:sz="5" w:space="0" w:color="DDDDDD"/>
            </w:tcBorders>
            <w:shd w:val="clear" w:color="auto" w:fill="FFFFFF"/>
            <w:tcMar>
              <w:top w:w="120" w:type="dxa"/>
              <w:left w:w="120" w:type="dxa"/>
              <w:bottom w:w="120" w:type="dxa"/>
              <w:right w:w="120" w:type="dxa"/>
            </w:tcMar>
          </w:tcPr>
          <w:p w14:paraId="6422A40A" w14:textId="77777777" w:rsidR="00EC469E" w:rsidRDefault="00EC469E"/>
        </w:tc>
        <w:tc>
          <w:tcPr>
            <w:tcW w:w="3150" w:type="dxa"/>
            <w:tcBorders>
              <w:bottom w:val="single" w:sz="5" w:space="0" w:color="DDDDDD"/>
            </w:tcBorders>
            <w:shd w:val="clear" w:color="auto" w:fill="FFFFFF"/>
            <w:tcMar>
              <w:top w:w="120" w:type="dxa"/>
              <w:left w:w="120" w:type="dxa"/>
              <w:bottom w:w="120" w:type="dxa"/>
              <w:right w:w="120" w:type="dxa"/>
            </w:tcMar>
          </w:tcPr>
          <w:p w14:paraId="1FFBF065" w14:textId="77777777" w:rsidR="00EC469E" w:rsidRDefault="00EC469E"/>
        </w:tc>
      </w:tr>
      <w:tr w:rsidR="00EC469E" w14:paraId="0865CF17" w14:textId="77777777">
        <w:tc>
          <w:tcPr>
            <w:tcW w:w="0" w:type="auto"/>
            <w:tcBorders>
              <w:bottom w:val="single" w:sz="5" w:space="0" w:color="DDDDDD"/>
            </w:tcBorders>
            <w:shd w:val="clear" w:color="auto" w:fill="F1F1F1"/>
            <w:tcMar>
              <w:top w:w="120" w:type="dxa"/>
              <w:left w:w="120" w:type="dxa"/>
              <w:bottom w:w="120" w:type="dxa"/>
              <w:right w:w="120" w:type="dxa"/>
            </w:tcMar>
          </w:tcPr>
          <w:p w14:paraId="47F5779D" w14:textId="77777777" w:rsidR="00EC469E" w:rsidRDefault="00000000">
            <w:pPr>
              <w:spacing w:after="0" w:line="240" w:lineRule="auto"/>
            </w:pPr>
            <w:r>
              <w:rPr>
                <w:color w:val="000000"/>
                <w:sz w:val="18"/>
                <w:szCs w:val="18"/>
                <w:shd w:val="clear" w:color="auto" w:fill="F1F1F1"/>
              </w:rPr>
              <w:t>typ</w:t>
            </w:r>
          </w:p>
        </w:tc>
        <w:tc>
          <w:tcPr>
            <w:tcW w:w="0" w:type="auto"/>
            <w:tcBorders>
              <w:bottom w:val="single" w:sz="5" w:space="0" w:color="DDDDDD"/>
            </w:tcBorders>
            <w:shd w:val="clear" w:color="auto" w:fill="FFFFFF"/>
            <w:tcMar>
              <w:top w:w="120" w:type="dxa"/>
              <w:left w:w="120" w:type="dxa"/>
              <w:bottom w:w="120" w:type="dxa"/>
              <w:right w:w="120" w:type="dxa"/>
            </w:tcMar>
          </w:tcPr>
          <w:p w14:paraId="2EFA9EDF" w14:textId="77777777" w:rsidR="00EC469E" w:rsidRDefault="00000000">
            <w:pPr>
              <w:spacing w:after="0" w:line="240" w:lineRule="auto"/>
            </w:pPr>
            <w:r>
              <w:rPr>
                <w:color w:val="000000"/>
                <w:sz w:val="18"/>
                <w:szCs w:val="18"/>
                <w:shd w:val="clear" w:color="auto" w:fill="FFFFFF"/>
              </w:rPr>
              <w:t>głosowanie jawne imienne</w:t>
            </w:r>
          </w:p>
        </w:tc>
        <w:tc>
          <w:tcPr>
            <w:tcW w:w="0" w:type="auto"/>
            <w:tcBorders>
              <w:bottom w:val="single" w:sz="5" w:space="0" w:color="DDDDDD"/>
            </w:tcBorders>
            <w:shd w:val="clear" w:color="auto" w:fill="F1F1F1"/>
            <w:tcMar>
              <w:top w:w="120" w:type="dxa"/>
              <w:left w:w="120" w:type="dxa"/>
              <w:bottom w:w="120" w:type="dxa"/>
              <w:right w:w="120" w:type="dxa"/>
            </w:tcMar>
          </w:tcPr>
          <w:p w14:paraId="5FADACDF" w14:textId="77777777" w:rsidR="00EC469E" w:rsidRDefault="00000000">
            <w:pPr>
              <w:spacing w:after="0" w:line="240" w:lineRule="auto"/>
            </w:pPr>
            <w:r>
              <w:rPr>
                <w:color w:val="000000"/>
                <w:sz w:val="18"/>
                <w:szCs w:val="18"/>
                <w:shd w:val="clear" w:color="auto" w:fill="F1F1F1"/>
              </w:rPr>
              <w:t>większość</w:t>
            </w:r>
          </w:p>
        </w:tc>
        <w:tc>
          <w:tcPr>
            <w:tcW w:w="0" w:type="auto"/>
            <w:tcBorders>
              <w:bottom w:val="single" w:sz="5" w:space="0" w:color="DDDDDD"/>
            </w:tcBorders>
            <w:shd w:val="clear" w:color="auto" w:fill="FFFFFF"/>
            <w:tcMar>
              <w:top w:w="120" w:type="dxa"/>
              <w:left w:w="120" w:type="dxa"/>
              <w:bottom w:w="120" w:type="dxa"/>
              <w:right w:w="120" w:type="dxa"/>
            </w:tcMar>
          </w:tcPr>
          <w:p w14:paraId="24CDDB61" w14:textId="77777777" w:rsidR="00EC469E" w:rsidRDefault="00000000">
            <w:pPr>
              <w:spacing w:after="0" w:line="240" w:lineRule="auto"/>
            </w:pPr>
            <w:r>
              <w:rPr>
                <w:color w:val="000000"/>
                <w:sz w:val="18"/>
                <w:szCs w:val="18"/>
                <w:shd w:val="clear" w:color="auto" w:fill="FFFFFF"/>
              </w:rPr>
              <w:t>zwykła</w:t>
            </w:r>
          </w:p>
        </w:tc>
      </w:tr>
    </w:tbl>
    <w:p w14:paraId="44C65755" w14:textId="77777777" w:rsidR="00EC469E" w:rsidRDefault="00000000" w:rsidP="00E329CE">
      <w:pPr>
        <w:pStyle w:val="myStyle"/>
        <w:spacing w:before="120" w:after="120" w:line="240" w:lineRule="auto"/>
        <w:ind w:left="240" w:right="240"/>
        <w:jc w:val="left"/>
      </w:pPr>
      <w:r>
        <w:rPr>
          <w:color w:val="000000"/>
          <w:sz w:val="23"/>
          <w:szCs w:val="23"/>
        </w:rPr>
        <w:t>Podsumowanie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502"/>
        <w:gridCol w:w="1315"/>
        <w:gridCol w:w="1364"/>
        <w:gridCol w:w="1632"/>
        <w:gridCol w:w="1315"/>
        <w:gridCol w:w="1364"/>
      </w:tblGrid>
      <w:tr w:rsidR="00EC469E" w14:paraId="5DE5AF6B" w14:textId="77777777">
        <w:tc>
          <w:tcPr>
            <w:tcW w:w="1500" w:type="dxa"/>
            <w:tcBorders>
              <w:bottom w:val="single" w:sz="5" w:space="0" w:color="DDDDDD"/>
            </w:tcBorders>
            <w:shd w:val="clear" w:color="auto" w:fill="F1F1F1"/>
            <w:tcMar>
              <w:top w:w="120" w:type="dxa"/>
              <w:left w:w="240" w:type="dxa"/>
              <w:bottom w:w="120" w:type="dxa"/>
              <w:right w:w="120" w:type="dxa"/>
            </w:tcMar>
          </w:tcPr>
          <w:p w14:paraId="081137A4"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1790474D"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150C1BB5" w14:textId="77777777" w:rsidR="00EC469E" w:rsidRDefault="00000000">
            <w:pPr>
              <w:spacing w:after="0" w:line="240" w:lineRule="auto"/>
              <w:jc w:val="center"/>
            </w:pPr>
            <w:r>
              <w:rPr>
                <w:color w:val="000000"/>
                <w:sz w:val="18"/>
                <w:szCs w:val="18"/>
                <w:shd w:val="clear" w:color="auto" w:fill="F1F1F1"/>
              </w:rPr>
              <w:t>procent</w:t>
            </w:r>
          </w:p>
        </w:tc>
        <w:tc>
          <w:tcPr>
            <w:tcW w:w="1500" w:type="dxa"/>
            <w:tcBorders>
              <w:bottom w:val="single" w:sz="5" w:space="0" w:color="DDDDDD"/>
            </w:tcBorders>
            <w:shd w:val="clear" w:color="auto" w:fill="F1F1F1"/>
            <w:tcMar>
              <w:top w:w="120" w:type="dxa"/>
              <w:left w:w="120" w:type="dxa"/>
              <w:bottom w:w="120" w:type="dxa"/>
              <w:right w:w="120" w:type="dxa"/>
            </w:tcMar>
          </w:tcPr>
          <w:p w14:paraId="0C8FB437" w14:textId="77777777" w:rsidR="00EC469E" w:rsidRDefault="00000000">
            <w:pPr>
              <w:spacing w:after="0" w:line="240" w:lineRule="auto"/>
              <w:jc w:val="center"/>
            </w:pPr>
            <w:r>
              <w:rPr>
                <w:color w:val="000000"/>
                <w:sz w:val="18"/>
                <w:szCs w:val="18"/>
                <w:shd w:val="clear" w:color="auto" w:fill="F1F1F1"/>
              </w:rPr>
              <w:t>status</w:t>
            </w:r>
          </w:p>
        </w:tc>
        <w:tc>
          <w:tcPr>
            <w:tcW w:w="1500" w:type="dxa"/>
            <w:tcBorders>
              <w:bottom w:val="single" w:sz="5" w:space="0" w:color="DDDDDD"/>
            </w:tcBorders>
            <w:shd w:val="clear" w:color="auto" w:fill="F1F1F1"/>
            <w:tcMar>
              <w:top w:w="120" w:type="dxa"/>
              <w:left w:w="120" w:type="dxa"/>
              <w:bottom w:w="120" w:type="dxa"/>
              <w:right w:w="120" w:type="dxa"/>
            </w:tcMar>
          </w:tcPr>
          <w:p w14:paraId="00016412" w14:textId="77777777" w:rsidR="00EC469E" w:rsidRDefault="00000000">
            <w:pPr>
              <w:spacing w:after="0" w:line="240" w:lineRule="auto"/>
              <w:jc w:val="center"/>
            </w:pPr>
            <w:r>
              <w:rPr>
                <w:color w:val="000000"/>
                <w:sz w:val="18"/>
                <w:szCs w:val="18"/>
                <w:shd w:val="clear" w:color="auto" w:fill="F1F1F1"/>
              </w:rPr>
              <w:t>ilość</w:t>
            </w:r>
          </w:p>
        </w:tc>
        <w:tc>
          <w:tcPr>
            <w:tcW w:w="1500" w:type="dxa"/>
            <w:tcBorders>
              <w:bottom w:val="single" w:sz="5" w:space="0" w:color="DDDDDD"/>
            </w:tcBorders>
            <w:shd w:val="clear" w:color="auto" w:fill="F1F1F1"/>
            <w:tcMar>
              <w:top w:w="120" w:type="dxa"/>
              <w:left w:w="120" w:type="dxa"/>
              <w:bottom w:w="120" w:type="dxa"/>
              <w:right w:w="120" w:type="dxa"/>
            </w:tcMar>
          </w:tcPr>
          <w:p w14:paraId="5068C1F5" w14:textId="77777777" w:rsidR="00EC469E" w:rsidRDefault="00000000">
            <w:pPr>
              <w:spacing w:after="0" w:line="240" w:lineRule="auto"/>
              <w:jc w:val="center"/>
            </w:pPr>
            <w:r>
              <w:rPr>
                <w:color w:val="000000"/>
                <w:sz w:val="18"/>
                <w:szCs w:val="18"/>
                <w:shd w:val="clear" w:color="auto" w:fill="F1F1F1"/>
              </w:rPr>
              <w:t>procent</w:t>
            </w:r>
          </w:p>
        </w:tc>
      </w:tr>
      <w:tr w:rsidR="00EC469E" w14:paraId="7AFB8DF9" w14:textId="77777777">
        <w:tc>
          <w:tcPr>
            <w:tcW w:w="0" w:type="auto"/>
            <w:tcBorders>
              <w:bottom w:val="single" w:sz="5" w:space="0" w:color="DDDDDD"/>
            </w:tcBorders>
            <w:shd w:val="clear" w:color="auto" w:fill="F1F1F1"/>
            <w:tcMar>
              <w:top w:w="120" w:type="dxa"/>
              <w:left w:w="120" w:type="dxa"/>
              <w:bottom w:w="120" w:type="dxa"/>
              <w:right w:w="120" w:type="dxa"/>
            </w:tcMar>
          </w:tcPr>
          <w:p w14:paraId="4F877449" w14:textId="77777777" w:rsidR="00EC469E" w:rsidRDefault="00000000">
            <w:pPr>
              <w:spacing w:after="0" w:line="240" w:lineRule="auto"/>
            </w:pPr>
            <w:r>
              <w:rPr>
                <w:color w:val="000000"/>
                <w:sz w:val="18"/>
                <w:szCs w:val="18"/>
                <w:shd w:val="clear" w:color="auto" w:fill="F1F1F1"/>
              </w:rPr>
              <w:t>ZA</w:t>
            </w:r>
          </w:p>
        </w:tc>
        <w:tc>
          <w:tcPr>
            <w:tcW w:w="0" w:type="auto"/>
            <w:tcBorders>
              <w:bottom w:val="single" w:sz="5" w:space="0" w:color="DDDDDD"/>
            </w:tcBorders>
            <w:shd w:val="clear" w:color="auto" w:fill="FFFFFF"/>
            <w:tcMar>
              <w:top w:w="120" w:type="dxa"/>
              <w:left w:w="120" w:type="dxa"/>
              <w:bottom w:w="120" w:type="dxa"/>
              <w:right w:w="120" w:type="dxa"/>
            </w:tcMar>
          </w:tcPr>
          <w:p w14:paraId="1A84FB40"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7AA77AD9" w14:textId="77777777" w:rsidR="00EC469E" w:rsidRDefault="00000000">
            <w:pPr>
              <w:spacing w:after="0" w:line="240" w:lineRule="auto"/>
              <w:jc w:val="center"/>
            </w:pPr>
            <w:r>
              <w:rPr>
                <w:color w:val="000000"/>
                <w:sz w:val="18"/>
                <w:szCs w:val="18"/>
                <w:shd w:val="clear" w:color="auto" w:fill="FFFFFF"/>
              </w:rPr>
              <w:t>100 %</w:t>
            </w:r>
          </w:p>
        </w:tc>
        <w:tc>
          <w:tcPr>
            <w:tcW w:w="0" w:type="auto"/>
            <w:tcBorders>
              <w:bottom w:val="single" w:sz="5" w:space="0" w:color="DDDDDD"/>
            </w:tcBorders>
            <w:shd w:val="clear" w:color="auto" w:fill="F1F1F1"/>
            <w:tcMar>
              <w:top w:w="120" w:type="dxa"/>
              <w:left w:w="120" w:type="dxa"/>
              <w:bottom w:w="120" w:type="dxa"/>
              <w:right w:w="120" w:type="dxa"/>
            </w:tcMar>
          </w:tcPr>
          <w:p w14:paraId="0620C44E" w14:textId="77777777" w:rsidR="00EC469E" w:rsidRDefault="00000000">
            <w:pPr>
              <w:spacing w:after="0" w:line="240" w:lineRule="auto"/>
            </w:pPr>
            <w:r>
              <w:rPr>
                <w:color w:val="000000"/>
                <w:sz w:val="18"/>
                <w:szCs w:val="18"/>
                <w:shd w:val="clear" w:color="auto" w:fill="F1F1F1"/>
              </w:rPr>
              <w:t>pula głosów</w:t>
            </w:r>
          </w:p>
        </w:tc>
        <w:tc>
          <w:tcPr>
            <w:tcW w:w="0" w:type="auto"/>
            <w:tcBorders>
              <w:bottom w:val="single" w:sz="5" w:space="0" w:color="DDDDDD"/>
            </w:tcBorders>
            <w:shd w:val="clear" w:color="auto" w:fill="FFFFFF"/>
            <w:tcMar>
              <w:top w:w="120" w:type="dxa"/>
              <w:left w:w="120" w:type="dxa"/>
              <w:bottom w:w="120" w:type="dxa"/>
              <w:right w:w="120" w:type="dxa"/>
            </w:tcMar>
          </w:tcPr>
          <w:p w14:paraId="3217A659" w14:textId="77777777" w:rsidR="00EC469E" w:rsidRDefault="00000000">
            <w:pPr>
              <w:spacing w:after="0" w:line="240" w:lineRule="auto"/>
              <w:jc w:val="center"/>
            </w:pPr>
            <w:r>
              <w:rPr>
                <w:color w:val="000000"/>
                <w:sz w:val="18"/>
                <w:szCs w:val="18"/>
                <w:shd w:val="clear" w:color="auto" w:fill="FFFFFF"/>
              </w:rPr>
              <w:t>14</w:t>
            </w:r>
          </w:p>
        </w:tc>
        <w:tc>
          <w:tcPr>
            <w:tcW w:w="0" w:type="auto"/>
            <w:tcBorders>
              <w:bottom w:val="single" w:sz="5" w:space="0" w:color="DDDDDD"/>
            </w:tcBorders>
            <w:shd w:val="clear" w:color="auto" w:fill="FFFFFF"/>
            <w:tcMar>
              <w:top w:w="120" w:type="dxa"/>
              <w:left w:w="120" w:type="dxa"/>
              <w:bottom w:w="120" w:type="dxa"/>
              <w:right w:w="120" w:type="dxa"/>
            </w:tcMar>
          </w:tcPr>
          <w:p w14:paraId="50557F25" w14:textId="77777777" w:rsidR="00EC469E" w:rsidRDefault="00000000">
            <w:pPr>
              <w:spacing w:after="0" w:line="240" w:lineRule="auto"/>
              <w:jc w:val="center"/>
            </w:pPr>
            <w:r>
              <w:rPr>
                <w:color w:val="000000"/>
                <w:sz w:val="18"/>
                <w:szCs w:val="18"/>
                <w:shd w:val="clear" w:color="auto" w:fill="FFFFFF"/>
              </w:rPr>
              <w:t>-</w:t>
            </w:r>
          </w:p>
        </w:tc>
      </w:tr>
      <w:tr w:rsidR="00EC469E" w14:paraId="09F65974" w14:textId="77777777">
        <w:tc>
          <w:tcPr>
            <w:tcW w:w="0" w:type="auto"/>
            <w:tcBorders>
              <w:bottom w:val="single" w:sz="5" w:space="0" w:color="DDDDDD"/>
            </w:tcBorders>
            <w:shd w:val="clear" w:color="auto" w:fill="F1F1F1"/>
            <w:tcMar>
              <w:top w:w="120" w:type="dxa"/>
              <w:left w:w="120" w:type="dxa"/>
              <w:bottom w:w="120" w:type="dxa"/>
              <w:right w:w="120" w:type="dxa"/>
            </w:tcMar>
          </w:tcPr>
          <w:p w14:paraId="1F827A00" w14:textId="77777777" w:rsidR="00EC469E" w:rsidRDefault="00000000">
            <w:pPr>
              <w:spacing w:after="0" w:line="240" w:lineRule="auto"/>
            </w:pPr>
            <w:r>
              <w:rPr>
                <w:color w:val="000000"/>
                <w:sz w:val="18"/>
                <w:szCs w:val="18"/>
                <w:shd w:val="clear" w:color="auto" w:fill="F1F1F1"/>
              </w:rPr>
              <w:t>PRZECIW</w:t>
            </w:r>
          </w:p>
        </w:tc>
        <w:tc>
          <w:tcPr>
            <w:tcW w:w="0" w:type="auto"/>
            <w:tcBorders>
              <w:bottom w:val="single" w:sz="5" w:space="0" w:color="DDDDDD"/>
            </w:tcBorders>
            <w:shd w:val="clear" w:color="auto" w:fill="FFFFFF"/>
            <w:tcMar>
              <w:top w:w="120" w:type="dxa"/>
              <w:left w:w="120" w:type="dxa"/>
              <w:bottom w:w="120" w:type="dxa"/>
              <w:right w:w="120" w:type="dxa"/>
            </w:tcMar>
          </w:tcPr>
          <w:p w14:paraId="6B8F253E"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6D94B428"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7CD04D73" w14:textId="77777777" w:rsidR="00EC469E" w:rsidRDefault="00000000">
            <w:pPr>
              <w:spacing w:after="0" w:line="240" w:lineRule="auto"/>
            </w:pPr>
            <w:r>
              <w:rPr>
                <w:color w:val="000000"/>
                <w:sz w:val="18"/>
                <w:szCs w:val="18"/>
                <w:shd w:val="clear" w:color="auto" w:fill="F1F1F1"/>
              </w:rPr>
              <w:t>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5E383CC5" w14:textId="77777777" w:rsidR="00EC469E" w:rsidRDefault="00000000">
            <w:pPr>
              <w:spacing w:after="0" w:line="240" w:lineRule="auto"/>
              <w:jc w:val="center"/>
            </w:pPr>
            <w:r>
              <w:rPr>
                <w:color w:val="000000"/>
                <w:sz w:val="18"/>
                <w:szCs w:val="18"/>
                <w:shd w:val="clear" w:color="auto" w:fill="FFFFFF"/>
              </w:rPr>
              <w:t>11</w:t>
            </w:r>
          </w:p>
        </w:tc>
        <w:tc>
          <w:tcPr>
            <w:tcW w:w="0" w:type="auto"/>
            <w:tcBorders>
              <w:bottom w:val="single" w:sz="5" w:space="0" w:color="DDDDDD"/>
            </w:tcBorders>
            <w:shd w:val="clear" w:color="auto" w:fill="FFFFFF"/>
            <w:tcMar>
              <w:top w:w="120" w:type="dxa"/>
              <w:left w:w="120" w:type="dxa"/>
              <w:bottom w:w="120" w:type="dxa"/>
              <w:right w:w="120" w:type="dxa"/>
            </w:tcMar>
          </w:tcPr>
          <w:p w14:paraId="2E80457B" w14:textId="77777777" w:rsidR="00EC469E" w:rsidRDefault="00000000">
            <w:pPr>
              <w:spacing w:after="0" w:line="240" w:lineRule="auto"/>
              <w:jc w:val="center"/>
            </w:pPr>
            <w:r>
              <w:rPr>
                <w:color w:val="000000"/>
                <w:sz w:val="18"/>
                <w:szCs w:val="18"/>
                <w:shd w:val="clear" w:color="auto" w:fill="FFFFFF"/>
              </w:rPr>
              <w:t>78.57 %</w:t>
            </w:r>
          </w:p>
        </w:tc>
      </w:tr>
      <w:tr w:rsidR="00EC469E" w14:paraId="4F5D4DB8" w14:textId="77777777">
        <w:tc>
          <w:tcPr>
            <w:tcW w:w="0" w:type="auto"/>
            <w:tcBorders>
              <w:bottom w:val="single" w:sz="5" w:space="0" w:color="DDDDDD"/>
            </w:tcBorders>
            <w:shd w:val="clear" w:color="auto" w:fill="F1F1F1"/>
            <w:tcMar>
              <w:top w:w="120" w:type="dxa"/>
              <w:left w:w="120" w:type="dxa"/>
              <w:bottom w:w="120" w:type="dxa"/>
              <w:right w:w="120" w:type="dxa"/>
            </w:tcMar>
          </w:tcPr>
          <w:p w14:paraId="4AD25B7B" w14:textId="77777777" w:rsidR="00EC469E" w:rsidRDefault="00000000">
            <w:pPr>
              <w:spacing w:after="0" w:line="240" w:lineRule="auto"/>
            </w:pPr>
            <w:r>
              <w:rPr>
                <w:color w:val="000000"/>
                <w:sz w:val="18"/>
                <w:szCs w:val="18"/>
                <w:shd w:val="clear" w:color="auto" w:fill="F1F1F1"/>
              </w:rPr>
              <w:t>WSTRZYMAŁO SIĘ</w:t>
            </w:r>
          </w:p>
        </w:tc>
        <w:tc>
          <w:tcPr>
            <w:tcW w:w="0" w:type="auto"/>
            <w:tcBorders>
              <w:bottom w:val="single" w:sz="5" w:space="0" w:color="DDDDDD"/>
            </w:tcBorders>
            <w:shd w:val="clear" w:color="auto" w:fill="FFFFFF"/>
            <w:tcMar>
              <w:top w:w="120" w:type="dxa"/>
              <w:left w:w="120" w:type="dxa"/>
              <w:bottom w:w="120" w:type="dxa"/>
              <w:right w:w="120" w:type="dxa"/>
            </w:tcMar>
          </w:tcPr>
          <w:p w14:paraId="030C5B33" w14:textId="77777777" w:rsidR="00EC469E" w:rsidRDefault="00000000">
            <w:pPr>
              <w:spacing w:after="0" w:line="240" w:lineRule="auto"/>
              <w:jc w:val="center"/>
            </w:pPr>
            <w:r>
              <w:rPr>
                <w:color w:val="000000"/>
                <w:sz w:val="18"/>
                <w:szCs w:val="18"/>
                <w:shd w:val="clear" w:color="auto" w:fill="FFFFFF"/>
              </w:rPr>
              <w:t>0</w:t>
            </w:r>
          </w:p>
        </w:tc>
        <w:tc>
          <w:tcPr>
            <w:tcW w:w="0" w:type="auto"/>
            <w:tcBorders>
              <w:bottom w:val="single" w:sz="5" w:space="0" w:color="DDDDDD"/>
            </w:tcBorders>
            <w:shd w:val="clear" w:color="auto" w:fill="FFFFFF"/>
            <w:tcMar>
              <w:top w:w="120" w:type="dxa"/>
              <w:left w:w="120" w:type="dxa"/>
              <w:bottom w:w="120" w:type="dxa"/>
              <w:right w:w="120" w:type="dxa"/>
            </w:tcMar>
          </w:tcPr>
          <w:p w14:paraId="0C135B05" w14:textId="77777777" w:rsidR="00EC469E" w:rsidRDefault="00000000">
            <w:pPr>
              <w:spacing w:after="0" w:line="240" w:lineRule="auto"/>
              <w:jc w:val="center"/>
            </w:pPr>
            <w:r>
              <w:rPr>
                <w:color w:val="000000"/>
                <w:sz w:val="18"/>
                <w:szCs w:val="18"/>
                <w:shd w:val="clear" w:color="auto" w:fill="FFFFFF"/>
              </w:rPr>
              <w:t>0 %</w:t>
            </w:r>
          </w:p>
        </w:tc>
        <w:tc>
          <w:tcPr>
            <w:tcW w:w="0" w:type="auto"/>
            <w:tcBorders>
              <w:bottom w:val="single" w:sz="5" w:space="0" w:color="DDDDDD"/>
            </w:tcBorders>
            <w:shd w:val="clear" w:color="auto" w:fill="F1F1F1"/>
            <w:tcMar>
              <w:top w:w="120" w:type="dxa"/>
              <w:left w:w="120" w:type="dxa"/>
              <w:bottom w:w="120" w:type="dxa"/>
              <w:right w:w="120" w:type="dxa"/>
            </w:tcMar>
          </w:tcPr>
          <w:p w14:paraId="5D9777BA" w14:textId="77777777" w:rsidR="00EC469E" w:rsidRDefault="00000000">
            <w:pPr>
              <w:spacing w:after="0" w:line="240" w:lineRule="auto"/>
            </w:pPr>
            <w:r>
              <w:rPr>
                <w:color w:val="000000"/>
                <w:sz w:val="18"/>
                <w:szCs w:val="18"/>
                <w:shd w:val="clear" w:color="auto" w:fill="F1F1F1"/>
              </w:rPr>
              <w:t>nieoddanych głosów</w:t>
            </w:r>
          </w:p>
        </w:tc>
        <w:tc>
          <w:tcPr>
            <w:tcW w:w="0" w:type="auto"/>
            <w:tcBorders>
              <w:bottom w:val="single" w:sz="5" w:space="0" w:color="DDDDDD"/>
            </w:tcBorders>
            <w:shd w:val="clear" w:color="auto" w:fill="FFFFFF"/>
            <w:tcMar>
              <w:top w:w="120" w:type="dxa"/>
              <w:left w:w="120" w:type="dxa"/>
              <w:bottom w:w="120" w:type="dxa"/>
              <w:right w:w="120" w:type="dxa"/>
            </w:tcMar>
          </w:tcPr>
          <w:p w14:paraId="16D91226" w14:textId="77777777" w:rsidR="00EC469E" w:rsidRDefault="00000000">
            <w:pPr>
              <w:spacing w:after="0" w:line="240" w:lineRule="auto"/>
              <w:jc w:val="center"/>
            </w:pPr>
            <w:r>
              <w:rPr>
                <w:color w:val="000000"/>
                <w:sz w:val="18"/>
                <w:szCs w:val="18"/>
                <w:shd w:val="clear" w:color="auto" w:fill="FFFFFF"/>
              </w:rPr>
              <w:t>3</w:t>
            </w:r>
          </w:p>
        </w:tc>
        <w:tc>
          <w:tcPr>
            <w:tcW w:w="0" w:type="auto"/>
            <w:tcBorders>
              <w:bottom w:val="single" w:sz="5" w:space="0" w:color="DDDDDD"/>
            </w:tcBorders>
            <w:shd w:val="clear" w:color="auto" w:fill="FFFFFF"/>
            <w:tcMar>
              <w:top w:w="120" w:type="dxa"/>
              <w:left w:w="120" w:type="dxa"/>
              <w:bottom w:w="120" w:type="dxa"/>
              <w:right w:w="120" w:type="dxa"/>
            </w:tcMar>
          </w:tcPr>
          <w:p w14:paraId="209A0277" w14:textId="77777777" w:rsidR="00EC469E" w:rsidRDefault="00000000">
            <w:pPr>
              <w:spacing w:after="0" w:line="240" w:lineRule="auto"/>
              <w:jc w:val="center"/>
            </w:pPr>
            <w:r>
              <w:rPr>
                <w:color w:val="000000"/>
                <w:sz w:val="18"/>
                <w:szCs w:val="18"/>
                <w:shd w:val="clear" w:color="auto" w:fill="FFFFFF"/>
              </w:rPr>
              <w:t>21.43 %</w:t>
            </w:r>
          </w:p>
        </w:tc>
      </w:tr>
    </w:tbl>
    <w:p w14:paraId="497B786A" w14:textId="77777777" w:rsidR="00EC469E" w:rsidRDefault="00000000" w:rsidP="00E329CE">
      <w:pPr>
        <w:pStyle w:val="myStyle"/>
        <w:spacing w:before="120" w:after="120" w:line="240" w:lineRule="auto"/>
        <w:ind w:left="240" w:right="240"/>
        <w:jc w:val="left"/>
      </w:pPr>
      <w:r>
        <w:rPr>
          <w:color w:val="000000"/>
          <w:sz w:val="23"/>
          <w:szCs w:val="23"/>
        </w:rPr>
        <w:t>Wyniki imienne</w:t>
      </w:r>
    </w:p>
    <w:tbl>
      <w:tblPr>
        <w:tblStyle w:val="NormalTablePHPDOCX"/>
        <w:tblW w:w="5000" w:type="pct"/>
        <w:tblInd w:w="240"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589"/>
        <w:gridCol w:w="2833"/>
        <w:gridCol w:w="2806"/>
        <w:gridCol w:w="2264"/>
      </w:tblGrid>
      <w:tr w:rsidR="00EC469E" w14:paraId="4314F2A0" w14:textId="77777777" w:rsidTr="005F3EF6">
        <w:tc>
          <w:tcPr>
            <w:tcW w:w="589" w:type="dxa"/>
            <w:tcBorders>
              <w:bottom w:val="single" w:sz="5" w:space="0" w:color="DDDDDD"/>
            </w:tcBorders>
            <w:shd w:val="clear" w:color="auto" w:fill="F1F1F1"/>
            <w:tcMar>
              <w:top w:w="120" w:type="dxa"/>
              <w:left w:w="240" w:type="dxa"/>
              <w:bottom w:w="120" w:type="dxa"/>
              <w:right w:w="120" w:type="dxa"/>
            </w:tcMar>
          </w:tcPr>
          <w:p w14:paraId="20C75BEB" w14:textId="77777777" w:rsidR="00EC469E" w:rsidRDefault="00000000">
            <w:pPr>
              <w:spacing w:after="0" w:line="240" w:lineRule="auto"/>
            </w:pPr>
            <w:r>
              <w:rPr>
                <w:color w:val="000000"/>
                <w:sz w:val="18"/>
                <w:szCs w:val="18"/>
                <w:shd w:val="clear" w:color="auto" w:fill="F1F1F1"/>
              </w:rPr>
              <w:t>lp</w:t>
            </w:r>
          </w:p>
        </w:tc>
        <w:tc>
          <w:tcPr>
            <w:tcW w:w="2833" w:type="dxa"/>
            <w:tcBorders>
              <w:bottom w:val="single" w:sz="5" w:space="0" w:color="DDDDDD"/>
            </w:tcBorders>
            <w:shd w:val="clear" w:color="auto" w:fill="F1F1F1"/>
            <w:tcMar>
              <w:top w:w="120" w:type="dxa"/>
              <w:left w:w="120" w:type="dxa"/>
              <w:bottom w:w="120" w:type="dxa"/>
              <w:right w:w="120" w:type="dxa"/>
            </w:tcMar>
          </w:tcPr>
          <w:p w14:paraId="1B1DFEF2" w14:textId="77777777" w:rsidR="00EC469E" w:rsidRDefault="00000000">
            <w:pPr>
              <w:spacing w:after="0" w:line="240" w:lineRule="auto"/>
            </w:pPr>
            <w:r>
              <w:rPr>
                <w:color w:val="000000"/>
                <w:sz w:val="18"/>
                <w:szCs w:val="18"/>
                <w:shd w:val="clear" w:color="auto" w:fill="F1F1F1"/>
              </w:rPr>
              <w:t>nazwisko</w:t>
            </w:r>
          </w:p>
        </w:tc>
        <w:tc>
          <w:tcPr>
            <w:tcW w:w="2806" w:type="dxa"/>
            <w:tcBorders>
              <w:bottom w:val="single" w:sz="5" w:space="0" w:color="DDDDDD"/>
            </w:tcBorders>
            <w:shd w:val="clear" w:color="auto" w:fill="F1F1F1"/>
            <w:tcMar>
              <w:top w:w="120" w:type="dxa"/>
              <w:left w:w="120" w:type="dxa"/>
              <w:bottom w:w="120" w:type="dxa"/>
              <w:right w:w="120" w:type="dxa"/>
            </w:tcMar>
          </w:tcPr>
          <w:p w14:paraId="68CA42B5" w14:textId="77777777" w:rsidR="00EC469E" w:rsidRDefault="00000000">
            <w:pPr>
              <w:spacing w:after="0" w:line="240" w:lineRule="auto"/>
            </w:pPr>
            <w:r>
              <w:rPr>
                <w:color w:val="000000"/>
                <w:sz w:val="18"/>
                <w:szCs w:val="18"/>
                <w:shd w:val="clear" w:color="auto" w:fill="F1F1F1"/>
              </w:rPr>
              <w:t>imię</w:t>
            </w:r>
          </w:p>
        </w:tc>
        <w:tc>
          <w:tcPr>
            <w:tcW w:w="2264" w:type="dxa"/>
            <w:tcBorders>
              <w:bottom w:val="single" w:sz="5" w:space="0" w:color="DDDDDD"/>
            </w:tcBorders>
            <w:shd w:val="clear" w:color="auto" w:fill="F1F1F1"/>
            <w:tcMar>
              <w:top w:w="120" w:type="dxa"/>
              <w:left w:w="120" w:type="dxa"/>
              <w:bottom w:w="120" w:type="dxa"/>
              <w:right w:w="120" w:type="dxa"/>
            </w:tcMar>
          </w:tcPr>
          <w:p w14:paraId="326E0DD2" w14:textId="77777777" w:rsidR="00EC469E" w:rsidRDefault="00000000">
            <w:pPr>
              <w:spacing w:after="0" w:line="240" w:lineRule="auto"/>
            </w:pPr>
            <w:r>
              <w:rPr>
                <w:color w:val="000000"/>
                <w:sz w:val="18"/>
                <w:szCs w:val="18"/>
                <w:shd w:val="clear" w:color="auto" w:fill="F1F1F1"/>
              </w:rPr>
              <w:t>głos</w:t>
            </w:r>
          </w:p>
        </w:tc>
      </w:tr>
      <w:tr w:rsidR="00EC469E" w14:paraId="62D20826"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5ACCCF4" w14:textId="77777777" w:rsidR="00EC469E" w:rsidRDefault="00000000">
            <w:pPr>
              <w:spacing w:after="0" w:line="240" w:lineRule="auto"/>
            </w:pPr>
            <w:r>
              <w:rPr>
                <w:color w:val="000000"/>
                <w:sz w:val="18"/>
                <w:szCs w:val="18"/>
                <w:shd w:val="clear" w:color="auto" w:fill="F1F1F1"/>
              </w:rPr>
              <w:t>1</w:t>
            </w:r>
          </w:p>
        </w:tc>
        <w:tc>
          <w:tcPr>
            <w:tcW w:w="2833" w:type="dxa"/>
            <w:tcBorders>
              <w:bottom w:val="single" w:sz="5" w:space="0" w:color="DDDDDD"/>
            </w:tcBorders>
            <w:shd w:val="clear" w:color="auto" w:fill="F1F1F1"/>
            <w:tcMar>
              <w:top w:w="120" w:type="dxa"/>
              <w:left w:w="120" w:type="dxa"/>
              <w:bottom w:w="120" w:type="dxa"/>
              <w:right w:w="120" w:type="dxa"/>
            </w:tcMar>
          </w:tcPr>
          <w:p w14:paraId="213F648A" w14:textId="77777777" w:rsidR="00EC469E" w:rsidRDefault="00000000">
            <w:pPr>
              <w:spacing w:after="0" w:line="240" w:lineRule="auto"/>
            </w:pPr>
            <w:r>
              <w:rPr>
                <w:color w:val="000000"/>
                <w:sz w:val="18"/>
                <w:szCs w:val="18"/>
                <w:shd w:val="clear" w:color="auto" w:fill="F1F1F1"/>
              </w:rPr>
              <w:t>Batog</w:t>
            </w:r>
          </w:p>
        </w:tc>
        <w:tc>
          <w:tcPr>
            <w:tcW w:w="2806" w:type="dxa"/>
            <w:tcBorders>
              <w:bottom w:val="single" w:sz="5" w:space="0" w:color="DDDDDD"/>
            </w:tcBorders>
            <w:shd w:val="clear" w:color="auto" w:fill="F1F1F1"/>
            <w:tcMar>
              <w:top w:w="120" w:type="dxa"/>
              <w:left w:w="120" w:type="dxa"/>
              <w:bottom w:w="120" w:type="dxa"/>
              <w:right w:w="120" w:type="dxa"/>
            </w:tcMar>
          </w:tcPr>
          <w:p w14:paraId="1800C8F1" w14:textId="77777777" w:rsidR="00EC469E" w:rsidRDefault="00000000">
            <w:pPr>
              <w:spacing w:after="0" w:line="240" w:lineRule="auto"/>
            </w:pPr>
            <w:r>
              <w:rPr>
                <w:color w:val="000000"/>
                <w:sz w:val="18"/>
                <w:szCs w:val="18"/>
                <w:shd w:val="clear" w:color="auto" w:fill="F1F1F1"/>
              </w:rPr>
              <w:t>Wanda</w:t>
            </w:r>
          </w:p>
        </w:tc>
        <w:tc>
          <w:tcPr>
            <w:tcW w:w="0" w:type="auto"/>
            <w:tcBorders>
              <w:bottom w:val="single" w:sz="5" w:space="0" w:color="DDDDDD"/>
            </w:tcBorders>
            <w:shd w:val="clear" w:color="auto" w:fill="F1F1F1"/>
            <w:tcMar>
              <w:top w:w="120" w:type="dxa"/>
              <w:left w:w="120" w:type="dxa"/>
              <w:bottom w:w="120" w:type="dxa"/>
              <w:right w:w="120" w:type="dxa"/>
            </w:tcMar>
          </w:tcPr>
          <w:p w14:paraId="712991FA" w14:textId="77777777" w:rsidR="00EC469E" w:rsidRDefault="00000000">
            <w:pPr>
              <w:spacing w:after="0" w:line="240" w:lineRule="auto"/>
            </w:pPr>
            <w:r>
              <w:rPr>
                <w:color w:val="000000"/>
                <w:sz w:val="18"/>
                <w:szCs w:val="18"/>
                <w:shd w:val="clear" w:color="auto" w:fill="F1F1F1"/>
              </w:rPr>
              <w:t>ZA</w:t>
            </w:r>
          </w:p>
        </w:tc>
      </w:tr>
      <w:tr w:rsidR="00EC469E" w14:paraId="007754B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E8F7C09" w14:textId="77777777" w:rsidR="00EC469E" w:rsidRDefault="00000000">
            <w:pPr>
              <w:spacing w:after="0" w:line="240" w:lineRule="auto"/>
            </w:pPr>
            <w:r>
              <w:rPr>
                <w:color w:val="000000"/>
                <w:sz w:val="18"/>
                <w:szCs w:val="18"/>
                <w:shd w:val="clear" w:color="auto" w:fill="FFFFFF"/>
              </w:rPr>
              <w:t>2</w:t>
            </w:r>
          </w:p>
        </w:tc>
        <w:tc>
          <w:tcPr>
            <w:tcW w:w="2833" w:type="dxa"/>
            <w:tcBorders>
              <w:bottom w:val="single" w:sz="5" w:space="0" w:color="DDDDDD"/>
            </w:tcBorders>
            <w:shd w:val="clear" w:color="auto" w:fill="FFFFFF"/>
            <w:tcMar>
              <w:top w:w="120" w:type="dxa"/>
              <w:left w:w="120" w:type="dxa"/>
              <w:bottom w:w="120" w:type="dxa"/>
              <w:right w:w="120" w:type="dxa"/>
            </w:tcMar>
          </w:tcPr>
          <w:p w14:paraId="51964421" w14:textId="77777777" w:rsidR="00EC469E" w:rsidRDefault="00000000">
            <w:pPr>
              <w:spacing w:after="0" w:line="240" w:lineRule="auto"/>
            </w:pPr>
            <w:r>
              <w:rPr>
                <w:color w:val="000000"/>
                <w:sz w:val="18"/>
                <w:szCs w:val="18"/>
                <w:shd w:val="clear" w:color="auto" w:fill="FFFFFF"/>
              </w:rPr>
              <w:t>Błauciak</w:t>
            </w:r>
          </w:p>
        </w:tc>
        <w:tc>
          <w:tcPr>
            <w:tcW w:w="2806" w:type="dxa"/>
            <w:tcBorders>
              <w:bottom w:val="single" w:sz="5" w:space="0" w:color="DDDDDD"/>
            </w:tcBorders>
            <w:shd w:val="clear" w:color="auto" w:fill="FFFFFF"/>
            <w:tcMar>
              <w:top w:w="120" w:type="dxa"/>
              <w:left w:w="120" w:type="dxa"/>
              <w:bottom w:w="120" w:type="dxa"/>
              <w:right w:w="120" w:type="dxa"/>
            </w:tcMar>
          </w:tcPr>
          <w:p w14:paraId="0CC07E2F" w14:textId="77777777" w:rsidR="00EC469E" w:rsidRDefault="00000000">
            <w:pPr>
              <w:spacing w:after="0" w:line="240" w:lineRule="auto"/>
            </w:pPr>
            <w:r>
              <w:rPr>
                <w:color w:val="000000"/>
                <w:sz w:val="18"/>
                <w:szCs w:val="18"/>
                <w:shd w:val="clear" w:color="auto" w:fill="FFFFFF"/>
              </w:rPr>
              <w:t>Waldemar</w:t>
            </w:r>
          </w:p>
        </w:tc>
        <w:tc>
          <w:tcPr>
            <w:tcW w:w="0" w:type="auto"/>
            <w:tcBorders>
              <w:bottom w:val="single" w:sz="5" w:space="0" w:color="DDDDDD"/>
            </w:tcBorders>
            <w:shd w:val="clear" w:color="auto" w:fill="FFFFFF"/>
            <w:tcMar>
              <w:top w:w="120" w:type="dxa"/>
              <w:left w:w="120" w:type="dxa"/>
              <w:bottom w:w="120" w:type="dxa"/>
              <w:right w:w="120" w:type="dxa"/>
            </w:tcMar>
          </w:tcPr>
          <w:p w14:paraId="4FB57C88" w14:textId="77777777" w:rsidR="00EC469E" w:rsidRDefault="00000000">
            <w:pPr>
              <w:spacing w:after="0" w:line="240" w:lineRule="auto"/>
            </w:pPr>
            <w:r>
              <w:rPr>
                <w:color w:val="000000"/>
                <w:sz w:val="18"/>
                <w:szCs w:val="18"/>
                <w:shd w:val="clear" w:color="auto" w:fill="FFFFFF"/>
              </w:rPr>
              <w:t>ZA</w:t>
            </w:r>
          </w:p>
        </w:tc>
      </w:tr>
      <w:tr w:rsidR="00EC469E" w14:paraId="7C76568A"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CFA7647" w14:textId="77777777" w:rsidR="00EC469E" w:rsidRDefault="00000000">
            <w:pPr>
              <w:spacing w:after="0" w:line="240" w:lineRule="auto"/>
            </w:pPr>
            <w:r>
              <w:rPr>
                <w:color w:val="000000"/>
                <w:sz w:val="18"/>
                <w:szCs w:val="18"/>
                <w:shd w:val="clear" w:color="auto" w:fill="F1F1F1"/>
              </w:rPr>
              <w:t>3</w:t>
            </w:r>
          </w:p>
        </w:tc>
        <w:tc>
          <w:tcPr>
            <w:tcW w:w="2833" w:type="dxa"/>
            <w:tcBorders>
              <w:bottom w:val="single" w:sz="5" w:space="0" w:color="DDDDDD"/>
            </w:tcBorders>
            <w:shd w:val="clear" w:color="auto" w:fill="F1F1F1"/>
            <w:tcMar>
              <w:top w:w="120" w:type="dxa"/>
              <w:left w:w="120" w:type="dxa"/>
              <w:bottom w:w="120" w:type="dxa"/>
              <w:right w:w="120" w:type="dxa"/>
            </w:tcMar>
          </w:tcPr>
          <w:p w14:paraId="2F9874A9" w14:textId="77777777" w:rsidR="00EC469E" w:rsidRDefault="00000000">
            <w:pPr>
              <w:spacing w:after="0" w:line="240" w:lineRule="auto"/>
            </w:pPr>
            <w:r>
              <w:rPr>
                <w:color w:val="000000"/>
                <w:sz w:val="18"/>
                <w:szCs w:val="18"/>
                <w:shd w:val="clear" w:color="auto" w:fill="F1F1F1"/>
              </w:rPr>
              <w:t>Fedyczkowska</w:t>
            </w:r>
          </w:p>
        </w:tc>
        <w:tc>
          <w:tcPr>
            <w:tcW w:w="2806" w:type="dxa"/>
            <w:tcBorders>
              <w:bottom w:val="single" w:sz="5" w:space="0" w:color="DDDDDD"/>
            </w:tcBorders>
            <w:shd w:val="clear" w:color="auto" w:fill="F1F1F1"/>
            <w:tcMar>
              <w:top w:w="120" w:type="dxa"/>
              <w:left w:w="120" w:type="dxa"/>
              <w:bottom w:w="120" w:type="dxa"/>
              <w:right w:w="120" w:type="dxa"/>
            </w:tcMar>
          </w:tcPr>
          <w:p w14:paraId="06C047F2" w14:textId="77777777" w:rsidR="00EC469E" w:rsidRDefault="00000000">
            <w:pPr>
              <w:spacing w:after="0" w:line="240" w:lineRule="auto"/>
            </w:pPr>
            <w:r>
              <w:rPr>
                <w:color w:val="000000"/>
                <w:sz w:val="18"/>
                <w:szCs w:val="18"/>
                <w:shd w:val="clear" w:color="auto" w:fill="F1F1F1"/>
              </w:rPr>
              <w:t>Maria</w:t>
            </w:r>
          </w:p>
        </w:tc>
        <w:tc>
          <w:tcPr>
            <w:tcW w:w="0" w:type="auto"/>
            <w:tcBorders>
              <w:bottom w:val="single" w:sz="5" w:space="0" w:color="DDDDDD"/>
            </w:tcBorders>
            <w:shd w:val="clear" w:color="auto" w:fill="F1F1F1"/>
            <w:tcMar>
              <w:top w:w="120" w:type="dxa"/>
              <w:left w:w="120" w:type="dxa"/>
              <w:bottom w:w="120" w:type="dxa"/>
              <w:right w:w="120" w:type="dxa"/>
            </w:tcMar>
          </w:tcPr>
          <w:p w14:paraId="1994CC82" w14:textId="77777777" w:rsidR="00EC469E" w:rsidRDefault="00000000">
            <w:pPr>
              <w:spacing w:after="0" w:line="240" w:lineRule="auto"/>
            </w:pPr>
            <w:r>
              <w:rPr>
                <w:color w:val="000000"/>
                <w:sz w:val="18"/>
                <w:szCs w:val="18"/>
                <w:shd w:val="clear" w:color="auto" w:fill="F1F1F1"/>
              </w:rPr>
              <w:t>ZA</w:t>
            </w:r>
          </w:p>
        </w:tc>
      </w:tr>
      <w:tr w:rsidR="00EC469E" w14:paraId="1F3098D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62E2D8A1" w14:textId="77777777" w:rsidR="00EC469E" w:rsidRDefault="00000000">
            <w:pPr>
              <w:spacing w:after="0" w:line="240" w:lineRule="auto"/>
            </w:pPr>
            <w:r>
              <w:rPr>
                <w:color w:val="000000"/>
                <w:sz w:val="18"/>
                <w:szCs w:val="18"/>
                <w:shd w:val="clear" w:color="auto" w:fill="FFFFFF"/>
              </w:rPr>
              <w:t>4</w:t>
            </w:r>
          </w:p>
        </w:tc>
        <w:tc>
          <w:tcPr>
            <w:tcW w:w="2833" w:type="dxa"/>
            <w:tcBorders>
              <w:bottom w:val="single" w:sz="5" w:space="0" w:color="DDDDDD"/>
            </w:tcBorders>
            <w:shd w:val="clear" w:color="auto" w:fill="FFFFFF"/>
            <w:tcMar>
              <w:top w:w="120" w:type="dxa"/>
              <w:left w:w="120" w:type="dxa"/>
              <w:bottom w:w="120" w:type="dxa"/>
              <w:right w:w="120" w:type="dxa"/>
            </w:tcMar>
          </w:tcPr>
          <w:p w14:paraId="339D72EE" w14:textId="77777777" w:rsidR="00EC469E" w:rsidRDefault="00000000">
            <w:pPr>
              <w:spacing w:after="0" w:line="240" w:lineRule="auto"/>
            </w:pPr>
            <w:r>
              <w:rPr>
                <w:color w:val="000000"/>
                <w:sz w:val="18"/>
                <w:szCs w:val="18"/>
                <w:shd w:val="clear" w:color="auto" w:fill="FFFFFF"/>
              </w:rPr>
              <w:t>Fink</w:t>
            </w:r>
          </w:p>
        </w:tc>
        <w:tc>
          <w:tcPr>
            <w:tcW w:w="2806" w:type="dxa"/>
            <w:tcBorders>
              <w:bottom w:val="single" w:sz="5" w:space="0" w:color="DDDDDD"/>
            </w:tcBorders>
            <w:shd w:val="clear" w:color="auto" w:fill="FFFFFF"/>
            <w:tcMar>
              <w:top w:w="120" w:type="dxa"/>
              <w:left w:w="120" w:type="dxa"/>
              <w:bottom w:w="120" w:type="dxa"/>
              <w:right w:w="120" w:type="dxa"/>
            </w:tcMar>
          </w:tcPr>
          <w:p w14:paraId="3A4ED127" w14:textId="77777777" w:rsidR="00EC469E" w:rsidRDefault="00000000">
            <w:pPr>
              <w:spacing w:after="0" w:line="240" w:lineRule="auto"/>
            </w:pPr>
            <w:r>
              <w:rPr>
                <w:color w:val="000000"/>
                <w:sz w:val="18"/>
                <w:szCs w:val="18"/>
                <w:shd w:val="clear" w:color="auto" w:fill="FFFFFF"/>
              </w:rPr>
              <w:t>Andrzej</w:t>
            </w:r>
          </w:p>
        </w:tc>
        <w:tc>
          <w:tcPr>
            <w:tcW w:w="0" w:type="auto"/>
            <w:tcBorders>
              <w:bottom w:val="single" w:sz="5" w:space="0" w:color="DDDDDD"/>
            </w:tcBorders>
            <w:shd w:val="clear" w:color="auto" w:fill="FFFFFF"/>
            <w:tcMar>
              <w:top w:w="120" w:type="dxa"/>
              <w:left w:w="120" w:type="dxa"/>
              <w:bottom w:w="120" w:type="dxa"/>
              <w:right w:w="120" w:type="dxa"/>
            </w:tcMar>
          </w:tcPr>
          <w:p w14:paraId="7CBAA3F3" w14:textId="77777777" w:rsidR="00EC469E" w:rsidRDefault="00000000">
            <w:pPr>
              <w:spacing w:after="0" w:line="240" w:lineRule="auto"/>
            </w:pPr>
            <w:r>
              <w:rPr>
                <w:color w:val="000000"/>
                <w:sz w:val="18"/>
                <w:szCs w:val="18"/>
                <w:shd w:val="clear" w:color="auto" w:fill="FFFFFF"/>
              </w:rPr>
              <w:t>ZA</w:t>
            </w:r>
          </w:p>
        </w:tc>
      </w:tr>
      <w:tr w:rsidR="00EC469E" w14:paraId="6AA1B9A2"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6652C3B" w14:textId="77777777" w:rsidR="00EC469E" w:rsidRDefault="00000000">
            <w:pPr>
              <w:spacing w:after="0" w:line="240" w:lineRule="auto"/>
            </w:pPr>
            <w:r>
              <w:rPr>
                <w:color w:val="000000"/>
                <w:sz w:val="18"/>
                <w:szCs w:val="18"/>
                <w:shd w:val="clear" w:color="auto" w:fill="F1F1F1"/>
              </w:rPr>
              <w:lastRenderedPageBreak/>
              <w:t>5</w:t>
            </w:r>
          </w:p>
        </w:tc>
        <w:tc>
          <w:tcPr>
            <w:tcW w:w="2833" w:type="dxa"/>
            <w:tcBorders>
              <w:bottom w:val="single" w:sz="5" w:space="0" w:color="DDDDDD"/>
            </w:tcBorders>
            <w:shd w:val="clear" w:color="auto" w:fill="F1F1F1"/>
            <w:tcMar>
              <w:top w:w="120" w:type="dxa"/>
              <w:left w:w="120" w:type="dxa"/>
              <w:bottom w:w="120" w:type="dxa"/>
              <w:right w:w="120" w:type="dxa"/>
            </w:tcMar>
          </w:tcPr>
          <w:p w14:paraId="125E9406" w14:textId="77777777" w:rsidR="00EC469E" w:rsidRDefault="00000000">
            <w:pPr>
              <w:spacing w:after="0" w:line="240" w:lineRule="auto"/>
            </w:pPr>
            <w:r>
              <w:rPr>
                <w:color w:val="000000"/>
                <w:sz w:val="18"/>
                <w:szCs w:val="18"/>
                <w:shd w:val="clear" w:color="auto" w:fill="F1F1F1"/>
              </w:rPr>
              <w:t>Glonek</w:t>
            </w:r>
          </w:p>
        </w:tc>
        <w:tc>
          <w:tcPr>
            <w:tcW w:w="2806" w:type="dxa"/>
            <w:tcBorders>
              <w:bottom w:val="single" w:sz="5" w:space="0" w:color="DDDDDD"/>
            </w:tcBorders>
            <w:shd w:val="clear" w:color="auto" w:fill="F1F1F1"/>
            <w:tcMar>
              <w:top w:w="120" w:type="dxa"/>
              <w:left w:w="120" w:type="dxa"/>
              <w:bottom w:w="120" w:type="dxa"/>
              <w:right w:w="120" w:type="dxa"/>
            </w:tcMar>
          </w:tcPr>
          <w:p w14:paraId="516173AF" w14:textId="77777777" w:rsidR="00EC469E" w:rsidRDefault="00000000">
            <w:pPr>
              <w:spacing w:after="0" w:line="240" w:lineRule="auto"/>
            </w:pPr>
            <w:r>
              <w:rPr>
                <w:color w:val="000000"/>
                <w:sz w:val="18"/>
                <w:szCs w:val="18"/>
                <w:shd w:val="clear" w:color="auto" w:fill="F1F1F1"/>
              </w:rPr>
              <w:t>Bogumiła</w:t>
            </w:r>
          </w:p>
        </w:tc>
        <w:tc>
          <w:tcPr>
            <w:tcW w:w="0" w:type="auto"/>
            <w:tcBorders>
              <w:bottom w:val="single" w:sz="5" w:space="0" w:color="DDDDDD"/>
            </w:tcBorders>
            <w:shd w:val="clear" w:color="auto" w:fill="F1F1F1"/>
            <w:tcMar>
              <w:top w:w="120" w:type="dxa"/>
              <w:left w:w="120" w:type="dxa"/>
              <w:bottom w:w="120" w:type="dxa"/>
              <w:right w:w="120" w:type="dxa"/>
            </w:tcMar>
          </w:tcPr>
          <w:p w14:paraId="229FE1AF" w14:textId="77777777" w:rsidR="00EC469E" w:rsidRDefault="00000000">
            <w:pPr>
              <w:spacing w:after="0" w:line="240" w:lineRule="auto"/>
            </w:pPr>
            <w:r>
              <w:rPr>
                <w:color w:val="000000"/>
                <w:sz w:val="18"/>
                <w:szCs w:val="18"/>
                <w:shd w:val="clear" w:color="auto" w:fill="F1F1F1"/>
              </w:rPr>
              <w:t>ZA</w:t>
            </w:r>
          </w:p>
        </w:tc>
      </w:tr>
      <w:tr w:rsidR="00EC469E" w14:paraId="02D44B95"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95B6B7E" w14:textId="77777777" w:rsidR="00EC469E" w:rsidRDefault="00000000">
            <w:pPr>
              <w:spacing w:after="0" w:line="240" w:lineRule="auto"/>
            </w:pPr>
            <w:r>
              <w:rPr>
                <w:color w:val="000000"/>
                <w:sz w:val="18"/>
                <w:szCs w:val="18"/>
                <w:shd w:val="clear" w:color="auto" w:fill="FFFFFF"/>
              </w:rPr>
              <w:t>6</w:t>
            </w:r>
          </w:p>
        </w:tc>
        <w:tc>
          <w:tcPr>
            <w:tcW w:w="2833" w:type="dxa"/>
            <w:tcBorders>
              <w:bottom w:val="single" w:sz="5" w:space="0" w:color="DDDDDD"/>
            </w:tcBorders>
            <w:shd w:val="clear" w:color="auto" w:fill="FFFFFF"/>
            <w:tcMar>
              <w:top w:w="120" w:type="dxa"/>
              <w:left w:w="120" w:type="dxa"/>
              <w:bottom w:w="120" w:type="dxa"/>
              <w:right w:w="120" w:type="dxa"/>
            </w:tcMar>
          </w:tcPr>
          <w:p w14:paraId="2337B357" w14:textId="77777777" w:rsidR="00EC469E" w:rsidRDefault="00000000">
            <w:pPr>
              <w:spacing w:after="0" w:line="240" w:lineRule="auto"/>
            </w:pPr>
            <w:r>
              <w:rPr>
                <w:color w:val="000000"/>
                <w:sz w:val="18"/>
                <w:szCs w:val="18"/>
                <w:shd w:val="clear" w:color="auto" w:fill="FFFFFF"/>
              </w:rPr>
              <w:t>Gołębska</w:t>
            </w:r>
          </w:p>
        </w:tc>
        <w:tc>
          <w:tcPr>
            <w:tcW w:w="2806" w:type="dxa"/>
            <w:tcBorders>
              <w:bottom w:val="single" w:sz="5" w:space="0" w:color="DDDDDD"/>
            </w:tcBorders>
            <w:shd w:val="clear" w:color="auto" w:fill="FFFFFF"/>
            <w:tcMar>
              <w:top w:w="120" w:type="dxa"/>
              <w:left w:w="120" w:type="dxa"/>
              <w:bottom w:w="120" w:type="dxa"/>
              <w:right w:w="120" w:type="dxa"/>
            </w:tcMar>
          </w:tcPr>
          <w:p w14:paraId="2AE7E008" w14:textId="77777777" w:rsidR="00EC469E" w:rsidRDefault="00000000">
            <w:pPr>
              <w:spacing w:after="0" w:line="240" w:lineRule="auto"/>
            </w:pPr>
            <w:r>
              <w:rPr>
                <w:color w:val="000000"/>
                <w:sz w:val="18"/>
                <w:szCs w:val="18"/>
                <w:shd w:val="clear" w:color="auto" w:fill="FFFFFF"/>
              </w:rPr>
              <w:t>Jolanta</w:t>
            </w:r>
          </w:p>
        </w:tc>
        <w:tc>
          <w:tcPr>
            <w:tcW w:w="0" w:type="auto"/>
            <w:tcBorders>
              <w:bottom w:val="single" w:sz="5" w:space="0" w:color="DDDDDD"/>
            </w:tcBorders>
            <w:shd w:val="clear" w:color="auto" w:fill="FFFFFF"/>
            <w:tcMar>
              <w:top w:w="120" w:type="dxa"/>
              <w:left w:w="120" w:type="dxa"/>
              <w:bottom w:w="120" w:type="dxa"/>
              <w:right w:w="120" w:type="dxa"/>
            </w:tcMar>
          </w:tcPr>
          <w:p w14:paraId="1C8A5B11" w14:textId="77777777" w:rsidR="00EC469E" w:rsidRDefault="00000000">
            <w:pPr>
              <w:spacing w:after="0" w:line="240" w:lineRule="auto"/>
            </w:pPr>
            <w:r>
              <w:rPr>
                <w:color w:val="000000"/>
                <w:sz w:val="18"/>
                <w:szCs w:val="18"/>
                <w:shd w:val="clear" w:color="auto" w:fill="FFFFFF"/>
              </w:rPr>
              <w:t>nieobecna</w:t>
            </w:r>
          </w:p>
        </w:tc>
      </w:tr>
      <w:tr w:rsidR="00EC469E" w14:paraId="683DAEE1"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256453A5" w14:textId="77777777" w:rsidR="00EC469E" w:rsidRDefault="00000000">
            <w:pPr>
              <w:spacing w:after="0" w:line="240" w:lineRule="auto"/>
            </w:pPr>
            <w:r>
              <w:rPr>
                <w:color w:val="000000"/>
                <w:sz w:val="18"/>
                <w:szCs w:val="18"/>
                <w:shd w:val="clear" w:color="auto" w:fill="F1F1F1"/>
              </w:rPr>
              <w:t>7</w:t>
            </w:r>
          </w:p>
        </w:tc>
        <w:tc>
          <w:tcPr>
            <w:tcW w:w="2833" w:type="dxa"/>
            <w:tcBorders>
              <w:bottom w:val="single" w:sz="5" w:space="0" w:color="DDDDDD"/>
            </w:tcBorders>
            <w:shd w:val="clear" w:color="auto" w:fill="F1F1F1"/>
            <w:tcMar>
              <w:top w:w="120" w:type="dxa"/>
              <w:left w:w="120" w:type="dxa"/>
              <w:bottom w:w="120" w:type="dxa"/>
              <w:right w:w="120" w:type="dxa"/>
            </w:tcMar>
          </w:tcPr>
          <w:p w14:paraId="14E9A37C" w14:textId="77777777" w:rsidR="00EC469E" w:rsidRDefault="00000000">
            <w:pPr>
              <w:spacing w:after="0" w:line="240" w:lineRule="auto"/>
            </w:pPr>
            <w:r>
              <w:rPr>
                <w:color w:val="000000"/>
                <w:sz w:val="18"/>
                <w:szCs w:val="18"/>
                <w:shd w:val="clear" w:color="auto" w:fill="F1F1F1"/>
              </w:rPr>
              <w:t>Grabowska</w:t>
            </w:r>
          </w:p>
        </w:tc>
        <w:tc>
          <w:tcPr>
            <w:tcW w:w="2806" w:type="dxa"/>
            <w:tcBorders>
              <w:bottom w:val="single" w:sz="5" w:space="0" w:color="DDDDDD"/>
            </w:tcBorders>
            <w:shd w:val="clear" w:color="auto" w:fill="F1F1F1"/>
            <w:tcMar>
              <w:top w:w="120" w:type="dxa"/>
              <w:left w:w="120" w:type="dxa"/>
              <w:bottom w:w="120" w:type="dxa"/>
              <w:right w:w="120" w:type="dxa"/>
            </w:tcMar>
          </w:tcPr>
          <w:p w14:paraId="62317B8D" w14:textId="77777777" w:rsidR="00EC469E" w:rsidRDefault="00000000">
            <w:pPr>
              <w:spacing w:after="0" w:line="240" w:lineRule="auto"/>
            </w:pPr>
            <w:r>
              <w:rPr>
                <w:color w:val="000000"/>
                <w:sz w:val="18"/>
                <w:szCs w:val="18"/>
                <w:shd w:val="clear" w:color="auto" w:fill="F1F1F1"/>
              </w:rPr>
              <w:t>Elżbieta</w:t>
            </w:r>
          </w:p>
        </w:tc>
        <w:tc>
          <w:tcPr>
            <w:tcW w:w="0" w:type="auto"/>
            <w:tcBorders>
              <w:bottom w:val="single" w:sz="5" w:space="0" w:color="DDDDDD"/>
            </w:tcBorders>
            <w:shd w:val="clear" w:color="auto" w:fill="F1F1F1"/>
            <w:tcMar>
              <w:top w:w="120" w:type="dxa"/>
              <w:left w:w="120" w:type="dxa"/>
              <w:bottom w:w="120" w:type="dxa"/>
              <w:right w:w="120" w:type="dxa"/>
            </w:tcMar>
          </w:tcPr>
          <w:p w14:paraId="1F5DB035" w14:textId="77777777" w:rsidR="00EC469E" w:rsidRDefault="00000000">
            <w:pPr>
              <w:spacing w:after="0" w:line="240" w:lineRule="auto"/>
            </w:pPr>
            <w:r>
              <w:rPr>
                <w:color w:val="000000"/>
                <w:sz w:val="18"/>
                <w:szCs w:val="18"/>
                <w:shd w:val="clear" w:color="auto" w:fill="F1F1F1"/>
              </w:rPr>
              <w:t>ZA</w:t>
            </w:r>
          </w:p>
        </w:tc>
      </w:tr>
      <w:tr w:rsidR="00EC469E" w14:paraId="5D1B3079"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16ACE79" w14:textId="77777777" w:rsidR="00EC469E" w:rsidRDefault="00000000">
            <w:pPr>
              <w:spacing w:after="0" w:line="240" w:lineRule="auto"/>
            </w:pPr>
            <w:r>
              <w:rPr>
                <w:color w:val="000000"/>
                <w:sz w:val="18"/>
                <w:szCs w:val="18"/>
                <w:shd w:val="clear" w:color="auto" w:fill="FFFFFF"/>
              </w:rPr>
              <w:t>8</w:t>
            </w:r>
          </w:p>
        </w:tc>
        <w:tc>
          <w:tcPr>
            <w:tcW w:w="2833" w:type="dxa"/>
            <w:tcBorders>
              <w:bottom w:val="single" w:sz="5" w:space="0" w:color="DDDDDD"/>
            </w:tcBorders>
            <w:shd w:val="clear" w:color="auto" w:fill="FFFFFF"/>
            <w:tcMar>
              <w:top w:w="120" w:type="dxa"/>
              <w:left w:w="120" w:type="dxa"/>
              <w:bottom w:w="120" w:type="dxa"/>
              <w:right w:w="120" w:type="dxa"/>
            </w:tcMar>
          </w:tcPr>
          <w:p w14:paraId="197FBE8B" w14:textId="77777777" w:rsidR="00EC469E" w:rsidRDefault="00000000">
            <w:pPr>
              <w:spacing w:after="0" w:line="240" w:lineRule="auto"/>
            </w:pPr>
            <w:r>
              <w:rPr>
                <w:color w:val="000000"/>
                <w:sz w:val="18"/>
                <w:szCs w:val="18"/>
                <w:shd w:val="clear" w:color="auto" w:fill="FFFFFF"/>
              </w:rPr>
              <w:t>Kocot</w:t>
            </w:r>
          </w:p>
        </w:tc>
        <w:tc>
          <w:tcPr>
            <w:tcW w:w="2806" w:type="dxa"/>
            <w:tcBorders>
              <w:bottom w:val="single" w:sz="5" w:space="0" w:color="DDDDDD"/>
            </w:tcBorders>
            <w:shd w:val="clear" w:color="auto" w:fill="FFFFFF"/>
            <w:tcMar>
              <w:top w:w="120" w:type="dxa"/>
              <w:left w:w="120" w:type="dxa"/>
              <w:bottom w:w="120" w:type="dxa"/>
              <w:right w:w="120" w:type="dxa"/>
            </w:tcMar>
          </w:tcPr>
          <w:p w14:paraId="54BD9204" w14:textId="77777777" w:rsidR="00EC469E" w:rsidRDefault="00000000">
            <w:pPr>
              <w:spacing w:after="0" w:line="240" w:lineRule="auto"/>
            </w:pPr>
            <w:r>
              <w:rPr>
                <w:color w:val="000000"/>
                <w:sz w:val="18"/>
                <w:szCs w:val="18"/>
                <w:shd w:val="clear" w:color="auto" w:fill="FFFFFF"/>
              </w:rPr>
              <w:t>Łukasz</w:t>
            </w:r>
          </w:p>
        </w:tc>
        <w:tc>
          <w:tcPr>
            <w:tcW w:w="0" w:type="auto"/>
            <w:tcBorders>
              <w:bottom w:val="single" w:sz="5" w:space="0" w:color="DDDDDD"/>
            </w:tcBorders>
            <w:shd w:val="clear" w:color="auto" w:fill="FFFFFF"/>
            <w:tcMar>
              <w:top w:w="120" w:type="dxa"/>
              <w:left w:w="120" w:type="dxa"/>
              <w:bottom w:w="120" w:type="dxa"/>
              <w:right w:w="120" w:type="dxa"/>
            </w:tcMar>
          </w:tcPr>
          <w:p w14:paraId="07979426" w14:textId="77777777" w:rsidR="00EC469E" w:rsidRDefault="00000000">
            <w:pPr>
              <w:spacing w:after="0" w:line="240" w:lineRule="auto"/>
            </w:pPr>
            <w:r>
              <w:rPr>
                <w:color w:val="000000"/>
                <w:sz w:val="18"/>
                <w:szCs w:val="18"/>
                <w:shd w:val="clear" w:color="auto" w:fill="FFFFFF"/>
              </w:rPr>
              <w:t>ZA</w:t>
            </w:r>
          </w:p>
        </w:tc>
      </w:tr>
      <w:tr w:rsidR="00EC469E" w14:paraId="6D618D92"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771F7469" w14:textId="77777777" w:rsidR="00EC469E" w:rsidRDefault="00000000">
            <w:pPr>
              <w:spacing w:after="0" w:line="240" w:lineRule="auto"/>
            </w:pPr>
            <w:r>
              <w:rPr>
                <w:color w:val="000000"/>
                <w:sz w:val="18"/>
                <w:szCs w:val="18"/>
                <w:shd w:val="clear" w:color="auto" w:fill="F1F1F1"/>
              </w:rPr>
              <w:t>9</w:t>
            </w:r>
          </w:p>
        </w:tc>
        <w:tc>
          <w:tcPr>
            <w:tcW w:w="2833" w:type="dxa"/>
            <w:tcBorders>
              <w:bottom w:val="single" w:sz="5" w:space="0" w:color="DDDDDD"/>
            </w:tcBorders>
            <w:shd w:val="clear" w:color="auto" w:fill="F1F1F1"/>
            <w:tcMar>
              <w:top w:w="120" w:type="dxa"/>
              <w:left w:w="120" w:type="dxa"/>
              <w:bottom w:w="120" w:type="dxa"/>
              <w:right w:w="120" w:type="dxa"/>
            </w:tcMar>
          </w:tcPr>
          <w:p w14:paraId="0CC1D3EA" w14:textId="77777777" w:rsidR="00EC469E" w:rsidRDefault="00000000">
            <w:pPr>
              <w:spacing w:after="0" w:line="240" w:lineRule="auto"/>
            </w:pPr>
            <w:r>
              <w:rPr>
                <w:color w:val="000000"/>
                <w:sz w:val="18"/>
                <w:szCs w:val="18"/>
                <w:shd w:val="clear" w:color="auto" w:fill="F1F1F1"/>
              </w:rPr>
              <w:t>Pańków</w:t>
            </w:r>
          </w:p>
        </w:tc>
        <w:tc>
          <w:tcPr>
            <w:tcW w:w="2806" w:type="dxa"/>
            <w:tcBorders>
              <w:bottom w:val="single" w:sz="5" w:space="0" w:color="DDDDDD"/>
            </w:tcBorders>
            <w:shd w:val="clear" w:color="auto" w:fill="F1F1F1"/>
            <w:tcMar>
              <w:top w:w="120" w:type="dxa"/>
              <w:left w:w="120" w:type="dxa"/>
              <w:bottom w:w="120" w:type="dxa"/>
              <w:right w:w="120" w:type="dxa"/>
            </w:tcMar>
          </w:tcPr>
          <w:p w14:paraId="02EB5D8D" w14:textId="77777777" w:rsidR="00EC469E" w:rsidRDefault="00000000">
            <w:pPr>
              <w:spacing w:after="0" w:line="240" w:lineRule="auto"/>
            </w:pPr>
            <w:r>
              <w:rPr>
                <w:color w:val="000000"/>
                <w:sz w:val="18"/>
                <w:szCs w:val="18"/>
                <w:shd w:val="clear" w:color="auto" w:fill="F1F1F1"/>
              </w:rPr>
              <w:t>Łukasz</w:t>
            </w:r>
          </w:p>
        </w:tc>
        <w:tc>
          <w:tcPr>
            <w:tcW w:w="0" w:type="auto"/>
            <w:tcBorders>
              <w:bottom w:val="single" w:sz="5" w:space="0" w:color="DDDDDD"/>
            </w:tcBorders>
            <w:shd w:val="clear" w:color="auto" w:fill="F1F1F1"/>
            <w:tcMar>
              <w:top w:w="120" w:type="dxa"/>
              <w:left w:w="120" w:type="dxa"/>
              <w:bottom w:w="120" w:type="dxa"/>
              <w:right w:w="120" w:type="dxa"/>
            </w:tcMar>
          </w:tcPr>
          <w:p w14:paraId="1A709DC7" w14:textId="77777777" w:rsidR="00EC469E" w:rsidRDefault="00000000">
            <w:pPr>
              <w:spacing w:after="0" w:line="240" w:lineRule="auto"/>
            </w:pPr>
            <w:r>
              <w:rPr>
                <w:color w:val="000000"/>
                <w:sz w:val="18"/>
                <w:szCs w:val="18"/>
                <w:shd w:val="clear" w:color="auto" w:fill="F1F1F1"/>
              </w:rPr>
              <w:t>ZA</w:t>
            </w:r>
          </w:p>
        </w:tc>
      </w:tr>
      <w:tr w:rsidR="00EC469E" w14:paraId="4436355D"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5281064F" w14:textId="77777777" w:rsidR="00EC469E" w:rsidRDefault="00000000">
            <w:pPr>
              <w:spacing w:after="0" w:line="240" w:lineRule="auto"/>
            </w:pPr>
            <w:r>
              <w:rPr>
                <w:color w:val="000000"/>
                <w:sz w:val="18"/>
                <w:szCs w:val="18"/>
                <w:shd w:val="clear" w:color="auto" w:fill="FFFFFF"/>
              </w:rPr>
              <w:t>10</w:t>
            </w:r>
          </w:p>
        </w:tc>
        <w:tc>
          <w:tcPr>
            <w:tcW w:w="2833" w:type="dxa"/>
            <w:tcBorders>
              <w:bottom w:val="single" w:sz="5" w:space="0" w:color="DDDDDD"/>
            </w:tcBorders>
            <w:shd w:val="clear" w:color="auto" w:fill="FFFFFF"/>
            <w:tcMar>
              <w:top w:w="120" w:type="dxa"/>
              <w:left w:w="120" w:type="dxa"/>
              <w:bottom w:w="120" w:type="dxa"/>
              <w:right w:w="120" w:type="dxa"/>
            </w:tcMar>
          </w:tcPr>
          <w:p w14:paraId="3ADBF0AC" w14:textId="77777777" w:rsidR="00EC469E" w:rsidRDefault="00000000">
            <w:pPr>
              <w:spacing w:after="0" w:line="240" w:lineRule="auto"/>
            </w:pPr>
            <w:r>
              <w:rPr>
                <w:color w:val="000000"/>
                <w:sz w:val="18"/>
                <w:szCs w:val="18"/>
                <w:shd w:val="clear" w:color="auto" w:fill="FFFFFF"/>
              </w:rPr>
              <w:t>Papież</w:t>
            </w:r>
          </w:p>
        </w:tc>
        <w:tc>
          <w:tcPr>
            <w:tcW w:w="2806" w:type="dxa"/>
            <w:tcBorders>
              <w:bottom w:val="single" w:sz="5" w:space="0" w:color="DDDDDD"/>
            </w:tcBorders>
            <w:shd w:val="clear" w:color="auto" w:fill="FFFFFF"/>
            <w:tcMar>
              <w:top w:w="120" w:type="dxa"/>
              <w:left w:w="120" w:type="dxa"/>
              <w:bottom w:w="120" w:type="dxa"/>
              <w:right w:w="120" w:type="dxa"/>
            </w:tcMar>
          </w:tcPr>
          <w:p w14:paraId="22ACC683" w14:textId="77777777" w:rsidR="00EC469E" w:rsidRDefault="00000000">
            <w:pPr>
              <w:spacing w:after="0" w:line="240" w:lineRule="auto"/>
            </w:pPr>
            <w:r>
              <w:rPr>
                <w:color w:val="000000"/>
                <w:sz w:val="18"/>
                <w:szCs w:val="18"/>
                <w:shd w:val="clear" w:color="auto" w:fill="FFFFFF"/>
              </w:rPr>
              <w:t>Stanisław</w:t>
            </w:r>
          </w:p>
        </w:tc>
        <w:tc>
          <w:tcPr>
            <w:tcW w:w="0" w:type="auto"/>
            <w:tcBorders>
              <w:bottom w:val="single" w:sz="5" w:space="0" w:color="DDDDDD"/>
            </w:tcBorders>
            <w:shd w:val="clear" w:color="auto" w:fill="FFFFFF"/>
            <w:tcMar>
              <w:top w:w="120" w:type="dxa"/>
              <w:left w:w="120" w:type="dxa"/>
              <w:bottom w:w="120" w:type="dxa"/>
              <w:right w:w="120" w:type="dxa"/>
            </w:tcMar>
          </w:tcPr>
          <w:p w14:paraId="594842C4" w14:textId="77777777" w:rsidR="00EC469E" w:rsidRDefault="00000000">
            <w:pPr>
              <w:spacing w:after="0" w:line="240" w:lineRule="auto"/>
            </w:pPr>
            <w:r>
              <w:rPr>
                <w:color w:val="000000"/>
                <w:sz w:val="18"/>
                <w:szCs w:val="18"/>
                <w:shd w:val="clear" w:color="auto" w:fill="FFFFFF"/>
              </w:rPr>
              <w:t>ZA</w:t>
            </w:r>
          </w:p>
        </w:tc>
      </w:tr>
      <w:tr w:rsidR="00EC469E" w14:paraId="11E16471"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6EAA1AA8" w14:textId="77777777" w:rsidR="00EC469E" w:rsidRDefault="00000000">
            <w:pPr>
              <w:spacing w:after="0" w:line="240" w:lineRule="auto"/>
            </w:pPr>
            <w:r>
              <w:rPr>
                <w:color w:val="000000"/>
                <w:sz w:val="18"/>
                <w:szCs w:val="18"/>
                <w:shd w:val="clear" w:color="auto" w:fill="F1F1F1"/>
              </w:rPr>
              <w:t>11</w:t>
            </w:r>
          </w:p>
        </w:tc>
        <w:tc>
          <w:tcPr>
            <w:tcW w:w="2833" w:type="dxa"/>
            <w:tcBorders>
              <w:bottom w:val="single" w:sz="5" w:space="0" w:color="DDDDDD"/>
            </w:tcBorders>
            <w:shd w:val="clear" w:color="auto" w:fill="F1F1F1"/>
            <w:tcMar>
              <w:top w:w="120" w:type="dxa"/>
              <w:left w:w="120" w:type="dxa"/>
              <w:bottom w:w="120" w:type="dxa"/>
              <w:right w:w="120" w:type="dxa"/>
            </w:tcMar>
          </w:tcPr>
          <w:p w14:paraId="0ECD9220" w14:textId="77777777" w:rsidR="00EC469E" w:rsidRDefault="00000000">
            <w:pPr>
              <w:spacing w:after="0" w:line="240" w:lineRule="auto"/>
            </w:pPr>
            <w:r>
              <w:rPr>
                <w:color w:val="000000"/>
                <w:sz w:val="18"/>
                <w:szCs w:val="18"/>
                <w:shd w:val="clear" w:color="auto" w:fill="F1F1F1"/>
              </w:rPr>
              <w:t>Piątka</w:t>
            </w:r>
          </w:p>
        </w:tc>
        <w:tc>
          <w:tcPr>
            <w:tcW w:w="2806" w:type="dxa"/>
            <w:tcBorders>
              <w:bottom w:val="single" w:sz="5" w:space="0" w:color="DDDDDD"/>
            </w:tcBorders>
            <w:shd w:val="clear" w:color="auto" w:fill="F1F1F1"/>
            <w:tcMar>
              <w:top w:w="120" w:type="dxa"/>
              <w:left w:w="120" w:type="dxa"/>
              <w:bottom w:w="120" w:type="dxa"/>
              <w:right w:w="120" w:type="dxa"/>
            </w:tcMar>
          </w:tcPr>
          <w:p w14:paraId="7F6B8919" w14:textId="77777777" w:rsidR="00EC469E" w:rsidRDefault="00000000">
            <w:pPr>
              <w:spacing w:after="0" w:line="240" w:lineRule="auto"/>
            </w:pPr>
            <w:r>
              <w:rPr>
                <w:color w:val="000000"/>
                <w:sz w:val="18"/>
                <w:szCs w:val="18"/>
                <w:shd w:val="clear" w:color="auto" w:fill="F1F1F1"/>
              </w:rPr>
              <w:t>Mirosław</w:t>
            </w:r>
          </w:p>
        </w:tc>
        <w:tc>
          <w:tcPr>
            <w:tcW w:w="0" w:type="auto"/>
            <w:tcBorders>
              <w:bottom w:val="single" w:sz="5" w:space="0" w:color="DDDDDD"/>
            </w:tcBorders>
            <w:shd w:val="clear" w:color="auto" w:fill="F1F1F1"/>
            <w:tcMar>
              <w:top w:w="120" w:type="dxa"/>
              <w:left w:w="120" w:type="dxa"/>
              <w:bottom w:w="120" w:type="dxa"/>
              <w:right w:w="120" w:type="dxa"/>
            </w:tcMar>
          </w:tcPr>
          <w:p w14:paraId="5B777C1E" w14:textId="77777777" w:rsidR="00EC469E" w:rsidRDefault="00000000">
            <w:pPr>
              <w:spacing w:after="0" w:line="240" w:lineRule="auto"/>
            </w:pPr>
            <w:r>
              <w:rPr>
                <w:color w:val="000000"/>
                <w:sz w:val="18"/>
                <w:szCs w:val="18"/>
                <w:shd w:val="clear" w:color="auto" w:fill="F1F1F1"/>
              </w:rPr>
              <w:t>nieobecny</w:t>
            </w:r>
          </w:p>
        </w:tc>
      </w:tr>
      <w:tr w:rsidR="00EC469E" w14:paraId="44DDF85A"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0ED6F8DA" w14:textId="77777777" w:rsidR="00EC469E" w:rsidRDefault="00000000">
            <w:pPr>
              <w:spacing w:after="0" w:line="240" w:lineRule="auto"/>
            </w:pPr>
            <w:r>
              <w:rPr>
                <w:color w:val="000000"/>
                <w:sz w:val="18"/>
                <w:szCs w:val="18"/>
                <w:shd w:val="clear" w:color="auto" w:fill="FFFFFF"/>
              </w:rPr>
              <w:t>12</w:t>
            </w:r>
          </w:p>
        </w:tc>
        <w:tc>
          <w:tcPr>
            <w:tcW w:w="2833" w:type="dxa"/>
            <w:tcBorders>
              <w:bottom w:val="single" w:sz="5" w:space="0" w:color="DDDDDD"/>
            </w:tcBorders>
            <w:shd w:val="clear" w:color="auto" w:fill="FFFFFF"/>
            <w:tcMar>
              <w:top w:w="120" w:type="dxa"/>
              <w:left w:w="120" w:type="dxa"/>
              <w:bottom w:w="120" w:type="dxa"/>
              <w:right w:w="120" w:type="dxa"/>
            </w:tcMar>
          </w:tcPr>
          <w:p w14:paraId="681586B4" w14:textId="77777777" w:rsidR="00EC469E" w:rsidRDefault="00000000">
            <w:pPr>
              <w:spacing w:after="0" w:line="240" w:lineRule="auto"/>
            </w:pPr>
            <w:r>
              <w:rPr>
                <w:color w:val="000000"/>
                <w:sz w:val="18"/>
                <w:szCs w:val="18"/>
                <w:shd w:val="clear" w:color="auto" w:fill="FFFFFF"/>
              </w:rPr>
              <w:t>Szymański</w:t>
            </w:r>
          </w:p>
        </w:tc>
        <w:tc>
          <w:tcPr>
            <w:tcW w:w="2806" w:type="dxa"/>
            <w:tcBorders>
              <w:bottom w:val="single" w:sz="5" w:space="0" w:color="DDDDDD"/>
            </w:tcBorders>
            <w:shd w:val="clear" w:color="auto" w:fill="FFFFFF"/>
            <w:tcMar>
              <w:top w:w="120" w:type="dxa"/>
              <w:left w:w="120" w:type="dxa"/>
              <w:bottom w:w="120" w:type="dxa"/>
              <w:right w:w="120" w:type="dxa"/>
            </w:tcMar>
          </w:tcPr>
          <w:p w14:paraId="1CDD9A7C" w14:textId="77777777" w:rsidR="00EC469E" w:rsidRDefault="00000000">
            <w:pPr>
              <w:spacing w:after="0" w:line="240" w:lineRule="auto"/>
            </w:pPr>
            <w:r>
              <w:rPr>
                <w:color w:val="000000"/>
                <w:sz w:val="18"/>
                <w:szCs w:val="18"/>
                <w:shd w:val="clear" w:color="auto" w:fill="FFFFFF"/>
              </w:rPr>
              <w:t>Tomasz</w:t>
            </w:r>
          </w:p>
        </w:tc>
        <w:tc>
          <w:tcPr>
            <w:tcW w:w="0" w:type="auto"/>
            <w:tcBorders>
              <w:bottom w:val="single" w:sz="5" w:space="0" w:color="DDDDDD"/>
            </w:tcBorders>
            <w:shd w:val="clear" w:color="auto" w:fill="FFFFFF"/>
            <w:tcMar>
              <w:top w:w="120" w:type="dxa"/>
              <w:left w:w="120" w:type="dxa"/>
              <w:bottom w:w="120" w:type="dxa"/>
              <w:right w:w="120" w:type="dxa"/>
            </w:tcMar>
          </w:tcPr>
          <w:p w14:paraId="7C7C3A85" w14:textId="77777777" w:rsidR="00EC469E" w:rsidRDefault="00000000">
            <w:pPr>
              <w:spacing w:after="0" w:line="240" w:lineRule="auto"/>
            </w:pPr>
            <w:r>
              <w:rPr>
                <w:color w:val="000000"/>
                <w:sz w:val="18"/>
                <w:szCs w:val="18"/>
                <w:shd w:val="clear" w:color="auto" w:fill="FFFFFF"/>
              </w:rPr>
              <w:t>nieobecny</w:t>
            </w:r>
          </w:p>
        </w:tc>
      </w:tr>
      <w:tr w:rsidR="00EC469E" w14:paraId="00614E13" w14:textId="77777777" w:rsidTr="005F3EF6">
        <w:tc>
          <w:tcPr>
            <w:tcW w:w="589" w:type="dxa"/>
            <w:tcBorders>
              <w:bottom w:val="single" w:sz="5" w:space="0" w:color="DDDDDD"/>
            </w:tcBorders>
            <w:shd w:val="clear" w:color="auto" w:fill="F1F1F1"/>
            <w:tcMar>
              <w:top w:w="120" w:type="dxa"/>
              <w:left w:w="120" w:type="dxa"/>
              <w:bottom w:w="120" w:type="dxa"/>
              <w:right w:w="120" w:type="dxa"/>
            </w:tcMar>
          </w:tcPr>
          <w:p w14:paraId="128D6E3D" w14:textId="77777777" w:rsidR="00EC469E" w:rsidRDefault="00000000">
            <w:pPr>
              <w:spacing w:after="0" w:line="240" w:lineRule="auto"/>
            </w:pPr>
            <w:r>
              <w:rPr>
                <w:color w:val="000000"/>
                <w:sz w:val="18"/>
                <w:szCs w:val="18"/>
                <w:shd w:val="clear" w:color="auto" w:fill="F1F1F1"/>
              </w:rPr>
              <w:t>13</w:t>
            </w:r>
          </w:p>
        </w:tc>
        <w:tc>
          <w:tcPr>
            <w:tcW w:w="2833" w:type="dxa"/>
            <w:tcBorders>
              <w:bottom w:val="single" w:sz="5" w:space="0" w:color="DDDDDD"/>
            </w:tcBorders>
            <w:shd w:val="clear" w:color="auto" w:fill="F1F1F1"/>
            <w:tcMar>
              <w:top w:w="120" w:type="dxa"/>
              <w:left w:w="120" w:type="dxa"/>
              <w:bottom w:w="120" w:type="dxa"/>
              <w:right w:w="120" w:type="dxa"/>
            </w:tcMar>
          </w:tcPr>
          <w:p w14:paraId="56CACFF5" w14:textId="77777777" w:rsidR="00EC469E" w:rsidRDefault="00000000">
            <w:pPr>
              <w:spacing w:after="0" w:line="240" w:lineRule="auto"/>
            </w:pPr>
            <w:r>
              <w:rPr>
                <w:color w:val="000000"/>
                <w:sz w:val="18"/>
                <w:szCs w:val="18"/>
                <w:shd w:val="clear" w:color="auto" w:fill="F1F1F1"/>
              </w:rPr>
              <w:t>Tyrakowski</w:t>
            </w:r>
          </w:p>
        </w:tc>
        <w:tc>
          <w:tcPr>
            <w:tcW w:w="2806" w:type="dxa"/>
            <w:tcBorders>
              <w:bottom w:val="single" w:sz="5" w:space="0" w:color="DDDDDD"/>
            </w:tcBorders>
            <w:shd w:val="clear" w:color="auto" w:fill="F1F1F1"/>
            <w:tcMar>
              <w:top w:w="120" w:type="dxa"/>
              <w:left w:w="120" w:type="dxa"/>
              <w:bottom w:w="120" w:type="dxa"/>
              <w:right w:w="120" w:type="dxa"/>
            </w:tcMar>
          </w:tcPr>
          <w:p w14:paraId="3D98D3E1" w14:textId="77777777" w:rsidR="00EC469E" w:rsidRDefault="00000000">
            <w:pPr>
              <w:spacing w:after="0" w:line="240" w:lineRule="auto"/>
            </w:pPr>
            <w:r>
              <w:rPr>
                <w:color w:val="000000"/>
                <w:sz w:val="18"/>
                <w:szCs w:val="18"/>
                <w:shd w:val="clear" w:color="auto" w:fill="F1F1F1"/>
              </w:rPr>
              <w:t>Grzegorz</w:t>
            </w:r>
          </w:p>
        </w:tc>
        <w:tc>
          <w:tcPr>
            <w:tcW w:w="0" w:type="auto"/>
            <w:tcBorders>
              <w:bottom w:val="single" w:sz="5" w:space="0" w:color="DDDDDD"/>
            </w:tcBorders>
            <w:shd w:val="clear" w:color="auto" w:fill="F1F1F1"/>
            <w:tcMar>
              <w:top w:w="120" w:type="dxa"/>
              <w:left w:w="120" w:type="dxa"/>
              <w:bottom w:w="120" w:type="dxa"/>
              <w:right w:w="120" w:type="dxa"/>
            </w:tcMar>
          </w:tcPr>
          <w:p w14:paraId="2B052B77" w14:textId="77777777" w:rsidR="00EC469E" w:rsidRDefault="00000000">
            <w:pPr>
              <w:spacing w:after="0" w:line="240" w:lineRule="auto"/>
            </w:pPr>
            <w:r>
              <w:rPr>
                <w:color w:val="000000"/>
                <w:sz w:val="18"/>
                <w:szCs w:val="18"/>
                <w:shd w:val="clear" w:color="auto" w:fill="F1F1F1"/>
              </w:rPr>
              <w:t>ZA</w:t>
            </w:r>
          </w:p>
        </w:tc>
      </w:tr>
      <w:tr w:rsidR="00EC469E" w14:paraId="03D1DEAE" w14:textId="77777777" w:rsidTr="005F3EF6">
        <w:tc>
          <w:tcPr>
            <w:tcW w:w="589" w:type="dxa"/>
            <w:tcBorders>
              <w:bottom w:val="single" w:sz="5" w:space="0" w:color="DDDDDD"/>
            </w:tcBorders>
            <w:shd w:val="clear" w:color="auto" w:fill="FFFFFF"/>
            <w:tcMar>
              <w:top w:w="120" w:type="dxa"/>
              <w:left w:w="120" w:type="dxa"/>
              <w:bottom w:w="120" w:type="dxa"/>
              <w:right w:w="120" w:type="dxa"/>
            </w:tcMar>
          </w:tcPr>
          <w:p w14:paraId="2FFCDA36" w14:textId="77777777" w:rsidR="00EC469E" w:rsidRDefault="00000000">
            <w:pPr>
              <w:spacing w:after="0" w:line="240" w:lineRule="auto"/>
            </w:pPr>
            <w:r>
              <w:rPr>
                <w:color w:val="000000"/>
                <w:sz w:val="18"/>
                <w:szCs w:val="18"/>
                <w:shd w:val="clear" w:color="auto" w:fill="FFFFFF"/>
              </w:rPr>
              <w:t>14</w:t>
            </w:r>
          </w:p>
        </w:tc>
        <w:tc>
          <w:tcPr>
            <w:tcW w:w="2833" w:type="dxa"/>
            <w:tcBorders>
              <w:bottom w:val="single" w:sz="5" w:space="0" w:color="DDDDDD"/>
            </w:tcBorders>
            <w:shd w:val="clear" w:color="auto" w:fill="FFFFFF"/>
            <w:tcMar>
              <w:top w:w="120" w:type="dxa"/>
              <w:left w:w="120" w:type="dxa"/>
              <w:bottom w:w="120" w:type="dxa"/>
              <w:right w:w="120" w:type="dxa"/>
            </w:tcMar>
          </w:tcPr>
          <w:p w14:paraId="124C2303" w14:textId="77777777" w:rsidR="00EC469E" w:rsidRDefault="00000000">
            <w:pPr>
              <w:spacing w:after="0" w:line="240" w:lineRule="auto"/>
            </w:pPr>
            <w:r>
              <w:rPr>
                <w:color w:val="000000"/>
                <w:sz w:val="18"/>
                <w:szCs w:val="18"/>
                <w:shd w:val="clear" w:color="auto" w:fill="FFFFFF"/>
              </w:rPr>
              <w:t>Wawrzynek</w:t>
            </w:r>
          </w:p>
        </w:tc>
        <w:tc>
          <w:tcPr>
            <w:tcW w:w="2806" w:type="dxa"/>
            <w:tcBorders>
              <w:bottom w:val="single" w:sz="5" w:space="0" w:color="DDDDDD"/>
            </w:tcBorders>
            <w:shd w:val="clear" w:color="auto" w:fill="FFFFFF"/>
            <w:tcMar>
              <w:top w:w="120" w:type="dxa"/>
              <w:left w:w="120" w:type="dxa"/>
              <w:bottom w:w="120" w:type="dxa"/>
              <w:right w:w="120" w:type="dxa"/>
            </w:tcMar>
          </w:tcPr>
          <w:p w14:paraId="0DE7E057" w14:textId="77777777" w:rsidR="00EC469E" w:rsidRDefault="00000000">
            <w:pPr>
              <w:spacing w:after="0" w:line="240" w:lineRule="auto"/>
            </w:pPr>
            <w:r>
              <w:rPr>
                <w:color w:val="000000"/>
                <w:sz w:val="18"/>
                <w:szCs w:val="18"/>
                <w:shd w:val="clear" w:color="auto" w:fill="FFFFFF"/>
              </w:rPr>
              <w:t>Marek</w:t>
            </w:r>
          </w:p>
        </w:tc>
        <w:tc>
          <w:tcPr>
            <w:tcW w:w="0" w:type="auto"/>
            <w:tcBorders>
              <w:bottom w:val="single" w:sz="5" w:space="0" w:color="DDDDDD"/>
            </w:tcBorders>
            <w:shd w:val="clear" w:color="auto" w:fill="FFFFFF"/>
            <w:tcMar>
              <w:top w:w="120" w:type="dxa"/>
              <w:left w:w="120" w:type="dxa"/>
              <w:bottom w:w="120" w:type="dxa"/>
              <w:right w:w="120" w:type="dxa"/>
            </w:tcMar>
          </w:tcPr>
          <w:p w14:paraId="13963091" w14:textId="77777777" w:rsidR="00EC469E" w:rsidRDefault="00000000">
            <w:pPr>
              <w:spacing w:after="0" w:line="240" w:lineRule="auto"/>
            </w:pPr>
            <w:r>
              <w:rPr>
                <w:color w:val="000000"/>
                <w:sz w:val="18"/>
                <w:szCs w:val="18"/>
                <w:shd w:val="clear" w:color="auto" w:fill="FFFFFF"/>
              </w:rPr>
              <w:t>ZA</w:t>
            </w:r>
          </w:p>
        </w:tc>
      </w:tr>
    </w:tbl>
    <w:p w14:paraId="25586EF0" w14:textId="77777777" w:rsidR="005F3EF6" w:rsidRPr="00C20C6C" w:rsidRDefault="005F3EF6" w:rsidP="00C20C6C">
      <w:pPr>
        <w:pStyle w:val="myStyle"/>
        <w:spacing w:before="243" w:after="3" w:line="240" w:lineRule="auto"/>
        <w:ind w:left="240" w:right="240" w:hanging="382"/>
        <w:jc w:val="left"/>
        <w:rPr>
          <w:rFonts w:ascii="Times New Roman" w:hAnsi="Times New Roman" w:cs="Times New Roman"/>
          <w:sz w:val="24"/>
          <w:szCs w:val="24"/>
          <w:lang w:val="pl-PL"/>
        </w:rPr>
      </w:pPr>
      <w:r>
        <w:rPr>
          <w:rFonts w:ascii="Times New Roman" w:hAnsi="Times New Roman" w:cs="Times New Roman"/>
          <w:b/>
          <w:i/>
          <w:sz w:val="24"/>
          <w:szCs w:val="24"/>
          <w:lang w:val="pl-PL"/>
        </w:rPr>
        <w:t>Rada podjęła uchwał</w:t>
      </w:r>
      <w:r w:rsidR="00E329CE">
        <w:rPr>
          <w:rFonts w:ascii="Times New Roman" w:hAnsi="Times New Roman" w:cs="Times New Roman"/>
          <w:b/>
          <w:i/>
          <w:sz w:val="24"/>
          <w:szCs w:val="24"/>
          <w:lang w:val="pl-PL"/>
        </w:rPr>
        <w:t>y</w:t>
      </w:r>
      <w:r>
        <w:rPr>
          <w:rFonts w:ascii="Times New Roman" w:hAnsi="Times New Roman" w:cs="Times New Roman"/>
          <w:b/>
          <w:i/>
          <w:sz w:val="24"/>
          <w:szCs w:val="24"/>
          <w:lang w:val="pl-PL"/>
        </w:rPr>
        <w:t xml:space="preserve"> nr 1</w:t>
      </w:r>
      <w:r w:rsidR="00E329CE">
        <w:rPr>
          <w:rFonts w:ascii="Times New Roman" w:hAnsi="Times New Roman" w:cs="Times New Roman"/>
          <w:b/>
          <w:i/>
          <w:sz w:val="24"/>
          <w:szCs w:val="24"/>
          <w:lang w:val="pl-PL"/>
        </w:rPr>
        <w:t>068-1082</w:t>
      </w:r>
      <w:r>
        <w:rPr>
          <w:rFonts w:ascii="Times New Roman" w:hAnsi="Times New Roman" w:cs="Times New Roman"/>
          <w:b/>
          <w:i/>
          <w:sz w:val="24"/>
          <w:szCs w:val="24"/>
          <w:lang w:val="pl-PL"/>
        </w:rPr>
        <w:t>/LXI</w:t>
      </w:r>
      <w:r w:rsidR="00E329CE">
        <w:rPr>
          <w:rFonts w:ascii="Times New Roman" w:hAnsi="Times New Roman" w:cs="Times New Roman"/>
          <w:b/>
          <w:i/>
          <w:sz w:val="24"/>
          <w:szCs w:val="24"/>
          <w:lang w:val="pl-PL"/>
        </w:rPr>
        <w:t>V</w:t>
      </w:r>
      <w:r>
        <w:rPr>
          <w:rFonts w:ascii="Times New Roman" w:hAnsi="Times New Roman" w:cs="Times New Roman"/>
          <w:b/>
          <w:i/>
          <w:sz w:val="24"/>
          <w:szCs w:val="24"/>
          <w:lang w:val="pl-PL"/>
        </w:rPr>
        <w:t xml:space="preserve">/23 </w:t>
      </w:r>
      <w:r w:rsidR="00E329CE" w:rsidRPr="00E329CE">
        <w:rPr>
          <w:rFonts w:ascii="Times New Roman" w:hAnsi="Times New Roman" w:cs="Times New Roman"/>
          <w:color w:val="000000"/>
          <w:sz w:val="24"/>
          <w:szCs w:val="24"/>
          <w:lang w:val="pl-PL"/>
        </w:rPr>
        <w:t>w sprawie wyrażenia zgody na odstąpienie od obowiązku trybu przetargowego i zawarcie umowy najmu pomieszczenia gospodarczego/najmu garażu/ dzierżawy gruntu na cele rekreacyjne/dzierżawy gruntu pod zabudowę kubaturową</w:t>
      </w:r>
      <w:r w:rsidR="00E329CE">
        <w:rPr>
          <w:rFonts w:ascii="Times New Roman" w:hAnsi="Times New Roman" w:cs="Times New Roman"/>
          <w:color w:val="000000"/>
          <w:sz w:val="24"/>
          <w:szCs w:val="24"/>
          <w:lang w:val="pl-PL"/>
        </w:rPr>
        <w:t xml:space="preserve"> </w:t>
      </w:r>
      <w:r>
        <w:rPr>
          <w:rFonts w:ascii="Times New Roman" w:hAnsi="Times New Roman" w:cs="Times New Roman"/>
          <w:i/>
          <w:sz w:val="24"/>
          <w:szCs w:val="24"/>
          <w:lang w:val="pl-PL"/>
        </w:rPr>
        <w:t>(niniejsz</w:t>
      </w:r>
      <w:r w:rsidR="00E329CE">
        <w:rPr>
          <w:rFonts w:ascii="Times New Roman" w:hAnsi="Times New Roman" w:cs="Times New Roman"/>
          <w:i/>
          <w:sz w:val="24"/>
          <w:szCs w:val="24"/>
          <w:lang w:val="pl-PL"/>
        </w:rPr>
        <w:t>e</w:t>
      </w:r>
      <w:r>
        <w:rPr>
          <w:rFonts w:ascii="Times New Roman" w:hAnsi="Times New Roman" w:cs="Times New Roman"/>
          <w:i/>
          <w:sz w:val="24"/>
          <w:szCs w:val="24"/>
          <w:lang w:val="pl-PL"/>
        </w:rPr>
        <w:t xml:space="preserve"> uchwał</w:t>
      </w:r>
      <w:r w:rsidR="00E329CE">
        <w:rPr>
          <w:rFonts w:ascii="Times New Roman" w:hAnsi="Times New Roman" w:cs="Times New Roman"/>
          <w:i/>
          <w:sz w:val="24"/>
          <w:szCs w:val="24"/>
          <w:lang w:val="pl-PL"/>
        </w:rPr>
        <w:t>y</w:t>
      </w:r>
      <w:r>
        <w:rPr>
          <w:rFonts w:ascii="Times New Roman" w:hAnsi="Times New Roman" w:cs="Times New Roman"/>
          <w:i/>
          <w:sz w:val="24"/>
          <w:szCs w:val="24"/>
          <w:lang w:val="pl-PL"/>
        </w:rPr>
        <w:t xml:space="preserve"> stanowi</w:t>
      </w:r>
      <w:r w:rsidR="00E329CE">
        <w:rPr>
          <w:rFonts w:ascii="Times New Roman" w:hAnsi="Times New Roman" w:cs="Times New Roman"/>
          <w:i/>
          <w:sz w:val="24"/>
          <w:szCs w:val="24"/>
          <w:lang w:val="pl-PL"/>
        </w:rPr>
        <w:t>ą</w:t>
      </w:r>
      <w:r>
        <w:rPr>
          <w:rFonts w:ascii="Times New Roman" w:hAnsi="Times New Roman" w:cs="Times New Roman"/>
          <w:i/>
          <w:sz w:val="24"/>
          <w:szCs w:val="24"/>
          <w:lang w:val="pl-PL"/>
        </w:rPr>
        <w:t xml:space="preserve"> </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1</w:t>
      </w:r>
      <w:r w:rsidR="00D46CAC">
        <w:rPr>
          <w:rFonts w:ascii="Times New Roman" w:hAnsi="Times New Roman" w:cs="Times New Roman"/>
          <w:i/>
          <w:sz w:val="24"/>
          <w:szCs w:val="24"/>
          <w:lang w:val="pl-PL"/>
        </w:rPr>
        <w:t>8</w:t>
      </w:r>
      <w:r w:rsidR="00E329CE">
        <w:rPr>
          <w:rFonts w:ascii="Times New Roman" w:hAnsi="Times New Roman" w:cs="Times New Roman"/>
          <w:i/>
          <w:sz w:val="24"/>
          <w:szCs w:val="24"/>
          <w:lang w:val="pl-PL"/>
        </w:rPr>
        <w:t>-</w:t>
      </w:r>
      <w:r w:rsidR="00D46CAC">
        <w:rPr>
          <w:rFonts w:ascii="Times New Roman" w:hAnsi="Times New Roman" w:cs="Times New Roman"/>
          <w:i/>
          <w:sz w:val="24"/>
          <w:szCs w:val="24"/>
          <w:lang w:val="pl-PL"/>
        </w:rPr>
        <w:t>32</w:t>
      </w:r>
      <w:r w:rsidRPr="00701A5B">
        <w:rPr>
          <w:rFonts w:ascii="Times New Roman" w:hAnsi="Times New Roman" w:cs="Times New Roman"/>
          <w:i/>
          <w:sz w:val="24"/>
          <w:szCs w:val="24"/>
          <w:lang w:val="pl-PL"/>
        </w:rPr>
        <w:t xml:space="preserve"> )</w:t>
      </w:r>
      <w:r w:rsidRPr="00701A5B">
        <w:rPr>
          <w:rFonts w:ascii="Times New Roman" w:hAnsi="Times New Roman" w:cs="Times New Roman"/>
          <w:sz w:val="24"/>
          <w:szCs w:val="24"/>
          <w:lang w:val="pl-PL"/>
        </w:rPr>
        <w:t>.</w:t>
      </w:r>
    </w:p>
    <w:p w14:paraId="4CA4A9BB" w14:textId="77777777" w:rsidR="00E329CE" w:rsidRDefault="00E329CE" w:rsidP="00214292">
      <w:pPr>
        <w:pStyle w:val="myStyle"/>
        <w:spacing w:before="243" w:after="3" w:line="240" w:lineRule="auto"/>
        <w:ind w:left="-426" w:right="240"/>
        <w:jc w:val="left"/>
        <w:rPr>
          <w:rFonts w:ascii="Times New Roman" w:hAnsi="Times New Roman" w:cs="Times New Roman"/>
          <w:color w:val="000000"/>
          <w:sz w:val="24"/>
          <w:szCs w:val="24"/>
          <w:lang w:val="pl-PL"/>
        </w:rPr>
      </w:pPr>
      <w:r w:rsidRPr="00411E5E">
        <w:rPr>
          <w:rFonts w:ascii="Times New Roman" w:hAnsi="Times New Roman" w:cs="Times New Roman"/>
          <w:color w:val="000000"/>
          <w:sz w:val="24"/>
          <w:szCs w:val="24"/>
          <w:lang w:val="pl-PL"/>
        </w:rPr>
        <w:t>W punkcie 1</w:t>
      </w:r>
      <w:r>
        <w:rPr>
          <w:rFonts w:ascii="Times New Roman" w:hAnsi="Times New Roman" w:cs="Times New Roman"/>
          <w:color w:val="000000"/>
          <w:sz w:val="24"/>
          <w:szCs w:val="24"/>
          <w:lang w:val="pl-PL"/>
        </w:rPr>
        <w:t>2</w:t>
      </w:r>
      <w:r w:rsidRPr="00411E5E">
        <w:rPr>
          <w:rFonts w:ascii="Times New Roman" w:hAnsi="Times New Roman" w:cs="Times New Roman"/>
          <w:color w:val="000000"/>
          <w:sz w:val="24"/>
          <w:szCs w:val="24"/>
          <w:lang w:val="pl-PL"/>
        </w:rPr>
        <w:t xml:space="preserve">. </w:t>
      </w:r>
      <w:r w:rsidRPr="00411E5E">
        <w:rPr>
          <w:rFonts w:ascii="Times New Roman" w:hAnsi="Times New Roman" w:cs="Times New Roman"/>
          <w:b/>
          <w:bCs/>
          <w:i/>
          <w:iCs/>
          <w:color w:val="000000"/>
          <w:sz w:val="24"/>
          <w:szCs w:val="24"/>
          <w:lang w:val="pl-PL"/>
        </w:rPr>
        <w:t>SPRAWY ORGANIZACYJNE</w:t>
      </w:r>
      <w:r w:rsidRPr="00411E5E">
        <w:rPr>
          <w:rFonts w:ascii="Times New Roman" w:hAnsi="Times New Roman" w:cs="Times New Roman"/>
          <w:color w:val="000000"/>
          <w:sz w:val="24"/>
          <w:szCs w:val="24"/>
          <w:lang w:val="pl-PL"/>
        </w:rPr>
        <w:t xml:space="preserve"> u</w:t>
      </w:r>
      <w:r>
        <w:rPr>
          <w:rFonts w:ascii="Times New Roman" w:hAnsi="Times New Roman" w:cs="Times New Roman"/>
          <w:color w:val="000000"/>
          <w:sz w:val="24"/>
          <w:szCs w:val="24"/>
          <w:lang w:val="pl-PL"/>
        </w:rPr>
        <w:t>stalono ,że w okresie międzysesyjnym wniosków wypracowanych przez komisje nie wpłynęło.</w:t>
      </w:r>
    </w:p>
    <w:p w14:paraId="64103BC8" w14:textId="77777777" w:rsidR="007C3A72" w:rsidRDefault="007C3A72" w:rsidP="00214292">
      <w:pPr>
        <w:pStyle w:val="myStyle"/>
        <w:spacing w:before="243" w:after="3" w:line="240" w:lineRule="auto"/>
        <w:ind w:left="-426" w:right="240"/>
        <w:jc w:val="left"/>
        <w:rPr>
          <w:rFonts w:ascii="Times New Roman" w:hAnsi="Times New Roman" w:cs="Times New Roman"/>
          <w:color w:val="000000"/>
          <w:sz w:val="24"/>
          <w:szCs w:val="24"/>
          <w:lang w:val="pl-PL"/>
        </w:rPr>
      </w:pPr>
      <w:r>
        <w:rPr>
          <w:rFonts w:ascii="Times New Roman" w:hAnsi="Times New Roman" w:cs="Times New Roman"/>
          <w:color w:val="000000"/>
          <w:sz w:val="24"/>
          <w:szCs w:val="24"/>
          <w:lang w:val="pl-PL"/>
        </w:rPr>
        <w:t xml:space="preserve">Przewodniczący Rady Marek wawrzynek zaprosił wszystkich do skorzystania z usług „Stanicy Rowerowej” i „Kina za Rogiem”. Następnie był zaplanowany termin sesji </w:t>
      </w:r>
      <w:r w:rsidR="00AD0E5A">
        <w:rPr>
          <w:rFonts w:ascii="Times New Roman" w:hAnsi="Times New Roman" w:cs="Times New Roman"/>
          <w:color w:val="000000"/>
          <w:sz w:val="24"/>
          <w:szCs w:val="24"/>
          <w:lang w:val="pl-PL"/>
        </w:rPr>
        <w:t>absolutoryjnej</w:t>
      </w:r>
      <w:r>
        <w:rPr>
          <w:rFonts w:ascii="Times New Roman" w:hAnsi="Times New Roman" w:cs="Times New Roman"/>
          <w:color w:val="000000"/>
          <w:sz w:val="24"/>
          <w:szCs w:val="24"/>
          <w:lang w:val="pl-PL"/>
        </w:rPr>
        <w:t xml:space="preserve"> </w:t>
      </w:r>
      <w:r w:rsidR="005033FA">
        <w:rPr>
          <w:rFonts w:ascii="Times New Roman" w:hAnsi="Times New Roman" w:cs="Times New Roman"/>
          <w:color w:val="000000"/>
          <w:sz w:val="24"/>
          <w:szCs w:val="24"/>
          <w:lang w:val="pl-PL"/>
        </w:rPr>
        <w:t xml:space="preserve">na dzień </w:t>
      </w:r>
      <w:r>
        <w:rPr>
          <w:rFonts w:ascii="Times New Roman" w:hAnsi="Times New Roman" w:cs="Times New Roman"/>
          <w:color w:val="000000"/>
          <w:sz w:val="24"/>
          <w:szCs w:val="24"/>
          <w:lang w:val="pl-PL"/>
        </w:rPr>
        <w:t xml:space="preserve">29 czerwca </w:t>
      </w:r>
      <w:r w:rsidR="005033FA">
        <w:rPr>
          <w:rFonts w:ascii="Times New Roman" w:hAnsi="Times New Roman" w:cs="Times New Roman"/>
          <w:color w:val="000000"/>
          <w:sz w:val="24"/>
          <w:szCs w:val="24"/>
          <w:lang w:val="pl-PL"/>
        </w:rPr>
        <w:t xml:space="preserve">o </w:t>
      </w:r>
      <w:r>
        <w:rPr>
          <w:rFonts w:ascii="Times New Roman" w:hAnsi="Times New Roman" w:cs="Times New Roman"/>
          <w:color w:val="000000"/>
          <w:sz w:val="24"/>
          <w:szCs w:val="24"/>
          <w:lang w:val="pl-PL"/>
        </w:rPr>
        <w:t>godzin</w:t>
      </w:r>
      <w:r w:rsidR="005033FA">
        <w:rPr>
          <w:rFonts w:ascii="Times New Roman" w:hAnsi="Times New Roman" w:cs="Times New Roman"/>
          <w:color w:val="000000"/>
          <w:sz w:val="24"/>
          <w:szCs w:val="24"/>
          <w:lang w:val="pl-PL"/>
        </w:rPr>
        <w:t>ę</w:t>
      </w:r>
      <w:r>
        <w:rPr>
          <w:rFonts w:ascii="Times New Roman" w:hAnsi="Times New Roman" w:cs="Times New Roman"/>
          <w:color w:val="000000"/>
          <w:sz w:val="24"/>
          <w:szCs w:val="24"/>
          <w:lang w:val="pl-PL"/>
        </w:rPr>
        <w:t xml:space="preserve"> 10:00</w:t>
      </w:r>
      <w:r w:rsidR="005033FA">
        <w:rPr>
          <w:rFonts w:ascii="Times New Roman" w:hAnsi="Times New Roman" w:cs="Times New Roman"/>
          <w:color w:val="000000"/>
          <w:sz w:val="24"/>
          <w:szCs w:val="24"/>
          <w:lang w:val="pl-PL"/>
        </w:rPr>
        <w:t>.</w:t>
      </w:r>
    </w:p>
    <w:p w14:paraId="5DD2411E" w14:textId="77777777" w:rsidR="00E329CE" w:rsidRDefault="00E329CE" w:rsidP="00214292">
      <w:pPr>
        <w:pStyle w:val="myStyle"/>
        <w:spacing w:before="2" w:after="2" w:line="240" w:lineRule="auto"/>
        <w:ind w:left="-426" w:right="240"/>
        <w:jc w:val="left"/>
        <w:rPr>
          <w:rFonts w:ascii="Times New Roman" w:hAnsi="Times New Roman" w:cs="Times New Roman"/>
          <w:color w:val="000000"/>
          <w:sz w:val="24"/>
          <w:szCs w:val="24"/>
          <w:lang w:val="pl-PL"/>
        </w:rPr>
      </w:pPr>
      <w:r w:rsidRPr="00411E5E">
        <w:rPr>
          <w:rFonts w:ascii="Times New Roman" w:hAnsi="Times New Roman" w:cs="Times New Roman"/>
          <w:color w:val="000000"/>
          <w:sz w:val="24"/>
          <w:szCs w:val="24"/>
          <w:lang w:val="pl-PL"/>
        </w:rPr>
        <w:t>Następnie Prowadzący obrady przedstawił korespondencję</w:t>
      </w:r>
      <w:r>
        <w:rPr>
          <w:rFonts w:ascii="Times New Roman" w:hAnsi="Times New Roman" w:cs="Times New Roman"/>
          <w:color w:val="000000"/>
          <w:sz w:val="24"/>
          <w:szCs w:val="24"/>
          <w:lang w:val="pl-PL"/>
        </w:rPr>
        <w:t>, która wpłynęła do biura rady:</w:t>
      </w:r>
    </w:p>
    <w:p w14:paraId="66191774" w14:textId="77777777" w:rsidR="00E329CE" w:rsidRDefault="00E329CE" w:rsidP="00B12FDD">
      <w:pPr>
        <w:pStyle w:val="myStyle"/>
        <w:numPr>
          <w:ilvl w:val="0"/>
          <w:numId w:val="11"/>
        </w:numPr>
        <w:spacing w:before="243" w:after="3" w:line="240" w:lineRule="auto"/>
        <w:ind w:right="240"/>
        <w:jc w:val="left"/>
        <w:rPr>
          <w:rFonts w:ascii="Times New Roman" w:hAnsi="Times New Roman" w:cs="Times New Roman"/>
          <w:sz w:val="24"/>
          <w:szCs w:val="24"/>
          <w:lang w:val="pl-PL"/>
        </w:rPr>
      </w:pPr>
      <w:r>
        <w:rPr>
          <w:rFonts w:ascii="Times New Roman" w:hAnsi="Times New Roman" w:cs="Times New Roman"/>
          <w:color w:val="000000"/>
          <w:sz w:val="24"/>
          <w:szCs w:val="24"/>
          <w:lang w:val="pl-PL"/>
        </w:rPr>
        <w:t>Pismo  mieszkańc</w:t>
      </w:r>
      <w:r w:rsidR="00B12FDD">
        <w:rPr>
          <w:rFonts w:ascii="Times New Roman" w:hAnsi="Times New Roman" w:cs="Times New Roman"/>
          <w:color w:val="000000"/>
          <w:sz w:val="24"/>
          <w:szCs w:val="24"/>
          <w:lang w:val="pl-PL"/>
        </w:rPr>
        <w:t>a</w:t>
      </w:r>
      <w:r>
        <w:rPr>
          <w:rFonts w:ascii="Times New Roman" w:hAnsi="Times New Roman" w:cs="Times New Roman"/>
          <w:color w:val="000000"/>
          <w:sz w:val="24"/>
          <w:szCs w:val="24"/>
          <w:lang w:val="pl-PL"/>
        </w:rPr>
        <w:t xml:space="preserve"> </w:t>
      </w:r>
      <w:r w:rsidR="00B12FDD">
        <w:rPr>
          <w:rFonts w:ascii="Times New Roman" w:hAnsi="Times New Roman" w:cs="Times New Roman"/>
          <w:color w:val="000000"/>
          <w:sz w:val="24"/>
          <w:szCs w:val="24"/>
          <w:lang w:val="pl-PL"/>
        </w:rPr>
        <w:t>Czerwonej Wody</w:t>
      </w:r>
      <w:r w:rsidRPr="00455358">
        <w:rPr>
          <w:rFonts w:ascii="Times New Roman" w:hAnsi="Times New Roman" w:cs="Times New Roman"/>
          <w:i/>
          <w:sz w:val="24"/>
          <w:szCs w:val="24"/>
          <w:lang w:val="pl-PL"/>
        </w:rPr>
        <w:t xml:space="preserve"> </w:t>
      </w:r>
      <w:r>
        <w:rPr>
          <w:rFonts w:ascii="Times New Roman" w:hAnsi="Times New Roman" w:cs="Times New Roman"/>
          <w:i/>
          <w:sz w:val="24"/>
          <w:szCs w:val="24"/>
          <w:lang w:val="pl-PL"/>
        </w:rPr>
        <w:t>(</w:t>
      </w:r>
      <w:r w:rsidRPr="00701A5B">
        <w:rPr>
          <w:rFonts w:ascii="Times New Roman" w:hAnsi="Times New Roman" w:cs="Times New Roman"/>
          <w:i/>
          <w:sz w:val="24"/>
          <w:szCs w:val="24"/>
          <w:lang w:val="pl-PL"/>
        </w:rPr>
        <w:t xml:space="preserve">zał. nr </w:t>
      </w:r>
      <w:r>
        <w:rPr>
          <w:rFonts w:ascii="Times New Roman" w:hAnsi="Times New Roman" w:cs="Times New Roman"/>
          <w:i/>
          <w:sz w:val="24"/>
          <w:szCs w:val="24"/>
          <w:lang w:val="pl-PL"/>
        </w:rPr>
        <w:t>3</w:t>
      </w:r>
      <w:r w:rsidR="00D46CAC">
        <w:rPr>
          <w:rFonts w:ascii="Times New Roman" w:hAnsi="Times New Roman" w:cs="Times New Roman"/>
          <w:i/>
          <w:sz w:val="24"/>
          <w:szCs w:val="24"/>
          <w:lang w:val="pl-PL"/>
        </w:rPr>
        <w:t>3</w:t>
      </w:r>
      <w:r w:rsidRPr="00701A5B">
        <w:rPr>
          <w:rFonts w:ascii="Times New Roman" w:hAnsi="Times New Roman" w:cs="Times New Roman"/>
          <w:i/>
          <w:sz w:val="24"/>
          <w:szCs w:val="24"/>
          <w:lang w:val="pl-PL"/>
        </w:rPr>
        <w:t>)</w:t>
      </w:r>
      <w:r w:rsidRPr="00701A5B">
        <w:rPr>
          <w:rFonts w:ascii="Times New Roman" w:hAnsi="Times New Roman" w:cs="Times New Roman"/>
          <w:sz w:val="24"/>
          <w:szCs w:val="24"/>
          <w:lang w:val="pl-PL"/>
        </w:rPr>
        <w:t>.</w:t>
      </w:r>
    </w:p>
    <w:p w14:paraId="6BA5AB22" w14:textId="77777777" w:rsidR="00B12FDD" w:rsidRPr="00B12FDD" w:rsidRDefault="00B12FDD" w:rsidP="00B12FDD">
      <w:pPr>
        <w:pStyle w:val="myStyle"/>
        <w:numPr>
          <w:ilvl w:val="0"/>
          <w:numId w:val="11"/>
        </w:numPr>
        <w:spacing w:before="243" w:after="3" w:line="240" w:lineRule="auto"/>
        <w:ind w:right="240"/>
        <w:jc w:val="left"/>
        <w:rPr>
          <w:rFonts w:ascii="Times New Roman" w:hAnsi="Times New Roman" w:cs="Times New Roman"/>
          <w:i/>
          <w:iCs/>
          <w:sz w:val="24"/>
          <w:szCs w:val="24"/>
          <w:lang w:val="pl-PL"/>
        </w:rPr>
      </w:pPr>
      <w:r>
        <w:rPr>
          <w:rFonts w:ascii="Times New Roman" w:hAnsi="Times New Roman" w:cs="Times New Roman"/>
          <w:sz w:val="24"/>
          <w:szCs w:val="24"/>
          <w:lang w:val="pl-PL"/>
        </w:rPr>
        <w:t>Podziękowanie dla Radnych z okazji jubileuszu 75-lecia Ochotniczej Straży Pożarnej w Czerwonej Wodzie</w:t>
      </w:r>
      <w:r w:rsidRPr="00B12FDD">
        <w:rPr>
          <w:rFonts w:ascii="Times New Roman" w:hAnsi="Times New Roman" w:cs="Times New Roman"/>
          <w:i/>
          <w:iCs/>
          <w:sz w:val="24"/>
          <w:szCs w:val="24"/>
          <w:lang w:val="pl-PL"/>
        </w:rPr>
        <w:t>.(zał. nr 3</w:t>
      </w:r>
      <w:r w:rsidR="00D46CAC">
        <w:rPr>
          <w:rFonts w:ascii="Times New Roman" w:hAnsi="Times New Roman" w:cs="Times New Roman"/>
          <w:i/>
          <w:iCs/>
          <w:sz w:val="24"/>
          <w:szCs w:val="24"/>
          <w:lang w:val="pl-PL"/>
        </w:rPr>
        <w:t>4</w:t>
      </w:r>
      <w:r w:rsidRPr="00B12FDD">
        <w:rPr>
          <w:rFonts w:ascii="Times New Roman" w:hAnsi="Times New Roman" w:cs="Times New Roman"/>
          <w:i/>
          <w:iCs/>
          <w:sz w:val="24"/>
          <w:szCs w:val="24"/>
          <w:lang w:val="pl-PL"/>
        </w:rPr>
        <w:t>).</w:t>
      </w:r>
    </w:p>
    <w:p w14:paraId="4DA32A11" w14:textId="77777777" w:rsidR="00EC469E" w:rsidRPr="00E902B1" w:rsidRDefault="00EC469E" w:rsidP="00E329CE">
      <w:pPr>
        <w:pStyle w:val="myStyle"/>
        <w:spacing w:before="2" w:after="2" w:line="240" w:lineRule="auto"/>
        <w:ind w:right="240"/>
        <w:jc w:val="left"/>
        <w:rPr>
          <w:lang w:val="pl-PL"/>
        </w:rPr>
      </w:pPr>
    </w:p>
    <w:p w14:paraId="0791AB9D" w14:textId="77777777" w:rsidR="00E329CE" w:rsidRDefault="00E329CE" w:rsidP="00214292">
      <w:pPr>
        <w:pStyle w:val="myStyle"/>
        <w:spacing w:before="243" w:after="3" w:line="240" w:lineRule="auto"/>
        <w:ind w:left="-284" w:right="240" w:hanging="240"/>
        <w:jc w:val="left"/>
        <w:rPr>
          <w:rFonts w:ascii="Times New Roman" w:hAnsi="Times New Roman" w:cs="Times New Roman"/>
          <w:i/>
          <w:iCs/>
          <w:color w:val="000000"/>
          <w:sz w:val="24"/>
          <w:szCs w:val="24"/>
          <w:lang w:val="pl-PL"/>
        </w:rPr>
      </w:pPr>
      <w:r>
        <w:rPr>
          <w:rFonts w:ascii="Times New Roman" w:hAnsi="Times New Roman" w:cs="Times New Roman"/>
          <w:color w:val="000000"/>
          <w:sz w:val="24"/>
          <w:szCs w:val="24"/>
          <w:lang w:val="pl-PL"/>
        </w:rPr>
        <w:t xml:space="preserve">W punkcie </w:t>
      </w:r>
      <w:r w:rsidRPr="00411E5E">
        <w:rPr>
          <w:rFonts w:ascii="Times New Roman" w:hAnsi="Times New Roman" w:cs="Times New Roman"/>
          <w:color w:val="000000"/>
          <w:sz w:val="24"/>
          <w:szCs w:val="24"/>
          <w:lang w:val="pl-PL"/>
        </w:rPr>
        <w:t>1</w:t>
      </w:r>
      <w:r>
        <w:rPr>
          <w:rFonts w:ascii="Times New Roman" w:hAnsi="Times New Roman" w:cs="Times New Roman"/>
          <w:color w:val="000000"/>
          <w:sz w:val="24"/>
          <w:szCs w:val="24"/>
          <w:lang w:val="pl-PL"/>
        </w:rPr>
        <w:t>3</w:t>
      </w:r>
      <w:r w:rsidRPr="00411E5E">
        <w:rPr>
          <w:rFonts w:ascii="Times New Roman" w:hAnsi="Times New Roman" w:cs="Times New Roman"/>
          <w:color w:val="000000"/>
          <w:sz w:val="24"/>
          <w:szCs w:val="24"/>
          <w:lang w:val="pl-PL"/>
        </w:rPr>
        <w:t xml:space="preserve">. </w:t>
      </w:r>
      <w:r w:rsidRPr="00411E5E">
        <w:rPr>
          <w:rFonts w:ascii="Times New Roman" w:hAnsi="Times New Roman" w:cs="Times New Roman"/>
          <w:b/>
          <w:bCs/>
          <w:i/>
          <w:iCs/>
          <w:color w:val="000000"/>
          <w:sz w:val="24"/>
          <w:szCs w:val="24"/>
          <w:lang w:val="pl-PL"/>
        </w:rPr>
        <w:t>ODPOWIEDZI  NA  INTERPELACJE  I ZAPYTANIA</w:t>
      </w:r>
      <w:r>
        <w:rPr>
          <w:rFonts w:ascii="Times New Roman" w:hAnsi="Times New Roman" w:cs="Times New Roman"/>
          <w:b/>
          <w:bCs/>
          <w:i/>
          <w:iCs/>
          <w:color w:val="000000"/>
          <w:sz w:val="24"/>
          <w:szCs w:val="24"/>
          <w:lang w:val="pl-PL"/>
        </w:rPr>
        <w:t xml:space="preserve"> </w:t>
      </w:r>
      <w:r w:rsidR="003A10FD">
        <w:rPr>
          <w:rFonts w:ascii="Times New Roman" w:hAnsi="Times New Roman" w:cs="Times New Roman"/>
          <w:i/>
          <w:iCs/>
          <w:color w:val="000000"/>
          <w:sz w:val="24"/>
          <w:szCs w:val="24"/>
          <w:lang w:val="pl-PL"/>
        </w:rPr>
        <w:t>.</w:t>
      </w:r>
    </w:p>
    <w:p w14:paraId="7A716CEA" w14:textId="77777777" w:rsidR="003A10FD" w:rsidRDefault="003A10FD" w:rsidP="00214292">
      <w:pPr>
        <w:pStyle w:val="myStyle"/>
        <w:spacing w:before="243" w:after="3" w:line="240" w:lineRule="auto"/>
        <w:ind w:left="-284" w:right="240" w:hanging="240"/>
        <w:jc w:val="left"/>
        <w:rPr>
          <w:rFonts w:ascii="Times New Roman" w:hAnsi="Times New Roman" w:cs="Times New Roman"/>
          <w:i/>
          <w:iCs/>
          <w:sz w:val="24"/>
          <w:szCs w:val="24"/>
          <w:lang w:val="pl-PL"/>
        </w:rPr>
      </w:pPr>
      <w:r w:rsidRPr="003A10FD">
        <w:rPr>
          <w:rFonts w:ascii="Times New Roman" w:hAnsi="Times New Roman" w:cs="Times New Roman"/>
          <w:i/>
          <w:iCs/>
          <w:sz w:val="24"/>
          <w:szCs w:val="24"/>
          <w:lang w:val="pl-PL"/>
        </w:rPr>
        <w:t>-</w:t>
      </w:r>
      <w:r>
        <w:rPr>
          <w:rFonts w:ascii="Times New Roman" w:hAnsi="Times New Roman" w:cs="Times New Roman"/>
          <w:i/>
          <w:iCs/>
          <w:sz w:val="24"/>
          <w:szCs w:val="24"/>
          <w:lang w:val="pl-PL"/>
        </w:rPr>
        <w:t xml:space="preserve"> Radna Maria Fedyczkowska zwróciła się z zapytaniem w imieniu Prezesa klubu sportowego „Viktoria Ruszów” o możliwości zakupu banner</w:t>
      </w:r>
      <w:r w:rsidR="005033FA">
        <w:rPr>
          <w:rFonts w:ascii="Times New Roman" w:hAnsi="Times New Roman" w:cs="Times New Roman"/>
          <w:i/>
          <w:iCs/>
          <w:sz w:val="24"/>
          <w:szCs w:val="24"/>
          <w:lang w:val="pl-PL"/>
        </w:rPr>
        <w:t xml:space="preserve">a </w:t>
      </w:r>
      <w:r>
        <w:rPr>
          <w:rFonts w:ascii="Times New Roman" w:hAnsi="Times New Roman" w:cs="Times New Roman"/>
          <w:i/>
          <w:iCs/>
          <w:sz w:val="24"/>
          <w:szCs w:val="24"/>
          <w:lang w:val="pl-PL"/>
        </w:rPr>
        <w:t>promującego Gminę Wegliniec oraz naprawę siedzisk na trybunach  na boisku sportowym w Ruszowie.</w:t>
      </w:r>
    </w:p>
    <w:p w14:paraId="6C6C46C4" w14:textId="77777777" w:rsidR="000C4FF7" w:rsidRDefault="000C4FF7" w:rsidP="00214292">
      <w:pPr>
        <w:pStyle w:val="myStyle"/>
        <w:spacing w:before="243" w:after="3" w:line="240" w:lineRule="auto"/>
        <w:ind w:left="-284" w:right="240" w:hanging="240"/>
        <w:jc w:val="left"/>
        <w:rPr>
          <w:rFonts w:ascii="Times New Roman" w:hAnsi="Times New Roman" w:cs="Times New Roman"/>
          <w:i/>
          <w:iCs/>
          <w:sz w:val="24"/>
          <w:szCs w:val="24"/>
          <w:lang w:val="pl-PL"/>
        </w:rPr>
      </w:pPr>
      <w:r>
        <w:rPr>
          <w:rFonts w:ascii="Times New Roman" w:hAnsi="Times New Roman" w:cs="Times New Roman"/>
          <w:i/>
          <w:iCs/>
          <w:sz w:val="24"/>
          <w:szCs w:val="24"/>
          <w:lang w:val="pl-PL"/>
        </w:rPr>
        <w:t>- Radny Andrzej Fink zaproponował napisać do zarządu Wojewódzkiego odnośnie stanu drogi 296, na odcinku drogi między Czerwoną Wodą a Węglińcem w złym stanie pobocza przy drodze.</w:t>
      </w:r>
    </w:p>
    <w:p w14:paraId="10E3AD7D" w14:textId="77777777" w:rsidR="00E07F68" w:rsidRDefault="00E07F68" w:rsidP="00214292">
      <w:pPr>
        <w:pStyle w:val="myStyle"/>
        <w:spacing w:before="243" w:after="3" w:line="240" w:lineRule="auto"/>
        <w:ind w:left="-284" w:right="240" w:hanging="240"/>
        <w:jc w:val="left"/>
        <w:rPr>
          <w:rFonts w:ascii="Times New Roman" w:hAnsi="Times New Roman" w:cs="Times New Roman"/>
          <w:i/>
          <w:iCs/>
          <w:sz w:val="24"/>
          <w:szCs w:val="24"/>
          <w:lang w:val="pl-PL"/>
        </w:rPr>
      </w:pPr>
      <w:r>
        <w:rPr>
          <w:rFonts w:ascii="Times New Roman" w:hAnsi="Times New Roman" w:cs="Times New Roman"/>
          <w:i/>
          <w:iCs/>
          <w:sz w:val="24"/>
          <w:szCs w:val="24"/>
          <w:lang w:val="pl-PL"/>
        </w:rPr>
        <w:t xml:space="preserve">- Radna Maria Fedyczkowska zwróciła się z prośba o wykoszeniu trawy przy drodze między Starym Węglińcu a Węglińcem z której dużo ludzi korzystają którzy chodzą pieszo między tymi miejscowościami. </w:t>
      </w:r>
    </w:p>
    <w:p w14:paraId="098357A0" w14:textId="77777777" w:rsidR="00E07F68" w:rsidRPr="004063D6" w:rsidRDefault="00E07F68" w:rsidP="00214292">
      <w:pPr>
        <w:pStyle w:val="myStyle"/>
        <w:spacing w:before="243" w:after="3" w:line="240" w:lineRule="auto"/>
        <w:ind w:left="-284" w:right="240" w:hanging="240"/>
        <w:jc w:val="left"/>
        <w:rPr>
          <w:rFonts w:ascii="Times New Roman" w:hAnsi="Times New Roman" w:cs="Times New Roman"/>
          <w:i/>
          <w:iCs/>
          <w:sz w:val="24"/>
          <w:szCs w:val="24"/>
          <w:lang w:val="pl-PL"/>
        </w:rPr>
      </w:pPr>
      <w:r>
        <w:rPr>
          <w:rFonts w:ascii="Times New Roman" w:hAnsi="Times New Roman" w:cs="Times New Roman"/>
          <w:i/>
          <w:iCs/>
          <w:sz w:val="24"/>
          <w:szCs w:val="24"/>
          <w:lang w:val="pl-PL"/>
        </w:rPr>
        <w:lastRenderedPageBreak/>
        <w:t>-Radna Elżbieta Grabowska zwróciła się z prośbą o lataniu dróg w miejscowości Czerwona Woda oraz o poprawę nawierzchni drogi przy chodniku dla pieszych.</w:t>
      </w:r>
    </w:p>
    <w:p w14:paraId="0EC545FB" w14:textId="77777777" w:rsidR="00E329CE" w:rsidRDefault="00E329CE" w:rsidP="00E329CE">
      <w:pPr>
        <w:pStyle w:val="myStyle"/>
        <w:spacing w:before="243" w:after="3" w:line="240" w:lineRule="auto"/>
        <w:ind w:right="240"/>
        <w:jc w:val="left"/>
        <w:rPr>
          <w:rFonts w:ascii="Times New Roman" w:hAnsi="Times New Roman" w:cs="Times New Roman"/>
          <w:b/>
          <w:bCs/>
          <w:i/>
          <w:iCs/>
          <w:color w:val="000000"/>
          <w:sz w:val="24"/>
          <w:szCs w:val="24"/>
          <w:lang w:val="pl-PL"/>
        </w:rPr>
      </w:pPr>
      <w:r>
        <w:rPr>
          <w:rFonts w:ascii="Times New Roman" w:hAnsi="Times New Roman" w:cs="Times New Roman"/>
          <w:color w:val="000000"/>
          <w:sz w:val="24"/>
          <w:szCs w:val="24"/>
          <w:lang w:val="pl-PL"/>
        </w:rPr>
        <w:t xml:space="preserve">W punkcie </w:t>
      </w:r>
      <w:r w:rsidRPr="00411E5E">
        <w:rPr>
          <w:rFonts w:ascii="Times New Roman" w:hAnsi="Times New Roman" w:cs="Times New Roman"/>
          <w:b/>
          <w:bCs/>
          <w:i/>
          <w:iCs/>
          <w:color w:val="000000"/>
          <w:sz w:val="24"/>
          <w:szCs w:val="24"/>
          <w:lang w:val="pl-PL"/>
        </w:rPr>
        <w:t>WOLNE GŁOSY I KOMUNIKATY</w:t>
      </w:r>
      <w:r>
        <w:rPr>
          <w:rFonts w:ascii="Times New Roman" w:hAnsi="Times New Roman" w:cs="Times New Roman"/>
          <w:b/>
          <w:bCs/>
          <w:i/>
          <w:iCs/>
          <w:color w:val="000000"/>
          <w:sz w:val="24"/>
          <w:szCs w:val="24"/>
          <w:lang w:val="pl-PL"/>
        </w:rPr>
        <w:t xml:space="preserve"> dyskusji nie podjęto.</w:t>
      </w:r>
    </w:p>
    <w:p w14:paraId="411A7225" w14:textId="77777777" w:rsidR="00E329CE" w:rsidRDefault="00E329CE" w:rsidP="00E329CE">
      <w:pPr>
        <w:pStyle w:val="myStyle"/>
        <w:spacing w:before="243" w:after="3" w:line="240" w:lineRule="auto"/>
        <w:ind w:right="240"/>
        <w:jc w:val="left"/>
        <w:rPr>
          <w:rFonts w:ascii="Times New Roman" w:hAnsi="Times New Roman" w:cs="Times New Roman"/>
          <w:b/>
          <w:bCs/>
          <w:i/>
          <w:iCs/>
          <w:color w:val="000000"/>
          <w:sz w:val="24"/>
          <w:szCs w:val="24"/>
          <w:lang w:val="pl-PL"/>
        </w:rPr>
      </w:pPr>
    </w:p>
    <w:p w14:paraId="2E99C59E" w14:textId="77777777" w:rsidR="00E329CE" w:rsidRDefault="00E329CE" w:rsidP="00E329CE">
      <w:pPr>
        <w:pStyle w:val="NormalnyWeb1"/>
        <w:spacing w:before="0" w:after="0"/>
        <w:ind w:left="-284" w:firstLine="142"/>
        <w:jc w:val="both"/>
        <w:rPr>
          <w:sz w:val="23"/>
          <w:szCs w:val="23"/>
        </w:rPr>
      </w:pPr>
      <w:r>
        <w:rPr>
          <w:bCs/>
        </w:rPr>
        <w:t>Stwierdzając, że porządek obrad został wyczerpany, o</w:t>
      </w:r>
      <w:r>
        <w:t xml:space="preserve"> godz. 12:20, </w:t>
      </w:r>
      <w:r>
        <w:rPr>
          <w:bCs/>
        </w:rPr>
        <w:t xml:space="preserve">Przewodniczący Rady Marek Wawrzynek  </w:t>
      </w:r>
      <w:r>
        <w:t>oficjalnie zakończył posiedzenie słowami: ”</w:t>
      </w:r>
      <w:r w:rsidRPr="00281FE6">
        <w:rPr>
          <w:i/>
          <w:iCs/>
        </w:rPr>
        <w:t xml:space="preserve">zamykam  </w:t>
      </w:r>
      <w:r>
        <w:rPr>
          <w:i/>
          <w:iCs/>
          <w:sz w:val="23"/>
          <w:szCs w:val="23"/>
        </w:rPr>
        <w:t xml:space="preserve">sześćdziesiątą  czwartą  </w:t>
      </w:r>
      <w:r w:rsidRPr="003E61ED">
        <w:rPr>
          <w:i/>
          <w:iCs/>
          <w:sz w:val="23"/>
          <w:szCs w:val="23"/>
        </w:rPr>
        <w:t>sesję Rady Miejskiej Węglińca</w:t>
      </w:r>
      <w:r w:rsidRPr="003E61ED">
        <w:rPr>
          <w:sz w:val="23"/>
          <w:szCs w:val="23"/>
        </w:rPr>
        <w:t>”</w:t>
      </w:r>
      <w:r>
        <w:rPr>
          <w:sz w:val="23"/>
          <w:szCs w:val="23"/>
        </w:rPr>
        <w:t>.</w:t>
      </w:r>
    </w:p>
    <w:p w14:paraId="5C3EFF82" w14:textId="77777777" w:rsidR="00E329CE" w:rsidRDefault="00E329CE" w:rsidP="00E329CE">
      <w:pPr>
        <w:pStyle w:val="myStyle"/>
        <w:spacing w:before="2" w:after="2" w:line="240" w:lineRule="auto"/>
        <w:ind w:left="240" w:right="240"/>
        <w:jc w:val="left"/>
        <w:rPr>
          <w:lang w:val="pl-PL"/>
        </w:rPr>
      </w:pPr>
    </w:p>
    <w:p w14:paraId="77DD1882" w14:textId="77777777" w:rsidR="00E329CE" w:rsidRPr="009B22AA" w:rsidRDefault="00E329CE" w:rsidP="00E329CE">
      <w:pPr>
        <w:rPr>
          <w:lang w:val="pl-PL"/>
        </w:rPr>
      </w:pPr>
    </w:p>
    <w:p w14:paraId="78021DD9" w14:textId="77777777" w:rsidR="00E329CE" w:rsidRDefault="00E329CE" w:rsidP="00E329CE">
      <w:pPr>
        <w:pStyle w:val="NormalnyWeb2"/>
        <w:spacing w:before="0" w:after="0"/>
        <w:ind w:left="4248" w:firstLine="708"/>
        <w:jc w:val="center"/>
      </w:pPr>
      <w:r>
        <w:t xml:space="preserve">           Przewodniczący Rady</w:t>
      </w:r>
    </w:p>
    <w:p w14:paraId="043FF9F5" w14:textId="77777777" w:rsidR="00E329CE" w:rsidRDefault="00E329CE" w:rsidP="00E329CE">
      <w:pPr>
        <w:pStyle w:val="NormalnyWeb2"/>
        <w:spacing w:before="0" w:after="0"/>
        <w:jc w:val="center"/>
        <w:rPr>
          <w:sz w:val="20"/>
          <w:szCs w:val="20"/>
        </w:rPr>
      </w:pPr>
    </w:p>
    <w:p w14:paraId="2564E3AD" w14:textId="77777777" w:rsidR="00E329CE" w:rsidRDefault="00E329CE" w:rsidP="00E329CE">
      <w:pPr>
        <w:pStyle w:val="NormalnyWeb2"/>
        <w:spacing w:before="0" w:after="0"/>
        <w:jc w:val="center"/>
        <w:rPr>
          <w:sz w:val="20"/>
          <w:szCs w:val="20"/>
        </w:rPr>
      </w:pPr>
      <w:r>
        <w:rPr>
          <w:sz w:val="20"/>
          <w:szCs w:val="20"/>
        </w:rPr>
        <w:t xml:space="preserve"> </w:t>
      </w:r>
    </w:p>
    <w:p w14:paraId="2A7F3C1D" w14:textId="77777777" w:rsidR="00E329CE" w:rsidRDefault="00E329CE" w:rsidP="00E329CE">
      <w:pPr>
        <w:pStyle w:val="NormalnyWeb2"/>
        <w:spacing w:before="0" w:after="0"/>
        <w:jc w:val="center"/>
      </w:pPr>
      <w:r>
        <w:rPr>
          <w:rFonts w:eastAsia="Times New Roman"/>
        </w:rPr>
        <w:t xml:space="preserve">                                                                                          (-)    </w:t>
      </w:r>
      <w:r>
        <w:t>Marek Wawrzynek</w:t>
      </w:r>
    </w:p>
    <w:p w14:paraId="6E31FD53" w14:textId="77777777" w:rsidR="00E329CE" w:rsidRPr="00411E5E" w:rsidRDefault="00E329CE" w:rsidP="00E329CE">
      <w:pPr>
        <w:pStyle w:val="myStyle"/>
        <w:spacing w:before="243" w:after="3" w:line="240" w:lineRule="auto"/>
        <w:ind w:right="240"/>
        <w:jc w:val="left"/>
        <w:rPr>
          <w:rFonts w:ascii="Times New Roman" w:hAnsi="Times New Roman" w:cs="Times New Roman"/>
          <w:b/>
          <w:bCs/>
          <w:i/>
          <w:iCs/>
          <w:color w:val="000000"/>
          <w:sz w:val="24"/>
          <w:szCs w:val="24"/>
          <w:lang w:val="pl-PL"/>
        </w:rPr>
      </w:pPr>
    </w:p>
    <w:p w14:paraId="0ED03C5C" w14:textId="77777777" w:rsidR="00EC469E" w:rsidRDefault="00EC469E">
      <w:pPr>
        <w:pStyle w:val="myStyle"/>
        <w:spacing w:before="2" w:after="2" w:line="240" w:lineRule="auto"/>
        <w:ind w:left="240" w:right="240"/>
        <w:jc w:val="left"/>
        <w:rPr>
          <w:lang w:val="pl-PL"/>
        </w:rPr>
      </w:pPr>
    </w:p>
    <w:p w14:paraId="65A85BC7" w14:textId="77777777" w:rsidR="00E329CE" w:rsidRDefault="00E329CE">
      <w:pPr>
        <w:pStyle w:val="myStyle"/>
        <w:spacing w:before="2" w:after="2" w:line="240" w:lineRule="auto"/>
        <w:ind w:left="240" w:right="240"/>
        <w:jc w:val="left"/>
        <w:rPr>
          <w:lang w:val="pl-PL"/>
        </w:rPr>
      </w:pPr>
    </w:p>
    <w:p w14:paraId="06D5D0A4" w14:textId="77777777" w:rsidR="00E329CE" w:rsidRDefault="00E329CE">
      <w:pPr>
        <w:pStyle w:val="myStyle"/>
        <w:spacing w:before="2" w:after="2" w:line="240" w:lineRule="auto"/>
        <w:ind w:left="240" w:right="240"/>
        <w:jc w:val="left"/>
        <w:rPr>
          <w:lang w:val="pl-PL"/>
        </w:rPr>
      </w:pPr>
    </w:p>
    <w:p w14:paraId="53B1D3E8" w14:textId="77777777" w:rsidR="00E329CE" w:rsidRDefault="00E329CE">
      <w:pPr>
        <w:pStyle w:val="myStyle"/>
        <w:spacing w:before="2" w:after="2" w:line="240" w:lineRule="auto"/>
        <w:ind w:left="240" w:right="240"/>
        <w:jc w:val="left"/>
        <w:rPr>
          <w:lang w:val="pl-PL"/>
        </w:rPr>
      </w:pPr>
    </w:p>
    <w:p w14:paraId="681B4B30" w14:textId="77777777" w:rsidR="00E329CE" w:rsidRDefault="00E329CE">
      <w:pPr>
        <w:pStyle w:val="myStyle"/>
        <w:spacing w:before="2" w:after="2" w:line="240" w:lineRule="auto"/>
        <w:ind w:left="240" w:right="240"/>
        <w:jc w:val="left"/>
        <w:rPr>
          <w:lang w:val="pl-PL"/>
        </w:rPr>
      </w:pPr>
    </w:p>
    <w:p w14:paraId="7A205D74" w14:textId="77777777" w:rsidR="00E329CE" w:rsidRDefault="00E329CE">
      <w:pPr>
        <w:pStyle w:val="myStyle"/>
        <w:spacing w:before="2" w:after="2" w:line="240" w:lineRule="auto"/>
        <w:ind w:left="240" w:right="240"/>
        <w:jc w:val="left"/>
        <w:rPr>
          <w:lang w:val="pl-PL"/>
        </w:rPr>
      </w:pPr>
    </w:p>
    <w:p w14:paraId="46AE365B" w14:textId="77777777" w:rsidR="00E329CE" w:rsidRDefault="00E329CE">
      <w:pPr>
        <w:pStyle w:val="myStyle"/>
        <w:spacing w:before="2" w:after="2" w:line="240" w:lineRule="auto"/>
        <w:ind w:left="240" w:right="240"/>
        <w:jc w:val="left"/>
        <w:rPr>
          <w:lang w:val="pl-PL"/>
        </w:rPr>
      </w:pPr>
    </w:p>
    <w:p w14:paraId="24682DC8" w14:textId="77777777" w:rsidR="00E329CE" w:rsidRDefault="00E329CE">
      <w:pPr>
        <w:pStyle w:val="myStyle"/>
        <w:spacing w:before="2" w:after="2" w:line="240" w:lineRule="auto"/>
        <w:ind w:left="240" w:right="240"/>
        <w:jc w:val="left"/>
        <w:rPr>
          <w:lang w:val="pl-PL"/>
        </w:rPr>
      </w:pPr>
    </w:p>
    <w:p w14:paraId="4BB11AA3" w14:textId="77777777" w:rsidR="00E329CE" w:rsidRDefault="00E329CE">
      <w:pPr>
        <w:pStyle w:val="myStyle"/>
        <w:spacing w:before="2" w:after="2" w:line="240" w:lineRule="auto"/>
        <w:ind w:left="240" w:right="240"/>
        <w:jc w:val="left"/>
        <w:rPr>
          <w:lang w:val="pl-PL"/>
        </w:rPr>
      </w:pPr>
    </w:p>
    <w:p w14:paraId="6457B5E8" w14:textId="77777777" w:rsidR="00E329CE" w:rsidRDefault="00E329CE">
      <w:pPr>
        <w:pStyle w:val="myStyle"/>
        <w:spacing w:before="2" w:after="2" w:line="240" w:lineRule="auto"/>
        <w:ind w:left="240" w:right="240"/>
        <w:jc w:val="left"/>
        <w:rPr>
          <w:lang w:val="pl-PL"/>
        </w:rPr>
      </w:pPr>
    </w:p>
    <w:p w14:paraId="13EA6531" w14:textId="77777777" w:rsidR="00F73218" w:rsidRDefault="00F73218">
      <w:pPr>
        <w:pStyle w:val="myStyle"/>
        <w:spacing w:before="2" w:after="2" w:line="240" w:lineRule="auto"/>
        <w:ind w:left="240" w:right="240"/>
        <w:jc w:val="left"/>
        <w:rPr>
          <w:lang w:val="pl-PL"/>
        </w:rPr>
      </w:pPr>
    </w:p>
    <w:p w14:paraId="2238CF76" w14:textId="77777777" w:rsidR="00F73218" w:rsidRDefault="00F73218">
      <w:pPr>
        <w:pStyle w:val="myStyle"/>
        <w:spacing w:before="2" w:after="2" w:line="240" w:lineRule="auto"/>
        <w:ind w:left="240" w:right="240"/>
        <w:jc w:val="left"/>
        <w:rPr>
          <w:lang w:val="pl-PL"/>
        </w:rPr>
      </w:pPr>
    </w:p>
    <w:p w14:paraId="787BA05B" w14:textId="77777777" w:rsidR="00F73218" w:rsidRDefault="00F73218">
      <w:pPr>
        <w:pStyle w:val="myStyle"/>
        <w:spacing w:before="2" w:after="2" w:line="240" w:lineRule="auto"/>
        <w:ind w:left="240" w:right="240"/>
        <w:jc w:val="left"/>
        <w:rPr>
          <w:lang w:val="pl-PL"/>
        </w:rPr>
      </w:pPr>
    </w:p>
    <w:p w14:paraId="39C3AFA1" w14:textId="77777777" w:rsidR="00F73218" w:rsidRDefault="00F73218">
      <w:pPr>
        <w:pStyle w:val="myStyle"/>
        <w:spacing w:before="2" w:after="2" w:line="240" w:lineRule="auto"/>
        <w:ind w:left="240" w:right="240"/>
        <w:jc w:val="left"/>
        <w:rPr>
          <w:lang w:val="pl-PL"/>
        </w:rPr>
      </w:pPr>
    </w:p>
    <w:p w14:paraId="233594F9" w14:textId="77777777" w:rsidR="00F73218" w:rsidRDefault="00F73218">
      <w:pPr>
        <w:pStyle w:val="myStyle"/>
        <w:spacing w:before="2" w:after="2" w:line="240" w:lineRule="auto"/>
        <w:ind w:left="240" w:right="240"/>
        <w:jc w:val="left"/>
        <w:rPr>
          <w:lang w:val="pl-PL"/>
        </w:rPr>
      </w:pPr>
    </w:p>
    <w:p w14:paraId="59A0D3FF" w14:textId="77777777" w:rsidR="00F73218" w:rsidRDefault="00F73218">
      <w:pPr>
        <w:pStyle w:val="myStyle"/>
        <w:spacing w:before="2" w:after="2" w:line="240" w:lineRule="auto"/>
        <w:ind w:left="240" w:right="240"/>
        <w:jc w:val="left"/>
        <w:rPr>
          <w:lang w:val="pl-PL"/>
        </w:rPr>
      </w:pPr>
    </w:p>
    <w:p w14:paraId="09F1B8AE" w14:textId="77777777" w:rsidR="00F73218" w:rsidRDefault="00F73218">
      <w:pPr>
        <w:pStyle w:val="myStyle"/>
        <w:spacing w:before="2" w:after="2" w:line="240" w:lineRule="auto"/>
        <w:ind w:left="240" w:right="240"/>
        <w:jc w:val="left"/>
        <w:rPr>
          <w:lang w:val="pl-PL"/>
        </w:rPr>
      </w:pPr>
    </w:p>
    <w:p w14:paraId="194692ED" w14:textId="77777777" w:rsidR="00F73218" w:rsidRDefault="00F73218">
      <w:pPr>
        <w:pStyle w:val="myStyle"/>
        <w:spacing w:before="2" w:after="2" w:line="240" w:lineRule="auto"/>
        <w:ind w:left="240" w:right="240"/>
        <w:jc w:val="left"/>
        <w:rPr>
          <w:lang w:val="pl-PL"/>
        </w:rPr>
      </w:pPr>
    </w:p>
    <w:p w14:paraId="437F4BEA" w14:textId="77777777" w:rsidR="005033FA" w:rsidRDefault="005033FA">
      <w:pPr>
        <w:pStyle w:val="myStyle"/>
        <w:spacing w:before="2" w:after="2" w:line="240" w:lineRule="auto"/>
        <w:ind w:left="240" w:right="240"/>
        <w:jc w:val="left"/>
        <w:rPr>
          <w:lang w:val="pl-PL"/>
        </w:rPr>
      </w:pPr>
    </w:p>
    <w:p w14:paraId="0590243B" w14:textId="77777777" w:rsidR="005033FA" w:rsidRDefault="005033FA">
      <w:pPr>
        <w:pStyle w:val="myStyle"/>
        <w:spacing w:before="2" w:after="2" w:line="240" w:lineRule="auto"/>
        <w:ind w:left="240" w:right="240"/>
        <w:jc w:val="left"/>
        <w:rPr>
          <w:lang w:val="pl-PL"/>
        </w:rPr>
      </w:pPr>
    </w:p>
    <w:p w14:paraId="05CAA535" w14:textId="77777777" w:rsidR="005033FA" w:rsidRDefault="005033FA">
      <w:pPr>
        <w:pStyle w:val="myStyle"/>
        <w:spacing w:before="2" w:after="2" w:line="240" w:lineRule="auto"/>
        <w:ind w:left="240" w:right="240"/>
        <w:jc w:val="left"/>
        <w:rPr>
          <w:lang w:val="pl-PL"/>
        </w:rPr>
      </w:pPr>
    </w:p>
    <w:p w14:paraId="4A309774" w14:textId="77777777" w:rsidR="005033FA" w:rsidRDefault="005033FA">
      <w:pPr>
        <w:pStyle w:val="myStyle"/>
        <w:spacing w:before="2" w:after="2" w:line="240" w:lineRule="auto"/>
        <w:ind w:left="240" w:right="240"/>
        <w:jc w:val="left"/>
        <w:rPr>
          <w:lang w:val="pl-PL"/>
        </w:rPr>
      </w:pPr>
    </w:p>
    <w:p w14:paraId="452F15A2" w14:textId="77777777" w:rsidR="005033FA" w:rsidRDefault="005033FA">
      <w:pPr>
        <w:pStyle w:val="myStyle"/>
        <w:spacing w:before="2" w:after="2" w:line="240" w:lineRule="auto"/>
        <w:ind w:left="240" w:right="240"/>
        <w:jc w:val="left"/>
        <w:rPr>
          <w:lang w:val="pl-PL"/>
        </w:rPr>
      </w:pPr>
    </w:p>
    <w:p w14:paraId="3A5DAF2F" w14:textId="77777777" w:rsidR="005033FA" w:rsidRDefault="005033FA">
      <w:pPr>
        <w:pStyle w:val="myStyle"/>
        <w:spacing w:before="2" w:after="2" w:line="240" w:lineRule="auto"/>
        <w:ind w:left="240" w:right="240"/>
        <w:jc w:val="left"/>
        <w:rPr>
          <w:lang w:val="pl-PL"/>
        </w:rPr>
      </w:pPr>
    </w:p>
    <w:p w14:paraId="371674EB" w14:textId="77777777" w:rsidR="005033FA" w:rsidRDefault="005033FA">
      <w:pPr>
        <w:pStyle w:val="myStyle"/>
        <w:spacing w:before="2" w:after="2" w:line="240" w:lineRule="auto"/>
        <w:ind w:left="240" w:right="240"/>
        <w:jc w:val="left"/>
        <w:rPr>
          <w:lang w:val="pl-PL"/>
        </w:rPr>
      </w:pPr>
    </w:p>
    <w:p w14:paraId="739022DA" w14:textId="77777777" w:rsidR="005033FA" w:rsidRDefault="005033FA">
      <w:pPr>
        <w:pStyle w:val="myStyle"/>
        <w:spacing w:before="2" w:after="2" w:line="240" w:lineRule="auto"/>
        <w:ind w:left="240" w:right="240"/>
        <w:jc w:val="left"/>
        <w:rPr>
          <w:lang w:val="pl-PL"/>
        </w:rPr>
      </w:pPr>
    </w:p>
    <w:p w14:paraId="7B95E9F8" w14:textId="77777777" w:rsidR="00E329CE" w:rsidRDefault="00E329CE">
      <w:pPr>
        <w:pStyle w:val="myStyle"/>
        <w:spacing w:before="2" w:after="2" w:line="240" w:lineRule="auto"/>
        <w:ind w:left="240" w:right="240"/>
        <w:jc w:val="left"/>
        <w:rPr>
          <w:lang w:val="pl-PL"/>
        </w:rPr>
      </w:pPr>
    </w:p>
    <w:p w14:paraId="413DDB23" w14:textId="77777777" w:rsidR="00E329CE" w:rsidRDefault="00E329CE" w:rsidP="00E329CE">
      <w:pPr>
        <w:pStyle w:val="myStyle"/>
        <w:spacing w:before="2" w:after="2" w:line="240" w:lineRule="auto"/>
        <w:ind w:right="240"/>
        <w:jc w:val="left"/>
        <w:rPr>
          <w:lang w:val="pl-PL"/>
        </w:rPr>
      </w:pPr>
    </w:p>
    <w:p w14:paraId="7D0C93EB" w14:textId="77777777" w:rsidR="00E329CE" w:rsidRDefault="00E329CE">
      <w:pPr>
        <w:pStyle w:val="myStyle"/>
        <w:spacing w:before="2" w:after="2" w:line="240" w:lineRule="auto"/>
        <w:ind w:left="240" w:right="240"/>
        <w:jc w:val="left"/>
        <w:rPr>
          <w:lang w:val="pl-PL"/>
        </w:rPr>
      </w:pPr>
    </w:p>
    <w:p w14:paraId="6693A624" w14:textId="77777777" w:rsidR="00E329CE" w:rsidRPr="003D34F9" w:rsidRDefault="00E329CE" w:rsidP="00E329CE">
      <w:pPr>
        <w:spacing w:after="0"/>
        <w:jc w:val="both"/>
        <w:rPr>
          <w:rFonts w:ascii="Times New Roman" w:hAnsi="Times New Roman" w:cs="Times New Roman"/>
          <w:b/>
          <w:sz w:val="20"/>
          <w:szCs w:val="20"/>
          <w:u w:val="single"/>
          <w:lang w:val="pl-PL"/>
        </w:rPr>
      </w:pPr>
      <w:r>
        <w:rPr>
          <w:rFonts w:ascii="Times New Roman" w:hAnsi="Times New Roman" w:cs="Times New Roman"/>
          <w:sz w:val="18"/>
          <w:szCs w:val="18"/>
          <w:u w:val="single"/>
          <w:lang w:val="pl-PL"/>
        </w:rPr>
        <w:t xml:space="preserve">Sporządziła </w:t>
      </w:r>
      <w:r w:rsidRPr="003D34F9">
        <w:rPr>
          <w:rFonts w:ascii="Times New Roman" w:hAnsi="Times New Roman" w:cs="Times New Roman"/>
          <w:sz w:val="18"/>
          <w:szCs w:val="18"/>
          <w:u w:val="single"/>
          <w:lang w:val="pl-PL"/>
        </w:rPr>
        <w:t>;</w:t>
      </w:r>
    </w:p>
    <w:p w14:paraId="49599203" w14:textId="77777777" w:rsidR="00E329CE" w:rsidRPr="00AE2AD2" w:rsidRDefault="00E329CE" w:rsidP="00E329CE">
      <w:pPr>
        <w:spacing w:after="0"/>
        <w:rPr>
          <w:rFonts w:ascii="Times New Roman" w:hAnsi="Times New Roman" w:cs="Times New Roman"/>
          <w:i/>
          <w:iCs/>
          <w:sz w:val="18"/>
          <w:szCs w:val="18"/>
          <w:lang w:val="pl-PL"/>
        </w:rPr>
      </w:pPr>
      <w:r w:rsidRPr="00AE2AD2">
        <w:rPr>
          <w:rFonts w:ascii="Times New Roman" w:hAnsi="Times New Roman" w:cs="Times New Roman"/>
          <w:i/>
          <w:iCs/>
          <w:sz w:val="18"/>
          <w:szCs w:val="18"/>
          <w:lang w:val="pl-PL"/>
        </w:rPr>
        <w:t>Tetiana Lykhovoz</w:t>
      </w:r>
    </w:p>
    <w:p w14:paraId="0C435C41" w14:textId="77777777" w:rsidR="00E329CE" w:rsidRPr="00AE2AD2" w:rsidRDefault="00E329CE" w:rsidP="00E329CE">
      <w:pPr>
        <w:spacing w:after="0"/>
        <w:rPr>
          <w:rFonts w:ascii="Times New Roman" w:hAnsi="Times New Roman" w:cs="Times New Roman"/>
          <w:i/>
          <w:iCs/>
          <w:sz w:val="18"/>
          <w:szCs w:val="18"/>
          <w:lang w:val="pl-PL"/>
        </w:rPr>
      </w:pPr>
      <w:r w:rsidRPr="00AE2AD2">
        <w:rPr>
          <w:rFonts w:ascii="Times New Roman" w:hAnsi="Times New Roman" w:cs="Times New Roman"/>
          <w:i/>
          <w:iCs/>
          <w:sz w:val="18"/>
          <w:szCs w:val="18"/>
          <w:lang w:val="pl-PL"/>
        </w:rPr>
        <w:t>wz. Referent  ds. obsługi Biura Rady Miejskiej</w:t>
      </w:r>
    </w:p>
    <w:p w14:paraId="0F36D0F4" w14:textId="77777777" w:rsidR="00E329CE" w:rsidRPr="00AE2AD2" w:rsidRDefault="00E329CE" w:rsidP="00E329CE">
      <w:pPr>
        <w:spacing w:after="0"/>
        <w:rPr>
          <w:rFonts w:ascii="Times New Roman" w:hAnsi="Times New Roman" w:cs="Times New Roman"/>
          <w:i/>
          <w:iCs/>
          <w:sz w:val="18"/>
          <w:szCs w:val="18"/>
        </w:rPr>
      </w:pPr>
      <w:r w:rsidRPr="00AE2AD2">
        <w:rPr>
          <w:rFonts w:ascii="Times New Roman" w:hAnsi="Times New Roman" w:cs="Times New Roman"/>
          <w:i/>
          <w:iCs/>
          <w:sz w:val="18"/>
          <w:szCs w:val="18"/>
        </w:rPr>
        <w:t xml:space="preserve">Węgliniec, dn. </w:t>
      </w:r>
      <w:r w:rsidR="00214292" w:rsidRPr="00AE2AD2">
        <w:rPr>
          <w:rFonts w:ascii="Times New Roman" w:hAnsi="Times New Roman" w:cs="Times New Roman"/>
          <w:i/>
          <w:iCs/>
          <w:sz w:val="18"/>
          <w:szCs w:val="18"/>
        </w:rPr>
        <w:t>05 czerwca</w:t>
      </w:r>
      <w:r w:rsidRPr="00AE2AD2">
        <w:rPr>
          <w:rFonts w:ascii="Times New Roman" w:hAnsi="Times New Roman" w:cs="Times New Roman"/>
          <w:i/>
          <w:iCs/>
          <w:sz w:val="18"/>
          <w:szCs w:val="18"/>
        </w:rPr>
        <w:t xml:space="preserve">  2023. r.  </w:t>
      </w:r>
    </w:p>
    <w:p w14:paraId="44FAE1FA" w14:textId="77777777" w:rsidR="00E329CE" w:rsidRPr="00E902B1" w:rsidRDefault="00E329CE">
      <w:pPr>
        <w:pStyle w:val="myStyle"/>
        <w:spacing w:before="2" w:after="2" w:line="240" w:lineRule="auto"/>
        <w:ind w:left="240" w:right="240"/>
        <w:jc w:val="left"/>
        <w:rPr>
          <w:lang w:val="pl-PL"/>
        </w:rPr>
      </w:pPr>
    </w:p>
    <w:sectPr w:rsidR="00E329CE" w:rsidRPr="00E902B1" w:rsidSect="000F6147">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3018D" w14:textId="77777777" w:rsidR="001434B9" w:rsidRDefault="001434B9" w:rsidP="006E0FDA">
      <w:pPr>
        <w:spacing w:after="0" w:line="240" w:lineRule="auto"/>
      </w:pPr>
      <w:r>
        <w:separator/>
      </w:r>
    </w:p>
  </w:endnote>
  <w:endnote w:type="continuationSeparator" w:id="0">
    <w:p w14:paraId="3578ABEC" w14:textId="77777777" w:rsidR="001434B9" w:rsidRDefault="001434B9"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font1156">
    <w:altName w:val="Calibri"/>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E30AB" w14:textId="77777777" w:rsidR="001434B9" w:rsidRDefault="001434B9" w:rsidP="006E0FDA">
      <w:pPr>
        <w:spacing w:after="0" w:line="240" w:lineRule="auto"/>
      </w:pPr>
      <w:r>
        <w:separator/>
      </w:r>
    </w:p>
  </w:footnote>
  <w:footnote w:type="continuationSeparator" w:id="0">
    <w:p w14:paraId="54EE3E5E" w14:textId="77777777" w:rsidR="001434B9" w:rsidRDefault="001434B9"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A3302"/>
    <w:multiLevelType w:val="hybridMultilevel"/>
    <w:tmpl w:val="091489DC"/>
    <w:lvl w:ilvl="0" w:tplc="548685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5F31212"/>
    <w:multiLevelType w:val="hybridMultilevel"/>
    <w:tmpl w:val="C088A0AC"/>
    <w:lvl w:ilvl="0" w:tplc="23363844">
      <w:start w:val="1"/>
      <w:numFmt w:val="decimal"/>
      <w:lvlText w:val="%1."/>
      <w:lvlJc w:val="left"/>
      <w:pPr>
        <w:ind w:left="720" w:hanging="360"/>
      </w:pPr>
    </w:lvl>
    <w:lvl w:ilvl="1" w:tplc="23363844" w:tentative="1">
      <w:start w:val="1"/>
      <w:numFmt w:val="lowerLetter"/>
      <w:lvlText w:val="%2."/>
      <w:lvlJc w:val="left"/>
      <w:pPr>
        <w:ind w:left="1440" w:hanging="360"/>
      </w:pPr>
    </w:lvl>
    <w:lvl w:ilvl="2" w:tplc="23363844" w:tentative="1">
      <w:start w:val="1"/>
      <w:numFmt w:val="lowerRoman"/>
      <w:lvlText w:val="%3."/>
      <w:lvlJc w:val="right"/>
      <w:pPr>
        <w:ind w:left="2160" w:hanging="180"/>
      </w:pPr>
    </w:lvl>
    <w:lvl w:ilvl="3" w:tplc="23363844" w:tentative="1">
      <w:start w:val="1"/>
      <w:numFmt w:val="decimal"/>
      <w:lvlText w:val="%4."/>
      <w:lvlJc w:val="left"/>
      <w:pPr>
        <w:ind w:left="2880" w:hanging="360"/>
      </w:pPr>
    </w:lvl>
    <w:lvl w:ilvl="4" w:tplc="23363844" w:tentative="1">
      <w:start w:val="1"/>
      <w:numFmt w:val="lowerLetter"/>
      <w:lvlText w:val="%5."/>
      <w:lvlJc w:val="left"/>
      <w:pPr>
        <w:ind w:left="3600" w:hanging="360"/>
      </w:pPr>
    </w:lvl>
    <w:lvl w:ilvl="5" w:tplc="23363844" w:tentative="1">
      <w:start w:val="1"/>
      <w:numFmt w:val="lowerRoman"/>
      <w:lvlText w:val="%6."/>
      <w:lvlJc w:val="right"/>
      <w:pPr>
        <w:ind w:left="4320" w:hanging="180"/>
      </w:pPr>
    </w:lvl>
    <w:lvl w:ilvl="6" w:tplc="23363844" w:tentative="1">
      <w:start w:val="1"/>
      <w:numFmt w:val="decimal"/>
      <w:lvlText w:val="%7."/>
      <w:lvlJc w:val="left"/>
      <w:pPr>
        <w:ind w:left="5040" w:hanging="360"/>
      </w:pPr>
    </w:lvl>
    <w:lvl w:ilvl="7" w:tplc="23363844" w:tentative="1">
      <w:start w:val="1"/>
      <w:numFmt w:val="lowerLetter"/>
      <w:lvlText w:val="%8."/>
      <w:lvlJc w:val="left"/>
      <w:pPr>
        <w:ind w:left="5760" w:hanging="360"/>
      </w:pPr>
    </w:lvl>
    <w:lvl w:ilvl="8" w:tplc="23363844"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DB30D17"/>
    <w:multiLevelType w:val="hybridMultilevel"/>
    <w:tmpl w:val="FCD0801C"/>
    <w:lvl w:ilvl="0" w:tplc="2340D250">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5"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24158B7"/>
    <w:multiLevelType w:val="hybridMultilevel"/>
    <w:tmpl w:val="686692A2"/>
    <w:lvl w:ilvl="0" w:tplc="DDDE248C">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01481783">
    <w:abstractNumId w:val="6"/>
  </w:num>
  <w:num w:numId="2" w16cid:durableId="1266114062">
    <w:abstractNumId w:val="9"/>
  </w:num>
  <w:num w:numId="3" w16cid:durableId="1053769904">
    <w:abstractNumId w:val="10"/>
  </w:num>
  <w:num w:numId="4" w16cid:durableId="2015376401">
    <w:abstractNumId w:val="8"/>
  </w:num>
  <w:num w:numId="5" w16cid:durableId="1865557534">
    <w:abstractNumId w:val="3"/>
  </w:num>
  <w:num w:numId="6" w16cid:durableId="338698517">
    <w:abstractNumId w:val="2"/>
  </w:num>
  <w:num w:numId="7" w16cid:durableId="1628848455">
    <w:abstractNumId w:val="5"/>
  </w:num>
  <w:num w:numId="8" w16cid:durableId="1521970801">
    <w:abstractNumId w:val="0"/>
  </w:num>
  <w:num w:numId="9" w16cid:durableId="831606557">
    <w:abstractNumId w:val="1"/>
  </w:num>
  <w:num w:numId="10" w16cid:durableId="417751296">
    <w:abstractNumId w:val="4"/>
  </w:num>
  <w:num w:numId="11" w16cid:durableId="14296200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14478"/>
    <w:rsid w:val="00065F9C"/>
    <w:rsid w:val="000C4FF7"/>
    <w:rsid w:val="000F6147"/>
    <w:rsid w:val="00112029"/>
    <w:rsid w:val="00135412"/>
    <w:rsid w:val="001434B9"/>
    <w:rsid w:val="00172ADD"/>
    <w:rsid w:val="001B4755"/>
    <w:rsid w:val="001C7417"/>
    <w:rsid w:val="001D647C"/>
    <w:rsid w:val="00214292"/>
    <w:rsid w:val="00222C0B"/>
    <w:rsid w:val="00361FF4"/>
    <w:rsid w:val="0038632F"/>
    <w:rsid w:val="003A10FD"/>
    <w:rsid w:val="003B5299"/>
    <w:rsid w:val="00430385"/>
    <w:rsid w:val="00441E6A"/>
    <w:rsid w:val="00455C1C"/>
    <w:rsid w:val="00463D77"/>
    <w:rsid w:val="00493A0C"/>
    <w:rsid w:val="004B58CA"/>
    <w:rsid w:val="004C1E0C"/>
    <w:rsid w:val="004D5946"/>
    <w:rsid w:val="004D6B48"/>
    <w:rsid w:val="005033FA"/>
    <w:rsid w:val="0051297C"/>
    <w:rsid w:val="00531A4E"/>
    <w:rsid w:val="00535F5A"/>
    <w:rsid w:val="00555F58"/>
    <w:rsid w:val="005F3EF6"/>
    <w:rsid w:val="006034BD"/>
    <w:rsid w:val="0061590E"/>
    <w:rsid w:val="0069524F"/>
    <w:rsid w:val="0069765D"/>
    <w:rsid w:val="006A0B7A"/>
    <w:rsid w:val="006B47F9"/>
    <w:rsid w:val="006E5725"/>
    <w:rsid w:val="006E6663"/>
    <w:rsid w:val="00716D61"/>
    <w:rsid w:val="00720E78"/>
    <w:rsid w:val="00736464"/>
    <w:rsid w:val="007A4A1C"/>
    <w:rsid w:val="007C3A72"/>
    <w:rsid w:val="007D16A0"/>
    <w:rsid w:val="00804048"/>
    <w:rsid w:val="00805D41"/>
    <w:rsid w:val="00885DA0"/>
    <w:rsid w:val="00896E6E"/>
    <w:rsid w:val="008B3AC2"/>
    <w:rsid w:val="008B3B50"/>
    <w:rsid w:val="008B5621"/>
    <w:rsid w:val="008F680D"/>
    <w:rsid w:val="00A025E2"/>
    <w:rsid w:val="00A55FBF"/>
    <w:rsid w:val="00AC197E"/>
    <w:rsid w:val="00AC1A56"/>
    <w:rsid w:val="00AD0E5A"/>
    <w:rsid w:val="00AE2AD2"/>
    <w:rsid w:val="00AE6859"/>
    <w:rsid w:val="00B12FDD"/>
    <w:rsid w:val="00B21D59"/>
    <w:rsid w:val="00BB1A6C"/>
    <w:rsid w:val="00BD419F"/>
    <w:rsid w:val="00C20C6C"/>
    <w:rsid w:val="00C656A2"/>
    <w:rsid w:val="00C666E5"/>
    <w:rsid w:val="00CF089E"/>
    <w:rsid w:val="00D06E7C"/>
    <w:rsid w:val="00D14ADB"/>
    <w:rsid w:val="00D46CAC"/>
    <w:rsid w:val="00DE59DE"/>
    <w:rsid w:val="00DF064E"/>
    <w:rsid w:val="00DF6576"/>
    <w:rsid w:val="00E0521C"/>
    <w:rsid w:val="00E07F68"/>
    <w:rsid w:val="00E07FBF"/>
    <w:rsid w:val="00E14B69"/>
    <w:rsid w:val="00E20678"/>
    <w:rsid w:val="00E329CE"/>
    <w:rsid w:val="00E902B1"/>
    <w:rsid w:val="00EA324E"/>
    <w:rsid w:val="00EC469E"/>
    <w:rsid w:val="00EF1C3B"/>
    <w:rsid w:val="00F26E30"/>
    <w:rsid w:val="00F73218"/>
    <w:rsid w:val="00FB45FF"/>
    <w:rsid w:val="00FD0D27"/>
    <w:rsid w:val="00FE7E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4B940"/>
  <w15:docId w15:val="{61630477-AB84-4DC8-B9D4-E0DA18AB1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customStyle="1" w:styleId="Default">
    <w:name w:val="Default"/>
    <w:rsid w:val="00E902B1"/>
    <w:pPr>
      <w:suppressAutoHyphens/>
      <w:spacing w:after="0" w:line="240" w:lineRule="auto"/>
    </w:pPr>
    <w:rPr>
      <w:rFonts w:ascii="Times New Roman" w:eastAsia="Calibri" w:hAnsi="Times New Roman" w:cs="Times New Roman"/>
      <w:color w:val="000000"/>
      <w:sz w:val="24"/>
      <w:szCs w:val="24"/>
      <w:lang w:val="pl-PL"/>
    </w:rPr>
  </w:style>
  <w:style w:type="paragraph" w:customStyle="1" w:styleId="NormalnyWeb1">
    <w:name w:val="Normalny (Web)1"/>
    <w:basedOn w:val="Normalny"/>
    <w:rsid w:val="00E329CE"/>
    <w:pPr>
      <w:suppressAutoHyphens/>
      <w:spacing w:before="280" w:after="280" w:line="240" w:lineRule="auto"/>
    </w:pPr>
    <w:rPr>
      <w:rFonts w:ascii="Times New Roman" w:eastAsia="Times New Roman" w:hAnsi="Times New Roman" w:cs="Times New Roman"/>
      <w:sz w:val="24"/>
      <w:szCs w:val="24"/>
      <w:lang w:val="pl-PL" w:eastAsia="pl-PL"/>
    </w:rPr>
  </w:style>
  <w:style w:type="paragraph" w:customStyle="1" w:styleId="NormalnyWeb2">
    <w:name w:val="Normalny (Web)2"/>
    <w:basedOn w:val="Normalny"/>
    <w:rsid w:val="00E329CE"/>
    <w:pPr>
      <w:suppressAutoHyphens/>
      <w:spacing w:before="280" w:after="280" w:line="240" w:lineRule="auto"/>
    </w:pPr>
    <w:rPr>
      <w:rFonts w:ascii="Times New Roman" w:eastAsia="font1156"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Pages>
  <Words>4296</Words>
  <Characters>25777</Characters>
  <Application>Microsoft Office Word</Application>
  <DocSecurity>0</DocSecurity>
  <Lines>214</Lines>
  <Paragraphs>60</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Alicja</cp:lastModifiedBy>
  <cp:revision>51</cp:revision>
  <cp:lastPrinted>2023-06-28T07:17:00Z</cp:lastPrinted>
  <dcterms:created xsi:type="dcterms:W3CDTF">2023-06-01T09:58:00Z</dcterms:created>
  <dcterms:modified xsi:type="dcterms:W3CDTF">2023-06-28T07:17:00Z</dcterms:modified>
</cp:coreProperties>
</file>