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100E6" w14:textId="77777777" w:rsidR="00D77793" w:rsidRDefault="00D77793">
      <w:pPr>
        <w:pStyle w:val="myStyle"/>
        <w:spacing w:after="0" w:line="240" w:lineRule="auto"/>
        <w:jc w:val="left"/>
      </w:pPr>
    </w:p>
    <w:p w14:paraId="5A430BA1" w14:textId="103EA2B1" w:rsidR="00084EA9" w:rsidRPr="00561031" w:rsidRDefault="001F37C2" w:rsidP="00084EA9">
      <w:pPr>
        <w:pStyle w:val="myStyle"/>
        <w:spacing w:before="360" w:after="360" w:line="240" w:lineRule="auto"/>
        <w:ind w:right="480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>
        <w:rPr>
          <w:color w:val="000000"/>
          <w:sz w:val="36"/>
          <w:szCs w:val="36"/>
          <w:lang w:val="pl-PL"/>
        </w:rPr>
        <w:t xml:space="preserve">                                </w:t>
      </w:r>
      <w:r w:rsidR="00084EA9"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PROTOKÓŁ</w:t>
      </w:r>
      <w:r w:rsidR="00084EA9" w:rsidRPr="00561031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</w:t>
      </w:r>
      <w:r w:rsidR="00084EA9"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LX</w:t>
      </w:r>
      <w:r w:rsidR="00084EA9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/22</w:t>
      </w:r>
    </w:p>
    <w:p w14:paraId="59220683" w14:textId="1D1C44AF" w:rsidR="00084EA9" w:rsidRPr="00561031" w:rsidRDefault="00084EA9" w:rsidP="00084EA9">
      <w:pPr>
        <w:pStyle w:val="myStyle"/>
        <w:spacing w:before="360" w:after="360" w:line="240" w:lineRule="auto"/>
        <w:ind w:right="480"/>
        <w:jc w:val="left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         Sesji Rady Miejskiej Węglińca z dnia </w:t>
      </w:r>
      <w:r w:rsidR="006A51B8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30</w:t>
      </w: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 stycznia  2023 r.</w:t>
      </w:r>
    </w:p>
    <w:p w14:paraId="2E14425F" w14:textId="0727A13D" w:rsidR="00084EA9" w:rsidRPr="001F37C2" w:rsidRDefault="00084EA9" w:rsidP="001F37C2">
      <w:pPr>
        <w:pStyle w:val="Default"/>
        <w:ind w:left="-142" w:firstLine="426"/>
        <w:jc w:val="both"/>
        <w:rPr>
          <w:sz w:val="23"/>
          <w:szCs w:val="23"/>
        </w:rPr>
      </w:pPr>
      <w:r>
        <w:t xml:space="preserve">   </w:t>
      </w:r>
      <w:r w:rsidRPr="003E61ED">
        <w:rPr>
          <w:sz w:val="23"/>
          <w:szCs w:val="23"/>
        </w:rPr>
        <w:t xml:space="preserve">O godzinie </w:t>
      </w:r>
      <w:r>
        <w:rPr>
          <w:sz w:val="23"/>
          <w:szCs w:val="23"/>
        </w:rPr>
        <w:t>1</w:t>
      </w:r>
      <w:r w:rsidR="001F37C2">
        <w:rPr>
          <w:sz w:val="23"/>
          <w:szCs w:val="23"/>
        </w:rPr>
        <w:t>0</w:t>
      </w:r>
      <w:r>
        <w:rPr>
          <w:sz w:val="23"/>
          <w:szCs w:val="23"/>
        </w:rPr>
        <w:t>:</w:t>
      </w:r>
      <w:r w:rsidR="001F37C2">
        <w:rPr>
          <w:sz w:val="23"/>
          <w:szCs w:val="23"/>
        </w:rPr>
        <w:t>0</w:t>
      </w:r>
      <w:r>
        <w:rPr>
          <w:sz w:val="23"/>
          <w:szCs w:val="23"/>
        </w:rPr>
        <w:t>5</w:t>
      </w:r>
      <w:r w:rsidRPr="003E61ED">
        <w:rPr>
          <w:sz w:val="23"/>
          <w:szCs w:val="23"/>
        </w:rPr>
        <w:t xml:space="preserve"> Przewodniczący Rady Marek Wawrzynek otworzył obrady wypowiadając oficjalną formułę</w:t>
      </w:r>
      <w:r>
        <w:rPr>
          <w:i/>
          <w:iCs/>
          <w:sz w:val="23"/>
          <w:szCs w:val="23"/>
        </w:rPr>
        <w:t xml:space="preserve"> </w:t>
      </w:r>
      <w:r w:rsidRPr="003E61ED">
        <w:rPr>
          <w:i/>
          <w:iCs/>
          <w:sz w:val="23"/>
          <w:szCs w:val="23"/>
        </w:rPr>
        <w:t xml:space="preserve">„Otwieram </w:t>
      </w:r>
      <w:r w:rsidR="001F37C2">
        <w:rPr>
          <w:i/>
          <w:iCs/>
          <w:sz w:val="23"/>
          <w:szCs w:val="23"/>
        </w:rPr>
        <w:t xml:space="preserve">sześćdziesiąta </w:t>
      </w:r>
      <w:r>
        <w:rPr>
          <w:i/>
          <w:iCs/>
          <w:sz w:val="23"/>
          <w:szCs w:val="23"/>
        </w:rPr>
        <w:t xml:space="preserve"> </w:t>
      </w:r>
      <w:r w:rsidRPr="003E61ED">
        <w:rPr>
          <w:i/>
          <w:iCs/>
          <w:sz w:val="23"/>
          <w:szCs w:val="23"/>
        </w:rPr>
        <w:t>sesję Rady Miejskiej Węglińca</w:t>
      </w:r>
      <w:r w:rsidRPr="003E61ED">
        <w:rPr>
          <w:sz w:val="23"/>
          <w:szCs w:val="23"/>
        </w:rPr>
        <w:t>”. Powitał wszystkich zebranych i przekazał, że w posiedzeniu bierze udział</w:t>
      </w:r>
      <w:r>
        <w:rPr>
          <w:sz w:val="23"/>
          <w:szCs w:val="23"/>
        </w:rPr>
        <w:t xml:space="preserve"> </w:t>
      </w:r>
      <w:r w:rsidR="001F37C2">
        <w:rPr>
          <w:sz w:val="23"/>
          <w:szCs w:val="23"/>
        </w:rPr>
        <w:t>dwunastu</w:t>
      </w:r>
      <w:r>
        <w:rPr>
          <w:sz w:val="23"/>
          <w:szCs w:val="23"/>
        </w:rPr>
        <w:t xml:space="preserve"> radnych, </w:t>
      </w:r>
      <w:r w:rsidR="001F37C2">
        <w:rPr>
          <w:sz w:val="23"/>
          <w:szCs w:val="23"/>
        </w:rPr>
        <w:t>nieobecni są Radny Stanisław Papież i Mirosław Piątka</w:t>
      </w:r>
      <w:r w:rsidR="002E587D">
        <w:rPr>
          <w:sz w:val="23"/>
          <w:szCs w:val="23"/>
        </w:rPr>
        <w:t xml:space="preserve">, a Radny Grzegorz Tyrakowski bierze udział w posiedzeniu zdalnie. </w:t>
      </w:r>
      <w:r>
        <w:rPr>
          <w:sz w:val="23"/>
          <w:szCs w:val="23"/>
        </w:rPr>
        <w:t>W</w:t>
      </w:r>
      <w:r w:rsidRPr="003E61ED">
        <w:rPr>
          <w:sz w:val="23"/>
          <w:szCs w:val="23"/>
        </w:rPr>
        <w:t xml:space="preserve"> związku z powyższym stwierdził, że obrady są prawomocne.</w:t>
      </w:r>
    </w:p>
    <w:p w14:paraId="2EED1144" w14:textId="6E3A9CAB" w:rsidR="00D77793" w:rsidRPr="00F75B51" w:rsidRDefault="00000000" w:rsidP="001F37C2">
      <w:pPr>
        <w:pStyle w:val="myStyle"/>
        <w:spacing w:before="360" w:after="360" w:line="240" w:lineRule="auto"/>
        <w:ind w:left="480" w:right="480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F75B51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LISTA RADNYCH OBECNYCH NA POSIEDZENIU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273"/>
        <w:gridCol w:w="2242"/>
        <w:gridCol w:w="1177"/>
        <w:gridCol w:w="2211"/>
      </w:tblGrid>
      <w:tr w:rsidR="00D77793" w14:paraId="605692E5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7BC38E4" w14:textId="77777777" w:rsidR="00D7779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DF5ED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463A0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imie</w:t>
            </w:r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2D8D0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8898B1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podpis</w:t>
            </w:r>
          </w:p>
        </w:tc>
      </w:tr>
      <w:tr w:rsidR="00D77793" w14:paraId="747F530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4E37C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BFA0C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88663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C4FC3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0C3CA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D77793" w14:paraId="4DC31C4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A1A35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03177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A9180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0BF46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ABD2D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D77793" w14:paraId="63A76FD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218C4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0FD65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9D965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9CD12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0FDD3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D77793" w14:paraId="3B06226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7A363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7DBA4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605D1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E0C5C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11200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D77793" w14:paraId="4ABAC9F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639BC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5C9FA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667D1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DA0C5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181A6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D77793" w14:paraId="4A20EA0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E3316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EAC4A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8760A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930D9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7CC1B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D77793" w14:paraId="225900F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BF69E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4FC9A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F888D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A6E3F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8473B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D77793" w14:paraId="5871EB8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87AFE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73B0B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4E619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03089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6E6DA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D77793" w14:paraId="7B89F10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63D1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417B8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CFFC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5C3F7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FAB1F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D77793" w14:paraId="470F58D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F0580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E17A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8D448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8B662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DAE85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D77793" w14:paraId="2D13F43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CF519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7B18B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707AD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25CA8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D73B8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D77793" w14:paraId="3CCDB0D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8C24E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70FD6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B6FEF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5FFE5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ACC9F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D77793" w14:paraId="3BEC31B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0648A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1EF88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3036A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AE14B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5E6F9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D77793" w14:paraId="19F136B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3C6AA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D5ABA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278EC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9CF8B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FDE2C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</w:tbl>
    <w:p w14:paraId="55CD0F8D" w14:textId="77777777" w:rsidR="00D77793" w:rsidRDefault="00D77793">
      <w:pPr>
        <w:pStyle w:val="myStyle"/>
        <w:spacing w:before="240" w:after="240" w:line="240" w:lineRule="auto"/>
        <w:ind w:left="240" w:right="240"/>
        <w:jc w:val="left"/>
      </w:pPr>
    </w:p>
    <w:p w14:paraId="36DA84D7" w14:textId="77777777" w:rsidR="00D77793" w:rsidRDefault="00D77793">
      <w:pPr>
        <w:pStyle w:val="myStyle"/>
        <w:spacing w:after="0" w:line="240" w:lineRule="auto"/>
        <w:jc w:val="left"/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4238"/>
      </w:tblGrid>
      <w:tr w:rsidR="00D77793" w14:paraId="703D1FA0" w14:textId="77777777"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827062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obecni</w:t>
            </w:r>
          </w:p>
        </w:tc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24863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</w:tr>
      <w:tr w:rsidR="00D77793" w14:paraId="1AD5470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F339C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wszyscy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FD774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14</w:t>
            </w:r>
          </w:p>
        </w:tc>
      </w:tr>
      <w:tr w:rsidR="00D77793" w14:paraId="1233736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13349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procent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D50BD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85,71 %</w:t>
            </w:r>
          </w:p>
        </w:tc>
      </w:tr>
      <w:tr w:rsidR="00D77793" w14:paraId="0EC91D1E" w14:textId="77777777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DDEC8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Kworum zostało osiągnięte</w:t>
            </w:r>
          </w:p>
        </w:tc>
      </w:tr>
    </w:tbl>
    <w:p w14:paraId="546EC257" w14:textId="77777777" w:rsidR="00D77793" w:rsidRDefault="00000000">
      <w:pPr>
        <w:pStyle w:val="myStyle"/>
        <w:spacing w:after="0" w:line="240" w:lineRule="auto"/>
        <w:jc w:val="left"/>
      </w:pPr>
      <w:r>
        <w:rPr>
          <w:color w:val="000000"/>
          <w:sz w:val="24"/>
          <w:szCs w:val="24"/>
        </w:rPr>
        <w:t> </w:t>
      </w:r>
    </w:p>
    <w:p w14:paraId="5EF56D7F" w14:textId="5C3C0041" w:rsidR="00084EA9" w:rsidRPr="00FC415E" w:rsidRDefault="00084EA9" w:rsidP="00FC415E">
      <w:pPr>
        <w:pStyle w:val="myStyle"/>
        <w:spacing w:after="0" w:line="240" w:lineRule="auto"/>
        <w:jc w:val="left"/>
        <w:rPr>
          <w:lang w:val="pl-PL"/>
        </w:rPr>
      </w:pPr>
      <w:bookmarkStart w:id="0" w:name="_Hlk124840314"/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Lista obecności radnych </w:t>
      </w:r>
      <w:r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stanowi (zał. nr 1), a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lista osób zaproszonych i uczestniczących                            w posiedzeniu</w:t>
      </w:r>
      <w:r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(zał. nr 2).</w:t>
      </w:r>
      <w:bookmarkEnd w:id="0"/>
    </w:p>
    <w:p w14:paraId="13E71713" w14:textId="1C9A0845" w:rsidR="00D77793" w:rsidRPr="00406A09" w:rsidRDefault="00FC415E" w:rsidP="009209AC">
      <w:pPr>
        <w:pStyle w:val="myStyle"/>
        <w:spacing w:before="243" w:after="3" w:line="240" w:lineRule="auto"/>
        <w:ind w:left="-142" w:right="240"/>
        <w:jc w:val="both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600D46">
        <w:rPr>
          <w:rFonts w:ascii="Times New Roman" w:hAnsi="Times New Roman" w:cs="Times New Roman"/>
          <w:sz w:val="24"/>
          <w:szCs w:val="24"/>
          <w:lang w:val="pl-PL"/>
        </w:rPr>
        <w:t>Do porządku obrad,</w:t>
      </w:r>
      <w:r w:rsidRPr="00600D46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 który został przekazany wszystkim zainteresowanym wraz z materiałami na sesję</w:t>
      </w:r>
      <w:r w:rsidRPr="00600D4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600D46">
        <w:rPr>
          <w:rFonts w:ascii="Times New Roman" w:hAnsi="Times New Roman" w:cs="Times New Roman"/>
          <w:i/>
          <w:sz w:val="24"/>
          <w:szCs w:val="24"/>
          <w:lang w:val="pl-PL"/>
        </w:rPr>
        <w:t>(zał. nr 3)</w:t>
      </w:r>
      <w:r w:rsidRPr="00600D46">
        <w:rPr>
          <w:rFonts w:ascii="Times New Roman" w:hAnsi="Times New Roman" w:cs="Times New Roman"/>
          <w:sz w:val="24"/>
          <w:szCs w:val="24"/>
          <w:lang w:val="pl-PL"/>
        </w:rPr>
        <w:t>, Burmistrz</w:t>
      </w:r>
      <w:r w:rsidRPr="00600D4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wniósł o wprowadzenie do porządku obrad uchwały </w:t>
      </w:r>
      <w:r w:rsidRPr="00FC415E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 wprowadzenia do porządku obrad uchwały w sprawie podwyższenia kryterium dochodowego uprawniającego do przyznania pomocy w zakresie dożywiania dla osób objętych wieloletnim rządowym programem „Posiłek w szkole i w domu” na lata 2019-2023</w:t>
      </w:r>
      <w:r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 Radni przystąpili do głosowania w sprawie przyjęcia wniosku.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6"/>
        <w:gridCol w:w="6326"/>
      </w:tblGrid>
      <w:tr w:rsidR="00D77793" w:rsidRPr="00F75B51" w14:paraId="483822E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36CFAA3" w14:textId="77777777" w:rsidR="00D7779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D804AD" w14:textId="77777777" w:rsidR="00D77793" w:rsidRPr="00084EA9" w:rsidRDefault="00000000">
            <w:pPr>
              <w:spacing w:after="0" w:line="240" w:lineRule="auto"/>
              <w:rPr>
                <w:lang w:val="pl-PL"/>
              </w:rPr>
            </w:pPr>
            <w:r w:rsidRPr="00084EA9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Wniosek w sprawie wprowadzenia do porządku obrad uchwały w sprawie podwyższenia kryterium dochodowego uprawniającego do przyznania pomocy w zakresie dożywiania dla osób objętych wieloletnim rządowym programem „Posiłek w szkole i w domu” na lata 2019-2023</w:t>
            </w:r>
          </w:p>
        </w:tc>
      </w:tr>
      <w:tr w:rsidR="00D77793" w14:paraId="36B090C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A10C9B" w14:textId="77777777" w:rsidR="00D7779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6D71B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D77793" w14:paraId="3DBDD27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AE586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82B09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14:paraId="36402D38" w14:textId="77777777" w:rsidR="00D77793" w:rsidRDefault="00D7779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D77793" w14:paraId="43C0A9A0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7139F3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CF49E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30 stycznia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533613" w14:textId="77777777" w:rsidR="00D77793" w:rsidRDefault="00D7779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4E6D38" w14:textId="77777777" w:rsidR="00D77793" w:rsidRDefault="00D77793"/>
        </w:tc>
      </w:tr>
      <w:tr w:rsidR="00D77793" w14:paraId="72FCC86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38466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F0B64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8CAC3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B864B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14:paraId="446EA417" w14:textId="67B533B4" w:rsidR="00D77793" w:rsidRPr="00E96C3A" w:rsidRDefault="00000000" w:rsidP="00FC415E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E96C3A">
        <w:rPr>
          <w:b/>
          <w:bCs/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77793" w14:paraId="4E7AADE8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399DBC6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911778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3E1694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5309D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56D2D3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E2AFAE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D77793" w14:paraId="1F8ED6B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6E755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97B509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0909D7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CB425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BCD726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96BAF3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77793" w14:paraId="3A38674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D00D8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A41F8D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5B5BD0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DDEA2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6C4E07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FA5269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85.71 %</w:t>
            </w:r>
          </w:p>
        </w:tc>
      </w:tr>
      <w:tr w:rsidR="00D77793" w14:paraId="546BA6D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DDEBA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A71520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E25F31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6AAA4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141B19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6060BA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14.29 %</w:t>
            </w:r>
          </w:p>
        </w:tc>
      </w:tr>
    </w:tbl>
    <w:p w14:paraId="2C258FBF" w14:textId="2DA7D19E" w:rsidR="00D77793" w:rsidRPr="00E96C3A" w:rsidRDefault="00000000" w:rsidP="00E96C3A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E96C3A">
        <w:rPr>
          <w:b/>
          <w:bCs/>
          <w:color w:val="000000"/>
          <w:sz w:val="23"/>
          <w:szCs w:val="23"/>
        </w:rPr>
        <w:t>Wyniki</w:t>
      </w:r>
      <w:proofErr w:type="spellEnd"/>
      <w:r w:rsidRPr="00E96C3A">
        <w:rPr>
          <w:b/>
          <w:bCs/>
          <w:color w:val="000000"/>
          <w:sz w:val="23"/>
          <w:szCs w:val="23"/>
        </w:rPr>
        <w:t xml:space="preserve"> </w:t>
      </w:r>
      <w:proofErr w:type="spellStart"/>
      <w:r w:rsidRPr="00E96C3A">
        <w:rPr>
          <w:b/>
          <w:bCs/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D77793" w14:paraId="7C911340" w14:textId="77777777" w:rsidTr="00406A0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80856F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FC637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80DF7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09AF2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D77793" w14:paraId="053D6664" w14:textId="77777777" w:rsidTr="00406A0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9C854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B18E3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A8DDB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4FAA1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43746E2D" w14:textId="77777777" w:rsidTr="00406A0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8DAD9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4A757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88513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A134D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5687BA98" w14:textId="77777777" w:rsidTr="00406A0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B380E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65DB7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A1362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A657E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2AD4391C" w14:textId="77777777" w:rsidTr="00406A0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0E4C7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980C4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1BEF9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C327A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2BB93312" w14:textId="77777777" w:rsidTr="00406A0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9FB70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3E12F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6A4BC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9ADB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59B7A294" w14:textId="77777777" w:rsidTr="00406A0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E9165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0C3CB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82ECC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C3AC5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3BE39F9B" w14:textId="77777777" w:rsidTr="00406A0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E4F63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C6456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61DE9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A4C34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60E9D905" w14:textId="77777777" w:rsidTr="00406A0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6ED4F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ED423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1288E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1A097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5079772E" w14:textId="77777777" w:rsidTr="00406A0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37770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DEE63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32CA8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90BB9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784491F3" w14:textId="77777777" w:rsidTr="00406A0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DE0C0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8167F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7DC09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51A57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D77793" w14:paraId="1F20EA0C" w14:textId="77777777" w:rsidTr="00406A0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A0166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895D3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CAE0E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23AFE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D77793" w14:paraId="0E2B37CE" w14:textId="77777777" w:rsidTr="00406A0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BF84C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4DB5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709DA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5C2CA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7B27ADD4" w14:textId="77777777" w:rsidTr="00406A0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0881A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619BE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A709B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2D9E8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1CFD0905" w14:textId="77777777" w:rsidTr="00406A0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44A9D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4281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F3FBA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0975E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14:paraId="787E1BAF" w14:textId="60400E08" w:rsidR="00D77793" w:rsidRPr="00406A09" w:rsidRDefault="00406A09" w:rsidP="00406A09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 w:rsidR="00D4117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2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wniosek Pana Burmistrza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Następnie Radni przystąpili do przyjęcia porządku obrad z wprowadzonymi zmianami.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5"/>
        <w:gridCol w:w="6327"/>
      </w:tblGrid>
      <w:tr w:rsidR="00D77793" w:rsidRPr="00F75B51" w14:paraId="26EAFAD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8F8FE97" w14:textId="77777777" w:rsidR="00D7779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4B9DA1" w14:textId="77777777" w:rsidR="00D77793" w:rsidRPr="00084EA9" w:rsidRDefault="00000000">
            <w:pPr>
              <w:spacing w:after="0" w:line="240" w:lineRule="auto"/>
              <w:rPr>
                <w:lang w:val="pl-PL"/>
              </w:rPr>
            </w:pPr>
            <w:r w:rsidRPr="00084EA9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porządku obrad z wprowadzonymi zmianami.</w:t>
            </w:r>
          </w:p>
        </w:tc>
      </w:tr>
      <w:tr w:rsidR="00D77793" w14:paraId="6CEA855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A6ADCE" w14:textId="77777777" w:rsidR="00D7779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66702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D77793" w14:paraId="41FB89D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09C19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54317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14:paraId="69E2BEA3" w14:textId="77777777" w:rsidR="00D77793" w:rsidRDefault="00D7779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D77793" w14:paraId="433FF20D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AB8576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FD91E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30 stycznia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D377C7" w14:textId="77777777" w:rsidR="00D77793" w:rsidRDefault="00D7779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A6E8DA" w14:textId="77777777" w:rsidR="00D77793" w:rsidRDefault="00D77793"/>
        </w:tc>
      </w:tr>
      <w:tr w:rsidR="00D77793" w14:paraId="54727E1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35A40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E383E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4908F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E8EA5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14:paraId="5C317628" w14:textId="0C726E19" w:rsidR="00D77793" w:rsidRPr="00406A09" w:rsidRDefault="00000000" w:rsidP="00406A09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406A09">
        <w:rPr>
          <w:b/>
          <w:bCs/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77793" w14:paraId="4CDB99C0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08EBF36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4A5CED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DBAF90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EAFB62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BAB0CC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1D65EA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D77793" w14:paraId="64D5035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A6292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848A50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BB092A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5B4B8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6D4784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5D8C1E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77793" w14:paraId="54D9AF9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EEBD8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EAE853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DF75AB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B1FFD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B058A2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4518EA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85.71 %</w:t>
            </w:r>
          </w:p>
        </w:tc>
      </w:tr>
      <w:tr w:rsidR="00D77793" w14:paraId="7A0923A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31DA9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9BCF8A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759E34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42E5C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76595E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4F1C9A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14.29 %</w:t>
            </w:r>
          </w:p>
        </w:tc>
      </w:tr>
    </w:tbl>
    <w:p w14:paraId="6548CA68" w14:textId="1CF67AEB" w:rsidR="00D77793" w:rsidRPr="00406A09" w:rsidRDefault="00000000" w:rsidP="00406A09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406A09">
        <w:rPr>
          <w:b/>
          <w:bCs/>
          <w:color w:val="000000"/>
          <w:sz w:val="23"/>
          <w:szCs w:val="23"/>
        </w:rPr>
        <w:t>Wyniki</w:t>
      </w:r>
      <w:proofErr w:type="spellEnd"/>
      <w:r w:rsidRPr="00406A09">
        <w:rPr>
          <w:b/>
          <w:bCs/>
          <w:color w:val="000000"/>
          <w:sz w:val="23"/>
          <w:szCs w:val="23"/>
        </w:rPr>
        <w:t xml:space="preserve"> </w:t>
      </w:r>
      <w:proofErr w:type="spellStart"/>
      <w:r w:rsidRPr="00406A09">
        <w:rPr>
          <w:b/>
          <w:bCs/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D77793" w14:paraId="060601A3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489DF0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3E1B4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A9902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0BA00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D77793" w14:paraId="250B5365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79715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FD764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B0A9E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72469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45CBFBE1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8B0E4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AE8EC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A961B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1633B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45A39A20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8ACA3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7D8EC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DA60F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C708A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58572624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5CA4F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30EA9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A5C8A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0E8D7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11407783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5F073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A4EED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6CC0B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2944C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35792271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35A1B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8B0F5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7D59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29038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781DEEAF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2B1F2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569CF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D0975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4B76E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61F28DDA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5A9D3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4D571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13C61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3DA1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3303009D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8DAC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2EFF4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043CF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A347B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5E92EDC8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3B454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DE72A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E0C4F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F1D55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D77793" w14:paraId="734BB319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B8F6C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E1454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2BAC1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755BB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D77793" w14:paraId="33E3A5C1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22B47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718F0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898F1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42FCA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3E228DE1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5AA61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A2BD6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49450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EAF0B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5D57D2D9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A9B6F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DC435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0F7FB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3BB5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14:paraId="1BF82004" w14:textId="2BA60F3B" w:rsidR="00084EA9" w:rsidRPr="00406A09" w:rsidRDefault="00084EA9" w:rsidP="00406A09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bookmarkStart w:id="1" w:name="_Hlk124840411"/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 w:rsid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2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porządek obrad</w:t>
      </w:r>
      <w:r w:rsidR="00E40FE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z wprowadzoną nową uchwałą na wniosek Pana Burmistrza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</w:t>
      </w:r>
      <w:bookmarkEnd w:id="1"/>
    </w:p>
    <w:p w14:paraId="06A7683C" w14:textId="7A9C864E" w:rsidR="00D77793" w:rsidRPr="00970EF4" w:rsidRDefault="00084EA9" w:rsidP="00970EF4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03FD5">
        <w:rPr>
          <w:rFonts w:ascii="Times New Roman" w:hAnsi="Times New Roman" w:cs="Times New Roman"/>
          <w:sz w:val="24"/>
          <w:szCs w:val="24"/>
          <w:lang w:val="pl-PL"/>
        </w:rPr>
        <w:t xml:space="preserve">Następnie przystąpiono do punktu 3, tj. </w:t>
      </w:r>
      <w:r w:rsidRPr="00BC5BED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>INTERPELACJE I ZAPYTANIA RADNYCH</w:t>
      </w:r>
      <w:r w:rsidRPr="00903FD5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. </w:t>
      </w:r>
      <w:r w:rsidRPr="00903FD5">
        <w:rPr>
          <w:rFonts w:ascii="Times New Roman" w:hAnsi="Times New Roman" w:cs="Times New Roman"/>
          <w:sz w:val="24"/>
          <w:szCs w:val="24"/>
          <w:lang w:val="pl-PL"/>
        </w:rPr>
        <w:t>Prowadzący obrady przypomniał, że tradycyjnie można je składać na piśmie, w trakcie trwania obrad. Dodał, że jeżeli będzie to możliwe, ustna odpowiedź zostanie udzielona w dalszej części posiedzenia. W przypadku braku takiej możliwości, zainteresowanemu zostanie przekazana pisemna odpowiedź.</w:t>
      </w:r>
    </w:p>
    <w:p w14:paraId="5F567DB1" w14:textId="6205650B" w:rsidR="00D77793" w:rsidRDefault="00406A09" w:rsidP="00406A09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Kolejnym punkt 4 dotyczył  </w:t>
      </w:r>
      <w:r w:rsidRPr="00F5462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PRZYJĘCIA  PROTOKOŁÓW SESJI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 dnia 29.12.2022 r.,30.12.2022r.,11.01.2023r</w:t>
      </w:r>
      <w:r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.(niniejsze protokoły stanowią zał. nr 4,5,6).</w:t>
      </w:r>
    </w:p>
    <w:p w14:paraId="4BB6DA62" w14:textId="23A3FDE0" w:rsidR="00D77793" w:rsidRPr="00406A09" w:rsidRDefault="009209AC" w:rsidP="00406A09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Po zapoznaniu się z protokołami uwag nie zgłoszono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2"/>
        <w:gridCol w:w="6340"/>
      </w:tblGrid>
      <w:tr w:rsidR="00D77793" w:rsidRPr="00F75B51" w14:paraId="049F0E4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0E4C5EE" w14:textId="77777777" w:rsidR="00D7779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8A1D9E" w14:textId="77777777" w:rsidR="00D77793" w:rsidRPr="00084EA9" w:rsidRDefault="00000000">
            <w:pPr>
              <w:spacing w:after="0" w:line="240" w:lineRule="auto"/>
              <w:rPr>
                <w:lang w:val="pl-PL"/>
              </w:rPr>
            </w:pPr>
            <w:r w:rsidRPr="00084EA9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protokołów sesji z dnia 29.12.2022 r.,30.12.2022r.,11.01.2023r.</w:t>
            </w:r>
          </w:p>
        </w:tc>
      </w:tr>
      <w:tr w:rsidR="00D77793" w14:paraId="1A7F0F8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F40931" w14:textId="77777777" w:rsidR="00D7779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11949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D77793" w14:paraId="69DBE65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833BE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9E096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14:paraId="342043A0" w14:textId="77777777" w:rsidR="00D77793" w:rsidRDefault="00D7779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D77793" w14:paraId="0C9B7693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4CF332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E9694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30 stycznia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79B9E4" w14:textId="77777777" w:rsidR="00D77793" w:rsidRDefault="00D7779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DD3087" w14:textId="77777777" w:rsidR="00D77793" w:rsidRDefault="00D77793"/>
        </w:tc>
      </w:tr>
      <w:tr w:rsidR="00D77793" w14:paraId="6E3C071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209C7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1FBB3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5D8D4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0209B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14:paraId="0301CDC9" w14:textId="3EC1BC27" w:rsidR="00D77793" w:rsidRPr="00406A09" w:rsidRDefault="00000000" w:rsidP="00406A09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406A09">
        <w:rPr>
          <w:b/>
          <w:bCs/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77793" w14:paraId="0AA17D6D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74052E9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B9AC01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08A0C4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0C6986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393037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B9574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D77793" w14:paraId="38236D7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5582D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89F79C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ECCC74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6C3B2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255BA5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39B00B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77793" w14:paraId="3365C66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2A3A8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151D65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15944A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E6CA9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F7491E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BCCF34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85.71 %</w:t>
            </w:r>
          </w:p>
        </w:tc>
      </w:tr>
      <w:tr w:rsidR="00D77793" w14:paraId="193F87C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79F07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0B70F4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F92B6B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03553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E8819D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C11B41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14.29 %</w:t>
            </w:r>
          </w:p>
        </w:tc>
      </w:tr>
    </w:tbl>
    <w:p w14:paraId="5C31B34C" w14:textId="295BF325" w:rsidR="00D77793" w:rsidRPr="00406A09" w:rsidRDefault="00000000" w:rsidP="00406A09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406A09">
        <w:rPr>
          <w:b/>
          <w:bCs/>
          <w:color w:val="000000"/>
          <w:sz w:val="23"/>
          <w:szCs w:val="23"/>
        </w:rPr>
        <w:t>Wyniki</w:t>
      </w:r>
      <w:proofErr w:type="spellEnd"/>
      <w:r w:rsidRPr="00406A09">
        <w:rPr>
          <w:b/>
          <w:bCs/>
          <w:color w:val="000000"/>
          <w:sz w:val="23"/>
          <w:szCs w:val="23"/>
        </w:rPr>
        <w:t xml:space="preserve"> </w:t>
      </w:r>
      <w:proofErr w:type="spellStart"/>
      <w:r w:rsidRPr="00406A09">
        <w:rPr>
          <w:b/>
          <w:bCs/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D77793" w14:paraId="4500F7B4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9B8461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65FE9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E54BC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984E4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D77793" w14:paraId="7CD09B49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2B876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F6AAE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06242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A5984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5CC9706C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E22D2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EA8E0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57751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34B9D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4B8F19E7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EAD5D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1AADE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8EB9C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7AFED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2361B196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E19BA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1DC66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519B6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C4E3B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0D31DECF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E69ED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692FD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5C534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F4537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36A6E46A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3D6CF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8AEBD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859CD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DE13B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2E7BB5D3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95924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1A34A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6258E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F9BAA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7AD80C97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FB28D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5B452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78E31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AC3E1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1B4E8921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67FB2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1C1D8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A4B92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5EE39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6A4DA0B5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EF65F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27B0A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B12DD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397BC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D77793" w14:paraId="44150C42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1B3AC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AB149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421AC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0A456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D77793" w14:paraId="466EEAA7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840E4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248C8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2F6BC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47C57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02E263B3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2CD7B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5C798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AECEB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3C1AF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146A1621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177CD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1CB0B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B3B22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C61D9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14:paraId="5EB4E900" w14:textId="5FAD23A8" w:rsidR="00084EA9" w:rsidRPr="00BC5BED" w:rsidRDefault="00084EA9" w:rsidP="00BC5BED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 w:rsid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2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p</w:t>
      </w:r>
      <w:r w:rsid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rotokoły z poprzednich sesji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</w:t>
      </w:r>
    </w:p>
    <w:p w14:paraId="009C0FBA" w14:textId="6BAA2D66" w:rsidR="00084EA9" w:rsidRPr="00970EF4" w:rsidRDefault="006D7CD7" w:rsidP="00970EF4">
      <w:pPr>
        <w:pStyle w:val="myStyle"/>
        <w:spacing w:before="243" w:after="3" w:line="240" w:lineRule="auto"/>
        <w:ind w:left="-284" w:right="240" w:firstLine="524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1F449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 xml:space="preserve">Po głosowaniu Przewodniczący przeszedł do następnego punktu </w:t>
      </w:r>
      <w:r w:rsidRPr="001F449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5</w:t>
      </w:r>
      <w:r w:rsidRPr="001F449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, </w:t>
      </w:r>
      <w:r w:rsidR="001C6A96">
        <w:rPr>
          <w:rFonts w:ascii="Times New Roman" w:hAnsi="Times New Roman" w:cs="Times New Roman"/>
          <w:bCs/>
          <w:i/>
          <w:iCs/>
          <w:sz w:val="24"/>
          <w:szCs w:val="24"/>
          <w:lang w:val="pl-PL"/>
        </w:rPr>
        <w:t>tj.</w:t>
      </w:r>
      <w:r w:rsidRPr="001F449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SPRAWOZDANIA </w:t>
      </w:r>
      <w:r w:rsidRPr="002E2398"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Z </w:t>
      </w:r>
      <w:r w:rsidRPr="002E2398"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PRACY </w:t>
      </w:r>
      <w:r w:rsidRPr="002E2398"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>BURMISTRZA</w:t>
      </w:r>
      <w:r w:rsidRPr="001F449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za okres od 1.12.2022r. do 31.12.2022r.</w:t>
      </w:r>
      <w:r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(zał. nr 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7</w:t>
      </w:r>
      <w:r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otworzył dyskusje i poprosił o podaniu numeru punktu do którego dotyczy pytanie.</w:t>
      </w:r>
    </w:p>
    <w:p w14:paraId="15E4419F" w14:textId="33946B01" w:rsidR="006D7CD7" w:rsidRPr="00BC5BED" w:rsidRDefault="006D7CD7" w:rsidP="009209AC">
      <w:pPr>
        <w:pStyle w:val="myStyle"/>
        <w:spacing w:before="2" w:after="2" w:line="240" w:lineRule="auto"/>
        <w:ind w:left="-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BC5BE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W związku z pytaniami radnych, m.in. </w:t>
      </w:r>
      <w:r w:rsidR="00BC5BED" w:rsidRPr="00BC5BE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Waldemara </w:t>
      </w:r>
      <w:proofErr w:type="spellStart"/>
      <w:r w:rsidR="00BC5BED" w:rsidRPr="00BC5BE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Błauciaka</w:t>
      </w:r>
      <w:proofErr w:type="spellEnd"/>
      <w:r w:rsidR="00BC5BED" w:rsidRPr="00BC5BE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i </w:t>
      </w:r>
      <w:r w:rsidRPr="00BC5BE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Bogumiły Glonek Burmistrz Gminy i Miasta Mariusz Wieczorek przedstawił dodatkowe informacje dot. wskazanych w sprawozdaniu spraw, m.in. że </w:t>
      </w:r>
      <w:r w:rsidR="00BC5BE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wyposażenie dla klubu Senior+ w Węglińcu już jest, to </w:t>
      </w:r>
      <w:r w:rsidR="00DA150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typowe wyposażenie meble, szafki, drabinki </w:t>
      </w:r>
      <w:r w:rsidR="00F75B5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 w:rsidR="00DA150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do ćwiczeń i całe wyposażenie łącznie z wyposażeniem łazienki, kuchni, w sumie całość wyposażenia jest w programie Senior + 150 000 zł ze strony programu i 50 000 z naszej strony. Jeżeli chodzi o przetarg budowy Sali gimnastycznej w Czerwonej Wodzie to, firma wrocławska zaoferowała ponad 13 mln. złotych, jest to poza naszym zasięgiem i został ogłoszony kolejny przetarg, firmy się interesują, dostajemy od nich pytania dotyczące tej inwestycji ale my szukamy jeszcze wykonawcę.</w:t>
      </w:r>
      <w:r w:rsidR="00B6739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Projektant musi spotkać się z Radnymi w tej sprawie.</w:t>
      </w:r>
      <w:r w:rsidR="00DA150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 w:rsidR="00B6739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Kolejne pytanie dotyczyło nowo powstałego centrum rehabilitacji w Węglińcu. Na to pytanie Burmistrz</w:t>
      </w:r>
      <w:r w:rsidR="00790EC4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podkreślił że jesteśmy na etapie </w:t>
      </w:r>
      <w:r w:rsidR="00C91EA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po</w:t>
      </w:r>
      <w:r w:rsidR="00790EC4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zyskania pozwolenia</w:t>
      </w:r>
      <w:r w:rsidR="00C91EA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na użytkowanie, w projekcie uchwały w sprawie zmian w budżecie są środki zabezpieczone na utrzymanie windy, po incydencie w którym doszło do skradzenia system sterowania </w:t>
      </w:r>
      <w:r w:rsidR="00DA0FD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jest pomiar założony, jeżeli chodzi o przejście budowlane jest wszystko zakończone, na dzień dzisiejszy służby szpitala WOSP ZOS w Zgorzelcu doposażają bardzo techniczne bo mamy sporo sprzętu zakupionego który musi mieć odpowiednie ustawienie ,mamy klimatyzacje zamontować jeszcze, prace związane z dopuszczeniem tego obiektu łącznie z rozpoczęciem działań </w:t>
      </w:r>
      <w:r w:rsidR="00DA0FD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lastRenderedPageBreak/>
        <w:t>kontraktu NFZ na</w:t>
      </w:r>
      <w:r w:rsidR="00BD43F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miesiąc marzec-</w:t>
      </w:r>
      <w:r w:rsidR="00DA0FD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kwie</w:t>
      </w:r>
      <w:r w:rsidR="00BD43F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cień</w:t>
      </w:r>
      <w:r w:rsidR="00DA0FD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chociaż szpital chce wcześniej zacząć tutaj przyjmować pacjentów. Dodał że jest ogromny popyt na tego rodzaju świadczenia i jest to dobrze refundowane przez NFZ.</w:t>
      </w:r>
      <w:r w:rsidR="0025485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Burmistrz zaprosił Państwo Radnych do obejrzenia przyszłego ośrodka zdrowia w Węglińcu</w:t>
      </w:r>
      <w:r w:rsidR="00A25015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. </w:t>
      </w:r>
    </w:p>
    <w:p w14:paraId="657863C7" w14:textId="07511B99" w:rsidR="00D77793" w:rsidRPr="009209AC" w:rsidRDefault="006D7CD7" w:rsidP="00BD43F9">
      <w:pPr>
        <w:pStyle w:val="NormalnyWeb"/>
        <w:spacing w:before="0" w:beforeAutospacing="0" w:after="0" w:afterAutospacing="0"/>
        <w:jc w:val="both"/>
        <w:rPr>
          <w:i/>
          <w:iCs/>
          <w:color w:val="000000" w:themeColor="text1"/>
        </w:rPr>
      </w:pPr>
      <w:r w:rsidRPr="009209AC">
        <w:rPr>
          <w:i/>
          <w:iCs/>
          <w:color w:val="000000" w:themeColor="text1"/>
        </w:rPr>
        <w:t>Po wyczerpaniu pytań radni przystąpili do głosowania w sprawie przyjęcia sprawozdania.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8"/>
        <w:gridCol w:w="6324"/>
      </w:tblGrid>
      <w:tr w:rsidR="00D77793" w:rsidRPr="00F75B51" w14:paraId="77FC19A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698AAA0" w14:textId="77777777" w:rsidR="00D7779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D69417" w14:textId="77777777" w:rsidR="00D77793" w:rsidRPr="00084EA9" w:rsidRDefault="00000000">
            <w:pPr>
              <w:spacing w:after="0" w:line="240" w:lineRule="auto"/>
              <w:rPr>
                <w:lang w:val="pl-PL"/>
              </w:rPr>
            </w:pPr>
            <w:r w:rsidRPr="00084EA9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Sprawozdania z pracy Burmistrza za okres od 1.12.2022r. do 31.12.2022r.</w:t>
            </w:r>
          </w:p>
        </w:tc>
      </w:tr>
      <w:tr w:rsidR="00D77793" w14:paraId="6B86161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704F8B" w14:textId="77777777" w:rsidR="00D7779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A84C5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D77793" w14:paraId="6359843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0BA62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F2595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14:paraId="7C33161C" w14:textId="77777777" w:rsidR="00D77793" w:rsidRDefault="00D7779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D77793" w14:paraId="0EC7F7EA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EE43D5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11EE2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30 stycznia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EAF756" w14:textId="77777777" w:rsidR="00D77793" w:rsidRDefault="00D7779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1F608E" w14:textId="77777777" w:rsidR="00D77793" w:rsidRDefault="00D77793"/>
        </w:tc>
      </w:tr>
      <w:tr w:rsidR="00D77793" w14:paraId="27EC21C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7E74B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4F9C5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2DA0F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857BD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14:paraId="378504FC" w14:textId="29F724B3" w:rsidR="00D77793" w:rsidRPr="002E6A65" w:rsidRDefault="00000000" w:rsidP="002E6A65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2E6A65">
        <w:rPr>
          <w:b/>
          <w:bCs/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77793" w14:paraId="35E69EDE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51D0B8C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509EB9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E60723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AC7AB8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ECB6BE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2B5EF4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D77793" w14:paraId="2F52851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69778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1B3775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2B4D02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3626D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7CA2CE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7E821E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77793" w14:paraId="7D5999E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C905D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F3042B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F3BC64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8F08D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530902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8D5098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85.71 %</w:t>
            </w:r>
          </w:p>
        </w:tc>
      </w:tr>
      <w:tr w:rsidR="00D77793" w14:paraId="738AB5D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72261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2BD483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847A30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5039B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C1DBE4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1DBA8E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14.29 %</w:t>
            </w:r>
          </w:p>
        </w:tc>
      </w:tr>
    </w:tbl>
    <w:p w14:paraId="3C53231C" w14:textId="0947B5C8" w:rsidR="00D77793" w:rsidRPr="002E6A65" w:rsidRDefault="00000000" w:rsidP="002E6A65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2E6A65">
        <w:rPr>
          <w:b/>
          <w:bCs/>
          <w:color w:val="000000"/>
          <w:sz w:val="23"/>
          <w:szCs w:val="23"/>
        </w:rPr>
        <w:t>Wyniki</w:t>
      </w:r>
      <w:proofErr w:type="spellEnd"/>
      <w:r w:rsidRPr="002E6A65">
        <w:rPr>
          <w:b/>
          <w:bCs/>
          <w:color w:val="000000"/>
          <w:sz w:val="23"/>
          <w:szCs w:val="23"/>
        </w:rPr>
        <w:t xml:space="preserve"> </w:t>
      </w:r>
      <w:proofErr w:type="spellStart"/>
      <w:r w:rsidRPr="002E6A65">
        <w:rPr>
          <w:b/>
          <w:bCs/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D77793" w14:paraId="3FF1ABB3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C76AAF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89654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FF1A5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A1D19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D77793" w14:paraId="2FAAF0AF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54CDD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6891F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B4455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D4CC3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5DBAFA3F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E044D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BDA8B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FE990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41508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1B073C57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1F2D5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1C008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4D40A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B5A85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2A5A5FB6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A2947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26A8A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208EE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16AF9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43277E0A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16A3A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90418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2E194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8BA43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79F16E73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1B17F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73C38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223AD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370CC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2184D294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273B4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19ABE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E4444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1B908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09B45B28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8F467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8E2C4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446CF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141D4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3497DF73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19B4A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33F0B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A7517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EDDF3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3235F836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63FC4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D2A7F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822C4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E8BA0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D77793" w14:paraId="4B5A3E1E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7FFCA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0C154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999F6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86403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D77793" w14:paraId="7A35D582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0DF15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EFAA4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638D2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2AEF9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37D06F29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4CC6C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727F2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850AA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F6A2C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4668E983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4545D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945F8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21C0D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F0E40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14:paraId="1C233880" w14:textId="3B17D289" w:rsidR="00084EA9" w:rsidRPr="0025485B" w:rsidRDefault="00084EA9" w:rsidP="0025485B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 w:rsidR="002E6A6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2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</w:t>
      </w:r>
      <w:r w:rsidR="002E6A6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Sprawozdanie z prac Burmistrza za grudzień 2022r 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</w:t>
      </w:r>
    </w:p>
    <w:p w14:paraId="1152FB21" w14:textId="39E84A7E" w:rsidR="00084EA9" w:rsidRPr="00F5462F" w:rsidRDefault="00084EA9" w:rsidP="009209AC">
      <w:pPr>
        <w:pStyle w:val="myStyle"/>
        <w:spacing w:before="2" w:after="2" w:line="240" w:lineRule="auto"/>
        <w:ind w:left="-426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bookmarkStart w:id="2" w:name="_Hlk124840437"/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Prowadzący obrady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przystąpił do realizacji </w:t>
      </w:r>
      <w:r w:rsidR="004A2CF5">
        <w:rPr>
          <w:rFonts w:ascii="Times New Roman" w:hAnsi="Times New Roman" w:cs="Times New Roman"/>
          <w:sz w:val="24"/>
          <w:szCs w:val="24"/>
          <w:lang w:val="pl-PL"/>
        </w:rPr>
        <w:t>6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punktu obrad tj. </w:t>
      </w:r>
      <w:r w:rsidR="00F86938">
        <w:rPr>
          <w:rFonts w:ascii="Times New Roman" w:hAnsi="Times New Roman" w:cs="Times New Roman"/>
          <w:b/>
          <w:bCs/>
          <w:i/>
          <w:smallCaps/>
          <w:sz w:val="24"/>
          <w:szCs w:val="24"/>
          <w:lang w:val="pl-PL"/>
        </w:rPr>
        <w:t>BLOKU UCHWAŁ</w:t>
      </w:r>
      <w:r>
        <w:rPr>
          <w:rFonts w:ascii="Times New Roman" w:hAnsi="Times New Roman" w:cs="Times New Roman"/>
          <w:i/>
          <w:smallCaps/>
          <w:sz w:val="24"/>
          <w:szCs w:val="24"/>
          <w:lang w:val="pl-PL"/>
        </w:rPr>
        <w:t xml:space="preserve">. </w:t>
      </w:r>
      <w:r>
        <w:rPr>
          <w:rFonts w:ascii="Times New Roman" w:hAnsi="Times New Roman" w:cs="Times New Roman"/>
          <w:smallCaps/>
          <w:sz w:val="24"/>
          <w:szCs w:val="24"/>
          <w:lang w:val="pl-PL"/>
        </w:rPr>
        <w:t>P</w:t>
      </w:r>
      <w:r>
        <w:rPr>
          <w:rFonts w:ascii="Times New Roman" w:hAnsi="Times New Roman" w:cs="Times New Roman"/>
          <w:sz w:val="24"/>
          <w:szCs w:val="24"/>
          <w:lang w:val="pl-PL"/>
        </w:rPr>
        <w:t>rojekty rozpatrzono w następującej kolejności:</w:t>
      </w:r>
      <w:bookmarkEnd w:id="2"/>
    </w:p>
    <w:p w14:paraId="3778DA89" w14:textId="77777777" w:rsidR="00084EA9" w:rsidRDefault="00084EA9" w:rsidP="00084EA9">
      <w:pPr>
        <w:pStyle w:val="myStyle"/>
        <w:numPr>
          <w:ilvl w:val="0"/>
          <w:numId w:val="10"/>
        </w:numPr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483B6C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sprawie zmian w budżecie.</w:t>
      </w:r>
    </w:p>
    <w:p w14:paraId="690EDDE1" w14:textId="09CB2EAC" w:rsidR="00D77793" w:rsidRPr="00D4117D" w:rsidRDefault="00084EA9" w:rsidP="00D4117D">
      <w:pPr>
        <w:pStyle w:val="myStyle"/>
        <w:spacing w:before="243" w:after="3" w:line="240" w:lineRule="auto"/>
        <w:ind w:left="-426" w:right="240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F807E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Przewodniczący Rady marek Wawrzynek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podkreślił że na  posiedzeniu Komisji Gospodarczej </w:t>
      </w:r>
      <w:r w:rsidR="00D4117D">
        <w:rPr>
          <w:rFonts w:ascii="Times New Roman" w:hAnsi="Times New Roman" w:cs="Times New Roman"/>
          <w:color w:val="000000"/>
          <w:sz w:val="24"/>
          <w:szCs w:val="24"/>
          <w:lang w:val="pl-PL"/>
        </w:rPr>
        <w:t>temat był omówiony ,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otrzymaliśmy  wyczerpujące wyjaśnienia</w:t>
      </w:r>
      <w:r w:rsidR="00D4117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 zaproponował o zabraniu głosu.</w:t>
      </w:r>
      <w:r w:rsidR="00D4117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Opinia Komisji Gospodarczej była pozytywną i Radni przystąpili do głosowania. </w:t>
      </w:r>
      <w:r w:rsidR="00D4117D">
        <w:rPr>
          <w:rFonts w:ascii="Times New Roman" w:hAnsi="Times New Roman" w:cs="Times New Roman"/>
          <w:color w:val="000000"/>
          <w:sz w:val="24"/>
          <w:szCs w:val="24"/>
          <w:lang w:val="pl-PL"/>
        </w:rPr>
        <w:t>Nikt nie zabrał głos i Radni przystąpili go głosowania uchwały.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6322"/>
      </w:tblGrid>
      <w:tr w:rsidR="00D77793" w:rsidRPr="00F75B51" w14:paraId="197D4AF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A62FCF7" w14:textId="77777777" w:rsidR="00D7779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8F9614" w14:textId="77777777" w:rsidR="00D77793" w:rsidRPr="00084EA9" w:rsidRDefault="00000000">
            <w:pPr>
              <w:spacing w:after="0" w:line="240" w:lineRule="auto"/>
              <w:rPr>
                <w:lang w:val="pl-PL"/>
              </w:rPr>
            </w:pPr>
            <w:r w:rsidRPr="00084EA9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zmian w budżecie.</w:t>
            </w:r>
          </w:p>
        </w:tc>
      </w:tr>
      <w:tr w:rsidR="00D77793" w14:paraId="3AA3465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B1CD6E" w14:textId="77777777" w:rsidR="00D7779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22DDC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D77793" w14:paraId="6508311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CEDED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47800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14:paraId="064F1173" w14:textId="77777777" w:rsidR="00D77793" w:rsidRDefault="00D7779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D77793" w14:paraId="5BE8099F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25D2C1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703FF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30 stycznia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53FFD7" w14:textId="77777777" w:rsidR="00D77793" w:rsidRDefault="00D7779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8AABA7" w14:textId="77777777" w:rsidR="00D77793" w:rsidRDefault="00D77793"/>
        </w:tc>
      </w:tr>
      <w:tr w:rsidR="00D77793" w14:paraId="2D1040B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C5FE7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BEFB3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B7148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9AC8A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14:paraId="241571B1" w14:textId="4E70074C" w:rsidR="00D77793" w:rsidRPr="003212C9" w:rsidRDefault="00000000" w:rsidP="003212C9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3212C9">
        <w:rPr>
          <w:b/>
          <w:bCs/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77793" w14:paraId="00D2BC74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5B753E3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1A1B55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976CFD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3CE8F8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C261BC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2C5C03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D77793" w14:paraId="0D8F25C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946E0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4EE69A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F18D48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C5D19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0707F7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C974B6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77793" w14:paraId="3A7C237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A873C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6F174D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DDB5AB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8F530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707787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A63CED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85.71 %</w:t>
            </w:r>
          </w:p>
        </w:tc>
      </w:tr>
      <w:tr w:rsidR="00D77793" w14:paraId="27CC96B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6A78F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B017B7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8A9BDA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89C1E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E08E3D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BD9366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14.29 %</w:t>
            </w:r>
          </w:p>
        </w:tc>
      </w:tr>
    </w:tbl>
    <w:p w14:paraId="1B245DB9" w14:textId="3AD4C5AD" w:rsidR="00D77793" w:rsidRPr="003212C9" w:rsidRDefault="00000000" w:rsidP="003212C9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3212C9">
        <w:rPr>
          <w:b/>
          <w:bCs/>
          <w:color w:val="000000"/>
          <w:sz w:val="23"/>
          <w:szCs w:val="23"/>
        </w:rPr>
        <w:t>Wyniki</w:t>
      </w:r>
      <w:proofErr w:type="spellEnd"/>
      <w:r w:rsidRPr="003212C9">
        <w:rPr>
          <w:b/>
          <w:bCs/>
          <w:color w:val="000000"/>
          <w:sz w:val="23"/>
          <w:szCs w:val="23"/>
        </w:rPr>
        <w:t xml:space="preserve"> </w:t>
      </w:r>
      <w:proofErr w:type="spellStart"/>
      <w:r w:rsidRPr="003212C9">
        <w:rPr>
          <w:b/>
          <w:bCs/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D77793" w14:paraId="02A8D918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D2C3BA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FA41E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BEFD8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11103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D77793" w14:paraId="687D3589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9D148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2982B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87B69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7577A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7060A032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7BB51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E00C6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48905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D6AAB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2B1BF47A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EE9D5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160FB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65601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23CA7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268B2FB8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7EC8B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E6A02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9B785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4C94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7A6196DB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B267C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44378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120D2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8F815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404419AC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E54ED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0F3F2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F60D2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63C9D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36225EFC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99B50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C2835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358A7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0E5D6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4436FFC4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A2BB3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F52CB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C1F68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1B3E6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7FA370F4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FEDB1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27055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050FE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410D2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45C4CF2E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31394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6F1D5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C5E74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456F2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D77793" w14:paraId="5EF55DB9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4CE62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26938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F76E3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4B7C8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D77793" w14:paraId="2A699643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1966C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88178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FBD4A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1A34D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6872B583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B65BB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A1B8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2E066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B8251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58340767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AA43E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FC8CB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AE924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2FAE0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14:paraId="28C93766" w14:textId="5184D5EB" w:rsidR="00084EA9" w:rsidRPr="00A25015" w:rsidRDefault="00084EA9" w:rsidP="00A25015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99</w:t>
      </w:r>
      <w:r w:rsidR="003212C9">
        <w:rPr>
          <w:rFonts w:ascii="Times New Roman" w:hAnsi="Times New Roman" w:cs="Times New Roman"/>
          <w:b/>
          <w:i/>
          <w:sz w:val="24"/>
          <w:szCs w:val="24"/>
          <w:lang w:val="pl-PL"/>
        </w:rPr>
        <w:t>4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/LX/23 </w:t>
      </w:r>
      <w:r w:rsidRPr="008C092A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 zmian w budżecie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zał. nr </w:t>
      </w:r>
      <w:r w:rsidR="003212C9">
        <w:rPr>
          <w:rFonts w:ascii="Times New Roman" w:hAnsi="Times New Roman" w:cs="Times New Roman"/>
          <w:i/>
          <w:sz w:val="24"/>
          <w:szCs w:val="24"/>
          <w:lang w:val="pl-PL"/>
        </w:rPr>
        <w:t>8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Pr="00701A5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5F0CD18F" w14:textId="32ADE686" w:rsidR="00D77793" w:rsidRDefault="00000000" w:rsidP="00A7450F">
      <w:pPr>
        <w:pStyle w:val="myStyle"/>
        <w:numPr>
          <w:ilvl w:val="0"/>
          <w:numId w:val="10"/>
        </w:numPr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A7450F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sprawie podwyższenia kryterium dochodowego uprawniającego do przyznania pomocy w zakresie dożywiania dla osób objętych wieloletnim rządowym programem „Posiłek w szkole i w domu” na lata 2019-2023</w:t>
      </w:r>
      <w:r w:rsidR="00A7450F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.</w:t>
      </w:r>
    </w:p>
    <w:p w14:paraId="14F30AA2" w14:textId="59C8B4CC" w:rsidR="00D77793" w:rsidRPr="00A7450F" w:rsidRDefault="00A7450F" w:rsidP="009209AC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A7450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Projekt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uchwały został zaopiniowany pozytywnie przez komisje Społeczną</w:t>
      </w:r>
      <w:r w:rsidR="000C4A6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pozytywnie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Na posiedzeniu komisji Społecznej kierownik MGOPS Węglińca Krystian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Kutny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przedstawił projekt uchwały. Pytań nie było i Radni przystąpili do glosowania w/w sprawie.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6"/>
        <w:gridCol w:w="6326"/>
      </w:tblGrid>
      <w:tr w:rsidR="00D77793" w:rsidRPr="00F75B51" w14:paraId="2097857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AEBA997" w14:textId="77777777" w:rsidR="00D7779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D5DD4C" w14:textId="77777777" w:rsidR="00D77793" w:rsidRPr="00084EA9" w:rsidRDefault="00000000">
            <w:pPr>
              <w:spacing w:after="0" w:line="240" w:lineRule="auto"/>
              <w:rPr>
                <w:lang w:val="pl-PL"/>
              </w:rPr>
            </w:pPr>
            <w:r w:rsidRPr="00084EA9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podwyższenia kryterium dochodowego uprawniającego do przyznania pomocy w zakresie dożywiania dla osób objętych wieloletnim rządowym programem „Posiłek w szkole i w domu” na lata 2019-2023</w:t>
            </w:r>
          </w:p>
        </w:tc>
      </w:tr>
      <w:tr w:rsidR="00D77793" w14:paraId="6415A13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E85D21" w14:textId="77777777" w:rsidR="00D7779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49A39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D77793" w14:paraId="358DD77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D667C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587BB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14:paraId="1D8FE9D7" w14:textId="77777777" w:rsidR="00D77793" w:rsidRDefault="00D7779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D77793" w14:paraId="277A1000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50AAF6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F6E0A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30 stycznia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1513ED" w14:textId="77777777" w:rsidR="00D77793" w:rsidRDefault="00D7779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AA39DA" w14:textId="77777777" w:rsidR="00D77793" w:rsidRDefault="00D77793"/>
        </w:tc>
      </w:tr>
      <w:tr w:rsidR="00D77793" w14:paraId="3F27ACD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C4A57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0DB64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16A40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9F590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14:paraId="4705C548" w14:textId="45427DA7" w:rsidR="00D77793" w:rsidRPr="00944073" w:rsidRDefault="00000000" w:rsidP="00944073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944073">
        <w:rPr>
          <w:b/>
          <w:bCs/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77793" w14:paraId="36CD458C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36E4794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BCCC3C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F400F8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D62EF2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D3AF56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FA63A4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D77793" w14:paraId="4CACFA3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F1E3D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BDF8F0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03B639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729AE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AD3C80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F6D743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77793" w14:paraId="21D5B94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08A1E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389136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277A1E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849EE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D0BAC4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99C98B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85.71 %</w:t>
            </w:r>
          </w:p>
        </w:tc>
      </w:tr>
      <w:tr w:rsidR="00D77793" w14:paraId="2DA8AA4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30D1B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E986C3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E3AC4C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55C80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E8C93B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7CB7EC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14.29 %</w:t>
            </w:r>
          </w:p>
        </w:tc>
      </w:tr>
    </w:tbl>
    <w:p w14:paraId="3A98716E" w14:textId="77777777" w:rsidR="00D77793" w:rsidRPr="00944073" w:rsidRDefault="00000000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r w:rsidRPr="00944073">
        <w:rPr>
          <w:b/>
          <w:bCs/>
          <w:color w:val="000000"/>
          <w:sz w:val="23"/>
          <w:szCs w:val="23"/>
        </w:rPr>
        <w:t>Wyniki imienne</w:t>
      </w:r>
    </w:p>
    <w:p w14:paraId="05445F6F" w14:textId="77777777" w:rsidR="00D77793" w:rsidRDefault="00D77793">
      <w:pPr>
        <w:pStyle w:val="myStyle"/>
        <w:spacing w:before="120" w:after="120" w:line="240" w:lineRule="auto"/>
        <w:ind w:left="240" w:right="240"/>
        <w:jc w:val="left"/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D77793" w14:paraId="709635FF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B0DC9F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09DBC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40387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C3977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D77793" w14:paraId="402F8262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A2775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C825A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5A7A7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18598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6F3E80A3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A9CA7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C9CB9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934F5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56C7D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064C9307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D9EA1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F7795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F5A19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4417A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748FC713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B124D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DF603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7BE1F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98D0D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6F268088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D52C5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13235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3F34E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DDE85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6E251027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1DCD1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5152D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E4663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3115F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3EC69097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E99D6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49692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535E4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5569B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242777BB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A5C04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CE525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389DD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0BB4E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2E39F782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28FFC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EA1E2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93D7B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C6A87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44B9A85B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D90FF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474DF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874D5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AE8F3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D77793" w14:paraId="2C861BE5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7C8C1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1730D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B868F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9F978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D77793" w14:paraId="01A276B3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E8FCF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3CF18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0AE6E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4895A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1AA4DD4E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B05FA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51A2F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E4DBB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CE692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7CC66DFE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CAAE8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96964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0F4FA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70505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14:paraId="3291D3B7" w14:textId="730646BD" w:rsidR="00084EA9" w:rsidRPr="00FB1007" w:rsidRDefault="00084EA9" w:rsidP="00FB1007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99</w:t>
      </w:r>
      <w:r w:rsidR="00944073">
        <w:rPr>
          <w:rFonts w:ascii="Times New Roman" w:hAnsi="Times New Roman" w:cs="Times New Roman"/>
          <w:b/>
          <w:i/>
          <w:sz w:val="24"/>
          <w:szCs w:val="24"/>
          <w:lang w:val="pl-PL"/>
        </w:rPr>
        <w:t>5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/LX/23 </w:t>
      </w:r>
      <w:r w:rsidRPr="008C092A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 zmian w budżecie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zał. nr </w:t>
      </w:r>
      <w:r w:rsidR="00944073">
        <w:rPr>
          <w:rFonts w:ascii="Times New Roman" w:hAnsi="Times New Roman" w:cs="Times New Roman"/>
          <w:i/>
          <w:sz w:val="24"/>
          <w:szCs w:val="24"/>
          <w:lang w:val="pl-PL"/>
        </w:rPr>
        <w:t>9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Pr="00701A5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6376B490" w14:textId="4D1BC536" w:rsidR="00D77793" w:rsidRDefault="00000000" w:rsidP="00FB1007">
      <w:pPr>
        <w:pStyle w:val="myStyle"/>
        <w:numPr>
          <w:ilvl w:val="0"/>
          <w:numId w:val="10"/>
        </w:numPr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FB1007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czternaście uchwał w sprawie wyrażenia zgody na odstąpienie od obowiązku trybu przetargowego i zawarcie umowy najmu pomieszczenia gospodarczego/najmu garażu/ dzierżawy gruntu na cele rekreacyjne/dzierżawy gruntu pod zabudowę kubaturową.</w:t>
      </w:r>
    </w:p>
    <w:p w14:paraId="1DDCC75B" w14:textId="1AE5D153" w:rsidR="00D77793" w:rsidRPr="00FB1007" w:rsidRDefault="00FB1007" w:rsidP="009209AC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Na posiedzeniu Komisji Gospodarczej zostały projekty uchwał zaopiniowane pozytywnie </w:t>
      </w:r>
      <w:r w:rsidR="00E55A3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 dopiskiem na czas nieoznaczony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 Radni przystąpili do głosowania.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9"/>
        <w:gridCol w:w="6333"/>
      </w:tblGrid>
      <w:tr w:rsidR="00D77793" w:rsidRPr="00F75B51" w14:paraId="2357F87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9D8A2E2" w14:textId="77777777" w:rsidR="00D7779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ED941D" w14:textId="77777777" w:rsidR="00D77793" w:rsidRPr="00084EA9" w:rsidRDefault="00000000">
            <w:pPr>
              <w:spacing w:after="0" w:line="240" w:lineRule="auto"/>
              <w:rPr>
                <w:lang w:val="pl-PL"/>
              </w:rPr>
            </w:pPr>
            <w:r w:rsidRPr="00084EA9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czternaście uchwał w sprawie wyrażenia zgody na odstąpienie od obowiązku trybu przetargowego i zawarcie umowy najmu pomieszczenia gospodarczego/najmu garażu/ dzierżawy gruntu na cele rekreacyjne/dzierżawy gruntu pod zabudowę kubaturową.</w:t>
            </w:r>
          </w:p>
        </w:tc>
      </w:tr>
      <w:tr w:rsidR="00D77793" w14:paraId="2CD8D12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E40EEE" w14:textId="77777777" w:rsidR="00D77793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1D733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D77793" w14:paraId="75D2653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DCACD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E0A97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14:paraId="2381DC4E" w14:textId="77777777" w:rsidR="00D77793" w:rsidRDefault="00D77793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D77793" w14:paraId="6B38C255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7ED506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32AF3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30 stycznia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781651" w14:textId="77777777" w:rsidR="00D77793" w:rsidRDefault="00D77793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FCCC5C" w14:textId="77777777" w:rsidR="00D77793" w:rsidRDefault="00D77793"/>
        </w:tc>
      </w:tr>
      <w:tr w:rsidR="00D77793" w14:paraId="59D7AB4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8419B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DB251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2A082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88314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14:paraId="59A75706" w14:textId="7ECFA83E" w:rsidR="00D77793" w:rsidRPr="00FB1007" w:rsidRDefault="00000000" w:rsidP="00FB1007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FB1007">
        <w:rPr>
          <w:b/>
          <w:bCs/>
          <w:color w:val="000000"/>
          <w:sz w:val="23"/>
          <w:szCs w:val="23"/>
        </w:rPr>
        <w:lastRenderedPageBreak/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77793" w14:paraId="529E12CC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3C26656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DCACF6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E42A4A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373950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9EA980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D95BA7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D77793" w14:paraId="0DF1680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4402F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336672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EE08A4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CE64B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FA2129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D6FE94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77793" w14:paraId="1600617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31B75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52EDFA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806F34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370C1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D86F6D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379FF5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85.71 %</w:t>
            </w:r>
          </w:p>
        </w:tc>
      </w:tr>
      <w:tr w:rsidR="00D77793" w14:paraId="22FBA62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A87F9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342192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F8A3BA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ADC73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BFC4F2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F35473" w14:textId="77777777" w:rsidR="00D77793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14.29 %</w:t>
            </w:r>
          </w:p>
        </w:tc>
      </w:tr>
    </w:tbl>
    <w:p w14:paraId="309AE3AC" w14:textId="7F7649BB" w:rsidR="00D77793" w:rsidRPr="00FB1007" w:rsidRDefault="00000000" w:rsidP="00FB1007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FB1007">
        <w:rPr>
          <w:b/>
          <w:bCs/>
          <w:color w:val="000000"/>
          <w:sz w:val="23"/>
          <w:szCs w:val="23"/>
        </w:rPr>
        <w:t>Wyniki</w:t>
      </w:r>
      <w:proofErr w:type="spellEnd"/>
      <w:r w:rsidRPr="00FB1007">
        <w:rPr>
          <w:b/>
          <w:bCs/>
          <w:color w:val="000000"/>
          <w:sz w:val="23"/>
          <w:szCs w:val="23"/>
        </w:rPr>
        <w:t xml:space="preserve"> </w:t>
      </w:r>
      <w:proofErr w:type="spellStart"/>
      <w:r w:rsidRPr="00FB1007">
        <w:rPr>
          <w:b/>
          <w:bCs/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D77793" w14:paraId="71355786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11CFD8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37C95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32D9A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D4C27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D77793" w14:paraId="103ADD12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6B990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DA8A5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FB166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9780F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233294A0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3FB98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BC6C0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88D3B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2EA31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2E80FC30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7C829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AB754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BE55F8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F4E1A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47598CCA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578C5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AFA35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1A5A9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11EA6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3CAD7CAD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7AFD6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57E7A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5DE07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78C1B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699A6179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94CCD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8345B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15A59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7E694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6A2A16B5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9A492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F46B0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BBB96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C54D0F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739AA6FD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B60AE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CDF28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DDE30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5AA5E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22068C8D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053A97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A55DF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11AB0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DB52D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0CDD3950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4AD3C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AAD82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34056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BFE5BB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D77793" w14:paraId="4B0548B2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EC67A3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50AD3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10BD2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35CCFA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D77793" w14:paraId="514E365F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C29F25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60170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610192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86328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7793" w14:paraId="1B126435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88AA9C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06032E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B4D3C1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2C5700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7793" w14:paraId="33B9BE8F" w14:textId="77777777" w:rsidTr="00084EA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9B0A7D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EE30F4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D8EEC9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4D6F76" w14:textId="77777777" w:rsidR="00D77793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14:paraId="77421442" w14:textId="7D9C163F" w:rsidR="00084EA9" w:rsidRPr="00E55A3F" w:rsidRDefault="00084EA9" w:rsidP="00E55A3F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</w:t>
      </w:r>
      <w:r w:rsidR="00FB1007">
        <w:rPr>
          <w:rFonts w:ascii="Times New Roman" w:hAnsi="Times New Roman" w:cs="Times New Roman"/>
          <w:b/>
          <w:i/>
          <w:sz w:val="24"/>
          <w:szCs w:val="24"/>
          <w:lang w:val="pl-PL"/>
        </w:rPr>
        <w:t>y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nr </w:t>
      </w:r>
      <w:r w:rsidR="00FB1007">
        <w:rPr>
          <w:rFonts w:ascii="Times New Roman" w:hAnsi="Times New Roman" w:cs="Times New Roman"/>
          <w:b/>
          <w:i/>
          <w:sz w:val="24"/>
          <w:szCs w:val="24"/>
          <w:lang w:val="pl-PL"/>
        </w:rPr>
        <w:t>996-1009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/LX/23 </w:t>
      </w:r>
      <w:r w:rsidRPr="008C092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sprawie </w:t>
      </w:r>
      <w:r w:rsidR="00FB1007" w:rsidRPr="00FB1007">
        <w:rPr>
          <w:rFonts w:ascii="Times New Roman" w:hAnsi="Times New Roman" w:cs="Times New Roman"/>
          <w:color w:val="000000"/>
          <w:sz w:val="24"/>
          <w:szCs w:val="24"/>
          <w:lang w:val="pl-PL"/>
        </w:rPr>
        <w:t>wyrażenia zgody na odstąpienie od obowiązku trybu przetargowego i zawarcie umowy najmu pomieszczenia gospodarczego/najmu garażu/ dzierżawy gruntu na cele rekreacyjne/dzierżawy gruntu pod zabudowę kubaturową</w:t>
      </w:r>
      <w:r w:rsidR="00FB1007" w:rsidRPr="00FB1007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.</w:t>
      </w:r>
      <w:r w:rsidRPr="00FB1007">
        <w:rPr>
          <w:rFonts w:ascii="Times New Roman" w:hAnsi="Times New Roman" w:cs="Times New Roman"/>
          <w:i/>
          <w:sz w:val="24"/>
          <w:szCs w:val="24"/>
          <w:lang w:val="pl-PL"/>
        </w:rPr>
        <w:t>(niniejsz</w:t>
      </w:r>
      <w:r w:rsidR="00FB1007">
        <w:rPr>
          <w:rFonts w:ascii="Times New Roman" w:hAnsi="Times New Roman" w:cs="Times New Roman"/>
          <w:i/>
          <w:sz w:val="24"/>
          <w:szCs w:val="24"/>
          <w:lang w:val="pl-PL"/>
        </w:rPr>
        <w:t>e</w:t>
      </w:r>
      <w:r w:rsidRPr="00FB1007">
        <w:rPr>
          <w:rFonts w:ascii="Times New Roman" w:hAnsi="Times New Roman" w:cs="Times New Roman"/>
          <w:i/>
          <w:sz w:val="24"/>
          <w:szCs w:val="24"/>
          <w:lang w:val="pl-PL"/>
        </w:rPr>
        <w:t xml:space="preserve"> uchwał</w:t>
      </w:r>
      <w:r w:rsidR="00FB1007">
        <w:rPr>
          <w:rFonts w:ascii="Times New Roman" w:hAnsi="Times New Roman" w:cs="Times New Roman"/>
          <w:i/>
          <w:sz w:val="24"/>
          <w:szCs w:val="24"/>
          <w:lang w:val="pl-PL"/>
        </w:rPr>
        <w:t>y</w:t>
      </w:r>
      <w:r w:rsidRPr="00FB1007">
        <w:rPr>
          <w:rFonts w:ascii="Times New Roman" w:hAnsi="Times New Roman" w:cs="Times New Roman"/>
          <w:i/>
          <w:sz w:val="24"/>
          <w:szCs w:val="24"/>
          <w:lang w:val="pl-PL"/>
        </w:rPr>
        <w:t xml:space="preserve"> stanowi</w:t>
      </w:r>
      <w:r w:rsidR="00FB1007">
        <w:rPr>
          <w:rFonts w:ascii="Times New Roman" w:hAnsi="Times New Roman" w:cs="Times New Roman"/>
          <w:i/>
          <w:sz w:val="24"/>
          <w:szCs w:val="24"/>
          <w:lang w:val="pl-PL"/>
        </w:rPr>
        <w:t>ą</w:t>
      </w:r>
      <w:r w:rsidRPr="00FB1007">
        <w:rPr>
          <w:rFonts w:ascii="Times New Roman" w:hAnsi="Times New Roman" w:cs="Times New Roman"/>
          <w:i/>
          <w:sz w:val="24"/>
          <w:szCs w:val="24"/>
          <w:lang w:val="pl-PL"/>
        </w:rPr>
        <w:t xml:space="preserve"> zał. nr </w:t>
      </w:r>
      <w:r w:rsidR="00FB1007">
        <w:rPr>
          <w:rFonts w:ascii="Times New Roman" w:hAnsi="Times New Roman" w:cs="Times New Roman"/>
          <w:i/>
          <w:sz w:val="24"/>
          <w:szCs w:val="24"/>
          <w:lang w:val="pl-PL"/>
        </w:rPr>
        <w:t>10-23</w:t>
      </w:r>
      <w:r w:rsidRPr="00FB1007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Pr="00FB1007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3BBD7D29" w14:textId="5204C0D4" w:rsidR="00966F92" w:rsidRDefault="00084EA9" w:rsidP="009209AC">
      <w:pPr>
        <w:pStyle w:val="myStyle"/>
        <w:spacing w:before="2" w:after="2" w:line="240" w:lineRule="auto"/>
        <w:ind w:left="-426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5533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Kolejnym punkt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8105AB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7</w:t>
      </w:r>
      <w:r w:rsidR="001C6A96" w:rsidRPr="001C6A96">
        <w:rPr>
          <w:rFonts w:ascii="Times New Roman" w:hAnsi="Times New Roman" w:cs="Times New Roman"/>
          <w:bCs/>
          <w:i/>
          <w:iCs/>
          <w:sz w:val="24"/>
          <w:szCs w:val="24"/>
          <w:lang w:val="pl-PL"/>
        </w:rPr>
        <w:t xml:space="preserve"> </w:t>
      </w:r>
      <w:r w:rsidR="001C6A96">
        <w:rPr>
          <w:rFonts w:ascii="Times New Roman" w:hAnsi="Times New Roman" w:cs="Times New Roman"/>
          <w:bCs/>
          <w:i/>
          <w:iCs/>
          <w:sz w:val="24"/>
          <w:szCs w:val="24"/>
          <w:lang w:val="pl-PL"/>
        </w:rPr>
        <w:t>tj.</w:t>
      </w:r>
      <w:r w:rsidRPr="00B55338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  <w:r w:rsidRPr="008105AB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SPRAWY ORGANIZACYJNE</w:t>
      </w:r>
      <w:r w:rsidR="00966F92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p w14:paraId="1B6664ED" w14:textId="013C641F" w:rsidR="003B4225" w:rsidRDefault="003B4225" w:rsidP="003B4225">
      <w:pPr>
        <w:pStyle w:val="myStyle"/>
        <w:spacing w:before="2" w:after="2" w:line="240" w:lineRule="auto"/>
        <w:ind w:left="-426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Przewodniczący Rady Marek Wawrzynek zaprosił wszystkich na uroczystości związane z otwarciem Klubu Seniora oraz Posterunku policji w Węglińcu. Burmistrz dołączył się do zaproszenia  i </w:t>
      </w:r>
      <w:r w:rsidR="00F75B5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podkreślił,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że te wspólne działania dla polepszenia życia dla naszych mieszkańców i dużo gości będą w tych uroczystościach uczestniczyć. Dodał jeszcze że </w:t>
      </w:r>
      <w:r w:rsidR="00FB0D1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ubiegły piątek w Urzędzie Gminy i Miasta w Węglińcu odbyło się drugie spotkanie z Wójtami, Burmistrzami i przedstawicielami okolicznych samorządów w sprawie utworzenia Społecznej Inicjatywy Mieszkaniowej, które prowadził Prezes krajowego Zasobu Nieruchomości. Na tym spotkaniu były omówione zasady tworzenia i </w:t>
      </w:r>
      <w:r w:rsidR="00FB0D1A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 xml:space="preserve">przystępowania do SIM oraz sposobów realizacji i finansowania inwestycji mieszkaniowych. </w:t>
      </w:r>
      <w:r w:rsidR="00FB578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Społeczna </w:t>
      </w:r>
      <w:r w:rsidR="000643D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inicjatywa mieszkaniowa głownie skierowana dla osób których nie stać na mieszkanie ale stać ich na umiarkowany czynsz. Możemy z taką ofertą wystąpić do mieszkańców. Gminę obciążę to tylko aport przekazania działki, ale od działki zapłacimy tylko VAT, dostajemy 3 mln. złotych do spółki każda gmina. To jest fajne rozwiązanie dla tych który nie mogą się starać o kredyt ,nie mogą się wybudować bądź kupić , przy nie dużym wkładzie na początku </w:t>
      </w:r>
      <w:r w:rsidR="004555A1">
        <w:rPr>
          <w:rFonts w:ascii="Times New Roman" w:hAnsi="Times New Roman" w:cs="Times New Roman"/>
          <w:color w:val="000000"/>
          <w:sz w:val="24"/>
          <w:szCs w:val="24"/>
          <w:lang w:val="pl-PL"/>
        </w:rPr>
        <w:t>k</w:t>
      </w:r>
      <w:r w:rsidR="000643D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tóry nie musi być ale </w:t>
      </w:r>
      <w:r w:rsidR="00FB0D1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4555A1">
        <w:rPr>
          <w:rFonts w:ascii="Times New Roman" w:hAnsi="Times New Roman" w:cs="Times New Roman"/>
          <w:color w:val="000000"/>
          <w:sz w:val="24"/>
          <w:szCs w:val="24"/>
          <w:lang w:val="pl-PL"/>
        </w:rPr>
        <w:t>jest przewidziany to około 50-60 tys.</w:t>
      </w:r>
      <w:r w:rsidR="000C1E9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4555A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zł. Co będziemy budować, jak będziemy budować, ile będziemy budować mieszkań  to zależy tylko od nas, spółka ma się nazywać </w:t>
      </w:r>
      <w:r w:rsidR="000C1E97">
        <w:rPr>
          <w:rFonts w:ascii="Times New Roman" w:hAnsi="Times New Roman" w:cs="Times New Roman"/>
          <w:color w:val="000000"/>
          <w:sz w:val="24"/>
          <w:szCs w:val="24"/>
          <w:lang w:val="pl-PL"/>
        </w:rPr>
        <w:t>„</w:t>
      </w:r>
      <w:r w:rsidR="004555A1">
        <w:rPr>
          <w:rFonts w:ascii="Times New Roman" w:hAnsi="Times New Roman" w:cs="Times New Roman"/>
          <w:color w:val="000000"/>
          <w:sz w:val="24"/>
          <w:szCs w:val="24"/>
          <w:lang w:val="pl-PL"/>
        </w:rPr>
        <w:t>SIM Łużyce</w:t>
      </w:r>
      <w:r w:rsidR="000C1E97">
        <w:rPr>
          <w:rFonts w:ascii="Times New Roman" w:hAnsi="Times New Roman" w:cs="Times New Roman"/>
          <w:color w:val="000000"/>
          <w:sz w:val="24"/>
          <w:szCs w:val="24"/>
          <w:lang w:val="pl-PL"/>
        </w:rPr>
        <w:t>”</w:t>
      </w:r>
      <w:r w:rsidR="004555A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 ma funkcjonować na terenie naszego miasta i gminy ,</w:t>
      </w:r>
      <w:r w:rsidR="000C1E9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bo </w:t>
      </w:r>
      <w:r w:rsidR="004555A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my jesteśmy inicjatorami </w:t>
      </w:r>
      <w:r w:rsidR="000C1E97">
        <w:rPr>
          <w:rFonts w:ascii="Times New Roman" w:hAnsi="Times New Roman" w:cs="Times New Roman"/>
          <w:color w:val="000000"/>
          <w:sz w:val="24"/>
          <w:szCs w:val="24"/>
          <w:lang w:val="pl-PL"/>
        </w:rPr>
        <w:t>tego projektu</w:t>
      </w:r>
      <w:r w:rsidR="004555A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Poprosił Państwa Radnych o zapoznaniu się z materiałami i </w:t>
      </w:r>
      <w:r w:rsidR="000C1E9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wyrażenie </w:t>
      </w:r>
      <w:r w:rsidR="004555A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zgod</w:t>
      </w:r>
      <w:r w:rsidR="000C1E97">
        <w:rPr>
          <w:rFonts w:ascii="Times New Roman" w:hAnsi="Times New Roman" w:cs="Times New Roman"/>
          <w:color w:val="000000"/>
          <w:sz w:val="24"/>
          <w:szCs w:val="24"/>
          <w:lang w:val="pl-PL"/>
        </w:rPr>
        <w:t>y</w:t>
      </w:r>
      <w:r w:rsidR="004555A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 podjęcie takiej uchwały</w:t>
      </w:r>
      <w:r w:rsidR="000C1E9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4555A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żeby gmina mogła przystąpić do Społecznych Inicjatyw Mieszkaniowych(SIM). </w:t>
      </w:r>
      <w:r w:rsidR="00BC2E61">
        <w:rPr>
          <w:rFonts w:ascii="Times New Roman" w:hAnsi="Times New Roman" w:cs="Times New Roman"/>
          <w:color w:val="000000"/>
          <w:sz w:val="24"/>
          <w:szCs w:val="24"/>
          <w:lang w:val="pl-PL"/>
        </w:rPr>
        <w:t>Kolejną dobrą informacją była informacja że jesteśmy na etapie składania wniosku który nam przedstawił rząd, jest bardzo fajny program historyczny którego w Polsce jeszcze nie było</w:t>
      </w:r>
      <w:r w:rsidR="000C1E97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BC2E6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to 3miliardy na zabytki,17 marca będziemy składać </w:t>
      </w:r>
      <w:r w:rsidR="000C1E97">
        <w:rPr>
          <w:rFonts w:ascii="Times New Roman" w:hAnsi="Times New Roman" w:cs="Times New Roman"/>
          <w:color w:val="000000"/>
          <w:sz w:val="24"/>
          <w:szCs w:val="24"/>
          <w:lang w:val="pl-PL"/>
        </w:rPr>
        <w:t>taki</w:t>
      </w:r>
      <w:r w:rsidR="00BC2E6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wnioski, możemy składać również na obiekty sakralne które są na terenie gminy wszystkie będą ujęte w tych wnioskach, składamy na dom kultury, na budynki </w:t>
      </w:r>
      <w:r w:rsidR="000C1E9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których znajdują się </w:t>
      </w:r>
      <w:r w:rsidR="00BC2E61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przedszkole niepubliczne w Ruszowie i w Czerwonej Wodzie</w:t>
      </w:r>
      <w:r w:rsidR="004A67BB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466FB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kolejny wniosek to jest na remont dróg jesteśmy na etapie weryfikacji myślę że to będzie jedna z dróg w Ruszowie na ul. Sobieskiego i na ul. Czerwionki w czerwonej Wodzie i jeszcze trzecia informacja bardzo dobra że, czekamy na dofinansowanie remontu drogi w Piasecznej. Kolejną dobra nowiną było to że jest taki program Maluch+ który nam pozwoli zwiększyć miejsca w żłobku dla dzieci, złożymy wniosek na to żeby dobudować moduł do naszego żłobka.    </w:t>
      </w:r>
    </w:p>
    <w:p w14:paraId="15B2BED7" w14:textId="0338F938" w:rsidR="00084EA9" w:rsidRDefault="00084EA9" w:rsidP="00FF51F6">
      <w:pPr>
        <w:pStyle w:val="myStyle"/>
        <w:spacing w:before="2" w:after="2" w:line="240" w:lineRule="auto"/>
        <w:ind w:left="-426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Poza tym w</w:t>
      </w:r>
      <w:r w:rsidRPr="00B5533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okresie międzysesyjnym wniosków wypracowanych przez komisje nie wpłynęło, również nie wpłynęło żadnej korespondencji skierowaną do Rady Miejskiej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14:paraId="054FF3AF" w14:textId="77777777" w:rsidR="00084EA9" w:rsidRDefault="00084EA9" w:rsidP="00084EA9">
      <w:pPr>
        <w:pStyle w:val="myStyle"/>
        <w:spacing w:before="2" w:after="2" w:line="240" w:lineRule="auto"/>
        <w:ind w:left="-426" w:right="240" w:firstLine="568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14:paraId="67442F2D" w14:textId="6B05266E" w:rsidR="00084EA9" w:rsidRDefault="00084EA9" w:rsidP="009209AC">
      <w:pPr>
        <w:pStyle w:val="myStyle"/>
        <w:spacing w:after="0" w:line="240" w:lineRule="auto"/>
        <w:ind w:left="-426" w:firstLine="142"/>
        <w:jc w:val="both"/>
        <w:rPr>
          <w:rFonts w:ascii="Times New Roman" w:hAnsi="Times New Roman" w:cs="Times New Roman"/>
          <w:bCs/>
          <w:i/>
          <w:iCs/>
          <w:smallCap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  <w:lang w:val="pl-PL"/>
        </w:rPr>
        <w:t xml:space="preserve">Następnie Przewodniczący przeszedł do kolejnych punktów </w:t>
      </w:r>
      <w:r w:rsidR="00C64CBF">
        <w:rPr>
          <w:rFonts w:ascii="Times New Roman" w:hAnsi="Times New Roman" w:cs="Times New Roman"/>
          <w:bCs/>
          <w:i/>
          <w:iCs/>
          <w:sz w:val="24"/>
          <w:szCs w:val="24"/>
          <w:lang w:val="pl-PL"/>
        </w:rPr>
        <w:t>8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pl-PL"/>
        </w:rPr>
        <w:t>,</w:t>
      </w:r>
      <w:r w:rsidR="00C64CBF">
        <w:rPr>
          <w:rFonts w:ascii="Times New Roman" w:hAnsi="Times New Roman" w:cs="Times New Roman"/>
          <w:bCs/>
          <w:i/>
          <w:iCs/>
          <w:sz w:val="24"/>
          <w:szCs w:val="24"/>
          <w:lang w:val="pl-PL"/>
        </w:rPr>
        <w:t>9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pl-PL"/>
        </w:rPr>
        <w:t xml:space="preserve"> tj. </w:t>
      </w:r>
      <w:r w:rsidR="00C64CBF" w:rsidRPr="001C6A96">
        <w:rPr>
          <w:rFonts w:ascii="Times New Roman" w:hAnsi="Times New Roman" w:cs="Times New Roman"/>
          <w:b/>
          <w:i/>
          <w:iCs/>
          <w:sz w:val="24"/>
          <w:szCs w:val="24"/>
          <w:lang w:val="pl-PL"/>
        </w:rPr>
        <w:t xml:space="preserve">ODPOWIEDZI </w:t>
      </w:r>
      <w:r w:rsidRPr="001C6A96">
        <w:rPr>
          <w:rFonts w:ascii="Times New Roman" w:hAnsi="Times New Roman" w:cs="Times New Roman"/>
          <w:b/>
          <w:i/>
          <w:iCs/>
          <w:smallCaps/>
          <w:sz w:val="24"/>
          <w:szCs w:val="24"/>
          <w:lang w:val="pl-PL"/>
        </w:rPr>
        <w:t xml:space="preserve"> </w:t>
      </w:r>
      <w:r w:rsidR="00C64CBF" w:rsidRPr="001C6A96">
        <w:rPr>
          <w:rFonts w:ascii="Times New Roman" w:hAnsi="Times New Roman" w:cs="Times New Roman"/>
          <w:b/>
          <w:i/>
          <w:iCs/>
          <w:smallCaps/>
          <w:sz w:val="24"/>
          <w:szCs w:val="24"/>
          <w:lang w:val="pl-PL"/>
        </w:rPr>
        <w:t>NA</w:t>
      </w:r>
      <w:r w:rsidRPr="001C6A96">
        <w:rPr>
          <w:rFonts w:ascii="Times New Roman" w:hAnsi="Times New Roman" w:cs="Times New Roman"/>
          <w:b/>
          <w:i/>
          <w:iCs/>
          <w:smallCaps/>
          <w:sz w:val="24"/>
          <w:szCs w:val="24"/>
          <w:lang w:val="pl-PL"/>
        </w:rPr>
        <w:t xml:space="preserve"> </w:t>
      </w:r>
      <w:r w:rsidR="00C64CBF" w:rsidRPr="001C6A96">
        <w:rPr>
          <w:rFonts w:ascii="Times New Roman" w:hAnsi="Times New Roman" w:cs="Times New Roman"/>
          <w:b/>
          <w:i/>
          <w:iCs/>
          <w:smallCaps/>
          <w:sz w:val="24"/>
          <w:szCs w:val="24"/>
          <w:lang w:val="pl-PL"/>
        </w:rPr>
        <w:t xml:space="preserve">INTERPELACJE </w:t>
      </w:r>
      <w:r w:rsidRPr="001C6A96">
        <w:rPr>
          <w:rFonts w:ascii="Times New Roman" w:hAnsi="Times New Roman" w:cs="Times New Roman"/>
          <w:b/>
          <w:i/>
          <w:iCs/>
          <w:smallCaps/>
          <w:sz w:val="24"/>
          <w:szCs w:val="24"/>
          <w:lang w:val="pl-PL"/>
        </w:rPr>
        <w:t xml:space="preserve"> </w:t>
      </w:r>
      <w:r w:rsidR="00C64CBF" w:rsidRPr="001C6A96">
        <w:rPr>
          <w:rFonts w:ascii="Times New Roman" w:hAnsi="Times New Roman" w:cs="Times New Roman"/>
          <w:b/>
          <w:i/>
          <w:iCs/>
          <w:smallCaps/>
          <w:sz w:val="24"/>
          <w:szCs w:val="24"/>
          <w:lang w:val="pl-PL"/>
        </w:rPr>
        <w:t>I</w:t>
      </w:r>
      <w:r w:rsidRPr="001C6A96">
        <w:rPr>
          <w:rFonts w:ascii="Times New Roman" w:hAnsi="Times New Roman" w:cs="Times New Roman"/>
          <w:b/>
          <w:i/>
          <w:iCs/>
          <w:smallCaps/>
          <w:sz w:val="24"/>
          <w:szCs w:val="24"/>
          <w:lang w:val="pl-PL"/>
        </w:rPr>
        <w:t xml:space="preserve"> </w:t>
      </w:r>
      <w:r w:rsidR="00C64CBF" w:rsidRPr="001C6A96">
        <w:rPr>
          <w:rFonts w:ascii="Times New Roman" w:hAnsi="Times New Roman" w:cs="Times New Roman"/>
          <w:b/>
          <w:i/>
          <w:iCs/>
          <w:smallCaps/>
          <w:sz w:val="24"/>
          <w:szCs w:val="24"/>
          <w:lang w:val="pl-PL"/>
        </w:rPr>
        <w:t>ZAPYTANIA</w:t>
      </w:r>
      <w:r w:rsidRPr="001C6A96">
        <w:rPr>
          <w:rFonts w:ascii="Times New Roman" w:hAnsi="Times New Roman" w:cs="Times New Roman"/>
          <w:b/>
          <w:i/>
          <w:iCs/>
          <w:smallCaps/>
          <w:sz w:val="24"/>
          <w:szCs w:val="24"/>
          <w:lang w:val="pl-PL"/>
        </w:rPr>
        <w:t xml:space="preserve"> </w:t>
      </w:r>
      <w:r w:rsidRPr="001C6A96">
        <w:rPr>
          <w:rFonts w:ascii="Times New Roman" w:hAnsi="Times New Roman" w:cs="Times New Roman"/>
          <w:b/>
          <w:i/>
          <w:iCs/>
          <w:sz w:val="24"/>
          <w:szCs w:val="24"/>
          <w:lang w:val="pl-PL"/>
        </w:rPr>
        <w:t xml:space="preserve">oraz </w:t>
      </w:r>
      <w:r w:rsidR="00C64CBF" w:rsidRPr="001C6A96">
        <w:rPr>
          <w:rFonts w:ascii="Times New Roman" w:hAnsi="Times New Roman" w:cs="Times New Roman"/>
          <w:b/>
          <w:i/>
          <w:iCs/>
          <w:smallCaps/>
          <w:sz w:val="24"/>
          <w:szCs w:val="24"/>
          <w:lang w:val="pl-PL"/>
        </w:rPr>
        <w:t xml:space="preserve">WOLNE </w:t>
      </w:r>
      <w:r w:rsidRPr="001C6A96">
        <w:rPr>
          <w:rFonts w:ascii="Times New Roman" w:hAnsi="Times New Roman" w:cs="Times New Roman"/>
          <w:b/>
          <w:i/>
          <w:iCs/>
          <w:smallCaps/>
          <w:sz w:val="24"/>
          <w:szCs w:val="24"/>
          <w:lang w:val="pl-PL"/>
        </w:rPr>
        <w:t xml:space="preserve"> </w:t>
      </w:r>
      <w:r w:rsidR="00C64CBF" w:rsidRPr="001C6A96">
        <w:rPr>
          <w:rFonts w:ascii="Times New Roman" w:hAnsi="Times New Roman" w:cs="Times New Roman"/>
          <w:b/>
          <w:i/>
          <w:iCs/>
          <w:smallCaps/>
          <w:sz w:val="24"/>
          <w:szCs w:val="24"/>
          <w:lang w:val="pl-PL"/>
        </w:rPr>
        <w:t xml:space="preserve">GŁOSY </w:t>
      </w:r>
      <w:r w:rsidRPr="001C6A96">
        <w:rPr>
          <w:rFonts w:ascii="Times New Roman" w:hAnsi="Times New Roman" w:cs="Times New Roman"/>
          <w:b/>
          <w:i/>
          <w:iCs/>
          <w:smallCaps/>
          <w:sz w:val="24"/>
          <w:szCs w:val="24"/>
          <w:lang w:val="pl-PL"/>
        </w:rPr>
        <w:t xml:space="preserve"> </w:t>
      </w:r>
      <w:r w:rsidR="00C64CBF" w:rsidRPr="001C6A96">
        <w:rPr>
          <w:rFonts w:ascii="Times New Roman" w:hAnsi="Times New Roman" w:cs="Times New Roman"/>
          <w:b/>
          <w:i/>
          <w:iCs/>
          <w:smallCaps/>
          <w:sz w:val="24"/>
          <w:szCs w:val="24"/>
          <w:lang w:val="pl-PL"/>
        </w:rPr>
        <w:t>I</w:t>
      </w:r>
      <w:r w:rsidRPr="001C6A96">
        <w:rPr>
          <w:rFonts w:ascii="Times New Roman" w:hAnsi="Times New Roman" w:cs="Times New Roman"/>
          <w:b/>
          <w:i/>
          <w:iCs/>
          <w:smallCaps/>
          <w:sz w:val="24"/>
          <w:szCs w:val="24"/>
          <w:lang w:val="pl-PL"/>
        </w:rPr>
        <w:t xml:space="preserve"> </w:t>
      </w:r>
      <w:r w:rsidR="00C64CBF" w:rsidRPr="001C6A96">
        <w:rPr>
          <w:rFonts w:ascii="Times New Roman" w:hAnsi="Times New Roman" w:cs="Times New Roman"/>
          <w:b/>
          <w:i/>
          <w:iCs/>
          <w:smallCaps/>
          <w:sz w:val="24"/>
          <w:szCs w:val="24"/>
          <w:lang w:val="pl-PL"/>
        </w:rPr>
        <w:t>KOMUNIKATY</w:t>
      </w:r>
      <w:r>
        <w:rPr>
          <w:rFonts w:ascii="Times New Roman" w:hAnsi="Times New Roman" w:cs="Times New Roman"/>
          <w:bCs/>
          <w:i/>
          <w:iCs/>
          <w:smallCaps/>
          <w:sz w:val="24"/>
          <w:szCs w:val="24"/>
          <w:lang w:val="pl-PL"/>
        </w:rPr>
        <w:t>;</w:t>
      </w:r>
    </w:p>
    <w:p w14:paraId="6B8C4B5F" w14:textId="247C81A1" w:rsidR="00D77793" w:rsidRPr="00970EF4" w:rsidRDefault="00970EF4" w:rsidP="009209AC">
      <w:pPr>
        <w:spacing w:line="240" w:lineRule="auto"/>
        <w:ind w:left="-426" w:firstLine="142"/>
        <w:rPr>
          <w:rFonts w:ascii="Times New Roman" w:hAnsi="Times New Roman" w:cs="Times New Roman"/>
          <w:sz w:val="24"/>
          <w:szCs w:val="24"/>
          <w:lang w:val="pl-PL"/>
        </w:rPr>
      </w:pPr>
      <w:r w:rsidRPr="00970EF4">
        <w:rPr>
          <w:rFonts w:ascii="Times New Roman" w:hAnsi="Times New Roman" w:cs="Times New Roman"/>
          <w:sz w:val="24"/>
          <w:szCs w:val="24"/>
          <w:lang w:val="pl-PL"/>
        </w:rPr>
        <w:t xml:space="preserve">W tym punkcie glos zabrał Burmistrz Gminy i Miasta Węgliniec i poinformował mieszkańców że w asortymencie już jest węgiel </w:t>
      </w:r>
      <w:r w:rsidR="000C1E97">
        <w:rPr>
          <w:rFonts w:ascii="Times New Roman" w:hAnsi="Times New Roman" w:cs="Times New Roman"/>
          <w:sz w:val="24"/>
          <w:szCs w:val="24"/>
          <w:lang w:val="pl-PL"/>
        </w:rPr>
        <w:t>„</w:t>
      </w:r>
      <w:proofErr w:type="spellStart"/>
      <w:r w:rsidRPr="00970EF4">
        <w:rPr>
          <w:rFonts w:ascii="Times New Roman" w:hAnsi="Times New Roman" w:cs="Times New Roman"/>
          <w:sz w:val="24"/>
          <w:szCs w:val="24"/>
          <w:lang w:val="pl-PL"/>
        </w:rPr>
        <w:t>ekogroszek</w:t>
      </w:r>
      <w:proofErr w:type="spellEnd"/>
      <w:r w:rsidR="000C1E97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Pr="00970EF4">
        <w:rPr>
          <w:rFonts w:ascii="Times New Roman" w:hAnsi="Times New Roman" w:cs="Times New Roman"/>
          <w:sz w:val="24"/>
          <w:szCs w:val="24"/>
          <w:lang w:val="pl-PL"/>
        </w:rPr>
        <w:t xml:space="preserve"> i mieszkańcy mogą starać się o kupieniu, dostawy są regularne i potwierdził że mieszkańcy po składaniu wniosku mogą otrzymać całe 3 tony a nie częściowo po 1,5 tony.</w:t>
      </w:r>
    </w:p>
    <w:p w14:paraId="52E9F5E0" w14:textId="17DD84C6" w:rsidR="00084EA9" w:rsidRDefault="00084EA9" w:rsidP="009209AC">
      <w:pPr>
        <w:pStyle w:val="NormalnyWeb1"/>
        <w:spacing w:before="0" w:after="0"/>
        <w:ind w:left="-284" w:firstLine="142"/>
        <w:jc w:val="both"/>
        <w:rPr>
          <w:sz w:val="23"/>
          <w:szCs w:val="23"/>
        </w:rPr>
      </w:pPr>
      <w:r>
        <w:rPr>
          <w:bCs/>
        </w:rPr>
        <w:t>Stwierdzając, że porządek obrad został wyczerpany, o</w:t>
      </w:r>
      <w:r>
        <w:t xml:space="preserve"> godz. 1</w:t>
      </w:r>
      <w:r w:rsidR="002E184B">
        <w:t>0</w:t>
      </w:r>
      <w:r>
        <w:t>:</w:t>
      </w:r>
      <w:r w:rsidR="002E184B">
        <w:t>50</w:t>
      </w:r>
      <w:r>
        <w:t xml:space="preserve">, </w:t>
      </w:r>
      <w:r>
        <w:rPr>
          <w:bCs/>
        </w:rPr>
        <w:t>Przewodniczący Rady</w:t>
      </w:r>
      <w:r w:rsidR="002E184B">
        <w:rPr>
          <w:bCs/>
        </w:rPr>
        <w:t xml:space="preserve"> Marek Wawrzynek </w:t>
      </w:r>
      <w:r>
        <w:rPr>
          <w:bCs/>
        </w:rPr>
        <w:t xml:space="preserve"> </w:t>
      </w:r>
      <w:r>
        <w:t>oficjalnie zakończył posiedzenie słowami: ”</w:t>
      </w:r>
      <w:r w:rsidRPr="00281FE6">
        <w:rPr>
          <w:i/>
          <w:iCs/>
        </w:rPr>
        <w:t xml:space="preserve">zamykam  </w:t>
      </w:r>
      <w:r w:rsidR="002E184B">
        <w:rPr>
          <w:i/>
          <w:iCs/>
          <w:sz w:val="23"/>
          <w:szCs w:val="23"/>
        </w:rPr>
        <w:t xml:space="preserve">sześćdziesiątą </w:t>
      </w:r>
      <w:r>
        <w:rPr>
          <w:i/>
          <w:iCs/>
          <w:sz w:val="23"/>
          <w:szCs w:val="23"/>
        </w:rPr>
        <w:t xml:space="preserve"> </w:t>
      </w:r>
      <w:r w:rsidRPr="003E61ED">
        <w:rPr>
          <w:i/>
          <w:iCs/>
          <w:sz w:val="23"/>
          <w:szCs w:val="23"/>
        </w:rPr>
        <w:t xml:space="preserve"> sesję Rady Miejskiej Węglińca</w:t>
      </w:r>
      <w:r w:rsidRPr="003E61ED">
        <w:rPr>
          <w:sz w:val="23"/>
          <w:szCs w:val="23"/>
        </w:rPr>
        <w:t>”</w:t>
      </w:r>
      <w:r>
        <w:rPr>
          <w:sz w:val="23"/>
          <w:szCs w:val="23"/>
        </w:rPr>
        <w:t>.</w:t>
      </w:r>
    </w:p>
    <w:p w14:paraId="748A694A" w14:textId="77777777" w:rsidR="00084EA9" w:rsidRDefault="00084EA9" w:rsidP="00084EA9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0623F8B7" w14:textId="77777777" w:rsidR="00084EA9" w:rsidRPr="009B22AA" w:rsidRDefault="00084EA9" w:rsidP="00084EA9">
      <w:pPr>
        <w:rPr>
          <w:lang w:val="pl-PL"/>
        </w:rPr>
      </w:pPr>
    </w:p>
    <w:p w14:paraId="2D0942F9" w14:textId="77777777" w:rsidR="00084EA9" w:rsidRDefault="00084EA9" w:rsidP="00084EA9">
      <w:pPr>
        <w:pStyle w:val="NormalnyWeb2"/>
        <w:spacing w:before="0" w:after="0"/>
        <w:ind w:left="4248" w:firstLine="708"/>
        <w:jc w:val="center"/>
      </w:pPr>
      <w:r>
        <w:t xml:space="preserve">           Przewodniczący Rady</w:t>
      </w:r>
    </w:p>
    <w:p w14:paraId="575B10AA" w14:textId="77777777" w:rsidR="00084EA9" w:rsidRDefault="00084EA9" w:rsidP="00084EA9">
      <w:pPr>
        <w:pStyle w:val="NormalnyWeb2"/>
        <w:spacing w:before="0" w:after="0"/>
        <w:jc w:val="center"/>
        <w:rPr>
          <w:sz w:val="20"/>
          <w:szCs w:val="20"/>
        </w:rPr>
      </w:pPr>
    </w:p>
    <w:p w14:paraId="5B9B2B2A" w14:textId="77777777" w:rsidR="00084EA9" w:rsidRDefault="00084EA9" w:rsidP="00084EA9">
      <w:pPr>
        <w:pStyle w:val="NormalnyWeb2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6AD3C931" w14:textId="77777777" w:rsidR="00084EA9" w:rsidRDefault="00084EA9" w:rsidP="00084EA9">
      <w:pPr>
        <w:pStyle w:val="NormalnyWeb2"/>
        <w:spacing w:before="0" w:after="0"/>
        <w:jc w:val="center"/>
      </w:pPr>
      <w:r>
        <w:rPr>
          <w:rFonts w:eastAsia="Times New Roman"/>
        </w:rPr>
        <w:t xml:space="preserve">                                                                                          (-)    </w:t>
      </w:r>
      <w:r>
        <w:t>Marek Wawrzynek</w:t>
      </w:r>
    </w:p>
    <w:p w14:paraId="65F405CE" w14:textId="04D9A89F" w:rsidR="005E5632" w:rsidRDefault="005E5632" w:rsidP="00970EF4">
      <w:pPr>
        <w:pStyle w:val="myStyle"/>
        <w:spacing w:before="2" w:after="2" w:line="240" w:lineRule="auto"/>
        <w:ind w:right="240"/>
        <w:jc w:val="left"/>
        <w:rPr>
          <w:lang w:val="pl-PL"/>
        </w:rPr>
      </w:pPr>
    </w:p>
    <w:p w14:paraId="4A9ADA51" w14:textId="77777777" w:rsidR="00F75B51" w:rsidRDefault="00F75B51" w:rsidP="00970EF4">
      <w:pPr>
        <w:pStyle w:val="myStyle"/>
        <w:spacing w:before="2" w:after="2" w:line="240" w:lineRule="auto"/>
        <w:ind w:right="240"/>
        <w:jc w:val="left"/>
        <w:rPr>
          <w:lang w:val="pl-PL"/>
        </w:rPr>
      </w:pPr>
    </w:p>
    <w:p w14:paraId="6B952A7C" w14:textId="548BC87D" w:rsidR="005E5632" w:rsidRDefault="005E5632" w:rsidP="00084EA9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11973D8D" w14:textId="72211167" w:rsidR="005E5632" w:rsidRDefault="005E5632" w:rsidP="00084EA9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5EECAEBC" w14:textId="48BB3643" w:rsidR="005E5632" w:rsidRPr="003D34F9" w:rsidRDefault="00F5481A" w:rsidP="005E5632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r>
        <w:rPr>
          <w:rFonts w:ascii="Times New Roman" w:hAnsi="Times New Roman" w:cs="Times New Roman"/>
          <w:sz w:val="18"/>
          <w:szCs w:val="18"/>
          <w:u w:val="single"/>
          <w:lang w:val="pl-PL"/>
        </w:rPr>
        <w:t>Sporządziła</w:t>
      </w:r>
      <w:r w:rsidR="005E5632">
        <w:rPr>
          <w:rFonts w:ascii="Times New Roman" w:hAnsi="Times New Roman" w:cs="Times New Roman"/>
          <w:sz w:val="18"/>
          <w:szCs w:val="18"/>
          <w:u w:val="single"/>
          <w:lang w:val="pl-PL"/>
        </w:rPr>
        <w:t xml:space="preserve"> </w:t>
      </w:r>
      <w:r w:rsidR="005E5632" w:rsidRPr="003D34F9">
        <w:rPr>
          <w:rFonts w:ascii="Times New Roman" w:hAnsi="Times New Roman" w:cs="Times New Roman"/>
          <w:sz w:val="18"/>
          <w:szCs w:val="18"/>
          <w:u w:val="single"/>
          <w:lang w:val="pl-PL"/>
        </w:rPr>
        <w:t>;</w:t>
      </w:r>
    </w:p>
    <w:p w14:paraId="38F84D5F" w14:textId="77777777" w:rsidR="005E5632" w:rsidRPr="003D34F9" w:rsidRDefault="005E5632" w:rsidP="005E5632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proofErr w:type="spellStart"/>
      <w:r w:rsidRPr="003D34F9">
        <w:rPr>
          <w:rFonts w:ascii="Times New Roman" w:hAnsi="Times New Roman" w:cs="Times New Roman"/>
          <w:sz w:val="18"/>
          <w:szCs w:val="18"/>
          <w:lang w:val="pl-PL"/>
        </w:rPr>
        <w:t>Tetiana</w:t>
      </w:r>
      <w:proofErr w:type="spellEnd"/>
      <w:r w:rsidRPr="003D34F9">
        <w:rPr>
          <w:rFonts w:ascii="Times New Roman" w:hAnsi="Times New Roman" w:cs="Times New Roman"/>
          <w:sz w:val="18"/>
          <w:szCs w:val="18"/>
          <w:lang w:val="pl-PL"/>
        </w:rPr>
        <w:t xml:space="preserve"> </w:t>
      </w:r>
      <w:proofErr w:type="spellStart"/>
      <w:r w:rsidRPr="003D34F9">
        <w:rPr>
          <w:rFonts w:ascii="Times New Roman" w:hAnsi="Times New Roman" w:cs="Times New Roman"/>
          <w:sz w:val="18"/>
          <w:szCs w:val="18"/>
          <w:lang w:val="pl-PL"/>
        </w:rPr>
        <w:t>Lykhovoz</w:t>
      </w:r>
      <w:proofErr w:type="spellEnd"/>
    </w:p>
    <w:p w14:paraId="28BCFEA5" w14:textId="77777777" w:rsidR="005E5632" w:rsidRPr="003D34F9" w:rsidRDefault="005E5632" w:rsidP="005E5632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3D34F9">
        <w:rPr>
          <w:rFonts w:ascii="Times New Roman" w:hAnsi="Times New Roman" w:cs="Times New Roman"/>
          <w:sz w:val="18"/>
          <w:szCs w:val="18"/>
          <w:lang w:val="pl-PL"/>
        </w:rPr>
        <w:t>wz. Referent  ds. obsługi Biura Rady Miejskiej</w:t>
      </w:r>
    </w:p>
    <w:p w14:paraId="7581BE34" w14:textId="4B4C887D" w:rsidR="005E5632" w:rsidRPr="003D34F9" w:rsidRDefault="005E5632" w:rsidP="005E5632">
      <w:pPr>
        <w:spacing w:after="0"/>
        <w:rPr>
          <w:rFonts w:ascii="Times New Roman" w:hAnsi="Times New Roman" w:cs="Times New Roman"/>
          <w:sz w:val="18"/>
          <w:szCs w:val="18"/>
        </w:rPr>
      </w:pPr>
      <w:proofErr w:type="spellStart"/>
      <w:r w:rsidRPr="003D34F9">
        <w:rPr>
          <w:rFonts w:ascii="Times New Roman" w:hAnsi="Times New Roman" w:cs="Times New Roman"/>
          <w:sz w:val="18"/>
          <w:szCs w:val="18"/>
        </w:rPr>
        <w:t>Węgliniec</w:t>
      </w:r>
      <w:proofErr w:type="spellEnd"/>
      <w:r w:rsidRPr="003D34F9">
        <w:rPr>
          <w:rFonts w:ascii="Times New Roman" w:hAnsi="Times New Roman" w:cs="Times New Roman"/>
          <w:sz w:val="18"/>
          <w:szCs w:val="18"/>
        </w:rPr>
        <w:t xml:space="preserve">, dn. </w:t>
      </w:r>
      <w:r w:rsidR="00970EF4">
        <w:rPr>
          <w:rFonts w:ascii="Times New Roman" w:hAnsi="Times New Roman" w:cs="Times New Roman"/>
          <w:sz w:val="18"/>
          <w:szCs w:val="18"/>
        </w:rPr>
        <w:t>01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970EF4">
        <w:rPr>
          <w:rFonts w:ascii="Times New Roman" w:hAnsi="Times New Roman" w:cs="Times New Roman"/>
          <w:sz w:val="18"/>
          <w:szCs w:val="18"/>
        </w:rPr>
        <w:t>lutego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D34F9">
        <w:rPr>
          <w:rFonts w:ascii="Times New Roman" w:hAnsi="Times New Roman" w:cs="Times New Roman"/>
          <w:sz w:val="18"/>
          <w:szCs w:val="18"/>
        </w:rPr>
        <w:t xml:space="preserve"> 202</w:t>
      </w:r>
      <w:r>
        <w:rPr>
          <w:rFonts w:ascii="Times New Roman" w:hAnsi="Times New Roman" w:cs="Times New Roman"/>
          <w:sz w:val="18"/>
          <w:szCs w:val="18"/>
        </w:rPr>
        <w:t>3</w:t>
      </w:r>
      <w:r w:rsidRPr="003D34F9">
        <w:rPr>
          <w:rFonts w:ascii="Times New Roman" w:hAnsi="Times New Roman" w:cs="Times New Roman"/>
          <w:sz w:val="18"/>
          <w:szCs w:val="18"/>
        </w:rPr>
        <w:t xml:space="preserve">. r.  </w:t>
      </w:r>
    </w:p>
    <w:p w14:paraId="79A58BAF" w14:textId="77777777" w:rsidR="005E5632" w:rsidRPr="00084EA9" w:rsidRDefault="005E5632" w:rsidP="00084EA9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sectPr w:rsidR="005E5632" w:rsidRPr="00084EA9" w:rsidSect="000F6147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8360A" w14:textId="77777777" w:rsidR="00814017" w:rsidRDefault="00814017" w:rsidP="006E0FDA">
      <w:pPr>
        <w:spacing w:after="0" w:line="240" w:lineRule="auto"/>
      </w:pPr>
      <w:r>
        <w:separator/>
      </w:r>
    </w:p>
  </w:endnote>
  <w:endnote w:type="continuationSeparator" w:id="0">
    <w:p w14:paraId="2759C344" w14:textId="77777777" w:rsidR="00814017" w:rsidRDefault="00814017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ont1156">
    <w:altName w:val="Calibri"/>
    <w:charset w:val="01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371EF" w14:textId="77777777" w:rsidR="00814017" w:rsidRDefault="00814017" w:rsidP="006E0FDA">
      <w:pPr>
        <w:spacing w:after="0" w:line="240" w:lineRule="auto"/>
      </w:pPr>
      <w:r>
        <w:separator/>
      </w:r>
    </w:p>
  </w:footnote>
  <w:footnote w:type="continuationSeparator" w:id="0">
    <w:p w14:paraId="034FC7AD" w14:textId="77777777" w:rsidR="00814017" w:rsidRDefault="00814017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30E87"/>
    <w:multiLevelType w:val="hybridMultilevel"/>
    <w:tmpl w:val="0A9C6B62"/>
    <w:lvl w:ilvl="0" w:tplc="17697774">
      <w:start w:val="1"/>
      <w:numFmt w:val="decimal"/>
      <w:lvlText w:val="%1."/>
      <w:lvlJc w:val="left"/>
      <w:pPr>
        <w:ind w:left="720" w:hanging="360"/>
      </w:pPr>
    </w:lvl>
    <w:lvl w:ilvl="1" w:tplc="17697774" w:tentative="1">
      <w:start w:val="1"/>
      <w:numFmt w:val="lowerLetter"/>
      <w:lvlText w:val="%2."/>
      <w:lvlJc w:val="left"/>
      <w:pPr>
        <w:ind w:left="1440" w:hanging="360"/>
      </w:pPr>
    </w:lvl>
    <w:lvl w:ilvl="2" w:tplc="17697774" w:tentative="1">
      <w:start w:val="1"/>
      <w:numFmt w:val="lowerRoman"/>
      <w:lvlText w:val="%3."/>
      <w:lvlJc w:val="right"/>
      <w:pPr>
        <w:ind w:left="2160" w:hanging="180"/>
      </w:pPr>
    </w:lvl>
    <w:lvl w:ilvl="3" w:tplc="17697774" w:tentative="1">
      <w:start w:val="1"/>
      <w:numFmt w:val="decimal"/>
      <w:lvlText w:val="%4."/>
      <w:lvlJc w:val="left"/>
      <w:pPr>
        <w:ind w:left="2880" w:hanging="360"/>
      </w:pPr>
    </w:lvl>
    <w:lvl w:ilvl="4" w:tplc="17697774" w:tentative="1">
      <w:start w:val="1"/>
      <w:numFmt w:val="lowerLetter"/>
      <w:lvlText w:val="%5."/>
      <w:lvlJc w:val="left"/>
      <w:pPr>
        <w:ind w:left="3600" w:hanging="360"/>
      </w:pPr>
    </w:lvl>
    <w:lvl w:ilvl="5" w:tplc="17697774" w:tentative="1">
      <w:start w:val="1"/>
      <w:numFmt w:val="lowerRoman"/>
      <w:lvlText w:val="%6."/>
      <w:lvlJc w:val="right"/>
      <w:pPr>
        <w:ind w:left="4320" w:hanging="180"/>
      </w:pPr>
    </w:lvl>
    <w:lvl w:ilvl="6" w:tplc="17697774" w:tentative="1">
      <w:start w:val="1"/>
      <w:numFmt w:val="decimal"/>
      <w:lvlText w:val="%7."/>
      <w:lvlJc w:val="left"/>
      <w:pPr>
        <w:ind w:left="5040" w:hanging="360"/>
      </w:pPr>
    </w:lvl>
    <w:lvl w:ilvl="7" w:tplc="17697774" w:tentative="1">
      <w:start w:val="1"/>
      <w:numFmt w:val="lowerLetter"/>
      <w:lvlText w:val="%8."/>
      <w:lvlJc w:val="left"/>
      <w:pPr>
        <w:ind w:left="5760" w:hanging="360"/>
      </w:pPr>
    </w:lvl>
    <w:lvl w:ilvl="8" w:tplc="17697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33F9036D"/>
    <w:multiLevelType w:val="hybridMultilevel"/>
    <w:tmpl w:val="3F7E5A3A"/>
    <w:lvl w:ilvl="0" w:tplc="951132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F140D7"/>
    <w:multiLevelType w:val="hybridMultilevel"/>
    <w:tmpl w:val="9E14F96A"/>
    <w:lvl w:ilvl="0" w:tplc="2BCA27A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5" w15:restartNumberingAfterBreak="0">
    <w:nsid w:val="45157ADA"/>
    <w:multiLevelType w:val="hybridMultilevel"/>
    <w:tmpl w:val="9E14F96A"/>
    <w:lvl w:ilvl="0" w:tplc="FFFFFFFF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20" w:hanging="360"/>
      </w:pPr>
    </w:lvl>
    <w:lvl w:ilvl="2" w:tplc="FFFFFFFF" w:tentative="1">
      <w:start w:val="1"/>
      <w:numFmt w:val="lowerRoman"/>
      <w:lvlText w:val="%3."/>
      <w:lvlJc w:val="right"/>
      <w:pPr>
        <w:ind w:left="2040" w:hanging="180"/>
      </w:pPr>
    </w:lvl>
    <w:lvl w:ilvl="3" w:tplc="FFFFFFFF" w:tentative="1">
      <w:start w:val="1"/>
      <w:numFmt w:val="decimal"/>
      <w:lvlText w:val="%4."/>
      <w:lvlJc w:val="left"/>
      <w:pPr>
        <w:ind w:left="2760" w:hanging="360"/>
      </w:pPr>
    </w:lvl>
    <w:lvl w:ilvl="4" w:tplc="FFFFFFFF" w:tentative="1">
      <w:start w:val="1"/>
      <w:numFmt w:val="lowerLetter"/>
      <w:lvlText w:val="%5."/>
      <w:lvlJc w:val="left"/>
      <w:pPr>
        <w:ind w:left="3480" w:hanging="360"/>
      </w:pPr>
    </w:lvl>
    <w:lvl w:ilvl="5" w:tplc="FFFFFFFF" w:tentative="1">
      <w:start w:val="1"/>
      <w:numFmt w:val="lowerRoman"/>
      <w:lvlText w:val="%6."/>
      <w:lvlJc w:val="right"/>
      <w:pPr>
        <w:ind w:left="4200" w:hanging="180"/>
      </w:pPr>
    </w:lvl>
    <w:lvl w:ilvl="6" w:tplc="FFFFFFFF" w:tentative="1">
      <w:start w:val="1"/>
      <w:numFmt w:val="decimal"/>
      <w:lvlText w:val="%7."/>
      <w:lvlJc w:val="left"/>
      <w:pPr>
        <w:ind w:left="4920" w:hanging="360"/>
      </w:pPr>
    </w:lvl>
    <w:lvl w:ilvl="7" w:tplc="FFFFFFFF" w:tentative="1">
      <w:start w:val="1"/>
      <w:numFmt w:val="lowerLetter"/>
      <w:lvlText w:val="%8."/>
      <w:lvlJc w:val="left"/>
      <w:pPr>
        <w:ind w:left="5640" w:hanging="360"/>
      </w:pPr>
    </w:lvl>
    <w:lvl w:ilvl="8" w:tplc="FFFFFFFF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6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604872679">
    <w:abstractNumId w:val="7"/>
  </w:num>
  <w:num w:numId="2" w16cid:durableId="48308723">
    <w:abstractNumId w:val="9"/>
  </w:num>
  <w:num w:numId="3" w16cid:durableId="493884536">
    <w:abstractNumId w:val="10"/>
  </w:num>
  <w:num w:numId="4" w16cid:durableId="888079775">
    <w:abstractNumId w:val="8"/>
  </w:num>
  <w:num w:numId="5" w16cid:durableId="1457987292">
    <w:abstractNumId w:val="2"/>
  </w:num>
  <w:num w:numId="6" w16cid:durableId="297347745">
    <w:abstractNumId w:val="1"/>
  </w:num>
  <w:num w:numId="7" w16cid:durableId="1736010262">
    <w:abstractNumId w:val="6"/>
  </w:num>
  <w:num w:numId="8" w16cid:durableId="157621451">
    <w:abstractNumId w:val="3"/>
  </w:num>
  <w:num w:numId="9" w16cid:durableId="2028169001">
    <w:abstractNumId w:val="0"/>
  </w:num>
  <w:num w:numId="10" w16cid:durableId="1768501509">
    <w:abstractNumId w:val="4"/>
  </w:num>
  <w:num w:numId="11" w16cid:durableId="15473723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43D2"/>
    <w:rsid w:val="00065F9C"/>
    <w:rsid w:val="00084EA9"/>
    <w:rsid w:val="000C1E97"/>
    <w:rsid w:val="000C4A69"/>
    <w:rsid w:val="000F6147"/>
    <w:rsid w:val="00112029"/>
    <w:rsid w:val="00135412"/>
    <w:rsid w:val="001C6A96"/>
    <w:rsid w:val="001F37C2"/>
    <w:rsid w:val="0021279F"/>
    <w:rsid w:val="0025485B"/>
    <w:rsid w:val="002E184B"/>
    <w:rsid w:val="002E587D"/>
    <w:rsid w:val="002E6A65"/>
    <w:rsid w:val="003212C9"/>
    <w:rsid w:val="00361FF4"/>
    <w:rsid w:val="003B4225"/>
    <w:rsid w:val="003B5299"/>
    <w:rsid w:val="00406A09"/>
    <w:rsid w:val="004555A1"/>
    <w:rsid w:val="00466FB4"/>
    <w:rsid w:val="00493A0C"/>
    <w:rsid w:val="004A2CF5"/>
    <w:rsid w:val="004A67BB"/>
    <w:rsid w:val="004D6B48"/>
    <w:rsid w:val="00531A4E"/>
    <w:rsid w:val="00535F5A"/>
    <w:rsid w:val="00555F58"/>
    <w:rsid w:val="005E5632"/>
    <w:rsid w:val="006034A2"/>
    <w:rsid w:val="006A51B8"/>
    <w:rsid w:val="006D7CD7"/>
    <w:rsid w:val="006E6663"/>
    <w:rsid w:val="00790EC4"/>
    <w:rsid w:val="008105AB"/>
    <w:rsid w:val="00814017"/>
    <w:rsid w:val="008B3AC2"/>
    <w:rsid w:val="008F680D"/>
    <w:rsid w:val="009209AC"/>
    <w:rsid w:val="00944073"/>
    <w:rsid w:val="00966F92"/>
    <w:rsid w:val="00970EF4"/>
    <w:rsid w:val="00A25015"/>
    <w:rsid w:val="00A7450F"/>
    <w:rsid w:val="00AC197E"/>
    <w:rsid w:val="00B21D59"/>
    <w:rsid w:val="00B6739B"/>
    <w:rsid w:val="00BC2E61"/>
    <w:rsid w:val="00BC5BED"/>
    <w:rsid w:val="00BD419F"/>
    <w:rsid w:val="00BD43F9"/>
    <w:rsid w:val="00C64CBF"/>
    <w:rsid w:val="00C91EAB"/>
    <w:rsid w:val="00D4117D"/>
    <w:rsid w:val="00D77793"/>
    <w:rsid w:val="00DA0FDD"/>
    <w:rsid w:val="00DA1501"/>
    <w:rsid w:val="00DF064E"/>
    <w:rsid w:val="00E40FE9"/>
    <w:rsid w:val="00E55A3F"/>
    <w:rsid w:val="00E96C3A"/>
    <w:rsid w:val="00EC4320"/>
    <w:rsid w:val="00EC7F70"/>
    <w:rsid w:val="00F5462F"/>
    <w:rsid w:val="00F5481A"/>
    <w:rsid w:val="00F75B51"/>
    <w:rsid w:val="00F86938"/>
    <w:rsid w:val="00FB0D1A"/>
    <w:rsid w:val="00FB1007"/>
    <w:rsid w:val="00FB45FF"/>
    <w:rsid w:val="00FB5782"/>
    <w:rsid w:val="00FC415E"/>
    <w:rsid w:val="00FF5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DD193"/>
  <w15:docId w15:val="{4B5EBB92-7DC8-499F-BFF9-FB6D7EF18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customStyle="1" w:styleId="Default">
    <w:name w:val="Default"/>
    <w:rsid w:val="00084EA9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customStyle="1" w:styleId="NormalnyWeb1">
    <w:name w:val="Normalny (Web)1"/>
    <w:basedOn w:val="Normalny"/>
    <w:rsid w:val="00084EA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nyWeb2">
    <w:name w:val="Normalny (Web)2"/>
    <w:basedOn w:val="Normalny"/>
    <w:rsid w:val="00084EA9"/>
    <w:pPr>
      <w:suppressAutoHyphens/>
      <w:spacing w:before="280" w:after="280" w:line="240" w:lineRule="auto"/>
    </w:pPr>
    <w:rPr>
      <w:rFonts w:ascii="Times New Roman" w:eastAsia="font1156" w:hAnsi="Times New Roman" w:cs="Times New Roman"/>
      <w:sz w:val="24"/>
      <w:szCs w:val="24"/>
      <w:lang w:val="pl-PL" w:eastAsia="pl-PL"/>
    </w:rPr>
  </w:style>
  <w:style w:type="paragraph" w:styleId="NormalnyWeb">
    <w:name w:val="Normal (Web)"/>
    <w:basedOn w:val="Normalny"/>
    <w:uiPriority w:val="99"/>
    <w:unhideWhenUsed/>
    <w:rsid w:val="006D7CD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11</Pages>
  <Words>2325</Words>
  <Characters>13955</Characters>
  <Application>Microsoft Office Word</Application>
  <DocSecurity>0</DocSecurity>
  <Lines>116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Alicja</cp:lastModifiedBy>
  <cp:revision>42</cp:revision>
  <dcterms:created xsi:type="dcterms:W3CDTF">2023-01-30T13:07:00Z</dcterms:created>
  <dcterms:modified xsi:type="dcterms:W3CDTF">2023-02-14T06:11:00Z</dcterms:modified>
</cp:coreProperties>
</file>