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3E4B56" w14:textId="1B7FA806" w:rsidR="00E5038B" w:rsidRPr="00561031" w:rsidRDefault="00E5038B" w:rsidP="00E5038B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                           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PROTOKÓŁ</w:t>
      </w:r>
      <w:r w:rsidRPr="00561031">
        <w:rPr>
          <w:rFonts w:ascii="Times New Roman" w:hAnsi="Times New Roman" w:cs="Times New Roman"/>
          <w:b/>
          <w:bCs/>
          <w:sz w:val="28"/>
          <w:szCs w:val="28"/>
          <w:lang w:val="pl-PL"/>
        </w:rPr>
        <w:t xml:space="preserve">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LX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VIII/23</w:t>
      </w:r>
    </w:p>
    <w:p w14:paraId="66DD1867" w14:textId="4C2C037A" w:rsidR="00E5038B" w:rsidRPr="00561031" w:rsidRDefault="00E5038B" w:rsidP="00E5038B">
      <w:pPr>
        <w:pStyle w:val="myStyle"/>
        <w:spacing w:before="360" w:after="360" w:line="240" w:lineRule="auto"/>
        <w:ind w:right="480"/>
        <w:jc w:val="left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         Sesji Rady Miejskiej Węglińca z dnia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 xml:space="preserve">28 września </w:t>
      </w:r>
      <w:r w:rsidRPr="00561031">
        <w:rPr>
          <w:rFonts w:ascii="Times New Roman" w:hAnsi="Times New Roman" w:cs="Times New Roman"/>
          <w:b/>
          <w:bCs/>
          <w:color w:val="000000"/>
          <w:sz w:val="28"/>
          <w:szCs w:val="28"/>
          <w:lang w:val="pl-PL"/>
        </w:rPr>
        <w:t>2023 r.</w:t>
      </w:r>
    </w:p>
    <w:p w14:paraId="4E36CB98" w14:textId="509346E2" w:rsidR="00A35E42" w:rsidRPr="00E5038B" w:rsidRDefault="00E5038B" w:rsidP="00E5038B">
      <w:pPr>
        <w:pStyle w:val="Default"/>
        <w:ind w:left="-142" w:firstLine="426"/>
        <w:jc w:val="both"/>
        <w:rPr>
          <w:sz w:val="23"/>
          <w:szCs w:val="23"/>
        </w:rPr>
      </w:pPr>
      <w:r>
        <w:t xml:space="preserve">   </w:t>
      </w:r>
      <w:r w:rsidRPr="003E61ED">
        <w:rPr>
          <w:sz w:val="23"/>
          <w:szCs w:val="23"/>
        </w:rPr>
        <w:t xml:space="preserve">O godzinie </w:t>
      </w:r>
      <w:r>
        <w:rPr>
          <w:sz w:val="23"/>
          <w:szCs w:val="23"/>
        </w:rPr>
        <w:t>11:05</w:t>
      </w:r>
      <w:r w:rsidRPr="003E61ED">
        <w:rPr>
          <w:sz w:val="23"/>
          <w:szCs w:val="23"/>
        </w:rPr>
        <w:t xml:space="preserve"> Przewodniczący Rady Marek Wawrzynek otworzył obrady wypowiadając oficjalną formułę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 xml:space="preserve">„Otwieram </w:t>
      </w:r>
      <w:r>
        <w:rPr>
          <w:i/>
          <w:iCs/>
          <w:sz w:val="23"/>
          <w:szCs w:val="23"/>
        </w:rPr>
        <w:t xml:space="preserve">sześćdziesiątą ósmą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”. Powitał wszystkich zebranych</w:t>
      </w:r>
      <w:r>
        <w:rPr>
          <w:sz w:val="23"/>
          <w:szCs w:val="23"/>
        </w:rPr>
        <w:t xml:space="preserve">, Burmistrza Gminy i Miasta Wegliniec Mariusza Wieczorka , Pani Skarbnik Jolantę Zawiszę, Sekretarza Gminy i Miasta Marcina Paple </w:t>
      </w:r>
      <w:r w:rsidRPr="003E61ED">
        <w:rPr>
          <w:sz w:val="23"/>
          <w:szCs w:val="23"/>
        </w:rPr>
        <w:t>i przekazał, że w posiedzeniu bierze udział</w:t>
      </w:r>
      <w:r>
        <w:rPr>
          <w:sz w:val="23"/>
          <w:szCs w:val="23"/>
        </w:rPr>
        <w:t xml:space="preserve"> czternastu radnych, nieobecny  Radny to: Bogumiła Glonek, a Radny Łukasz Pańków bierze udział w posiedzeniu zdalnie. W</w:t>
      </w:r>
      <w:r w:rsidRPr="003E61ED">
        <w:rPr>
          <w:sz w:val="23"/>
          <w:szCs w:val="23"/>
        </w:rPr>
        <w:t xml:space="preserve"> związku z powyższym stwierdził, że obrady są prawomocne.</w:t>
      </w:r>
    </w:p>
    <w:p w14:paraId="49F359C3" w14:textId="0CE88DC4" w:rsidR="00A35E42" w:rsidRPr="00E5038B" w:rsidRDefault="00000000" w:rsidP="00E5038B">
      <w:pPr>
        <w:pStyle w:val="myStyle"/>
        <w:spacing w:before="150" w:after="150" w:line="240" w:lineRule="auto"/>
        <w:outlineLvl w:val="2"/>
        <w:rPr>
          <w:rFonts w:ascii="Times New Roman" w:hAnsi="Times New Roman" w:cs="Times New Roman"/>
          <w:b/>
          <w:bCs/>
          <w:sz w:val="28"/>
          <w:szCs w:val="28"/>
          <w:lang w:val="pl-PL"/>
        </w:rPr>
      </w:pPr>
      <w:r w:rsidRPr="00E5038B">
        <w:rPr>
          <w:rFonts w:ascii="Times New Roman" w:eastAsia="Segoe UI" w:hAnsi="Times New Roman" w:cs="Times New Roman"/>
          <w:b/>
          <w:bCs/>
          <w:color w:val="000000"/>
          <w:sz w:val="28"/>
          <w:szCs w:val="28"/>
          <w:lang w:val="pl-PL"/>
        </w:rPr>
        <w:t>LISTA RADNYCH OBECNYCH NA POSIEDZENIU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"/>
        <w:gridCol w:w="2485"/>
        <w:gridCol w:w="2485"/>
        <w:gridCol w:w="1243"/>
        <w:gridCol w:w="2485"/>
      </w:tblGrid>
      <w:tr w:rsidR="00A35E42" w14:paraId="6F0EA527" w14:textId="77777777">
        <w:tc>
          <w:tcPr>
            <w:tcW w:w="6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C75B9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284B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9D21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imie</w:t>
            </w:r>
            <w:proofErr w:type="spellEnd"/>
          </w:p>
        </w:tc>
        <w:tc>
          <w:tcPr>
            <w:tcW w:w="12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7DC15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24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F8358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podpis</w:t>
            </w:r>
            <w:proofErr w:type="spellEnd"/>
          </w:p>
        </w:tc>
      </w:tr>
      <w:tr w:rsidR="00A35E42" w14:paraId="492A554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E2AF5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6EA00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FF436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9AC1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C014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35E42" w14:paraId="13005F5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16D6D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BEF1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4FECD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DE9B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3CFE9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35E42" w14:paraId="1A7080B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558C8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FDED2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804C5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D3E2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475AB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35E42" w14:paraId="1CA5015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5C81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9E04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7D56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622B3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0BAA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35E42" w14:paraId="548520D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323A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EED80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E2F5F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2CD3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8676B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35E42" w14:paraId="3335AD2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AF56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B5944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0697E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D40A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6C73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35E42" w14:paraId="2BD6E7F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4063A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C814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902D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F083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59EC9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35E42" w14:paraId="4FC2FD0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8E2A5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FB91F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A9CE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1EEE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8167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35E42" w14:paraId="644B73C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71733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E135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8F54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877F1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2443D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35E42" w14:paraId="50EFBE4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A6AAD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F4970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52C5B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856C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A5BA7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35E42" w14:paraId="02DB451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3691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C41D4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A513C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475F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5F235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35E42" w14:paraId="4D2FDB9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F6CC6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0BD8E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D8FE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D582C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06F69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35E42" w14:paraId="3D44912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7578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B536D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6F3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D79F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D236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  <w:tr w:rsidR="00A35E42" w14:paraId="78BA596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1FB8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B733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0B50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4E1E3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EA1F2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 </w:t>
            </w:r>
          </w:p>
        </w:tc>
      </w:tr>
      <w:tr w:rsidR="00A35E42" w14:paraId="1983E6E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04F21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8AB1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58241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D49B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obecny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1D6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 </w:t>
            </w:r>
          </w:p>
        </w:tc>
      </w:tr>
    </w:tbl>
    <w:p w14:paraId="743F2FBE" w14:textId="77777777" w:rsidR="00A35E42" w:rsidRDefault="00A35E42">
      <w:pPr>
        <w:pStyle w:val="myStyle"/>
        <w:spacing w:before="240" w:after="240" w:line="240" w:lineRule="auto"/>
        <w:ind w:left="240" w:right="240"/>
        <w:jc w:val="left"/>
      </w:pPr>
    </w:p>
    <w:p w14:paraId="371792D2" w14:textId="77777777" w:rsidR="00A35E42" w:rsidRDefault="00A35E42">
      <w:pPr>
        <w:pStyle w:val="myStyle"/>
        <w:spacing w:after="0" w:line="240" w:lineRule="auto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0"/>
        <w:gridCol w:w="4660"/>
      </w:tblGrid>
      <w:tr w:rsidR="00A35E42" w14:paraId="2B804478" w14:textId="77777777"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68537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obecni</w:t>
            </w:r>
            <w:proofErr w:type="spellEnd"/>
          </w:p>
        </w:tc>
        <w:tc>
          <w:tcPr>
            <w:tcW w:w="450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55BEA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14</w:t>
            </w:r>
          </w:p>
        </w:tc>
      </w:tr>
      <w:tr w:rsidR="00A35E42" w14:paraId="58B92A7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F78B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wszyscy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735D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1F1F1"/>
              </w:rPr>
              <w:t>15</w:t>
            </w:r>
          </w:p>
        </w:tc>
      </w:tr>
      <w:tr w:rsidR="00A35E42" w14:paraId="1B15BCD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9FA56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</w:rPr>
              <w:t>procent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9F9E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24"/>
                <w:szCs w:val="24"/>
                <w:shd w:val="clear" w:color="auto" w:fill="FFFFFF"/>
              </w:rPr>
              <w:t>93,33 %</w:t>
            </w:r>
          </w:p>
        </w:tc>
      </w:tr>
      <w:tr w:rsidR="00A35E42" w14:paraId="349E5591" w14:textId="77777777">
        <w:tc>
          <w:tcPr>
            <w:tcW w:w="0" w:type="auto"/>
            <w:gridSpan w:val="2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A190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Kworum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zostało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1F1F1"/>
              </w:rPr>
              <w:t>osiągnięte</w:t>
            </w:r>
            <w:proofErr w:type="spellEnd"/>
          </w:p>
        </w:tc>
      </w:tr>
    </w:tbl>
    <w:p w14:paraId="39456E79" w14:textId="77777777" w:rsidR="00A35E42" w:rsidRDefault="00000000">
      <w:pPr>
        <w:pStyle w:val="myStyle"/>
        <w:spacing w:after="0" w:line="240" w:lineRule="auto"/>
        <w:jc w:val="left"/>
      </w:pPr>
      <w:r>
        <w:rPr>
          <w:color w:val="000000"/>
          <w:sz w:val="24"/>
          <w:szCs w:val="24"/>
        </w:rPr>
        <w:t> </w:t>
      </w:r>
    </w:p>
    <w:p w14:paraId="26001315" w14:textId="44931315" w:rsidR="00E5038B" w:rsidRDefault="00E5038B" w:rsidP="0011538E">
      <w:pPr>
        <w:pStyle w:val="myStyle"/>
        <w:spacing w:after="0" w:line="240" w:lineRule="auto"/>
        <w:ind w:left="-567"/>
        <w:jc w:val="left"/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</w:pPr>
      <w:r w:rsidRPr="000B38BA">
        <w:rPr>
          <w:color w:val="000000"/>
          <w:sz w:val="24"/>
          <w:szCs w:val="24"/>
          <w:lang w:val="pl-PL"/>
        </w:rPr>
        <w:t> </w:t>
      </w:r>
      <w:bookmarkStart w:id="0" w:name="_Hlk124840314"/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Lista obecności radnych 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stanowi (zał. nr 1), a</w:t>
      </w:r>
      <w:r w:rsidRPr="003E61ED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 lista osób zaproszonych i uczestniczących                            w posiedzeniu</w:t>
      </w:r>
      <w:r w:rsidRPr="00701A5B"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>(zał. nr 2)</w:t>
      </w:r>
      <w:bookmarkEnd w:id="0"/>
      <w:r>
        <w:rPr>
          <w:rFonts w:ascii="Times New Roman" w:hAnsi="Times New Roman" w:cs="Times New Roman"/>
          <w:i/>
          <w:iCs/>
          <w:color w:val="000000"/>
          <w:sz w:val="23"/>
          <w:szCs w:val="23"/>
          <w:lang w:val="pl-PL"/>
        </w:rPr>
        <w:t xml:space="preserve">,usprawiedliwienie nieobecności radnej stanowi (zał.nr 3). </w:t>
      </w:r>
    </w:p>
    <w:p w14:paraId="4B51FF9B" w14:textId="1320836E" w:rsidR="00A35E42" w:rsidRPr="00735F42" w:rsidRDefault="00E5038B" w:rsidP="000A6953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600D46">
        <w:rPr>
          <w:rFonts w:ascii="Times New Roman" w:hAnsi="Times New Roman" w:cs="Times New Roman"/>
          <w:sz w:val="24"/>
          <w:szCs w:val="24"/>
          <w:lang w:val="pl-PL"/>
        </w:rPr>
        <w:lastRenderedPageBreak/>
        <w:t>Do porządku obrad,</w:t>
      </w:r>
      <w:r w:rsidRPr="00600D46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 który został przekazany wszystkim zainteresowanym wraz z materiałami na sesję</w:t>
      </w:r>
      <w:r w:rsidRPr="00600D46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600D46">
        <w:rPr>
          <w:rFonts w:ascii="Times New Roman" w:hAnsi="Times New Roman" w:cs="Times New Roman"/>
          <w:i/>
          <w:sz w:val="24"/>
          <w:szCs w:val="24"/>
          <w:lang w:val="pl-PL"/>
        </w:rPr>
        <w:t xml:space="preserve">(zał. nr </w:t>
      </w:r>
      <w:r w:rsidR="00FA39E5">
        <w:rPr>
          <w:rFonts w:ascii="Times New Roman" w:hAnsi="Times New Roman" w:cs="Times New Roman"/>
          <w:i/>
          <w:sz w:val="24"/>
          <w:szCs w:val="24"/>
          <w:lang w:val="pl-PL"/>
        </w:rPr>
        <w:t>4</w:t>
      </w:r>
      <w:r w:rsidRPr="00600D46">
        <w:rPr>
          <w:rFonts w:ascii="Times New Roman" w:hAnsi="Times New Roman" w:cs="Times New Roman"/>
          <w:i/>
          <w:sz w:val="24"/>
          <w:szCs w:val="24"/>
          <w:lang w:val="pl-PL"/>
        </w:rPr>
        <w:t>)</w:t>
      </w:r>
      <w:r>
        <w:rPr>
          <w:rFonts w:ascii="Times New Roman" w:hAnsi="Times New Roman" w:cs="Times New Roman"/>
          <w:i/>
          <w:sz w:val="24"/>
          <w:szCs w:val="24"/>
          <w:lang w:val="pl-PL"/>
        </w:rPr>
        <w:t xml:space="preserve">, </w:t>
      </w:r>
      <w:r w:rsidRPr="000469E5">
        <w:rPr>
          <w:rFonts w:ascii="Times New Roman" w:hAnsi="Times New Roman" w:cs="Times New Roman"/>
          <w:iCs/>
          <w:sz w:val="24"/>
          <w:szCs w:val="24"/>
          <w:lang w:val="pl-PL"/>
        </w:rPr>
        <w:t xml:space="preserve">Burmistrz Gminy i Miasta Węgliniec Mariusz Wieczorek </w:t>
      </w:r>
      <w:r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zawnioskował o wprowadzenie do niniejszego porządku obrad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wprowadzenie dodatkowego projektu uchwały w sprawie  zmiany uchwały nr 1090/LXV/23 Rady Miejskiej Węglińca z dnia 29 czerwca 2023r. sprawie ustalenia maksymalnej wysokości opłaty za wyżywienie i opłaty za pobyt dziecka w Miejskim Żłobku Publicznym im. Kubusia Puchatka w Węglińcu.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Radni przystąpili do głosowania w sprawie przyjęcia wniosku</w:t>
      </w:r>
      <w:r w:rsidR="00735F42">
        <w:rPr>
          <w:rFonts w:ascii="Times New Roman" w:hAnsi="Times New Roman" w:cs="Times New Roman"/>
          <w:color w:val="000000"/>
          <w:sz w:val="23"/>
          <w:szCs w:val="23"/>
          <w:lang w:val="pl-PL"/>
        </w:rPr>
        <w:t>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14:paraId="4B0E322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C7B83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F23CAB" w14:textId="77777777" w:rsidR="00A35E42" w:rsidRDefault="00000000">
            <w:pPr>
              <w:spacing w:after="0" w:line="240" w:lineRule="auto"/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Wniosek o wprowadzenie dodatkowego projektu uchwały w sprawie w sprawie zmiany uchwały nr 1090/LXV/23 Rady Miejskiej Węglińca z dnia 29 czerwca 2023r. sprawie ustalenia maksymalnej wysokości opłaty za wyżywienie i opłaty za pobyt dziecka w Miejskim Żłobku Publicznym im.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Kubusia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Puchatka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w Węglińcu.</w:t>
            </w:r>
          </w:p>
        </w:tc>
      </w:tr>
      <w:tr w:rsidR="00A35E42" w14:paraId="3F2C13F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A7E22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CE5E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0FC3E4B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62CF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8CC5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69295841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4E140D47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22B9C6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1C707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12621C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ABBD2" w14:textId="77777777" w:rsidR="00A35E42" w:rsidRDefault="00A35E42"/>
        </w:tc>
      </w:tr>
      <w:tr w:rsidR="00A35E42" w14:paraId="5E74321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4E3A2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9DED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6642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BDE12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9DF86D7" w14:textId="60F6AA86" w:rsidR="00A35E42" w:rsidRDefault="00000000" w:rsidP="00735F4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44EA9220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F44D4E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95460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16BD45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67C41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DAF096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4C8DD8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1C158D9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F4BCB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90303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F5630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E4F4A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8BC20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05CD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2BBE4D1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51D7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A828A2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BB6D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12BE8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4527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D01E3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4AA783C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F325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BBB33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9942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67DE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8F4E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98815C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5CF42957" w14:textId="71F8C0B3" w:rsidR="00A35E42" w:rsidRDefault="00000000" w:rsidP="00735F4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4EA31F4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DE2CE7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684B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EF2FA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03460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75F3CA5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F4270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B47B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BD69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74D3F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9F6C1D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7881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1C8B4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183A7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719D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CA3D8F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78323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2A8C1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E409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033E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0CD8DC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86B5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CA544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0DF3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4F571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AD1B34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C43B5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5801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AF425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9059C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7ABA38B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8D37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362A9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BD37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BB7D1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4504FA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1F87C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A96E8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03286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3304E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8D211E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0BF6C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6427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004A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3044F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5C2989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53C1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DECCD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6449F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75582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7A16234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4D85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CB276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B3E9C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B0ED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08C3C4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34ED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03E92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4DB6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1F4E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2D3455A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014E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FB25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49C9A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CB381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0A691B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C5B19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3ADF3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9260B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95A34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F98F67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21F0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D5D2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4BACE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537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CF3818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35439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E254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934E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8FD53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CD806F3" w14:textId="6E2C9C32" w:rsidR="00A35E42" w:rsidRPr="00FA39E5" w:rsidRDefault="00FA39E5" w:rsidP="00FA39E5">
      <w:pPr>
        <w:pStyle w:val="myStyle"/>
        <w:spacing w:before="243" w:after="3" w:line="240" w:lineRule="auto"/>
        <w:jc w:val="both"/>
        <w:rPr>
          <w:sz w:val="23"/>
          <w:szCs w:val="23"/>
          <w:lang w:val="pl-PL"/>
        </w:rPr>
      </w:pPr>
      <w:r w:rsidRPr="003E61ED">
        <w:rPr>
          <w:rFonts w:ascii="Times New Roman" w:hAnsi="Times New Roman" w:cs="Times New Roman"/>
          <w:color w:val="000000"/>
          <w:sz w:val="23"/>
          <w:szCs w:val="23"/>
          <w:lang w:val="pl-PL"/>
        </w:rPr>
        <w:t>Z związku z brakiem dodatkowych uwag i wniosków, przystąpiono do głosowania                                w sprawie przyjęcia porządku obrad z wprowadzonymi w/w zmianami.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0A4C3FB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68F589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4586AB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porządku obrad z wprowadzonymi zmianami.</w:t>
            </w:r>
          </w:p>
        </w:tc>
      </w:tr>
      <w:tr w:rsidR="00A35E42" w14:paraId="162383A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5110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BAA5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413AC04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7F988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A751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05F05F15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12529791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7C6DE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926AB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143F0E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C3B062" w14:textId="77777777" w:rsidR="00A35E42" w:rsidRDefault="00A35E42"/>
        </w:tc>
      </w:tr>
      <w:tr w:rsidR="00A35E42" w14:paraId="57E9466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8D41D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27B8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E93E3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46D7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79604DEA" w14:textId="6F05940D" w:rsidR="00A35E42" w:rsidRDefault="00000000" w:rsidP="00735F4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3066882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E9A0423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DB5E9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8ADF2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15F1F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F02410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44E8E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7583BE8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81659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22C7D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5869B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CE56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887C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5E2A2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2F57848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305EB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F468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30DED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E2A4D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DBB7A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218E2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62E03D9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84DDF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4A7F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ECC15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C2F8B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CB1AA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9702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7030D373" w14:textId="440DAED5" w:rsidR="00A35E42" w:rsidRDefault="00000000" w:rsidP="00735F42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0635ABB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C2CDCF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6934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ECDB9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B01C2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27365F0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08416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C1C45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51E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5B03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F014CAB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E8BE8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1135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B088C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7B809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55CAF8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702D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5510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E1EEE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96F5B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FBC24E1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62C8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A7EFB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A43F3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1AAF1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DF3C75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DF9A8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39637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9043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13E98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743C773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3293B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9C84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65C5E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6614E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11F6C6B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B5A97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33B85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2ACB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949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54CB389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8F08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BA49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5F09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B085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1FAC4F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6A39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FDB9A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C9376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5F598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113EA8C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64379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B5644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D61D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30692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1561875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DA93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B0A0E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19B18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C92B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2D039C0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F4F20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5F93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6AAC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2F23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19323E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55CC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4647B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3B161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A866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5EEF195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D5A39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0F08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858B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81218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BFB196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C382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F2512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05F7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FA722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2FE341BE" w14:textId="77777777" w:rsidR="00FA39E5" w:rsidRPr="0030335D" w:rsidRDefault="00FA39E5" w:rsidP="00FA39E5">
      <w:pPr>
        <w:pStyle w:val="myStyle"/>
        <w:spacing w:before="243" w:after="3" w:line="240" w:lineRule="auto"/>
        <w:ind w:left="240" w:right="240" w:hanging="524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lastRenderedPageBreak/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porządek obrad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z wprowadzonymi zmianami.</w:t>
      </w:r>
    </w:p>
    <w:p w14:paraId="3C5DE573" w14:textId="77777777" w:rsidR="00FA39E5" w:rsidRPr="00970EF4" w:rsidRDefault="00FA39E5" w:rsidP="00FA39E5">
      <w:pPr>
        <w:pStyle w:val="myStyle"/>
        <w:spacing w:before="243" w:after="3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903FD5">
        <w:rPr>
          <w:rFonts w:ascii="Times New Roman" w:hAnsi="Times New Roman" w:cs="Times New Roman"/>
          <w:sz w:val="24"/>
          <w:szCs w:val="24"/>
          <w:lang w:val="pl-PL"/>
        </w:rPr>
        <w:t xml:space="preserve">Następnie przystąpiono do punktu 3, tj. </w:t>
      </w:r>
      <w:r w:rsidRPr="00BC5BED"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>INTERPELACJE I ZAPYTANIA RADNYCH</w:t>
      </w:r>
      <w:r w:rsidRPr="00903FD5">
        <w:rPr>
          <w:rFonts w:ascii="Times New Roman" w:hAnsi="Times New Roman" w:cs="Times New Roman"/>
          <w:i/>
          <w:iCs/>
          <w:sz w:val="24"/>
          <w:szCs w:val="24"/>
          <w:lang w:val="pl-PL"/>
        </w:rPr>
        <w:t xml:space="preserve">. </w:t>
      </w:r>
      <w:r w:rsidRPr="00903FD5">
        <w:rPr>
          <w:rFonts w:ascii="Times New Roman" w:hAnsi="Times New Roman" w:cs="Times New Roman"/>
          <w:sz w:val="24"/>
          <w:szCs w:val="24"/>
          <w:lang w:val="pl-PL"/>
        </w:rPr>
        <w:t>Prowadzący obrady przypomniał, że tradycyjnie można je składać na piśmie, w trakcie trwania obrad. Dodał, że jeżeli będzie to możliwe, ustna odpowiedź zostanie udzielona w dalszej części posiedzenia. W przypadku braku takiej możliwości, zainteresowanemu zostanie przekazana pisemna odpowiedź.</w:t>
      </w:r>
    </w:p>
    <w:p w14:paraId="5968355A" w14:textId="6316A88C" w:rsidR="00A35E42" w:rsidRDefault="00FA39E5" w:rsidP="00735F42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1F449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  <w:lang w:val="pl-PL"/>
        </w:rPr>
        <w:t xml:space="preserve"> Przewodniczący przeszedł do następnego punktu 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4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bCs/>
          <w:i/>
          <w:iCs/>
          <w:sz w:val="24"/>
          <w:szCs w:val="24"/>
          <w:lang w:val="pl-PL"/>
        </w:rPr>
        <w:t>tj.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SPRAWOZDANIA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Z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PRACY </w:t>
      </w:r>
      <w:r w:rsidRPr="002E2398"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b/>
          <w:bCs/>
          <w:i/>
          <w:smallCaps/>
          <w:color w:val="000000" w:themeColor="text1"/>
          <w:sz w:val="24"/>
          <w:szCs w:val="24"/>
          <w:lang w:val="pl-PL"/>
        </w:rPr>
        <w:t>BURMISTRZA</w:t>
      </w:r>
      <w:r w:rsidRPr="001F449A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za okres od 1.08.2023r. do 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3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1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.0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8</w:t>
      </w:r>
      <w:r w:rsidRPr="00F725DD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.2023r.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,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(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pisemne materiały stanowią 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zał. nr 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5</w:t>
      </w:r>
      <w:r w:rsidRPr="0055403D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  <w:r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otworzył dyskusje i poprosił o podaniu numeru punktu do którego dotyczy pytanie.</w:t>
      </w:r>
    </w:p>
    <w:p w14:paraId="4201F826" w14:textId="40D7DBD0" w:rsidR="00C95C3E" w:rsidRPr="00735F42" w:rsidRDefault="00C95C3E" w:rsidP="00735F42">
      <w:pPr>
        <w:pStyle w:val="myStyle"/>
        <w:spacing w:before="240" w:after="3" w:line="240" w:lineRule="auto"/>
        <w:ind w:left="-284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59598BE0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DD3927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5BD3D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Sprawozdania z pracy Burmistrza za okres od 1.08.2023r. do 31.08.2023r.</w:t>
            </w:r>
          </w:p>
        </w:tc>
      </w:tr>
      <w:tr w:rsidR="00A35E42" w14:paraId="1A7C153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57EB7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F1EF7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74EC9F5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461A2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4F3E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34A95A3E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3724A76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FF7D8C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437B5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DEC165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AE19E8" w14:textId="77777777" w:rsidR="00A35E42" w:rsidRDefault="00A35E42"/>
        </w:tc>
      </w:tr>
      <w:tr w:rsidR="00A35E42" w14:paraId="5DA1C74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8121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B8C4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E1139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B8C67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7C2C0FF1" w14:textId="60999DA6" w:rsidR="00A35E42" w:rsidRDefault="00000000" w:rsidP="00C95C3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1FC53B5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16C8A7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0898B8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D7D276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B1F06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5F884A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C4A90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0B83B79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819DC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8F48E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C2C1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36ED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F8F2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43F11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2632B0B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2738A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64BB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83A9E2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92D5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D9EE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F5C92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48F23F4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B2244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5F8A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C00D9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D6F15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55E0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2476E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10A40500" w14:textId="562C459A" w:rsidR="00A35E42" w:rsidRDefault="00000000" w:rsidP="00C95C3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</w:t>
      </w:r>
      <w:r w:rsidR="00C95C3E">
        <w:rPr>
          <w:color w:val="000000"/>
          <w:sz w:val="23"/>
          <w:szCs w:val="23"/>
        </w:rPr>
        <w:t>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092FD94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F607B8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0FD6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B569C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A6B9B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0589149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AF684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409D2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D9927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4F35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BEE86F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7F4F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CA6B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4299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D97A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F63C3A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C107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0663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ED522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75484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029D9D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54FBE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500BB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EDDB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ECE56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21C18C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7E2A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DE11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45F19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3276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24D9D405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F03DB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7CC67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6780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C88D1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6C3EDD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A798C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9D301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4B7AE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B632B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147750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94C9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D23B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5EEC0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92BC1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58ABC89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60AAB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1F1E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A8A2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01F1F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24D8CA7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A8C5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25BBE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60A1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D322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98DE77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DB429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9595A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9A43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16322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A546C61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4B08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24A97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86418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D99D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A75E58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CEAED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1538C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30149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93C19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5B9F9D4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F2CCD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A71A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63FE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5E318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5FCB03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1895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E41D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1C02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84B41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7AD3F164" w14:textId="77777777" w:rsidR="00FA39E5" w:rsidRPr="00C13DB6" w:rsidRDefault="00FA39E5" w:rsidP="00FA39E5">
      <w:pPr>
        <w:pStyle w:val="myStyle"/>
        <w:spacing w:before="243" w:after="3" w:line="240" w:lineRule="auto"/>
        <w:ind w:left="240" w:right="240" w:hanging="52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Sprawozdania  z prac Burmistrza za miesiąc lipiec  2023r.</w:t>
      </w:r>
    </w:p>
    <w:p w14:paraId="30A89400" w14:textId="1B2C6891" w:rsidR="00C95C3E" w:rsidRDefault="00FA39E5" w:rsidP="0011538E">
      <w:pPr>
        <w:pStyle w:val="myStyle"/>
        <w:spacing w:before="243" w:after="3" w:line="240" w:lineRule="auto"/>
        <w:ind w:left="-709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Prowadzący obrady przystąpił do punktu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5</w:t>
      </w:r>
      <w:r w:rsidRPr="00E71E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tj. </w:t>
      </w:r>
      <w:r w:rsidRPr="00FA39E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ANALIZA WYKONANIA BUDŻETU W I PÓŁROCZU 2023</w:t>
      </w:r>
      <w:r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r.</w:t>
      </w:r>
      <w:r w:rsidR="00C95C3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 w:rsidR="00C95C3E" w:rsidRPr="00C95C3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przypomniał że 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od</w:t>
      </w:r>
      <w:r w:rsidR="00C95C3E">
        <w:rPr>
          <w:rFonts w:ascii="Times New Roman" w:hAnsi="Times New Roman" w:cs="Times New Roman"/>
          <w:color w:val="000000"/>
          <w:sz w:val="24"/>
          <w:szCs w:val="24"/>
          <w:lang w:val="pl-PL"/>
        </w:rPr>
        <w:t>była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się </w:t>
      </w:r>
      <w:r w:rsidR="00C95C3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dyskusją na wspólnym posiedzeniu komisji, do tej pory była przyjęta forma pisemna przyjmowania takiego sprawozdania i z uwagi na to że zmienili się przepisy i nie ma teraz takiego obowiązku i przekazał glos do Burmistrza.</w:t>
      </w:r>
    </w:p>
    <w:p w14:paraId="055B6849" w14:textId="6AFA92F9" w:rsidR="0089763D" w:rsidRDefault="00C95C3E" w:rsidP="002937B0">
      <w:pPr>
        <w:pStyle w:val="myStyle"/>
        <w:spacing w:before="243" w:after="3" w:line="240" w:lineRule="auto"/>
        <w:ind w:left="-709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Burmistrz Gminy i Miasta Węgliniec przedstawił wykonanie budżetu w I półroczu na wspólnym posiedzeniu komisji , dodał że: zostaliśmy obligatoryjnie zwolnieni z przekazania w formie pisemnej tego sprawozdania</w:t>
      </w:r>
      <w:r w:rsid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ale  dobrze wiemy że budżet jest bardzo ważn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spraw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ą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 </w:t>
      </w:r>
      <w:r w:rsidR="0011538E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należ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y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w tej kwestii powiedzieć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że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ozmawialiśmy o wydatkach o wpływach ich i właśnie tutaj jest ogromny problem</w:t>
      </w:r>
      <w:r w:rsid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naszego samorządu gdzie  wpływy są mniejsze od wydatków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S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ytuacja ekonomiczna ale nie tylko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wszystkie opłaty i to co nas dotyka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wojna na Ukrainie ale myślę że wcześniej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sza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pandemia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spowodowały to że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te ceny troszeczkę 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wzrośli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oraz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wydatki  bieżące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Te kwoty które  są ściągane od naszych mieszkańców podkreślam że 24% dochodu naszego budżetu 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t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o są właśnie tego wszystkiego rodzaju opłaty pojawia się ich coraz mniej</w:t>
      </w:r>
      <w:r w:rsidR="005D155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 racji tego że i mieszkańcy nie  wywiązują się swoich obowiązków nie wszyscy płacą te 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p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odatki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No myślę że do końca roku zostaną uregulowane ale też  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est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niewiele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zakładów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terenie naszej gminy któr</w:t>
      </w:r>
      <w:r w:rsidR="0011538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zy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realizują swoją działalność i tych podatków jest coraz mniej dla przykładu podam zakłady które wydobywa glinę 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„</w:t>
      </w:r>
      <w:proofErr w:type="spellStart"/>
      <w:r w:rsidR="002937B0">
        <w:rPr>
          <w:rFonts w:ascii="Times New Roman" w:hAnsi="Times New Roman" w:cs="Times New Roman"/>
          <w:color w:val="000000"/>
          <w:sz w:val="24"/>
          <w:szCs w:val="24"/>
          <w:lang w:val="pl-PL"/>
        </w:rPr>
        <w:t>Ek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oceramik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proofErr w:type="spellEnd"/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”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rekultywują teraz  swoje tereny i tego podatku będzie 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200 tysięcy mniej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dla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>tego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przyszłość musimy bacznie patrzeć </w:t>
      </w:r>
      <w:r w:rsidR="000A6953"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zdyscyplinować nasze wydatki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97043F" w:rsidRPr="0097043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mądrze przygotować budżet na kolejny rok bo  na pewno tych pieniędzy będzie co coraz mniej 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na dzień dzisiejszy subwencja Rządowa która pozwoliła nam można powiedzieć wyrówn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ywać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te braki w budżecie ale ona jest jednorazow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ą,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 wiemy co będzie w przyszłym roku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No wiadomo jak w każdym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b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udżecie domowym musimy  bacznie analizować potrzeby i wydatkować tylko w słusznych celach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są wydatki bieżące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utrzymanie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opłata za energię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utrzymanie 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s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zkół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wszystkich naszych jednostek budżetowych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wszystkie te opłaty związane z działalnością funkcjonowaniem Gminy ale są też dobre informacje bo jeśli chodzi o wydatki majątkowe dotyczące naszego samorządu to 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mamy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ogromny sukces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rozmawialiśmy o tym już dzisiaj nawet dość obszernie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szereg inwestycji które  są rozpoczęte w trakcie zakończone a dotyczy akurat rady 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t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ej kadencji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jest kwota  prawie 53 milionów złotych z tego bardzo ważna informacja dla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państwa to jest to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że zadłużyliśmy się w tym czasie tylko </w:t>
      </w:r>
      <w:r w:rsidR="008A23C2" w:rsidRPr="005D155F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na 249 </w:t>
      </w:r>
      <w:r w:rsidR="005D155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tysięcy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zł</w:t>
      </w:r>
      <w:r w:rsidR="005D155F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a w 2021 roku spłaciliśmy kredyt z 2014 roku w ubiegłym roku planowany kredyt w kwocie 2 miliony 300 tysięcy złotych nie wzięliśmy 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w tym roku również nie wzięliśmy kredytów w kwocie 2</w:t>
      </w:r>
      <w:r w:rsidR="005D155F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miliony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400 zł a było to też spowodowane a byłoby to też z tym spowodowane że nie wszystkie inwestycje 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remontowe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tym roku zostaną zrealizowane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bo tak jak już mówiłem wcześniej świat trochę z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>mienia się i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wykonawcy mają takie ceny jakie mają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 będę się do tego odnosił ale  my też mamy swoje wyliczenia i wiemy ile co kosztuje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więc te inwestycje które  nie zostaną zrealizowane w tym roku przeniesiemy na przyszły</w:t>
      </w:r>
      <w:r w:rsidR="00AE625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 kolejne przetargi które  chcemy jeszcze ogłosić to jest głównie dotyczy ulicy Ratuszowej </w:t>
      </w:r>
      <w:r w:rsidR="00011A10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uszow</w:t>
      </w:r>
      <w:r w:rsidR="00011A10">
        <w:rPr>
          <w:rFonts w:ascii="Times New Roman" w:hAnsi="Times New Roman" w:cs="Times New Roman"/>
          <w:color w:val="000000"/>
          <w:sz w:val="24"/>
          <w:szCs w:val="24"/>
          <w:lang w:val="pl-PL"/>
        </w:rPr>
        <w:t>ie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chcemy to zrobić w przyszłym roku z płatnością w 25 roku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ze stycznia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ale częściowo chcemy to zrealizować w roku  przyszłym na pewno będziemy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mieli już taką  ostateczną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artość tych inwestycji i myślę że rynek się ustabilizuje i będziemy mogli spokojnie te środki na to przeznaczyć mamy właśnie też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ten kredyt 2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miliony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400 który będzie można skierować w tym kierunku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S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kładamy wnioski z sukcesywnie te środki do nas wpływają może nie wszystkie ale większość wniosków jest pozytywnie przez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omisję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opiniujące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do nas do nas trafiają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ostatnim czasie dostaliśmy na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C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zerwoną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odę na </w:t>
      </w:r>
      <w:r w:rsidR="00E3649A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analizację z polskiego ładu dwa miliony prawie 600 teraz nawet przedwczoraj przyszły pieniądze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 programu zabytków na kościół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Węglińcu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na kościół w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>uszowie ponad milion złotych więc to są ogromne kwoty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Myślę że  w najbliższym czasie pojawi się jeszcze około 8 milionów które będ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ą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skierowane i na działania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oczyszczalni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e ścieków,</w:t>
      </w:r>
      <w:r w:rsidR="008A23C2" w:rsidRPr="008A23C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drogach bardzo dużo dróg zaplanowaliśmy jak również  dotyczące działań związanych z </w:t>
      </w:r>
      <w:proofErr w:type="spellStart"/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f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otowoltaiką</w:t>
      </w:r>
      <w:proofErr w:type="spellEnd"/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czyli z oszczędzaniem energii </w:t>
      </w:r>
      <w:r w:rsidR="00BA1866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sztandarowa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inwestycją którą na dzień dzisiejszy przeprowadzamy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jest inwestycja budowy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>sali sportowej w Czerwonej Wodzie jest to  kwota 13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>milionów 500 tysięcy zł.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Myślę że  większe inwestycji nie przeprowadzaliśmy chyba w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historii w ostatnim czasie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nie wiem ile 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>k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osztowa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li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wcześniej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sze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inwestycje ale można powiedzieć że w historii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gminy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est to bardzo  i potężna inwestycja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potężnym dofinansowaniem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bo dofinansowanie to jest 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11 milionów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złotych środków zewnętrznych przy naszym udziale 2 miliony 800 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>zł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42339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Sala będzie wybudowana w ciągu 20 miesięcy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dzisiaj właśnie mamy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rad</w:t>
      </w:r>
      <w:r w:rsidR="00D1492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e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budowy</w:t>
      </w:r>
      <w:r w:rsidR="00D1492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i dzisiaj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jadę tam zobaczyć co się dzieje</w:t>
      </w:r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pewno będziemy sukcesywnie  próbowali wejść w plan </w:t>
      </w:r>
      <w:proofErr w:type="spellStart"/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>sanitacji</w:t>
      </w:r>
      <w:proofErr w:type="spellEnd"/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gminy to będą takie nasze pierwsze działania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przyszły rok będziemy doprojektowywać i analizować </w:t>
      </w:r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>aby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sfinalizować całość tej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inwestycji,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wiemy że jest to koszt co najmniej 100 do 150</w:t>
      </w:r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160 milionów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dzień dzisiejszy nie wiemy jak to będzie s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roku przyszłym ale  taki jest priorytet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wiele rzeczy fajnych zrobiliśmy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a już nie mówię o oświetleniu które zatrzymało przynajmniej inflację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nie płacimy tyle ale i woda jak Kościelna wiedzie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O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krąglica o tym mówiliśmy</w:t>
      </w:r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ten temat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wiele</w:t>
      </w:r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ul.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Łużycka woda właśnie też od lat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to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taki problem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dla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R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uszowa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. R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óżne inwestycje drogowe już nie wspomnę że przy wsparciu tego samorządu po powstał i poprzednik powstał odrestaurowany posterunek policji ale też i zmodernizowano dworzec kolejowy tam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a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lokacja środków 43 miliony złotych </w:t>
      </w:r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No i muszę też to podkreślić że utrzymujemy tam 300 m powierzchni gdzie mamy swoje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kino do którego zapraszam jak również Stanic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ę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rowerow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ą. A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ale też 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j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est potężna galeria i historii tutaj lokalnej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jest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S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towarzyszeniem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M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iłośników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Z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iemi </w:t>
      </w:r>
      <w:r w:rsidR="00BA1866">
        <w:rPr>
          <w:rFonts w:ascii="Times New Roman" w:hAnsi="Times New Roman" w:cs="Times New Roman"/>
          <w:color w:val="000000"/>
          <w:sz w:val="24"/>
          <w:szCs w:val="24"/>
          <w:lang w:val="pl-PL"/>
        </w:rPr>
        <w:t>W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>ęglinieckiej</w:t>
      </w:r>
      <w:r w:rsidR="00943CA2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które 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świetnie sobie tam radzi i zajmuje t</w:t>
      </w:r>
      <w:r w:rsidR="00943CA2">
        <w:rPr>
          <w:rFonts w:ascii="Times New Roman" w:hAnsi="Times New Roman" w:cs="Times New Roman"/>
          <w:color w:val="000000"/>
          <w:sz w:val="24"/>
          <w:szCs w:val="24"/>
          <w:lang w:val="pl-PL"/>
        </w:rPr>
        <w:t>e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pomieszczenia</w:t>
      </w:r>
      <w:r w:rsidR="00943CA2"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2BC9CEFC" w14:textId="00592E31" w:rsidR="00C95C3E" w:rsidRPr="00C95C3E" w:rsidRDefault="00943CA2" w:rsidP="00943CA2">
      <w:pPr>
        <w:pStyle w:val="myStyle"/>
        <w:spacing w:before="243" w:after="3" w:line="240" w:lineRule="auto"/>
        <w:ind w:left="-709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Przewodniczący Rady przypomniał że informacja była opiniowaną pozytywnie</w:t>
      </w:r>
      <w:r w:rsidR="0089763D" w:rsidRPr="0089763D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w obrębie wszystkich komisji </w:t>
      </w:r>
      <w:r w:rsidR="00C95C3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20EE84F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21DD327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A4ED1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Analizy wykonania budżetu w I półroczu 2023r.</w:t>
            </w:r>
          </w:p>
        </w:tc>
      </w:tr>
      <w:tr w:rsidR="00A35E42" w:rsidRPr="0011538E" w14:paraId="02945D27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70A850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F5ED0F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A35E42" w:rsidRPr="0011538E" w14:paraId="6223BBE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C648A9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DE244F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0FED22AE" w14:textId="77777777" w:rsidR="00A35E42" w:rsidRPr="0011538E" w:rsidRDefault="00A35E42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:rsidRPr="0011538E" w14:paraId="1A61080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7582DC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E1DAFB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28 września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9A89ED" w14:textId="77777777" w:rsidR="00A35E42" w:rsidRPr="0011538E" w:rsidRDefault="00A35E42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AA3286" w14:textId="77777777" w:rsidR="00A35E42" w:rsidRPr="0011538E" w:rsidRDefault="00A35E42">
            <w:pPr>
              <w:rPr>
                <w:lang w:val="pl-PL"/>
              </w:rPr>
            </w:pPr>
          </w:p>
        </w:tc>
      </w:tr>
      <w:tr w:rsidR="00A35E42" w:rsidRPr="0011538E" w14:paraId="4EC5D4B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E1471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2FE5A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4B197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większość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5DC11A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zwykła</w:t>
            </w:r>
          </w:p>
        </w:tc>
      </w:tr>
    </w:tbl>
    <w:p w14:paraId="087FA03D" w14:textId="3A607168" w:rsidR="00A35E42" w:rsidRPr="0011538E" w:rsidRDefault="00000000" w:rsidP="00A92485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11538E">
        <w:rPr>
          <w:color w:val="000000"/>
          <w:sz w:val="23"/>
          <w:szCs w:val="23"/>
          <w:lang w:val="pl-PL"/>
        </w:rPr>
        <w:t>Podsumowanie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:rsidRPr="0011538E" w14:paraId="6BFDE081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32EC8C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98D06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941B09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DE0BDA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96D09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ilość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58A6A5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procent</w:t>
            </w:r>
          </w:p>
        </w:tc>
      </w:tr>
      <w:tr w:rsidR="00A35E42" w:rsidRPr="0011538E" w14:paraId="46CC320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9AA988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672D7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070EF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93799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pula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6B9F4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38A986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-</w:t>
            </w:r>
          </w:p>
        </w:tc>
      </w:tr>
      <w:tr w:rsidR="00A35E42" w:rsidRPr="0011538E" w14:paraId="359A21B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800C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36C2D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9BA90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06F357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21FF5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80BB32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93.33 %</w:t>
            </w:r>
          </w:p>
        </w:tc>
      </w:tr>
      <w:tr w:rsidR="00A35E42" w:rsidRPr="0011538E" w14:paraId="0723C32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0B4370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270C1C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0861B8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997A1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nieoddanych głosów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5AAF69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84AA1" w14:textId="77777777" w:rsidR="00A35E42" w:rsidRPr="0011538E" w:rsidRDefault="00000000">
            <w:pPr>
              <w:spacing w:after="0" w:line="240" w:lineRule="auto"/>
              <w:jc w:val="center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6.67 %</w:t>
            </w:r>
          </w:p>
        </w:tc>
      </w:tr>
    </w:tbl>
    <w:p w14:paraId="34E79391" w14:textId="20EB7B6C" w:rsidR="00A35E42" w:rsidRPr="0011538E" w:rsidRDefault="00000000" w:rsidP="00A92485">
      <w:pPr>
        <w:pStyle w:val="myStyle"/>
        <w:spacing w:before="120" w:after="120" w:line="240" w:lineRule="auto"/>
        <w:ind w:left="240" w:right="240"/>
        <w:jc w:val="left"/>
        <w:rPr>
          <w:lang w:val="pl-PL"/>
        </w:rPr>
      </w:pPr>
      <w:r w:rsidRPr="0011538E">
        <w:rPr>
          <w:color w:val="000000"/>
          <w:sz w:val="23"/>
          <w:szCs w:val="23"/>
          <w:lang w:val="pl-PL"/>
        </w:rPr>
        <w:t>Wyniki imienne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:rsidRPr="0011538E" w14:paraId="0ED0646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314E51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proofErr w:type="spellStart"/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A6664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nazwisko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F4680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imię</w:t>
            </w:r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3094F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</w:t>
            </w:r>
          </w:p>
        </w:tc>
      </w:tr>
      <w:tr w:rsidR="00A35E42" w:rsidRPr="0011538E" w14:paraId="2E55AFC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A7DF76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34A63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A02B8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A72C27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A35E42" w:rsidRPr="0011538E" w14:paraId="3F69CA9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6514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A993D2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proofErr w:type="spellStart"/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98B683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9E5D2F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A35E42" w:rsidRPr="0011538E" w14:paraId="1AB85681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8EB5B0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DCF3C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8221F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5EE65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A35E42" w:rsidRPr="0011538E" w14:paraId="6B23886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B48B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24523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proofErr w:type="spellStart"/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Fink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A33EA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A899D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A35E42" w:rsidRPr="0011538E" w14:paraId="66D0B47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34BE72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7AEBF5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B2053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D3CF9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nieobecna</w:t>
            </w:r>
          </w:p>
        </w:tc>
      </w:tr>
      <w:tr w:rsidR="00A35E42" w:rsidRPr="0011538E" w14:paraId="21110BA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831CA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AF630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Gołębska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3672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A1E16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A35E42" w:rsidRPr="0011538E" w14:paraId="0DCDE66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F9FC50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lastRenderedPageBreak/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14456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73E5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DFFBDB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A35E42" w:rsidRPr="0011538E" w14:paraId="02D111A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C0A08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E992D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B4572B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80E4AA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A35E42" w:rsidRPr="0011538E" w14:paraId="3676627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9EB026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D8670A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Pańków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F5D52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002ACB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A35E42" w:rsidRPr="0011538E" w14:paraId="7171F7D5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AD772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C1FFC4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Papież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7DFD4F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6BAA52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A35E42" w:rsidRPr="0011538E" w14:paraId="393B999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DA3B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BF38CB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Piątka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F280E2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4766B2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A35E42" w:rsidRPr="0011538E" w14:paraId="066AF21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061B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283B9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Sahajdak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F437E8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11A81A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A35E42" w:rsidRPr="0011538E" w14:paraId="3E86F9E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5637F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6D980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E2DF96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A86067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  <w:tr w:rsidR="00A35E42" w:rsidRPr="0011538E" w14:paraId="1330723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2DEC62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D240C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Tyrakowski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0C99B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72DA61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ZA</w:t>
            </w:r>
          </w:p>
        </w:tc>
      </w:tr>
      <w:tr w:rsidR="00A35E42" w:rsidRPr="0011538E" w14:paraId="34A9212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9B4E13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F066C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Wawrzynek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7616B3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51DD71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ZA</w:t>
            </w:r>
          </w:p>
        </w:tc>
      </w:tr>
    </w:tbl>
    <w:p w14:paraId="3214CEEE" w14:textId="21C03600" w:rsidR="00FA39E5" w:rsidRPr="00A92485" w:rsidRDefault="00FA39E5" w:rsidP="00A92485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informacje nt.</w:t>
      </w:r>
      <w:r w:rsidRPr="00FA39E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A</w:t>
      </w:r>
      <w:r w:rsidRPr="00FA39E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naliz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y</w:t>
      </w:r>
      <w:r w:rsidRPr="00FA39E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wykonania budżetu w i półroczu 2023r</w:t>
      </w:r>
      <w:r w:rsidR="00A9248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.</w:t>
      </w:r>
    </w:p>
    <w:p w14:paraId="22472598" w14:textId="2AC72500" w:rsidR="00A35E42" w:rsidRPr="00A92485" w:rsidRDefault="00FA39E5" w:rsidP="00A92485">
      <w:pPr>
        <w:pStyle w:val="myStyle"/>
        <w:spacing w:before="243" w:after="3" w:line="240" w:lineRule="auto"/>
        <w:ind w:left="-426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Kolejny punkt 6.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tj.</w:t>
      </w:r>
      <w:r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FA39E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PRZYGOTOWANIE SZKÓŁ DO ROKU SZKOLNEGO 2023/24.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val="pl-PL"/>
        </w:rPr>
        <w:t xml:space="preserve"> </w:t>
      </w:r>
      <w:r w:rsidRPr="00FA39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(pisemne materiały stanowią zał. nr </w:t>
      </w:r>
      <w:r w:rsidR="003B144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6</w:t>
      </w:r>
      <w:r w:rsidRPr="00FA39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  <w:r w:rsidR="0089763D" w:rsidRPr="00A92485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A92485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I</w:t>
      </w:r>
      <w:r w:rsidR="0089763D" w:rsidRPr="00A92485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nformacja była opiniowana w obrębie komisji </w:t>
      </w:r>
      <w:r w:rsidR="00A92485" w:rsidRPr="00A92485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Społecznej z wynikiem pozytywnym. 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43C5184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79E9E6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głosowanie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EE071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nt. Przygotowania szkół do roku szkolnego 2023/24.</w:t>
            </w:r>
          </w:p>
        </w:tc>
      </w:tr>
      <w:tr w:rsidR="00A35E42" w:rsidRPr="0011538E" w14:paraId="38B79B1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406135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jednostka</w:t>
            </w:r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DE2829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Rada Miejska Węglińca</w:t>
            </w:r>
          </w:p>
        </w:tc>
      </w:tr>
      <w:tr w:rsidR="00A35E42" w:rsidRPr="0011538E" w14:paraId="1F555E7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C688D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wynik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7D849D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zakończone wynikiem: przyjęto</w:t>
            </w:r>
          </w:p>
        </w:tc>
      </w:tr>
    </w:tbl>
    <w:p w14:paraId="2915D67F" w14:textId="77777777" w:rsidR="00A35E42" w:rsidRPr="0011538E" w:rsidRDefault="00A35E42">
      <w:pPr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:rsidRPr="0011538E" w14:paraId="32DE65E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5D282C1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EFDEE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28 września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068CD" w14:textId="77777777" w:rsidR="00A35E42" w:rsidRPr="0011538E" w:rsidRDefault="00A35E42">
            <w:pPr>
              <w:rPr>
                <w:lang w:val="pl-PL"/>
              </w:rPr>
            </w:pP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117C67" w14:textId="77777777" w:rsidR="00A35E42" w:rsidRPr="0011538E" w:rsidRDefault="00A35E42">
            <w:pPr>
              <w:rPr>
                <w:lang w:val="pl-PL"/>
              </w:rPr>
            </w:pPr>
          </w:p>
        </w:tc>
      </w:tr>
      <w:tr w:rsidR="00A35E42" w14:paraId="395D201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F7B9F1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typ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A50B6B" w14:textId="77777777" w:rsidR="00A35E42" w:rsidRPr="0011538E" w:rsidRDefault="00000000">
            <w:pPr>
              <w:spacing w:after="0" w:line="240" w:lineRule="auto"/>
              <w:rPr>
                <w:lang w:val="pl-PL"/>
              </w:rPr>
            </w:pPr>
            <w:r w:rsidRPr="0011538E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głosowanie jawne imienne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B402E7" w14:textId="77777777" w:rsidR="00A35E42" w:rsidRDefault="00000000">
            <w:pPr>
              <w:spacing w:after="0" w:line="240" w:lineRule="auto"/>
            </w:pPr>
            <w:proofErr w:type="spellStart"/>
            <w:r w:rsidRPr="0011538E">
              <w:rPr>
                <w:color w:val="000000"/>
                <w:sz w:val="18"/>
                <w:szCs w:val="18"/>
                <w:shd w:val="clear" w:color="auto" w:fill="F1F1F1"/>
                <w:lang w:val="pl-PL"/>
              </w:rPr>
              <w:t>więk</w:t>
            </w:r>
            <w:r>
              <w:rPr>
                <w:color w:val="000000"/>
                <w:sz w:val="18"/>
                <w:szCs w:val="18"/>
                <w:shd w:val="clear" w:color="auto" w:fill="F1F1F1"/>
              </w:rPr>
              <w:t>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03BA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73AD1F27" w14:textId="4E85EE14" w:rsidR="00A35E42" w:rsidRDefault="00000000" w:rsidP="0073696A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3A7BA18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9108C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0AFD54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A57874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0AB43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04CB0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7AEA4F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2248132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F0A72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49B80C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66A4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79E9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1C430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94334A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3BD76B7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14B92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110203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8700F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BB47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879C7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B3E0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1B52345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433ED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CE092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41271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85204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3420D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DD3BF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6410DAD2" w14:textId="030B4811" w:rsidR="00A35E42" w:rsidRDefault="00000000" w:rsidP="0073696A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738A553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A798F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A3D3B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FDA56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BEB09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27387CF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F42B8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76A6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9FBB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B40F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11C5411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E771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B1D5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30B19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1925A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1BE9A8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5E102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9D8B7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D41E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D53E2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181837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3B6C7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BDAE6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D8B20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33C10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69A5FF1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C1B4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CE75F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90528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BA0D8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0F1B3CC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38B3C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6CF7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62A6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00B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1AD66D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6E8D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0794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4A1A9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EC20A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5B6B26C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4DD94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948C7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DCEFA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E34F6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4EA77A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BB556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C8BB6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C9DD2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35AAE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708E894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CF9C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07961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15FD2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D59E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5640F0B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584A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2E809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07E1B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C1B6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290BC9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A1DD8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D722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0BBF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C7303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53C202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A0B3B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1A734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C54CC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201E6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8F96D5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AA48D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BA382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09F3C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DA2CE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AD01DA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E3764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D179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BF1CF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C6845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49DC8AE2" w14:textId="77777777" w:rsidR="00AD1B74" w:rsidRDefault="00FA39E5" w:rsidP="00AD1B74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informacje nt. </w:t>
      </w:r>
      <w:r w:rsidRPr="00FA39E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przygotowani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a </w:t>
      </w:r>
      <w:r w:rsidRPr="00FA39E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szkół do roku szkolnego 2023/24.</w:t>
      </w:r>
    </w:p>
    <w:p w14:paraId="6A009083" w14:textId="11197208" w:rsidR="00DF2F39" w:rsidRPr="00841BFB" w:rsidRDefault="00314411" w:rsidP="003C74FB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Radny Grzegorz Tyrakowski zapytał o 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różnic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ę 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C67AE1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ilości 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dzieci na terenie całej</w:t>
      </w:r>
      <w:r w:rsid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Gminy między rokiem 20223 a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20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>24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Burmistrz odpowiadając na pytanie radnego 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Panie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określił że 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jest około 85  dzieci jakoś tak w tych granicach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i</w:t>
      </w:r>
      <w:r w:rsidR="0089763D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to było efektem tego że w pewnym momencie roczniki sześciolatki poszły do szkoły i to się akurat tak zadziało że trafiliśmy na ten moment jest to też spowodowane niższą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subwencją więc to jest o czym mówiłem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No i wydatki musimy bardzo  racjonalnie  tutaj rozdzielać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.I dodał że,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szkoły mają swoje potrzeby jak państwo widzieli tylko najpotrzebniejsze rzeczy zostały wykonane w szkołach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 reagujemy na bieżąco bo  stan techniczny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2E47DB62" w14:textId="77777777" w:rsidR="00314411" w:rsidRDefault="00314411" w:rsidP="003C74FB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Radny Tomasz Szymański odniósł do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tema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tu i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poprosił o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renowacji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nawierzchni boiska i placu zabaw w Węglińcu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, podkreślił  że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na komisjach społecznych już kilka razy tam byliśmy i ten stan techniczny właśnie tego tartanu bo on  jest oczywiście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>opłakanym stanie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Poprosił o to że </w:t>
      </w:r>
      <w:r w:rsidR="00DF2F39" w:rsidRPr="00AD1B74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jakiś czas pojawiają się takie programy które uwzględniają właśnie te projekty które realizowały Gminy samorządy i można sporo pieniędzy na takie remonty pozyskać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.</w:t>
      </w:r>
    </w:p>
    <w:p w14:paraId="1DEF7972" w14:textId="39CE130E" w:rsidR="00915A15" w:rsidRDefault="00314411" w:rsidP="00476C1C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Następnie przystąpiono do p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unkt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u 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7. tj. </w:t>
      </w:r>
      <w:r w:rsidR="00FA39E5" w:rsidRPr="00FA39E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INFORMACJE NA TEMAT ROZWOJU TURYSTYKI I SPORTU NA TERENIE GMINY WĘGLINIEC</w:t>
      </w:r>
      <w:r w:rsidR="00FA39E5" w:rsidRPr="00FA39E5">
        <w:rPr>
          <w:b/>
          <w:bCs/>
          <w:i/>
          <w:iCs/>
          <w:color w:val="000000"/>
          <w:sz w:val="27"/>
          <w:szCs w:val="27"/>
          <w:lang w:val="pl-PL"/>
        </w:rPr>
        <w:t>.</w:t>
      </w:r>
      <w:r w:rsidR="00FA39E5" w:rsidRPr="00FA39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(pisemne materiały stanowią zał. nr 7</w:t>
      </w:r>
      <w:r w:rsidR="003B144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,8,9</w:t>
      </w:r>
      <w:r w:rsidR="00FA39E5" w:rsidRPr="00FA39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43CFE8D0" w14:textId="2EF4F172" w:rsidR="00915A15" w:rsidRPr="00476C1C" w:rsidRDefault="00476C1C" w:rsidP="003C74FB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</w:pPr>
      <w:r w:rsidRPr="00476C1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Komisja Społeczna pozytywnie zaopiniowała informację w/w temacie.</w:t>
      </w:r>
      <w:r w:rsidR="00C67AE1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Pr="00476C1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>Burmistrz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podkreślił że </w:t>
      </w:r>
      <w:r w:rsidRPr="00476C1C">
        <w:rPr>
          <w:rFonts w:ascii="Times New Roman" w:hAnsi="Times New Roman" w:cs="Times New Roman"/>
          <w:color w:val="000000" w:themeColor="text1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dość dużo słów padło na komisji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dotyczących właśnie tematu turystyki sportu na terenie 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 dodał że: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na powołaliśmy do gminy Centrum Sportu i Rekreacji które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po części to zadanie a może w większej części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ma realizować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 xml:space="preserve"> No ale doskonale zdajemy sobie sprawę że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oprócz tych zadań które nazywamy to projektami i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twardymi są niż te miękkie te właśnie turystyczne sportowe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które dotyczą też funkcjonowania i naszych mieszkańców ale naszych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 xml:space="preserve">gości dlatego </w:t>
      </w:r>
      <w:r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 xml:space="preserve">o zgodnie z ideą </w:t>
      </w:r>
      <w:r>
        <w:rPr>
          <w:rFonts w:ascii="Times New Roman" w:hAnsi="Times New Roman" w:cs="Times New Roman"/>
          <w:sz w:val="24"/>
          <w:szCs w:val="24"/>
          <w:lang w:val="pl-PL"/>
        </w:rPr>
        <w:t>„Z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akr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ęć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 xml:space="preserve"> się Węglińcu</w:t>
      </w:r>
      <w:r>
        <w:rPr>
          <w:rFonts w:ascii="Times New Roman" w:hAnsi="Times New Roman" w:cs="Times New Roman"/>
          <w:sz w:val="24"/>
          <w:szCs w:val="24"/>
          <w:lang w:val="pl-PL"/>
        </w:rPr>
        <w:t>”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chcemy promować naszą gminę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 xml:space="preserve"> chcemy pokazać walory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estetyczne i przyrodnicze  co nas otacza jak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wiemy z każdej strony mamy naturę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pokrycia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 xml:space="preserve"> to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są lasy i myślę że przyszłościowo  w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tym kierunku będziemy  kierować nasze siły</w:t>
      </w:r>
      <w:r w:rsidR="00915A15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915A15" w:rsidRPr="00915A15">
        <w:rPr>
          <w:rFonts w:ascii="Times New Roman" w:hAnsi="Times New Roman" w:cs="Times New Roman"/>
          <w:sz w:val="24"/>
          <w:szCs w:val="24"/>
          <w:lang w:val="pl-PL"/>
        </w:rPr>
        <w:t>i możliwości</w:t>
      </w:r>
      <w:r>
        <w:rPr>
          <w:rFonts w:ascii="Times New Roman" w:hAnsi="Times New Roman" w:cs="Times New Roman"/>
          <w:sz w:val="24"/>
          <w:szCs w:val="24"/>
          <w:lang w:val="pl-PL"/>
        </w:rPr>
        <w:t>. 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2A04A55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9308BB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6BA0CD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na temat rozwoju turystyki i sportu na terenie gminy Węgliniec.</w:t>
            </w:r>
          </w:p>
        </w:tc>
      </w:tr>
      <w:tr w:rsidR="00A35E42" w14:paraId="50F1041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482F1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440E9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4DB3975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36872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EC924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7DC1A245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257D17DF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87B1DB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FB7A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A4F755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128F6" w14:textId="77777777" w:rsidR="00A35E42" w:rsidRDefault="00A35E42"/>
        </w:tc>
      </w:tr>
      <w:tr w:rsidR="00A35E42" w14:paraId="7E092F3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989D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F925E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2F652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498F4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C1222AA" w14:textId="100FF837" w:rsidR="00A35E42" w:rsidRDefault="00000000" w:rsidP="00476C1C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0CA2FA6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EC8A4FC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6E0721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43D94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B204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1D82C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EF969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1DB863D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DF3C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2ECEE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415B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1BDE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5E6E2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B3B87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57FA5606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B8BF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967B6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8AFA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476AF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DF62A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8106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3CE86E75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301C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27910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35E5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6C3D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3C43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BDCF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74E29F75" w14:textId="4FB21C43" w:rsidR="00A35E42" w:rsidRDefault="00000000" w:rsidP="00476C1C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4FC761E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50C44E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B9C3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63FAE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9E9BA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787814C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032F1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22ED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3CC64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8E69A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0F677A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C2838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3C3BC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CE903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808EE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3269A2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A003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C6113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E95B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13BC2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C7EDE4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F4D6E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E47AB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567F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B18D1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890CBF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22671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D8DB3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5E468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C4DE4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68A92CE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ECCE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8916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E756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59F21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2E7283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2C7DF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E8998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57EB5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BAA0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7D14AA8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FE6CA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9AC54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FA66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F0E88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DD7856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DFCF9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2AE0B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FAB92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9EA2C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2D8188E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24D95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1D4A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38483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3814C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DA8176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6D0C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7B343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8FC4D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FBDF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371B176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6D23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0BCA4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5D029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A354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5A951D1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5E654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5FFC8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6C50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A20B3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C6E418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8ABD1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85409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0B0EB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41192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FFF115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5EFB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A982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8CB58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1C413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D3B6F89" w14:textId="4EAF9BB7" w:rsidR="00FA39E5" w:rsidRPr="00FA39E5" w:rsidRDefault="00FA39E5" w:rsidP="00476C1C">
      <w:pPr>
        <w:pStyle w:val="myStyle"/>
        <w:spacing w:before="243" w:after="3" w:line="240" w:lineRule="auto"/>
        <w:ind w:left="-142" w:right="240" w:hanging="142"/>
        <w:jc w:val="left"/>
        <w:rPr>
          <w:color w:val="000000"/>
          <w:sz w:val="27"/>
          <w:szCs w:val="27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informacje nt. </w:t>
      </w:r>
      <w:r w:rsidRPr="00FA39E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rozwoju turystyki i sportu na terenie gminy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W</w:t>
      </w:r>
      <w:r w:rsidRPr="00FA39E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ęgliniec</w:t>
      </w:r>
      <w:r w:rsidRPr="00FA39E5">
        <w:rPr>
          <w:i/>
          <w:iCs/>
          <w:color w:val="000000"/>
          <w:sz w:val="27"/>
          <w:szCs w:val="27"/>
          <w:lang w:val="pl-PL"/>
        </w:rPr>
        <w:t>.</w:t>
      </w:r>
    </w:p>
    <w:p w14:paraId="4749AE3E" w14:textId="68A45D89" w:rsidR="00A35E42" w:rsidRPr="00FA39E5" w:rsidRDefault="00FA39E5" w:rsidP="00476C1C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Punkt 8. tj</w:t>
      </w:r>
      <w:r w:rsidRPr="00FA39E5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. INFORMACJA Z FUNKCJONOWANIA WSSPZOZ W ZGORZELCU ORAZ OŚRODKA ZDROWIA W WĘGLIŃCU ORAZ INFORMACJE NA TEMAT SZCZEPIEŃ W 2022R.</w:t>
      </w:r>
      <w:r w:rsidRPr="00FA39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 xml:space="preserve"> (pisemne materiały stanowią zał. nr </w:t>
      </w:r>
      <w:r w:rsidR="003B144A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10</w:t>
      </w:r>
      <w:r w:rsidRPr="00FA39E5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lang w:val="pl-PL"/>
        </w:rPr>
        <w:t>).</w:t>
      </w:r>
    </w:p>
    <w:p w14:paraId="70AE66B9" w14:textId="77777777" w:rsidR="00A35E42" w:rsidRPr="00E5038B" w:rsidRDefault="00A35E42">
      <w:pPr>
        <w:pStyle w:val="myStyle"/>
        <w:spacing w:before="3" w:after="3" w:line="240" w:lineRule="auto"/>
        <w:ind w:left="240" w:right="240"/>
        <w:jc w:val="left"/>
        <w:rPr>
          <w:lang w:val="pl-PL"/>
        </w:rPr>
      </w:pPr>
    </w:p>
    <w:p w14:paraId="650A348D" w14:textId="0D37D396" w:rsidR="00915A15" w:rsidRPr="00C37BD0" w:rsidRDefault="00C37BD0" w:rsidP="00094C8B">
      <w:pPr>
        <w:pStyle w:val="myStyle"/>
        <w:spacing w:before="2" w:after="2" w:line="240" w:lineRule="auto"/>
        <w:ind w:left="-567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Prowadzący obrady </w:t>
      </w:r>
      <w:r w:rsidR="009822D5">
        <w:rPr>
          <w:rFonts w:ascii="Times New Roman" w:hAnsi="Times New Roman" w:cs="Times New Roman"/>
          <w:sz w:val="24"/>
          <w:szCs w:val="24"/>
          <w:lang w:val="pl-PL"/>
        </w:rPr>
        <w:t xml:space="preserve">potwierdził że 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spośród gości zaproszonych </w:t>
      </w:r>
      <w:r w:rsidR="009822D5">
        <w:rPr>
          <w:rFonts w:ascii="Times New Roman" w:hAnsi="Times New Roman" w:cs="Times New Roman"/>
          <w:sz w:val="24"/>
          <w:szCs w:val="24"/>
          <w:lang w:val="pl-PL"/>
        </w:rPr>
        <w:t xml:space="preserve">na sesje 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jedna osoba dzwoniła tylko do biura informując że z dniem dzisiejszym jest również na posiedzeniu powiatu i nie może uczestniczyć </w:t>
      </w:r>
      <w:r w:rsidR="009822D5">
        <w:rPr>
          <w:rFonts w:ascii="Times New Roman" w:hAnsi="Times New Roman" w:cs="Times New Roman"/>
          <w:sz w:val="24"/>
          <w:szCs w:val="24"/>
          <w:lang w:val="pl-PL"/>
        </w:rPr>
        <w:t xml:space="preserve">w posiedzeniu. Opinia Komisji społecznej praz Rewizyjnej była pozytywną. </w:t>
      </w:r>
    </w:p>
    <w:p w14:paraId="2B525783" w14:textId="1C5E2213" w:rsidR="00915A15" w:rsidRPr="00C37BD0" w:rsidRDefault="009822D5" w:rsidP="00094C8B">
      <w:pPr>
        <w:pStyle w:val="myStyle"/>
        <w:spacing w:before="2" w:after="2" w:line="240" w:lineRule="auto"/>
        <w:ind w:left="-567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zabrał głos i powiedział że: 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>od początku trwania tej kadencji wiemy jak</w:t>
      </w:r>
      <w:r>
        <w:rPr>
          <w:rFonts w:ascii="Times New Roman" w:hAnsi="Times New Roman" w:cs="Times New Roman"/>
          <w:sz w:val="24"/>
          <w:szCs w:val="24"/>
          <w:lang w:val="pl-PL"/>
        </w:rPr>
        <w:t>a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jest sytuacja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chodzi o nasze zdrowie co roku te same pytania  nurtujące nas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brakiem 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odpowiedzi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i myślę że  w najbliższym czasie będziemy  spot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ykać się 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z osobami które prowadzą </w:t>
      </w:r>
      <w:r>
        <w:rPr>
          <w:rFonts w:ascii="Times New Roman" w:hAnsi="Times New Roman" w:cs="Times New Roman"/>
          <w:sz w:val="24"/>
          <w:szCs w:val="24"/>
          <w:lang w:val="pl-PL"/>
        </w:rPr>
        <w:t>Samodzielny Publiczny Zespól Opieki Zdrowotnej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będzie temu okazja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W najbliższym czasie 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otworzymy nasze centrum rehabilitacji to jest taka wartość dodana 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czyli rada pracuje idziemy w tym kierunku żeby mieszkańcom troszeczkę 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lastRenderedPageBreak/>
        <w:t>coś dać  fajnego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czyli to centrum rehabilitacji spowoduje to że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nie będą musieli </w:t>
      </w:r>
      <w:r>
        <w:rPr>
          <w:rFonts w:ascii="Times New Roman" w:hAnsi="Times New Roman" w:cs="Times New Roman"/>
          <w:sz w:val="24"/>
          <w:szCs w:val="24"/>
          <w:lang w:val="pl-PL"/>
        </w:rPr>
        <w:t>u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>dawać się do innego ośrodku poza miejscem Gminy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ale jeśli chodzi o tą sytuację no dotyka ona również chyba i całego kraju w ramach możliwości finansowych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Może rozważymy Zobaczymy jak  będzie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915A1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no wiemy że</w:t>
      </w:r>
      <w:r w:rsidR="00CA540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z budżetem jest bardzo ciężko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CA540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06B60C30" w14:textId="77777777" w:rsidR="00CA5405" w:rsidRPr="00C37BD0" w:rsidRDefault="00CA5405" w:rsidP="00094C8B">
      <w:pPr>
        <w:pStyle w:val="myStyle"/>
        <w:spacing w:before="2" w:after="2" w:line="240" w:lineRule="auto"/>
        <w:ind w:left="240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14:paraId="2E1A9AAD" w14:textId="51600F94" w:rsidR="00D763A0" w:rsidRPr="00C37BD0" w:rsidRDefault="009822D5" w:rsidP="00094C8B">
      <w:pPr>
        <w:pStyle w:val="myStyle"/>
        <w:spacing w:before="2" w:after="2" w:line="240" w:lineRule="auto"/>
        <w:ind w:left="-567" w:right="240" w:firstLine="141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Radna Elżbieta Grabowska zadała pytanie: </w:t>
      </w:r>
      <w:r w:rsidR="00CA540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czy wiadomo Panu coś o tym że od miesiąca października do </w:t>
      </w:r>
      <w:r>
        <w:rPr>
          <w:rFonts w:ascii="Times New Roman" w:hAnsi="Times New Roman" w:cs="Times New Roman"/>
          <w:sz w:val="24"/>
          <w:szCs w:val="24"/>
          <w:lang w:val="pl-PL"/>
        </w:rPr>
        <w:t>C</w:t>
      </w:r>
      <w:r w:rsidR="00CA540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zerwonej </w:t>
      </w: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CA5405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ody w tych dwóch dniach kiedy przyjmuje u pan doktor będą przyjeżdżali również pacjenci z </w:t>
      </w:r>
      <w:r>
        <w:rPr>
          <w:rFonts w:ascii="Times New Roman" w:hAnsi="Times New Roman" w:cs="Times New Roman"/>
          <w:sz w:val="24"/>
          <w:szCs w:val="24"/>
          <w:lang w:val="pl-PL"/>
        </w:rPr>
        <w:t>Dł</w:t>
      </w:r>
      <w:r w:rsidR="00CA5405" w:rsidRPr="00C37BD0">
        <w:rPr>
          <w:rFonts w:ascii="Times New Roman" w:hAnsi="Times New Roman" w:cs="Times New Roman"/>
          <w:sz w:val="24"/>
          <w:szCs w:val="24"/>
          <w:lang w:val="pl-PL"/>
        </w:rPr>
        <w:t>użyny</w:t>
      </w:r>
      <w:r>
        <w:rPr>
          <w:rFonts w:ascii="Times New Roman" w:hAnsi="Times New Roman" w:cs="Times New Roman"/>
          <w:sz w:val="24"/>
          <w:szCs w:val="24"/>
          <w:lang w:val="pl-PL"/>
        </w:rPr>
        <w:t>?</w:t>
      </w:r>
      <w:r w:rsidR="00D763A0" w:rsidRPr="00D763A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 xml:space="preserve">Podkreśliła że 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jest drugą kadencją radną 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>i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to już jest 8 rok z rzędu i były deklaracje ze strony pa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 xml:space="preserve">ństwa 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który przyjeżdżał jako przedstawiciel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 xml:space="preserve">i Zespołu Opieki Zdrowotnej 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 xml:space="preserve">i obiecali że 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>b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>ędzie dobrze i się na obietnicach się kończyło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 xml:space="preserve">. Dodała że 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naprawdę ludzie cierpią 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 xml:space="preserve">i 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coraz więcej ludzi 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>n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>iestety mamy starszych bo społeczeństwo się starzeje  i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 xml:space="preserve"> stąd 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jest problem nie każdy ma możliwość dojechania nawet do Zgorzelca</w:t>
      </w:r>
      <w:r w:rsidR="00D763A0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D763A0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</w:p>
    <w:p w14:paraId="50CAFEC5" w14:textId="470057A1" w:rsidR="00CA5405" w:rsidRPr="00C37BD0" w:rsidRDefault="00D763A0" w:rsidP="00094C8B">
      <w:pPr>
        <w:pStyle w:val="myStyle"/>
        <w:spacing w:before="2" w:after="2" w:line="240" w:lineRule="auto"/>
        <w:ind w:left="-567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Burmistrz odpowiadając na pytanie Radnej powiedział że w </w:t>
      </w:r>
      <w:r w:rsidRPr="00C37BD0">
        <w:rPr>
          <w:rFonts w:ascii="Times New Roman" w:hAnsi="Times New Roman" w:cs="Times New Roman"/>
          <w:sz w:val="24"/>
          <w:szCs w:val="24"/>
          <w:lang w:val="pl-PL"/>
        </w:rPr>
        <w:t>najbliższym czasie będzie można porozmawiać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z osobą decyzyjna w tym temacie,</w:t>
      </w:r>
      <w:r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 bo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stracił rachunek </w:t>
      </w:r>
      <w:r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i</w:t>
      </w:r>
      <w:r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le razy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zwracał się </w:t>
      </w:r>
      <w:r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o wsparcie dla naszej gminy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Dodatkowo podkreślił że </w:t>
      </w:r>
      <w:r w:rsidR="00CA5405" w:rsidRPr="00C37BD0">
        <w:rPr>
          <w:rFonts w:ascii="Times New Roman" w:hAnsi="Times New Roman" w:cs="Times New Roman"/>
          <w:sz w:val="24"/>
          <w:szCs w:val="24"/>
          <w:lang w:val="pl-PL"/>
        </w:rPr>
        <w:t>dwukrotnie państwa prosił o wygospodarowanie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czasu i spotkanie się z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anią dyrektor w terenie </w:t>
      </w:r>
      <w:r>
        <w:rPr>
          <w:rFonts w:ascii="Times New Roman" w:hAnsi="Times New Roman" w:cs="Times New Roman"/>
          <w:sz w:val="24"/>
          <w:szCs w:val="24"/>
          <w:lang w:val="pl-PL"/>
        </w:rPr>
        <w:t>Z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gorzelca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przy okazji 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>obejrze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nia 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>now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ego 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oddział radioterapii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można było podjąć dyskusje w interesujących nas pytaniach, 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>ale skoro nie dosz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ło 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skutku to na pewno spotkamy się przy otwarciu rehabilitacji będzie doskonały moment żeby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E47E52" w:rsidRPr="00C37BD0">
        <w:rPr>
          <w:rFonts w:ascii="Times New Roman" w:hAnsi="Times New Roman" w:cs="Times New Roman"/>
          <w:sz w:val="24"/>
          <w:szCs w:val="24"/>
          <w:lang w:val="pl-PL"/>
        </w:rPr>
        <w:t>aństwo te swoje uwagi</w:t>
      </w:r>
      <w:r w:rsidR="00792E96"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D9D9814" w14:textId="67AC7BB2" w:rsidR="00CA5405" w:rsidRPr="00094C8B" w:rsidRDefault="00792E96" w:rsidP="00094C8B">
      <w:pPr>
        <w:pStyle w:val="myStyle"/>
        <w:spacing w:before="2" w:after="2" w:line="240" w:lineRule="auto"/>
        <w:ind w:left="-567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Przewodniczący Rady podkreślił że n</w:t>
      </w:r>
      <w:r w:rsidRPr="00C37BD0">
        <w:rPr>
          <w:rFonts w:ascii="Times New Roman" w:hAnsi="Times New Roman" w:cs="Times New Roman"/>
          <w:sz w:val="24"/>
          <w:szCs w:val="24"/>
          <w:lang w:val="pl-PL"/>
        </w:rPr>
        <w:t>iestety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ten problem istnie w  </w:t>
      </w:r>
      <w:r w:rsidR="00CF4DC3" w:rsidRPr="00C37BD0">
        <w:rPr>
          <w:rFonts w:ascii="Times New Roman" w:hAnsi="Times New Roman" w:cs="Times New Roman"/>
          <w:sz w:val="24"/>
          <w:szCs w:val="24"/>
          <w:lang w:val="pl-PL"/>
        </w:rPr>
        <w:t>służb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ie </w:t>
      </w:r>
      <w:r w:rsidR="00CF4DC3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zdrowia w całym kraju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CF4DC3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brakuje specjalistów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CF4DC3" w:rsidRPr="00C37BD0">
        <w:rPr>
          <w:rFonts w:ascii="Times New Roman" w:hAnsi="Times New Roman" w:cs="Times New Roman"/>
          <w:sz w:val="24"/>
          <w:szCs w:val="24"/>
          <w:lang w:val="pl-PL"/>
        </w:rPr>
        <w:t xml:space="preserve"> lekarzy  pomimo że płacimy wysokie składki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5CD3C2C2" w14:textId="797661A8" w:rsidR="00A35E42" w:rsidRPr="00792E96" w:rsidRDefault="00792E96" w:rsidP="00792E96">
      <w:pPr>
        <w:pStyle w:val="myStyle"/>
        <w:spacing w:before="243" w:after="3" w:line="240" w:lineRule="auto"/>
        <w:ind w:left="240" w:right="240" w:hanging="807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792E96">
        <w:rPr>
          <w:rFonts w:ascii="Times New Roman" w:hAnsi="Times New Roman" w:cs="Times New Roman"/>
          <w:color w:val="000000"/>
          <w:sz w:val="24"/>
          <w:szCs w:val="24"/>
          <w:lang w:val="pl-PL"/>
        </w:rPr>
        <w:t>Więcej pytań nie było więc Radni przystąpili do głosowania w/w temacie.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0CA0309E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2E36C6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C1D8A0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Przyjęcie Informacji z funkcjonowania WSSPZOZ w Zgorzelcu oraz ośrodka zdrowia w Węglińcu oraz informacje na temat szczepień w 2022r.</w:t>
            </w:r>
          </w:p>
        </w:tc>
      </w:tr>
      <w:tr w:rsidR="00A35E42" w14:paraId="4D6E556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75E39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992B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73F02AF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CFA2A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A047D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FAE14BC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7CB56469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5E4E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B6AA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66ACB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BD274" w14:textId="77777777" w:rsidR="00A35E42" w:rsidRDefault="00A35E42"/>
        </w:tc>
      </w:tr>
      <w:tr w:rsidR="00A35E42" w14:paraId="3F0ADCB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9F9C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0BF1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BF566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29C1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027CC717" w14:textId="4D8D70AD" w:rsidR="00A35E42" w:rsidRDefault="00000000" w:rsidP="00792E96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65EB85B3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07EE69C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5D3935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689A61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F780F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1C263A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F3615F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2EA83272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751E8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2146F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AB1E82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E39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AAC6D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9A6F2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069AF37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4072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B2039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40445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8BB0C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0A87E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D9F0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71F7B09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BC66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75FAB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1EF30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5F192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544562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68922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6DED291E" w14:textId="4628866C" w:rsidR="00A35E42" w:rsidRDefault="00000000" w:rsidP="00792E96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604C1F6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E4F457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28602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FDE9B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FD30F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2221FEC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DFB6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8171D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F9D28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0F259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2B285E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38DC5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96A7FC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3C9C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0E01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962FF4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C9140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11B06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915E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B9A7B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19C29DB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E90A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38856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3134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E6F6F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7AE99F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FE9A2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6C19E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B00B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C877F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62A73C4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54854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lastRenderedPageBreak/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89964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574FC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9C564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637D605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C0897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66AF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6161E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F6288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38B4FDD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5C44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A75CA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9AB82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988F0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61324AF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7A7D8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2E001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C5D1E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12BEE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A8166C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7264D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93125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32D6E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6BA40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6CD07A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0DB4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F802D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929F3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F3F36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7E4087A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ABD16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8D7C0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DB7B3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13F8E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C03EA3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A1651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B0FA2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79843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D2B20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639E95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3C301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ED25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A7BBC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DBA44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D44A45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B8CB1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475E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B96A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10457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82A1592" w14:textId="503737A2" w:rsidR="00FA39E5" w:rsidRPr="00FA39E5" w:rsidRDefault="00FA39E5" w:rsidP="00792E96">
      <w:pPr>
        <w:pStyle w:val="myStyle"/>
        <w:spacing w:before="243" w:after="3" w:line="240" w:lineRule="auto"/>
        <w:ind w:left="240" w:right="240" w:hanging="807"/>
        <w:jc w:val="left"/>
        <w:rPr>
          <w:rFonts w:ascii="Times New Roman" w:hAnsi="Times New Roman" w:cs="Times New Roman"/>
          <w:i/>
          <w:iCs/>
          <w:sz w:val="24"/>
          <w:szCs w:val="24"/>
          <w:lang w:val="pl-PL"/>
        </w:rPr>
      </w:pP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Radni 1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4</w:t>
      </w:r>
      <w:r w:rsidRPr="0001642D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głosami “ZA” przyjęli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 xml:space="preserve"> </w:t>
      </w:r>
      <w:r w:rsidRPr="00FA39E5">
        <w:rPr>
          <w:rFonts w:ascii="Times New Roman" w:hAnsi="Times New Roman" w:cs="Times New Roman"/>
          <w:i/>
          <w:iCs/>
          <w:color w:val="000000"/>
          <w:sz w:val="24"/>
          <w:szCs w:val="24"/>
          <w:lang w:val="pl-PL"/>
        </w:rPr>
        <w:t>Informację z funkcjonowania WSSPZOZ w Zgorzelcu oraz ośrodka zdrowia w Węglińcu oraz informacje na temat szczepień w 2022r.</w:t>
      </w:r>
    </w:p>
    <w:p w14:paraId="518A3045" w14:textId="77777777" w:rsidR="00FA39E5" w:rsidRPr="00E5038B" w:rsidRDefault="00FA39E5" w:rsidP="00FA39E5">
      <w:pPr>
        <w:pStyle w:val="myStyle"/>
        <w:spacing w:before="3" w:after="3" w:line="240" w:lineRule="auto"/>
        <w:ind w:left="240" w:right="240"/>
        <w:jc w:val="left"/>
        <w:rPr>
          <w:lang w:val="pl-PL"/>
        </w:rPr>
      </w:pPr>
    </w:p>
    <w:p w14:paraId="409DD676" w14:textId="4DECB0C0" w:rsidR="00FA39E5" w:rsidRPr="00722822" w:rsidRDefault="00FA39E5" w:rsidP="00792E96">
      <w:pPr>
        <w:pStyle w:val="NormalnyWeb"/>
        <w:spacing w:before="0" w:beforeAutospacing="0" w:after="0" w:afterAutospacing="0"/>
        <w:ind w:hanging="567"/>
        <w:jc w:val="both"/>
      </w:pPr>
      <w:r>
        <w:rPr>
          <w:color w:val="000000"/>
        </w:rPr>
        <w:t xml:space="preserve">Przewodniczący Rady Marek Wawrzynek </w:t>
      </w:r>
      <w:r>
        <w:t>przystąpił do realizacji punktu 9 tj</w:t>
      </w:r>
      <w:r w:rsidRPr="00810576">
        <w:rPr>
          <w:b/>
          <w:bCs/>
          <w:i/>
          <w:iCs/>
        </w:rPr>
        <w:t xml:space="preserve">. </w:t>
      </w:r>
      <w:r w:rsidRPr="00810576">
        <w:rPr>
          <w:b/>
          <w:bCs/>
          <w:i/>
          <w:iCs/>
          <w:smallCaps/>
        </w:rPr>
        <w:t>BLOKU UCHWAŁ.</w:t>
      </w:r>
      <w:r>
        <w:rPr>
          <w:i/>
          <w:smallCaps/>
        </w:rPr>
        <w:t xml:space="preserve"> </w:t>
      </w:r>
    </w:p>
    <w:p w14:paraId="2C333511" w14:textId="0C45A2ED" w:rsidR="00A35E42" w:rsidRPr="00FA39E5" w:rsidRDefault="00FA39E5" w:rsidP="00792E96">
      <w:pPr>
        <w:pStyle w:val="NormalnyWeb"/>
        <w:spacing w:before="0" w:beforeAutospacing="0" w:after="0" w:afterAutospacing="0"/>
        <w:ind w:hanging="567"/>
        <w:jc w:val="both"/>
      </w:pPr>
      <w:r>
        <w:rPr>
          <w:smallCaps/>
        </w:rPr>
        <w:t>P</w:t>
      </w:r>
      <w:r>
        <w:t>rojekty rozpatrzono w następującej kolejności:</w:t>
      </w:r>
    </w:p>
    <w:p w14:paraId="43879C3A" w14:textId="77777777" w:rsidR="00A35E42" w:rsidRPr="00FA39E5" w:rsidRDefault="00A35E42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E4D1FD4" w14:textId="7FA12686" w:rsidR="00A35E42" w:rsidRPr="00094C8B" w:rsidRDefault="00000000" w:rsidP="00094C8B">
      <w:pPr>
        <w:pStyle w:val="myStyle"/>
        <w:numPr>
          <w:ilvl w:val="0"/>
          <w:numId w:val="10"/>
        </w:numPr>
        <w:spacing w:before="243" w:after="3" w:line="240" w:lineRule="auto"/>
        <w:ind w:left="-567" w:right="240" w:firstLine="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792E96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zmiany załączników nr 1 i 2 do Uchwały Nr 971/LVII/22 Rady Miejskiej Węglińca z dnia 29 grudnia 2022r. sprawie przyjęcia Wieloletniej Prognozy Finansowej Gminy i Miasta Węgliniec.</w:t>
      </w:r>
      <w:r w:rsidRPr="00094C8B">
        <w:rPr>
          <w:lang w:val="pl-PL"/>
        </w:rPr>
        <w:br/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Burmistrz przedstawił 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jeszcze dodatkowe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informację 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>dotycząc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e 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budżetu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są to że inwestycji  w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R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uszowie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którą chcemy 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zrealizować w roku 24 z płatnością na 25 to jest WPF jak również te inne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i te 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przesunięcia finansowe dotyczące wsparcia niektórych kierunków działania samorządu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,takich jak </w:t>
      </w:r>
      <w:r w:rsidR="00CF4DC3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wsparcie </w:t>
      </w:r>
      <w:r w:rsidR="0077432E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jednostki OSP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77432E" w:rsidRPr="00094C8B">
        <w:rPr>
          <w:rFonts w:ascii="Times New Roman" w:hAnsi="Times New Roman" w:cs="Times New Roman"/>
          <w:sz w:val="24"/>
          <w:szCs w:val="24"/>
          <w:lang w:val="pl-PL"/>
        </w:rPr>
        <w:t>kolejne było dotyczące utrzymania jeszcze  zespołu Pryma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77432E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 jeszcze  też  zagwarantowanie środków dla wypłaty nagród dla nauczycieli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.</w:t>
      </w:r>
      <w:r w:rsidR="0077432E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77432E" w:rsidRPr="00094C8B">
        <w:rPr>
          <w:rFonts w:ascii="Times New Roman" w:hAnsi="Times New Roman" w:cs="Times New Roman"/>
          <w:sz w:val="24"/>
          <w:szCs w:val="24"/>
          <w:lang w:val="pl-PL"/>
        </w:rPr>
        <w:t>iecie dużo się dzieje w naszej gminie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77432E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 z programu 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 xml:space="preserve">rządowego </w:t>
      </w:r>
      <w:r w:rsidR="0077432E" w:rsidRPr="00094C8B">
        <w:rPr>
          <w:rFonts w:ascii="Times New Roman" w:hAnsi="Times New Roman" w:cs="Times New Roman"/>
          <w:sz w:val="24"/>
          <w:szCs w:val="24"/>
          <w:lang w:val="pl-PL"/>
        </w:rPr>
        <w:t>bezpieczne przejścia dostaliśmy  dofinansowanie  na budowę  czterech przejść na ulicy Piłsudskiego jak również przy ulicy Mickiewicza mamy dofinansowanie na bezpieczne przejścia i trzeba dołożyć chyba tylko ten  już planowane wcześniej wkład własny</w:t>
      </w:r>
      <w:r w:rsidR="00B67BBC" w:rsidRPr="00094C8B">
        <w:rPr>
          <w:rFonts w:ascii="Times New Roman" w:hAnsi="Times New Roman" w:cs="Times New Roman"/>
          <w:sz w:val="24"/>
          <w:szCs w:val="24"/>
          <w:lang w:val="pl-PL"/>
        </w:rPr>
        <w:t>. Pytań nie było i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2DC9D7CF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FCAE12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D8165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zmiany załączników nr 1 i 2 do Uchwały Nr 971/LVII/22 Rady Miejskiej Węglińca z dnia 29 grudnia 2022r. sprawie przyjęcia Wieloletniej Prognozy Finansowej Gminy i Miasta Węgliniec.</w:t>
            </w:r>
          </w:p>
        </w:tc>
      </w:tr>
      <w:tr w:rsidR="00A35E42" w14:paraId="4C4D8698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68EB0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0E3D2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7A1282F9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31453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3A351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33377455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79134494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176ADA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1CD0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3065F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281DFE" w14:textId="77777777" w:rsidR="00A35E42" w:rsidRDefault="00A35E42"/>
        </w:tc>
      </w:tr>
      <w:tr w:rsidR="00A35E42" w14:paraId="291F400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3AE18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A799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8753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C4CDF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68F32D0" w14:textId="6F9CC191" w:rsidR="00A35E42" w:rsidRDefault="00000000" w:rsidP="00B67BBC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64782358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E9D344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B2BAF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F7B2A3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8CFDC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F121C5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A97848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501C8B0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0C1D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49D51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7F8CD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4C1A7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A0DED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9299A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2405687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0F828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10860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F3CCB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002A3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61701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167EA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5FB67F1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8585F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71C57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B1A453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9D72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C096B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2BB4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1AFF38AB" w14:textId="6BBAD9AD" w:rsidR="00A35E42" w:rsidRDefault="00000000" w:rsidP="00B67BBC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2007A5D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C2DC81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612D1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20C6B7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832AA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4D49C72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717E1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FF606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2162E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CD0F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1FCA314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6B310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4513B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1321F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70AAE3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5356A51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114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02186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6F737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ACCD8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7060EBF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0746F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3AE1C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F54E6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CE034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7BA6B7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4A85C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C068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9348F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627F4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04DFCD75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B97A9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A0BBD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2D76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F9D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51DB7DB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9BFF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A75FD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4C2E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84EA4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146C755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340A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2FB8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28A69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ABC7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316C76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DDBA3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3D60E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BBCCC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AC752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1308583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ECDF1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38187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0EE77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D2AB7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9BAD7D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22CC5A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A6FCF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4830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6271F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53EB45D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F72C0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61932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568A3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0069E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5417612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E3262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3C0A0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9702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31730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E976D4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F6440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9C588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FCC4F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C87E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AE383C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48495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331EF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37F40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9A560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5B0E1B5A" w14:textId="77777777" w:rsidR="00C53C95" w:rsidRDefault="0091701E" w:rsidP="00D126E1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</w:pP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11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71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/LXVII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zmiany załączników nr 1 i 2 do Uchwały Nr 971/LVII/22 Rady Miejskiej Węglińca z dnia 29 grudnia 2022r. sprawie przyjęcia Wieloletniej Prognozy Finansowej Gminy i Miasta Węgliniec.</w:t>
      </w:r>
      <w:r w:rsidR="003416A9" w:rsidRPr="003416A9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="003416A9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3416A9">
        <w:rPr>
          <w:rFonts w:ascii="Times New Roman" w:hAnsi="Times New Roman" w:cs="Times New Roman"/>
          <w:bCs/>
          <w:i/>
          <w:sz w:val="24"/>
          <w:szCs w:val="24"/>
          <w:lang w:val="pl-PL"/>
        </w:rPr>
        <w:t>11</w:t>
      </w:r>
      <w:r w:rsidR="003416A9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="003416A9" w:rsidRPr="00FB66F9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="003416A9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3416A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="003416A9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3416A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="003416A9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3416A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="003416A9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7A77656F" w14:textId="164E3F2A" w:rsidR="00A35E42" w:rsidRPr="00B67BBC" w:rsidRDefault="00000000" w:rsidP="00B67BBC">
      <w:pPr>
        <w:pStyle w:val="myStyle"/>
        <w:numPr>
          <w:ilvl w:val="0"/>
          <w:numId w:val="10"/>
        </w:numPr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</w:pPr>
      <w:r w:rsidRPr="00B67BB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w sprawie zmian w budżecie.</w:t>
      </w:r>
    </w:p>
    <w:p w14:paraId="01D2FD5B" w14:textId="14245604" w:rsidR="00B67BBC" w:rsidRPr="00FA39E5" w:rsidRDefault="00B67BBC" w:rsidP="00B67BBC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Dyskusji nie podjęto, wszystko było omówione na wspólnym posiedzeniu komisji i zaopiniowano pozytywnie.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6AC22A6C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17B4FA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AABA85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zmian w budżecie.</w:t>
            </w:r>
          </w:p>
        </w:tc>
      </w:tr>
      <w:tr w:rsidR="00A35E42" w14:paraId="3FEF258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2749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F78E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69167A0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7F17B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E7EE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1E54DEF3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2F571CE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8F9D9C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24AEC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515843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3F1FC" w14:textId="77777777" w:rsidR="00A35E42" w:rsidRDefault="00A35E42"/>
        </w:tc>
      </w:tr>
      <w:tr w:rsidR="00A35E42" w14:paraId="3E91DB8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FC80E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EA774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EF030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4501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67AB5E1C" w14:textId="5ADA2C9A" w:rsidR="00A35E42" w:rsidRDefault="00000000" w:rsidP="00B67BBC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6A1D60B7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4463502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6C6998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1B93DB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0415C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C3FEE9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16EA0A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415C4DF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14399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F1A83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CF7B2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B48F5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EACB7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8CD1D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6B0258E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27398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67FC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F0D4A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BD37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8BE47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C9064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4D992821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19C66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C21B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68FAC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28ED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EE309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AAE9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07A56045" w14:textId="77777777" w:rsidR="00A35E42" w:rsidRDefault="00000000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p w14:paraId="6E6AE838" w14:textId="77777777" w:rsidR="00A35E42" w:rsidRDefault="00A35E42">
      <w:pPr>
        <w:pStyle w:val="myStyle"/>
        <w:spacing w:before="120" w:after="120" w:line="240" w:lineRule="auto"/>
        <w:ind w:left="240" w:right="240"/>
        <w:jc w:val="left"/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0EF961D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65B8C2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1D807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D691E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A80CA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6432D06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02C524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F5D0BF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A1CA7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1241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5FA4148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732E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BF7E3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59E63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E1847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B83FB2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3CE6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296C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ECA6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86916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C929C9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47A50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92891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A1C36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D2C31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9E805E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8F6F2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9157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8992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08EFE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6B145375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371D0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057A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10570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E8410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5EDE34F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D29CA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D1655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9F2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DE88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38A4CB5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200B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01F39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EB183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0DA5F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5B40D1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519EE4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D6BE3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4BDBB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9851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7278477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65F7C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DE71E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C41C5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7ECC8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20C60E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5B12A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E64EF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70B84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59F4A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3D11711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ED300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57DD9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DD26B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46A5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863255B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2C4A2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24DED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855B1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0510D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2ACE068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9CB81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4F7F1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CB26F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29F8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56E990A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D741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BC34C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42AC7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DFEF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38EAE7D7" w14:textId="2C9BB76E" w:rsidR="00FA39E5" w:rsidRPr="00C53C95" w:rsidRDefault="0091701E" w:rsidP="00C53C95">
      <w:pPr>
        <w:pStyle w:val="myStyle"/>
        <w:spacing w:before="243" w:after="3" w:line="240" w:lineRule="auto"/>
        <w:ind w:right="24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11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72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/LXVII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 w budżecie.</w:t>
      </w:r>
      <w:r w:rsidR="00C53C95" w:rsidRPr="00C53C95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="00C53C95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C53C95">
        <w:rPr>
          <w:rFonts w:ascii="Times New Roman" w:hAnsi="Times New Roman" w:cs="Times New Roman"/>
          <w:bCs/>
          <w:i/>
          <w:sz w:val="24"/>
          <w:szCs w:val="24"/>
          <w:lang w:val="pl-PL"/>
        </w:rPr>
        <w:t>12</w:t>
      </w:r>
      <w:r w:rsidR="00C53C95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="00C53C95" w:rsidRPr="00FB66F9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595E8DC3" w14:textId="2E5BDEEF" w:rsidR="00A35E42" w:rsidRPr="00B67BBC" w:rsidRDefault="00000000" w:rsidP="00B67BBC">
      <w:pPr>
        <w:pStyle w:val="myStyle"/>
        <w:spacing w:before="243" w:after="3" w:line="240" w:lineRule="auto"/>
        <w:ind w:left="-426" w:right="240" w:hanging="141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B67BBC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3. w sprawie przystąpienia do sporządzenia miejscowego planu zagospodarowania przestrzennego dla wyodrębnionych terenów położonych na obszarze wsi Kościelna Wieś.</w:t>
      </w:r>
    </w:p>
    <w:p w14:paraId="1B7155CC" w14:textId="77777777" w:rsidR="00A35E42" w:rsidRPr="00E5038B" w:rsidRDefault="00A35E42">
      <w:pPr>
        <w:pStyle w:val="myStyle"/>
        <w:spacing w:before="3" w:after="3" w:line="240" w:lineRule="auto"/>
        <w:ind w:left="240" w:right="240"/>
        <w:jc w:val="left"/>
        <w:rPr>
          <w:lang w:val="pl-PL"/>
        </w:rPr>
      </w:pPr>
    </w:p>
    <w:p w14:paraId="65F5326C" w14:textId="6FC1D9E4" w:rsidR="00A35E42" w:rsidRPr="00A53B9E" w:rsidRDefault="00A53B9E" w:rsidP="00A53B9E">
      <w:pPr>
        <w:pStyle w:val="myStyle"/>
        <w:spacing w:before="2" w:after="2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A53B9E">
        <w:rPr>
          <w:rFonts w:ascii="Times New Roman" w:hAnsi="Times New Roman" w:cs="Times New Roman"/>
          <w:sz w:val="24"/>
          <w:szCs w:val="24"/>
          <w:lang w:val="pl-PL"/>
        </w:rPr>
        <w:t>Radny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Grzegorz  Tyrakowski zapytał </w:t>
      </w:r>
      <w:r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co do planu zagospodarowania przestrzennego miejscowości Ruszów i </w:t>
      </w:r>
      <w:r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>agodzin</w:t>
      </w:r>
      <w:r>
        <w:rPr>
          <w:rFonts w:ascii="Times New Roman" w:hAnsi="Times New Roman" w:cs="Times New Roman"/>
          <w:sz w:val="24"/>
          <w:szCs w:val="24"/>
          <w:lang w:val="pl-PL"/>
        </w:rPr>
        <w:t>.</w:t>
      </w:r>
    </w:p>
    <w:p w14:paraId="0A9C45BC" w14:textId="51EC5B61" w:rsidR="00A35E42" w:rsidRPr="00A53B9E" w:rsidRDefault="00A53B9E" w:rsidP="00C53C95">
      <w:pPr>
        <w:pStyle w:val="myStyle"/>
        <w:spacing w:before="2" w:after="2" w:line="240" w:lineRule="auto"/>
        <w:ind w:left="-426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Odpowiadając na pytanie Radnego Burmistrz powiedział że: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>bardzo dużo wniosków wpływa w trakcie jeszcze  przygotowania dokumentów projektów uchwał najwięcej wniosków właśnie dotarło do nas z okolic właśnie Kościeln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ej Wsi , i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>chcemy na kolejnej sesji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przygotować projekty uchwał dla miejscowości 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Ruszów i </w:t>
      </w:r>
      <w:r>
        <w:rPr>
          <w:rFonts w:ascii="Times New Roman" w:hAnsi="Times New Roman" w:cs="Times New Roman"/>
          <w:sz w:val="24"/>
          <w:szCs w:val="24"/>
          <w:lang w:val="pl-PL"/>
        </w:rPr>
        <w:t>J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agodzin ale też  to było takie świadome trochę przeciąganie przez nas naszych planistów chociaż są  zawalenie robotą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>odczas planowania zmian w planów zagospodarowania przestrzennego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Dodał że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ostatnio nowelizacja ustawy o planowaniu dała nadaje </w:t>
      </w:r>
      <w:r>
        <w:rPr>
          <w:rFonts w:ascii="Times New Roman" w:hAnsi="Times New Roman" w:cs="Times New Roman"/>
          <w:sz w:val="24"/>
          <w:szCs w:val="24"/>
          <w:lang w:val="pl-PL"/>
        </w:rPr>
        <w:t>na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duże możliwości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bo mamy nowe narzędzie planistyczne czyli tak zwany plan ogólny Gminy wraz z prawa miejscowego który ma być uchwalony obligatoryjnie już jest praktycznie uchwalony w ostatnim czasie czekamy tylko na uprawomocnie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nie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się jego i do 1 stycznia 2026 roku musi u nas funkcjonować</w:t>
      </w:r>
      <w:r>
        <w:rPr>
          <w:rFonts w:ascii="Times New Roman" w:hAnsi="Times New Roman" w:cs="Times New Roman"/>
          <w:sz w:val="24"/>
          <w:szCs w:val="24"/>
          <w:lang w:val="pl-PL"/>
        </w:rPr>
        <w:t>. Pytań nie było więc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45041576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82BF16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D7AC91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przystąpienia do sporządzenia miejscowego planu zagospodarowania przestrzennego dla wyodrębnionych terenów położonych na obszarze wsi Kościelna Wieś.</w:t>
            </w:r>
          </w:p>
        </w:tc>
      </w:tr>
      <w:tr w:rsidR="00A35E42" w14:paraId="02A15B91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B8211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ADA454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36918654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426CD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556F0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07DB2374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73CEF2A6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CEBD1E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1B1E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72393D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0AC906" w14:textId="77777777" w:rsidR="00A35E42" w:rsidRDefault="00A35E42"/>
        </w:tc>
      </w:tr>
      <w:tr w:rsidR="00A35E42" w14:paraId="596F80D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3FB3B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DED64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CFA80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6EEC6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50E382E4" w14:textId="36AC6FA4" w:rsidR="00A35E42" w:rsidRDefault="00000000" w:rsidP="00A53B9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3B720A0E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3214F9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F79A90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F17B6E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18DAD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04691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F0080F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392676A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F8966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AF972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47B9C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AE905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E4F26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35846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2E319B79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A3E1D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1B5C1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A851D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58988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DF0F7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61EF9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12F7197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26311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36522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FA028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09C0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AEE3A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6175F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1A3443D2" w14:textId="1043A9F1" w:rsidR="00A35E42" w:rsidRDefault="00000000" w:rsidP="00A53B9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3369855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21A85A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E8615E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2D99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62692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32398504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E2C7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6C5F0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6067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B3511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5CBD2E1A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B0B8C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AC96D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23579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E469D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83AB41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9E82D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0E8BC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15666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0642B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D6E633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B73A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30A85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B6967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B798D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63E6D1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EE208C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7B08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BC1D0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B1BA2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742E739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ECC54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5A1E2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4459D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37A7D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2190BD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15403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C9E0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5625B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0B9E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3DD804E1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E81C0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8527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CFBCB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86FE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776813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00B3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A66B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4437E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2076B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CBE25E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47690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941F5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83D7A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F4E33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7C648E1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BFDB3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4A9D5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82AE7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16C6E0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1AADCE27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6B20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47E18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A2BF3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8DB6E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6AAAD2E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CA5DA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786F7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91C3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C711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046BF5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6A8CA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A322E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80081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C3F97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678182D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268C4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DF367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39327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520B1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34D85A2" w14:textId="08332D3E" w:rsidR="00FA39E5" w:rsidRPr="00C53C95" w:rsidRDefault="0091701E" w:rsidP="00C53C95">
      <w:pPr>
        <w:pStyle w:val="myStyle"/>
        <w:spacing w:before="243" w:after="3" w:line="240" w:lineRule="auto"/>
        <w:ind w:left="-567" w:right="240" w:hanging="142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11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73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/LXVII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przystąpienia do sporządzenia miejscowego planu zagospodarowania przestrzennego dla wyodrębnionych terenów położonych na obszarze wsi Kościelna Wieś.</w:t>
      </w:r>
      <w:r w:rsidR="00C53C95" w:rsidRPr="00C53C95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="00C53C95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C53C95">
        <w:rPr>
          <w:rFonts w:ascii="Times New Roman" w:hAnsi="Times New Roman" w:cs="Times New Roman"/>
          <w:bCs/>
          <w:i/>
          <w:sz w:val="24"/>
          <w:szCs w:val="24"/>
          <w:lang w:val="pl-PL"/>
        </w:rPr>
        <w:t>13</w:t>
      </w:r>
      <w:r w:rsidR="00C53C95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="00C53C95" w:rsidRPr="00FB66F9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6E84951E" w14:textId="0CF81BF5" w:rsidR="00A35E42" w:rsidRPr="00A53B9E" w:rsidRDefault="00000000" w:rsidP="00A53B9E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53B9E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lastRenderedPageBreak/>
        <w:t>4. w sprawie ustalenia trybu i kryteriów przyznawania nagród dla nauczycieli zatrudnionych w szkołach i placówkach oświatowych prowadzonych przez Gminę Węgliniec.</w:t>
      </w:r>
    </w:p>
    <w:p w14:paraId="233C1865" w14:textId="4FA2F308" w:rsidR="00A35E42" w:rsidRPr="00A53B9E" w:rsidRDefault="00A53B9E" w:rsidP="00A53B9E">
      <w:pPr>
        <w:pStyle w:val="myStyle"/>
        <w:spacing w:before="3" w:after="3" w:line="240" w:lineRule="auto"/>
        <w:ind w:left="-567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A53B9E">
        <w:rPr>
          <w:rFonts w:ascii="Times New Roman" w:hAnsi="Times New Roman" w:cs="Times New Roman"/>
          <w:sz w:val="24"/>
          <w:szCs w:val="24"/>
          <w:lang w:val="pl-PL"/>
        </w:rPr>
        <w:t>Komisja Gospodarcza oraz Społeczna pozytywnie zaopiniowali projekt uchwały, wiec Radni przystąpili do głosowania.</w:t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:rsidRPr="00C67AE1" w14:paraId="040C98F3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80A49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3652A1" w14:textId="77777777" w:rsidR="00A35E42" w:rsidRPr="00E5038B" w:rsidRDefault="00000000">
            <w:pPr>
              <w:spacing w:after="0" w:line="240" w:lineRule="auto"/>
              <w:rPr>
                <w:lang w:val="pl-PL"/>
              </w:rPr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>w sprawie ustalenia trybu i kryteriów przyznawania nagród dla nauczycieli zatrudnionych w szkołach i placówkach oświatowych prowadzonych przez Gminę Węgliniec.</w:t>
            </w:r>
          </w:p>
        </w:tc>
      </w:tr>
      <w:tr w:rsidR="00A35E42" w14:paraId="2F714BF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54471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7382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06E47B6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D085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6E7B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065FC890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36F2D203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9DE62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B921AB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189895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A25063" w14:textId="77777777" w:rsidR="00A35E42" w:rsidRDefault="00A35E42"/>
        </w:tc>
      </w:tr>
      <w:tr w:rsidR="00A35E42" w14:paraId="660B30ED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F941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F90BF0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FE0BE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31B369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5B7E59B6" w14:textId="39524BF4" w:rsidR="00A35E42" w:rsidRDefault="00000000" w:rsidP="00A53B9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0ADA5FED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19447D6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8C7E0F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CCFFE1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815373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6B2E3B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D963E7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118A39EB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9EB3C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62D6D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13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D8ED52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92.86 %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1515E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5A10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2F2AD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6BB86344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DCA35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174336C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E5B43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7.14 %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3E7C5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33F1F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FD64F98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4E5415EF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C51AD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A4978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C5610E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D429B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2291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FFA46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7248196E" w14:textId="2538A583" w:rsidR="00A35E42" w:rsidRDefault="00000000" w:rsidP="00A53B9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1DD5CA2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3047C0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172E7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5EC38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0F221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09577CA8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B854C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99AC7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79237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52AA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2C1C564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55F99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56124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6079BE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CF41D7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3E6744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276E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1BAF3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162A8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6A08F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4EA83A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7700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61AB2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F3B7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88D8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284856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CA8BF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C696AA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2EAC7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09C2D5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79009B4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F751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3D0DE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4A9F6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D1CF0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C5C9C7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52F60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B5133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AF8A1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523F8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3F0EEAE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CAEA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F4C9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D6D05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60453C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6ADF3CD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55C80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E78BE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8EF3B8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CC0B6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0AD3884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2D379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BAFDC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A6147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C6C891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D09EE0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20C91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D040E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4563F4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BC62F1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6ECC95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FC9C6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09789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64B3F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657F20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7EB0469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F4DD6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DFA21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5A6A7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DB2C80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A35E42" w14:paraId="133A84F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91533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334E8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857BB0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AEC14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C79354C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0A961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2E002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C97AD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796DE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0DFCF775" w14:textId="0D54909C" w:rsidR="00FA39E5" w:rsidRPr="00DA22E6" w:rsidRDefault="0091701E" w:rsidP="00DA22E6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lastRenderedPageBreak/>
        <w:t xml:space="preserve">Rada podjęła uchwałę nr 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11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74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/LXVII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ustalenia trybu i kryteriów przyznawania nagród dla nauczycieli zatrudnionych w szkołach i placówkach oświatowych prowadzonych przez Gminę Węgliniec.</w:t>
      </w:r>
      <w:r w:rsidR="00C53C95" w:rsidRPr="00C53C95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="00C53C95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C53C95">
        <w:rPr>
          <w:rFonts w:ascii="Times New Roman" w:hAnsi="Times New Roman" w:cs="Times New Roman"/>
          <w:bCs/>
          <w:i/>
          <w:sz w:val="24"/>
          <w:szCs w:val="24"/>
          <w:lang w:val="pl-PL"/>
        </w:rPr>
        <w:t>14</w:t>
      </w:r>
      <w:r w:rsidR="00C53C95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="00C53C95" w:rsidRPr="00FB66F9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DA22E6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3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</w:t>
      </w:r>
      <w:r w:rsidR="00DA22E6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-1 „przeciw” 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przy nieobecności 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C53C95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="00C53C95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20FE4EF2" w14:textId="6C637A1C" w:rsidR="00A35E42" w:rsidRPr="00A53B9E" w:rsidRDefault="00000000" w:rsidP="00A53B9E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A53B9E">
        <w:rPr>
          <w:rFonts w:ascii="Times New Roman" w:hAnsi="Times New Roman" w:cs="Times New Roman"/>
          <w:b/>
          <w:bCs/>
          <w:color w:val="000000"/>
          <w:sz w:val="24"/>
          <w:szCs w:val="24"/>
          <w:lang w:val="pl-PL"/>
        </w:rPr>
        <w:t>5. w sprawie zmiany uchwały nr 1090/LXV/23 Rady Miejskiej Węglińca z dnia 29 czerwca 2023r. sprawie ustalenia maksymalnej wysokości opłaty za wyżywienie i opłaty za pobyt dziecka w Miejskim Żłobku Publicznym im. Kubusia Puchatka w Węglińcu.</w:t>
      </w:r>
    </w:p>
    <w:p w14:paraId="57276571" w14:textId="77777777" w:rsidR="00A35E42" w:rsidRPr="00E5038B" w:rsidRDefault="00A35E42">
      <w:pPr>
        <w:pStyle w:val="myStyle"/>
        <w:spacing w:before="3" w:after="3" w:line="240" w:lineRule="auto"/>
        <w:ind w:left="240" w:right="240"/>
        <w:jc w:val="left"/>
        <w:rPr>
          <w:lang w:val="pl-PL"/>
        </w:rPr>
      </w:pPr>
    </w:p>
    <w:p w14:paraId="1D6B7D7D" w14:textId="090A8AE0" w:rsidR="00A35E42" w:rsidRPr="00A53B9E" w:rsidRDefault="00D126E1" w:rsidP="00D126E1">
      <w:pPr>
        <w:pStyle w:val="myStyle"/>
        <w:spacing w:before="2" w:after="2" w:line="240" w:lineRule="auto"/>
        <w:ind w:left="-567" w:right="24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Głos zabrał Burmistrz i powiedział: że,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w ostatnim czasie wpłynęły też samorządu wnioski dotyczące opłaty za drugie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i </w:t>
      </w:r>
      <w:r w:rsidR="0077432E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kolejne dziecko więc</w:t>
      </w:r>
      <w:r w:rsidR="005F1403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przygotowane są dwa projekty uchwał ,</w:t>
      </w:r>
      <w:r w:rsidR="005F1403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pl-PL"/>
        </w:rPr>
        <w:t>w</w:t>
      </w:r>
      <w:r w:rsidR="005F1403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 jednym projekcie jest zawarty paragraf dotyczący właśnie wysokości bonifikaty za opłaty za pobyt </w:t>
      </w: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5F1403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ziecka w żłobku na  drugie dziecko i kolejne jak również jest w tym projekcie na prośbę rodziców  z którymi miałem spotkanie których dzieci uczęszczają do żłobka aby zaproponować obniżenie opłaty za pobyt </w:t>
      </w:r>
      <w:r>
        <w:rPr>
          <w:rFonts w:ascii="Times New Roman" w:hAnsi="Times New Roman" w:cs="Times New Roman"/>
          <w:sz w:val="24"/>
          <w:szCs w:val="24"/>
          <w:lang w:val="pl-PL"/>
        </w:rPr>
        <w:t>d</w:t>
      </w:r>
      <w:r w:rsidR="005F1403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ziecka w żłobku do 1000 zł a drugi projekt uchwały dotyczy tylko właśnie tej bonifikaty procentowej więc to podaje </w:t>
      </w:r>
      <w:r>
        <w:rPr>
          <w:rFonts w:ascii="Times New Roman" w:hAnsi="Times New Roman" w:cs="Times New Roman"/>
          <w:sz w:val="24"/>
          <w:szCs w:val="24"/>
          <w:lang w:val="pl-PL"/>
        </w:rPr>
        <w:t>P</w:t>
      </w:r>
      <w:r w:rsidR="005F1403" w:rsidRPr="00A53B9E">
        <w:rPr>
          <w:rFonts w:ascii="Times New Roman" w:hAnsi="Times New Roman" w:cs="Times New Roman"/>
          <w:sz w:val="24"/>
          <w:szCs w:val="24"/>
          <w:lang w:val="pl-PL"/>
        </w:rPr>
        <w:t xml:space="preserve">aństwu pod procedowanie </w:t>
      </w:r>
      <w:r>
        <w:rPr>
          <w:rFonts w:ascii="Times New Roman" w:hAnsi="Times New Roman" w:cs="Times New Roman"/>
          <w:sz w:val="24"/>
          <w:szCs w:val="24"/>
          <w:lang w:val="pl-PL"/>
        </w:rPr>
        <w:t>,</w:t>
      </w:r>
      <w:r w:rsidR="005F1403" w:rsidRPr="00A53B9E">
        <w:rPr>
          <w:rFonts w:ascii="Times New Roman" w:hAnsi="Times New Roman" w:cs="Times New Roman"/>
          <w:sz w:val="24"/>
          <w:szCs w:val="24"/>
          <w:lang w:val="pl-PL"/>
        </w:rPr>
        <w:t>było  to opiniowane przez Komisję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. Najpierw Radni </w:t>
      </w:r>
      <w:r w:rsidR="003A001E">
        <w:rPr>
          <w:rFonts w:ascii="Times New Roman" w:hAnsi="Times New Roman" w:cs="Times New Roman"/>
          <w:sz w:val="24"/>
          <w:szCs w:val="24"/>
          <w:lang w:val="pl-PL"/>
        </w:rPr>
        <w:t>przystąpili do głosowania pierwszego projektu uchwały.</w:t>
      </w:r>
    </w:p>
    <w:p w14:paraId="3FB9EB4B" w14:textId="1D65B0B2" w:rsidR="00A35E42" w:rsidRPr="00FA39E5" w:rsidRDefault="00000000" w:rsidP="00DA22E6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5.1. w sprawie zmiany uchwały nr 1090/LXV/23 Rady Miejskiej Węglińca z dnia 29 czerwca 2023r. sprawie ustalenia maksymalnej wysokości opłaty za wyżywienie i opłaty za pobyt dziecka w Miejskim Żłobku Publicznym im. Kubusia Puchatka w Węglińcu. wersja 2</w:t>
      </w:r>
    </w:p>
    <w:p w14:paraId="2FC5EF8D" w14:textId="321A952E" w:rsidR="00A35E42" w:rsidRPr="00FA39E5" w:rsidRDefault="00A35E42" w:rsidP="00FA39E5">
      <w:pPr>
        <w:pStyle w:val="myStyle"/>
        <w:spacing w:before="120" w:after="120" w:line="240" w:lineRule="auto"/>
        <w:ind w:right="240"/>
        <w:jc w:val="left"/>
        <w:rPr>
          <w:lang w:val="pl-PL"/>
        </w:rPr>
      </w:pP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14:paraId="774EF56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783C89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B336EC" w14:textId="77777777" w:rsidR="00A35E42" w:rsidRDefault="00000000">
            <w:pPr>
              <w:spacing w:after="0" w:line="240" w:lineRule="auto"/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w sprawie zmiany uchwały nr 1090/LXV/23 Rady Miejskiej Węglińca z dnia 29 czerwca 2023r. sprawie ustalenia maksymalnej wysokości opłaty za wyżywienie i opłaty za pobyt dziecka w Miejskim Żłobku Publicznym im.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Kubusia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Puchatka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w Węglińcu.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wersja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</w:t>
            </w:r>
          </w:p>
        </w:tc>
      </w:tr>
      <w:tr w:rsidR="00A35E42" w14:paraId="276F458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29E31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FA8FE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573968CD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CAC66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B110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odrzucono</w:t>
            </w:r>
            <w:proofErr w:type="spellEnd"/>
          </w:p>
        </w:tc>
      </w:tr>
    </w:tbl>
    <w:p w14:paraId="507654D7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52773CE5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6A1AA2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0A53A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38A05D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6CD012" w14:textId="77777777" w:rsidR="00A35E42" w:rsidRDefault="00A35E42"/>
        </w:tc>
      </w:tr>
      <w:tr w:rsidR="00A35E42" w14:paraId="5D64BBB8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680ED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0ED67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45F36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96EF3C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312F0CCC" w14:textId="2EAA1CF9" w:rsidR="00A35E42" w:rsidRDefault="00000000" w:rsidP="003A001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0FEE734A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750AC10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9D12D9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CE8E3DF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D7AE87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3BF12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35D9B9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27C9BCD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C992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50B25E5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B9A24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9245D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8E4C1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09889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6DCAAD00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5EF9A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9C11D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6582A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53322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CB8CC3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87E3BD9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0D2523DC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35BC98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4FACB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A2C74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C4730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07D5A7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03497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1B6DFC3B" w14:textId="747E5C5C" w:rsidR="00A35E42" w:rsidRDefault="00000000" w:rsidP="003A001E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69AEFB3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65721F4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627ABD4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F7E29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BCCD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1EA0BB96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8E98C3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B5A64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B99CF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C82E3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A35E42" w14:paraId="2D052AD9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7491C4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CF48ED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DAA9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F5BA9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A35E42" w14:paraId="63F2897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498C7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9D9B1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53017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6B283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A35E42" w14:paraId="328E6E8D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91738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08E6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9869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2C8F9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A35E42" w14:paraId="47CDFD71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33DC1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8EE8B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81D10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3DB82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46E4E46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80B30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06790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71C14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80F881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A35E42" w14:paraId="78418C2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61A00A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98E9D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4F42F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AC87BC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A35E42" w14:paraId="43125FDE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5A9E48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B0990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EEAC1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F1350E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A35E42" w14:paraId="048BE5F2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2F48DD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AF2EBF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5341A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0AF5F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A35E42" w14:paraId="7AB6C240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01322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ED052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ECDD2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EDDFF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A35E42" w14:paraId="08DFC4D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470D2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D19F4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D7A95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088BD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A35E42" w14:paraId="12018CD3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8E856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59FB2F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AA116E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F7804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A35E42" w14:paraId="3C032E31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0842A6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5AC02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989734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17401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  <w:tr w:rsidR="00A35E42" w14:paraId="36498305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0FD43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4DD1BF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745EF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E6BBD4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PRZECIW</w:t>
            </w:r>
          </w:p>
        </w:tc>
      </w:tr>
      <w:tr w:rsidR="00A35E42" w14:paraId="7017F09F" w14:textId="77777777" w:rsidTr="00FA39E5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D34271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4CB7F4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DDD6C6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8554E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</w:tr>
    </w:tbl>
    <w:p w14:paraId="0D2B5C8A" w14:textId="338A5009" w:rsidR="00FA39E5" w:rsidRDefault="003A001E" w:rsidP="00DA22E6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Projekt uchwały </w:t>
      </w:r>
      <w:r w:rsidR="00FA39E5" w:rsidRPr="00FA39E5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zmiany uchwały nr 1090/LXV/23 Rady Miejskiej Węglińca z dnia 29 czerwca 2023r. sprawie ustalenia maksymalnej wysokości opłaty za wyżywienie i opłaty za pobyt dziecka w Miejskim Żłobku Publicznym im. Kubusia Puchatka w Węglińcu. wersja 2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został odrzucony przez Radę Miejską Węglińca 14 głosami „PRZECIW”.</w:t>
      </w:r>
    </w:p>
    <w:p w14:paraId="656D0BBD" w14:textId="4AA9002C" w:rsidR="00A35E42" w:rsidRPr="001B557A" w:rsidRDefault="003A001E" w:rsidP="003A001E">
      <w:pPr>
        <w:pStyle w:val="myStyle"/>
        <w:spacing w:before="243" w:after="3" w:line="240" w:lineRule="auto"/>
        <w:ind w:left="-567" w:right="240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Następnie Radni przystąpili do głosowania drugiej wersji uchwały tj.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="00000000" w:rsidRPr="001B557A">
        <w:rPr>
          <w:rFonts w:ascii="Times New Roman" w:hAnsi="Times New Roman" w:cs="Times New Roman"/>
          <w:color w:val="000000"/>
          <w:sz w:val="24"/>
          <w:szCs w:val="24"/>
          <w:lang w:val="pl-PL"/>
        </w:rPr>
        <w:t>5.2. w sprawie zmiany uchwały nr 1090/LXV/23 Rady Miejskiej Węglińca z dnia 29 czerwca 2023r. sprawie ustalenia maksymalnej wysokości opłaty za wyżywienie i opłaty za pobyt dziecka w Miejskim Żłobku Publicznym im. Kubusia Puchatka w Węglińcu.</w:t>
      </w:r>
      <w:r w:rsidR="00000000" w:rsidRPr="00FA39E5">
        <w:rPr>
          <w:lang w:val="pl-PL"/>
        </w:rPr>
        <w:br/>
      </w:r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0"/>
        <w:gridCol w:w="6990"/>
      </w:tblGrid>
      <w:tr w:rsidR="00A35E42" w14:paraId="5B6BB0D5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23683A4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głosowanie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08FE5B1" w14:textId="77777777" w:rsidR="00A35E42" w:rsidRDefault="00000000">
            <w:pPr>
              <w:spacing w:after="0" w:line="240" w:lineRule="auto"/>
            </w:pPr>
            <w:r w:rsidRPr="00E5038B">
              <w:rPr>
                <w:color w:val="000000"/>
                <w:sz w:val="18"/>
                <w:szCs w:val="18"/>
                <w:shd w:val="clear" w:color="auto" w:fill="FFFFFF"/>
                <w:lang w:val="pl-PL"/>
              </w:rPr>
              <w:t xml:space="preserve">w sprawie zmiany uchwały nr 1090/LXV/23 Rady Miejskiej Węglińca z dnia 29 czerwca 2023r. sprawie ustalenia maksymalnej wysokości opłaty za wyżywienie i opłaty za pobyt dziecka w Miejskim Żłobku Publicznym im.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Kubusia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Puchatka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w Węglińcu.</w:t>
            </w:r>
          </w:p>
        </w:tc>
      </w:tr>
      <w:tr w:rsidR="00A35E42" w14:paraId="48FC8ADB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6BCD3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jednostka</w:t>
            </w:r>
            <w:proofErr w:type="spellEnd"/>
          </w:p>
        </w:tc>
        <w:tc>
          <w:tcPr>
            <w:tcW w:w="67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BABCDA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Rada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Miejska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Węglińca</w:t>
            </w:r>
            <w:proofErr w:type="spellEnd"/>
          </w:p>
        </w:tc>
      </w:tr>
      <w:tr w:rsidR="00A35E42" w14:paraId="070B7BEA" w14:textId="77777777">
        <w:tc>
          <w:tcPr>
            <w:tcW w:w="22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67C69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wynik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39FF7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zakończone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wynikiem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: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przyjęto</w:t>
            </w:r>
            <w:proofErr w:type="spellEnd"/>
          </w:p>
        </w:tc>
      </w:tr>
    </w:tbl>
    <w:p w14:paraId="5E9D6C4A" w14:textId="77777777" w:rsidR="00A35E42" w:rsidRDefault="00A35E42"/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98"/>
        <w:gridCol w:w="3262"/>
        <w:gridCol w:w="1398"/>
        <w:gridCol w:w="3262"/>
      </w:tblGrid>
      <w:tr w:rsidR="00A35E42" w14:paraId="69DDD7DB" w14:textId="77777777">
        <w:tc>
          <w:tcPr>
            <w:tcW w:w="135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58503A2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data</w:t>
            </w:r>
          </w:p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D30FB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28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września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2023 r.</w:t>
            </w:r>
          </w:p>
        </w:tc>
        <w:tc>
          <w:tcPr>
            <w:tcW w:w="13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40F498E" w14:textId="77777777" w:rsidR="00A35E42" w:rsidRDefault="00A35E42"/>
        </w:tc>
        <w:tc>
          <w:tcPr>
            <w:tcW w:w="3150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985B783" w14:textId="77777777" w:rsidR="00A35E42" w:rsidRDefault="00A35E42"/>
        </w:tc>
      </w:tr>
      <w:tr w:rsidR="00A35E42" w14:paraId="58E1A8E7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EAEE06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typ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E37BD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głosowanie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jawne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FFFFF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imienne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3132918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większość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11C61D3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zwykła</w:t>
            </w:r>
            <w:proofErr w:type="spellEnd"/>
          </w:p>
        </w:tc>
      </w:tr>
    </w:tbl>
    <w:p w14:paraId="42D6952C" w14:textId="1E0E469B" w:rsidR="00A35E42" w:rsidRDefault="00000000" w:rsidP="00DA22E6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Podsumowanie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57"/>
        <w:gridCol w:w="1504"/>
        <w:gridCol w:w="1504"/>
        <w:gridCol w:w="1747"/>
        <w:gridCol w:w="1504"/>
        <w:gridCol w:w="1504"/>
      </w:tblGrid>
      <w:tr w:rsidR="00A35E42" w14:paraId="08C29369" w14:textId="77777777"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3D2594FF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5D1D692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219A5F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2C079A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status</w:t>
            </w:r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2C77A8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ilość</w:t>
            </w:r>
            <w:proofErr w:type="spellEnd"/>
          </w:p>
        </w:tc>
        <w:tc>
          <w:tcPr>
            <w:tcW w:w="1500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F76AA2" w14:textId="77777777" w:rsidR="00A35E42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procent</w:t>
            </w:r>
            <w:proofErr w:type="spellEnd"/>
          </w:p>
        </w:tc>
      </w:tr>
      <w:tr w:rsidR="00A35E42" w14:paraId="031E589E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B9DCC5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FB5952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427C7B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24B8E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pula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CD73DF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15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8709C06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-</w:t>
            </w:r>
          </w:p>
        </w:tc>
      </w:tr>
      <w:tr w:rsidR="00A35E42" w14:paraId="504AE803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E3A4EF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PRZECIW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DF4EC1E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133230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79158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3AED4D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AAE6AFB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93.33 %</w:t>
            </w:r>
          </w:p>
        </w:tc>
      </w:tr>
      <w:tr w:rsidR="00A35E42" w14:paraId="7D091F5A" w14:textId="77777777"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4B3AA3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WSTRZYMAŁO SIĘ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959B67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577AAB1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0 %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ADC0DD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nieoddanych</w:t>
            </w:r>
            <w:proofErr w:type="spellEnd"/>
            <w:r>
              <w:rPr>
                <w:color w:val="000000"/>
                <w:sz w:val="18"/>
                <w:szCs w:val="18"/>
                <w:shd w:val="clear" w:color="auto" w:fill="F1F1F1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głosów</w:t>
            </w:r>
            <w:proofErr w:type="spellEnd"/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70B93CC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231D6C4" w14:textId="77777777" w:rsidR="00A35E42" w:rsidRDefault="00000000">
            <w:pPr>
              <w:spacing w:after="0" w:line="240" w:lineRule="auto"/>
              <w:jc w:val="center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6.67 %</w:t>
            </w:r>
          </w:p>
        </w:tc>
      </w:tr>
    </w:tbl>
    <w:p w14:paraId="68740CA1" w14:textId="24B76CDF" w:rsidR="00A35E42" w:rsidRDefault="00000000" w:rsidP="00DA22E6">
      <w:pPr>
        <w:pStyle w:val="myStyle"/>
        <w:spacing w:before="120" w:after="120" w:line="240" w:lineRule="auto"/>
        <w:ind w:left="240" w:right="240"/>
        <w:jc w:val="left"/>
      </w:pPr>
      <w:proofErr w:type="spellStart"/>
      <w:r>
        <w:rPr>
          <w:color w:val="000000"/>
          <w:sz w:val="23"/>
          <w:szCs w:val="23"/>
        </w:rPr>
        <w:t>Wyniki</w:t>
      </w:r>
      <w:proofErr w:type="spellEnd"/>
      <w:r>
        <w:rPr>
          <w:color w:val="000000"/>
          <w:sz w:val="23"/>
          <w:szCs w:val="23"/>
        </w:rPr>
        <w:t xml:space="preserve"> </w:t>
      </w:r>
      <w:proofErr w:type="spellStart"/>
      <w:r>
        <w:rPr>
          <w:color w:val="000000"/>
          <w:sz w:val="23"/>
          <w:szCs w:val="23"/>
        </w:rPr>
        <w:t>imienne</w:t>
      </w:r>
      <w:proofErr w:type="spellEnd"/>
    </w:p>
    <w:tbl>
      <w:tblPr>
        <w:tblStyle w:val="NormalTablePHPDOCX"/>
        <w:tblW w:w="5000" w:type="pct"/>
        <w:tblInd w:w="240" w:type="dxa"/>
        <w:tblBorders>
          <w:top w:val="single" w:sz="5" w:space="0" w:color="CCCCCC"/>
          <w:left w:val="single" w:sz="5" w:space="0" w:color="CCCCCC"/>
          <w:bottom w:val="single" w:sz="5" w:space="0" w:color="CCCCCC"/>
          <w:right w:val="single" w:sz="5" w:space="0" w:color="CCCCCC"/>
        </w:tblBorders>
        <w:shd w:val="clear" w:color="auto" w:fill="F1F1F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6"/>
        <w:gridCol w:w="3109"/>
        <w:gridCol w:w="3080"/>
        <w:gridCol w:w="2485"/>
      </w:tblGrid>
      <w:tr w:rsidR="00A35E42" w14:paraId="2AD54200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</w:tcPr>
          <w:p w14:paraId="47157DA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lp</w:t>
            </w:r>
            <w:proofErr w:type="spellEnd"/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82C24B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nazwisko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964816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imię</w:t>
            </w:r>
            <w:proofErr w:type="spellEnd"/>
          </w:p>
        </w:tc>
        <w:tc>
          <w:tcPr>
            <w:tcW w:w="2264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FC605B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głos</w:t>
            </w:r>
            <w:proofErr w:type="spellEnd"/>
          </w:p>
        </w:tc>
      </w:tr>
      <w:tr w:rsidR="00A35E42" w14:paraId="4129B148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51C6A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lastRenderedPageBreak/>
              <w:t>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63EC78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Batog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179CEE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Wanda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904331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178422C0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782F78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5E4D0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Błauciak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ABF04A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Waldemar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D224A2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1F316AA2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5CC08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1E1362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Fedyczkowska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7E781E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Maria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76F984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3E0476A2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5D47AF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7EB68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Fink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F2CBCC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Andrzej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253A59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5D8A023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C480A7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C5E9A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Glonek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DA223A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Bogumiła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03FACE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nieobecna</w:t>
            </w:r>
            <w:proofErr w:type="spellEnd"/>
          </w:p>
        </w:tc>
      </w:tr>
      <w:tr w:rsidR="00A35E42" w14:paraId="5C486C05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2843B7A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6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5EA8C37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Gołębska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211EC1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Jolanta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9B7E4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082FB595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64E0CF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7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611506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Grabowska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147164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Elżbieta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2F648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742949DB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955CD6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8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5BB5ABB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Kocot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88F69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684B9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4DD87915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033A83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9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9E8996A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Pańków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B52720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Łukasz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4ECDC9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2FDD32E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4A9F2C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10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6D2543E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Papież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DF6939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Stanisław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7898D4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38AA9456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E9B654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11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A882469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Piątka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3E9BA04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Mirosław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8921E8C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441CE8EC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30978EB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12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1D708266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Sahajdak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047514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Jan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B0619E9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24FBBA61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4206F7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13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B60F7E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Szymański</w:t>
            </w:r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124FCD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Tomasz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338C35E1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  <w:tr w:rsidR="00A35E42" w14:paraId="64B42D3D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829D335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14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7988C65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FFFFF"/>
              </w:rPr>
              <w:t>Tyrakowski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224EC70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Grzegorz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43350957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FFFFF"/>
              </w:rPr>
              <w:t>ZA</w:t>
            </w:r>
          </w:p>
        </w:tc>
      </w:tr>
      <w:tr w:rsidR="00A35E42" w14:paraId="5D2C4272" w14:textId="77777777" w:rsidTr="001B557A">
        <w:tc>
          <w:tcPr>
            <w:tcW w:w="589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F3866CE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15</w:t>
            </w:r>
          </w:p>
        </w:tc>
        <w:tc>
          <w:tcPr>
            <w:tcW w:w="2833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61CCF162" w14:textId="77777777" w:rsidR="00A35E42" w:rsidRDefault="00000000">
            <w:pPr>
              <w:spacing w:after="0" w:line="240" w:lineRule="auto"/>
            </w:pPr>
            <w:proofErr w:type="spellStart"/>
            <w:r>
              <w:rPr>
                <w:color w:val="000000"/>
                <w:sz w:val="18"/>
                <w:szCs w:val="18"/>
                <w:shd w:val="clear" w:color="auto" w:fill="F1F1F1"/>
              </w:rPr>
              <w:t>Wawrzynek</w:t>
            </w:r>
            <w:proofErr w:type="spellEnd"/>
          </w:p>
        </w:tc>
        <w:tc>
          <w:tcPr>
            <w:tcW w:w="2806" w:type="dxa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0E5522E2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Marek</w:t>
            </w:r>
          </w:p>
        </w:tc>
        <w:tc>
          <w:tcPr>
            <w:tcW w:w="0" w:type="auto"/>
            <w:tcBorders>
              <w:bottom w:val="single" w:sz="5" w:space="0" w:color="DDDDDD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</w:tcPr>
          <w:p w14:paraId="7327E940" w14:textId="77777777" w:rsidR="00A35E42" w:rsidRDefault="00000000">
            <w:pPr>
              <w:spacing w:after="0" w:line="240" w:lineRule="auto"/>
            </w:pPr>
            <w:r>
              <w:rPr>
                <w:color w:val="000000"/>
                <w:sz w:val="18"/>
                <w:szCs w:val="18"/>
                <w:shd w:val="clear" w:color="auto" w:fill="F1F1F1"/>
              </w:rPr>
              <w:t>ZA</w:t>
            </w:r>
          </w:p>
        </w:tc>
      </w:tr>
    </w:tbl>
    <w:p w14:paraId="789237D7" w14:textId="73FA842B" w:rsidR="001B557A" w:rsidRPr="00EA02FB" w:rsidRDefault="0091701E" w:rsidP="00EA02FB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bCs/>
          <w:sz w:val="24"/>
          <w:szCs w:val="24"/>
          <w:lang w:val="pl-PL"/>
        </w:rPr>
      </w:pP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Rada podjęła uchwałę nr 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11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75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/LXVII</w:t>
      </w:r>
      <w:r>
        <w:rPr>
          <w:rFonts w:ascii="Times New Roman" w:hAnsi="Times New Roman" w:cs="Times New Roman"/>
          <w:b/>
          <w:i/>
          <w:sz w:val="24"/>
          <w:szCs w:val="24"/>
          <w:lang w:val="pl-PL"/>
        </w:rPr>
        <w:t>I</w:t>
      </w:r>
      <w:r w:rsidRPr="00FB66F9">
        <w:rPr>
          <w:rFonts w:ascii="Times New Roman" w:hAnsi="Times New Roman" w:cs="Times New Roman"/>
          <w:b/>
          <w:i/>
          <w:sz w:val="24"/>
          <w:szCs w:val="24"/>
          <w:lang w:val="pl-PL"/>
        </w:rPr>
        <w:t>/23</w:t>
      </w:r>
      <w:r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 </w:t>
      </w:r>
      <w:r w:rsidR="001B557A" w:rsidRPr="001B557A">
        <w:rPr>
          <w:rFonts w:ascii="Times New Roman" w:hAnsi="Times New Roman" w:cs="Times New Roman"/>
          <w:color w:val="000000"/>
          <w:sz w:val="24"/>
          <w:szCs w:val="24"/>
          <w:lang w:val="pl-PL"/>
        </w:rPr>
        <w:t>w sprawie zmiany uchwały nr 1090/LXV/23 Rady Miejskiej Węglińca z dnia 29 czerwca 2023r. sprawie ustalenia maksymalnej wysokości opłaty za wyżywienie i opłaty za pobyt dziecka w Miejskim Żłobku Publicznym im. Kubusia Puchatka w Węglińcu.</w:t>
      </w:r>
      <w:r w:rsidR="00DA22E6" w:rsidRPr="00DA22E6">
        <w:rPr>
          <w:rFonts w:ascii="Times New Roman" w:hAnsi="Times New Roman" w:cs="Times New Roman"/>
          <w:i/>
          <w:sz w:val="24"/>
          <w:szCs w:val="24"/>
          <w:lang w:val="pl-PL"/>
        </w:rPr>
        <w:t xml:space="preserve"> </w:t>
      </w:r>
      <w:r w:rsidR="00DA22E6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 xml:space="preserve">(niniejsza uchwała stanowi zał. nr </w:t>
      </w:r>
      <w:r w:rsidR="00DA22E6">
        <w:rPr>
          <w:rFonts w:ascii="Times New Roman" w:hAnsi="Times New Roman" w:cs="Times New Roman"/>
          <w:bCs/>
          <w:i/>
          <w:sz w:val="24"/>
          <w:szCs w:val="24"/>
          <w:lang w:val="pl-PL"/>
        </w:rPr>
        <w:t>15</w:t>
      </w:r>
      <w:r w:rsidR="00DA22E6" w:rsidRPr="00FB66F9">
        <w:rPr>
          <w:rFonts w:ascii="Times New Roman" w:hAnsi="Times New Roman" w:cs="Times New Roman"/>
          <w:bCs/>
          <w:i/>
          <w:sz w:val="24"/>
          <w:szCs w:val="24"/>
          <w:lang w:val="pl-PL"/>
        </w:rPr>
        <w:t>)</w:t>
      </w:r>
      <w:r w:rsidR="00DA22E6" w:rsidRPr="00FB66F9">
        <w:rPr>
          <w:rFonts w:ascii="Times New Roman" w:hAnsi="Times New Roman" w:cs="Times New Roman"/>
          <w:bCs/>
          <w:sz w:val="24"/>
          <w:szCs w:val="24"/>
          <w:lang w:val="pl-PL"/>
        </w:rPr>
        <w:t>.</w:t>
      </w:r>
      <w:r w:rsidR="00DA22E6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-1</w:t>
      </w:r>
      <w:r w:rsidR="00DA22E6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4</w:t>
      </w:r>
      <w:r w:rsidR="00DA22E6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głosami „za”, przy nieobecności </w:t>
      </w:r>
      <w:r w:rsidR="00DA22E6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1</w:t>
      </w:r>
      <w:r w:rsidR="00DA22E6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 xml:space="preserve"> radn</w:t>
      </w:r>
      <w:r w:rsidR="00DA22E6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ego</w:t>
      </w:r>
      <w:r w:rsidR="00DA22E6" w:rsidRPr="00FB66F9">
        <w:rPr>
          <w:rFonts w:ascii="Times New Roman" w:hAnsi="Times New Roman" w:cs="Times New Roman"/>
          <w:bCs/>
          <w:color w:val="0A0A0A"/>
          <w:sz w:val="24"/>
          <w:szCs w:val="24"/>
          <w:lang w:val="pl-PL"/>
        </w:rPr>
        <w:t>.</w:t>
      </w:r>
    </w:p>
    <w:p w14:paraId="5AF7A272" w14:textId="4EE95ABB" w:rsidR="001B557A" w:rsidRDefault="001B557A" w:rsidP="00E617C5">
      <w:pPr>
        <w:pStyle w:val="myStyle"/>
        <w:spacing w:before="243" w:after="3" w:line="240" w:lineRule="auto"/>
        <w:ind w:left="-567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W punkcie </w:t>
      </w:r>
      <w:r w:rsidR="00F455FF">
        <w:rPr>
          <w:rFonts w:ascii="Times New Roman" w:hAnsi="Times New Roman" w:cs="Times New Roman"/>
          <w:color w:val="000000"/>
          <w:sz w:val="24"/>
          <w:szCs w:val="24"/>
          <w:lang w:val="pl-PL"/>
        </w:rPr>
        <w:t>10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411E5E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SPRAWY ORGANIZACYJNE</w:t>
      </w:r>
      <w:r w:rsidRPr="00411E5E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u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stalono ,że w okresie międzysesyjnym wniosków wypracowanych przez komisje do rady nie wpłynęło. </w:t>
      </w:r>
      <w:r w:rsidR="00E617C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Przewodniczący zaprosił wszystkich na uroczystość otwarcia rehabilitacji w Węglińcu.  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Radni zapoznali </w:t>
      </w:r>
      <w:r w:rsidRPr="005C390F">
        <w:rPr>
          <w:rFonts w:ascii="Times New Roman" w:hAnsi="Times New Roman" w:cs="Times New Roman"/>
          <w:color w:val="000000"/>
          <w:sz w:val="24"/>
          <w:szCs w:val="24"/>
          <w:lang w:val="pl-PL"/>
        </w:rPr>
        <w:t>się z korespondencją skierowaną do Rady w okresie międzysesyjnym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, m.in.:</w:t>
      </w:r>
    </w:p>
    <w:p w14:paraId="691FDF94" w14:textId="12538AE1" w:rsidR="001B557A" w:rsidRDefault="001B557A" w:rsidP="001B557A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-pismem </w:t>
      </w:r>
      <w:r w:rsidR="00897307">
        <w:rPr>
          <w:rFonts w:ascii="Times New Roman" w:hAnsi="Times New Roman" w:cs="Times New Roman"/>
          <w:color w:val="000000"/>
          <w:sz w:val="24"/>
          <w:szCs w:val="24"/>
          <w:lang w:val="pl-PL"/>
        </w:rPr>
        <w:t>Klubu Sportowego „PIAST” w Czerwonej Wodzie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( zał. nr </w:t>
      </w:r>
      <w:r w:rsidR="00897307">
        <w:rPr>
          <w:rFonts w:ascii="Times New Roman" w:hAnsi="Times New Roman" w:cs="Times New Roman"/>
          <w:color w:val="000000"/>
          <w:sz w:val="24"/>
          <w:szCs w:val="24"/>
          <w:lang w:val="pl-PL"/>
        </w:rPr>
        <w:t>16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)</w:t>
      </w:r>
      <w:r w:rsidR="00897307">
        <w:rPr>
          <w:rFonts w:ascii="Times New Roman" w:hAnsi="Times New Roman" w:cs="Times New Roman"/>
          <w:color w:val="000000"/>
          <w:sz w:val="24"/>
          <w:szCs w:val="24"/>
          <w:lang w:val="pl-PL"/>
        </w:rPr>
        <w:t>,</w:t>
      </w:r>
    </w:p>
    <w:p w14:paraId="64339553" w14:textId="649D3964" w:rsidR="00897307" w:rsidRDefault="00897307" w:rsidP="001B557A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 pismami  mieszkańca Czerwonej Wody( zał. nr 17-18),</w:t>
      </w:r>
    </w:p>
    <w:p w14:paraId="32BF3CA9" w14:textId="4FA2F5F2" w:rsidR="00897307" w:rsidRDefault="00897307" w:rsidP="001B557A">
      <w:pPr>
        <w:pStyle w:val="myStyle"/>
        <w:spacing w:before="243" w:after="3" w:line="240" w:lineRule="auto"/>
        <w:ind w:left="-426" w:right="240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-prośbą od mieszkańca Starego Węglińca o zamianie części gruntów( zał. nr 19).</w:t>
      </w:r>
    </w:p>
    <w:p w14:paraId="06D12DC0" w14:textId="41FA909C" w:rsidR="001B557A" w:rsidRPr="0044637A" w:rsidRDefault="001B557A" w:rsidP="001B557A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 w:rsidR="00F455FF">
        <w:rPr>
          <w:rFonts w:ascii="Times New Roman" w:hAnsi="Times New Roman" w:cs="Times New Roman"/>
          <w:color w:val="000000"/>
          <w:sz w:val="24"/>
          <w:szCs w:val="24"/>
          <w:lang w:val="pl-PL"/>
        </w:rPr>
        <w:t>1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ODPOWIEDZI NA INTERPELACJE I ZAPYTANIA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dyskusji nie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zgłoszono.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21D4D154" w14:textId="5C35292B" w:rsidR="001B557A" w:rsidRDefault="001B557A" w:rsidP="001B557A">
      <w:pPr>
        <w:pStyle w:val="myStyle"/>
        <w:spacing w:before="243" w:after="3" w:line="240" w:lineRule="auto"/>
        <w:ind w:left="240" w:right="240" w:hanging="666"/>
        <w:jc w:val="both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>W punkcie 1</w:t>
      </w:r>
      <w:r w:rsidR="00F455FF">
        <w:rPr>
          <w:rFonts w:ascii="Times New Roman" w:hAnsi="Times New Roman" w:cs="Times New Roman"/>
          <w:color w:val="000000"/>
          <w:sz w:val="24"/>
          <w:szCs w:val="24"/>
          <w:lang w:val="pl-PL"/>
        </w:rPr>
        <w:t>2</w:t>
      </w:r>
      <w:r w:rsidRPr="002D4E68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. </w:t>
      </w:r>
      <w:r w:rsidRPr="00B92BFC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WOLNE GŁOSY I KOMUNIKAT</w:t>
      </w:r>
      <w:r w:rsidR="001F50F0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  <w:t>Y</w:t>
      </w:r>
    </w:p>
    <w:p w14:paraId="7C6F4E4A" w14:textId="38B4FB8C" w:rsidR="001B557A" w:rsidRDefault="001B557A" w:rsidP="001F50F0">
      <w:pPr>
        <w:pStyle w:val="myStyle"/>
        <w:spacing w:before="243" w:after="3" w:line="240" w:lineRule="auto"/>
        <w:ind w:left="-142" w:right="240" w:hanging="142"/>
        <w:jc w:val="left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>-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Radn</w:t>
      </w:r>
      <w:r w:rsidR="001F50F0">
        <w:rPr>
          <w:rFonts w:ascii="Times New Roman" w:hAnsi="Times New Roman" w:cs="Times New Roman"/>
          <w:sz w:val="24"/>
          <w:szCs w:val="24"/>
          <w:lang w:val="pl-PL"/>
        </w:rPr>
        <w:t>y Stanisław Papież poinformował 26 września 2023 roku w Ruszowie odbyło się zebranie wiejskie i zostali przegłosowane inwestycji które wskazali mieszkańcy ale zarządca drogi wojewódzkiej nie dba w ogóle o to, żeby poprawić bezpieczeństwo drogowe przy naszej szkole. I zapr</w:t>
      </w:r>
      <w:r w:rsidR="005E65C4">
        <w:rPr>
          <w:rFonts w:ascii="Times New Roman" w:hAnsi="Times New Roman" w:cs="Times New Roman"/>
          <w:sz w:val="24"/>
          <w:szCs w:val="24"/>
          <w:lang w:val="pl-PL"/>
        </w:rPr>
        <w:t xml:space="preserve">osił </w:t>
      </w:r>
      <w:r w:rsidR="001F50F0">
        <w:rPr>
          <w:rFonts w:ascii="Times New Roman" w:hAnsi="Times New Roman" w:cs="Times New Roman"/>
          <w:sz w:val="24"/>
          <w:szCs w:val="24"/>
          <w:lang w:val="pl-PL"/>
        </w:rPr>
        <w:t xml:space="preserve"> zarządcę</w:t>
      </w:r>
      <w:r w:rsidR="005E65C4">
        <w:rPr>
          <w:rFonts w:ascii="Times New Roman" w:hAnsi="Times New Roman" w:cs="Times New Roman"/>
          <w:sz w:val="24"/>
          <w:szCs w:val="24"/>
          <w:lang w:val="pl-PL"/>
        </w:rPr>
        <w:t xml:space="preserve"> oraz Burmistrza wraz z Radnymi Rady Miejskiej Węglińca </w:t>
      </w:r>
      <w:r w:rsidR="001F50F0">
        <w:rPr>
          <w:rFonts w:ascii="Times New Roman" w:hAnsi="Times New Roman" w:cs="Times New Roman"/>
          <w:sz w:val="24"/>
          <w:szCs w:val="24"/>
          <w:lang w:val="pl-PL"/>
        </w:rPr>
        <w:t xml:space="preserve"> do Ruszowa żeby zobacz</w:t>
      </w:r>
      <w:r w:rsidR="005E65C4">
        <w:rPr>
          <w:rFonts w:ascii="Times New Roman" w:hAnsi="Times New Roman" w:cs="Times New Roman"/>
          <w:sz w:val="24"/>
          <w:szCs w:val="24"/>
          <w:lang w:val="pl-PL"/>
        </w:rPr>
        <w:t>yć</w:t>
      </w:r>
      <w:r w:rsidR="001F50F0">
        <w:rPr>
          <w:rFonts w:ascii="Times New Roman" w:hAnsi="Times New Roman" w:cs="Times New Roman"/>
          <w:sz w:val="24"/>
          <w:szCs w:val="24"/>
          <w:lang w:val="pl-PL"/>
        </w:rPr>
        <w:t xml:space="preserve"> jak to wygląda na żywo.</w:t>
      </w:r>
    </w:p>
    <w:p w14:paraId="4ADDF5CC" w14:textId="1B03FF68" w:rsidR="00513095" w:rsidRDefault="001F50F0" w:rsidP="00334ECF">
      <w:pPr>
        <w:pStyle w:val="myStyle"/>
        <w:spacing w:before="243" w:after="3" w:line="240" w:lineRule="auto"/>
        <w:ind w:left="-142" w:right="240" w:hanging="142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color w:val="000000"/>
          <w:sz w:val="27"/>
          <w:szCs w:val="27"/>
          <w:lang w:val="pl-PL"/>
        </w:rPr>
        <w:t>-</w:t>
      </w:r>
      <w:r w:rsidR="00F94633" w:rsidRPr="0051309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Radna Maria Fedyczkowska </w:t>
      </w:r>
      <w:r w:rsidR="00513095"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zadała pytanie dyrektorowi ZUK w temacie skradzionej maszyny-koparki z terytorium </w:t>
      </w:r>
      <w:proofErr w:type="spellStart"/>
      <w:r w:rsidR="00513095">
        <w:rPr>
          <w:rFonts w:ascii="Times New Roman" w:hAnsi="Times New Roman" w:cs="Times New Roman"/>
          <w:color w:val="000000"/>
          <w:sz w:val="24"/>
          <w:szCs w:val="24"/>
          <w:lang w:val="pl-PL"/>
        </w:rPr>
        <w:t>ZUKu</w:t>
      </w:r>
      <w:proofErr w:type="spellEnd"/>
      <w:r w:rsidR="00513095">
        <w:rPr>
          <w:rFonts w:ascii="Times New Roman" w:hAnsi="Times New Roman" w:cs="Times New Roman"/>
          <w:color w:val="000000"/>
          <w:sz w:val="24"/>
          <w:szCs w:val="24"/>
          <w:lang w:val="pl-PL"/>
        </w:rPr>
        <w:t>, i poprosiła o dodatkowa informacje w tym temacie.</w:t>
      </w:r>
    </w:p>
    <w:p w14:paraId="038BF423" w14:textId="485816B2" w:rsidR="007B0E93" w:rsidRDefault="007B0E93" w:rsidP="00334ECF">
      <w:pPr>
        <w:pStyle w:val="myStyle"/>
        <w:spacing w:before="243" w:after="3" w:line="240" w:lineRule="auto"/>
        <w:ind w:left="-142" w:right="240" w:hanging="142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lastRenderedPageBreak/>
        <w:t xml:space="preserve">- Kolejne pytanie Radnej Marii Fedyczkowskiej dotyczyło wywozu nieczystości ciekłych, że wzrasta się opłata za wywóz i to jest spowodowane zarządzeniem dyrektora Zakładu Usług Komunalnych w którym jest podwyżka tak zwanego „wjazdowego” do </w:t>
      </w:r>
      <w:r w:rsidR="00334ECF">
        <w:rPr>
          <w:rFonts w:ascii="Times New Roman" w:hAnsi="Times New Roman" w:cs="Times New Roman"/>
          <w:color w:val="000000"/>
          <w:sz w:val="24"/>
          <w:szCs w:val="24"/>
          <w:lang w:val="pl-PL"/>
        </w:rPr>
        <w:t>oczyszczalni</w:t>
      </w: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  <w:r w:rsidR="00334ECF">
        <w:rPr>
          <w:rFonts w:ascii="Times New Roman" w:hAnsi="Times New Roman" w:cs="Times New Roman"/>
          <w:color w:val="000000"/>
          <w:sz w:val="24"/>
          <w:szCs w:val="24"/>
          <w:lang w:val="pl-PL"/>
        </w:rPr>
        <w:t>ścieków w Węglińcu od 12 zł brutto do 20 zł brutto i poprosiła o wyjaśnienie.</w:t>
      </w:r>
    </w:p>
    <w:p w14:paraId="080D877C" w14:textId="77777777" w:rsidR="000B2DFA" w:rsidRDefault="000B2DFA" w:rsidP="00334ECF">
      <w:pPr>
        <w:pStyle w:val="myStyle"/>
        <w:spacing w:before="243" w:after="3" w:line="240" w:lineRule="auto"/>
        <w:ind w:left="-142" w:right="240" w:hanging="142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</w:p>
    <w:p w14:paraId="1399DD6D" w14:textId="77B08B53" w:rsidR="001F50F0" w:rsidRPr="00513095" w:rsidRDefault="00513095" w:rsidP="001B557A">
      <w:pPr>
        <w:pStyle w:val="myStyle"/>
        <w:spacing w:before="243" w:after="3" w:line="240" w:lineRule="auto"/>
        <w:ind w:left="240" w:right="240"/>
        <w:jc w:val="left"/>
        <w:rPr>
          <w:rFonts w:ascii="Times New Roman" w:hAnsi="Times New Roman" w:cs="Times New Roman"/>
          <w:color w:val="000000"/>
          <w:sz w:val="24"/>
          <w:szCs w:val="24"/>
          <w:lang w:val="pl-PL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pl-PL"/>
        </w:rPr>
        <w:t xml:space="preserve"> </w:t>
      </w:r>
    </w:p>
    <w:p w14:paraId="79F32976" w14:textId="5FF15B2E" w:rsidR="001B557A" w:rsidRDefault="001B557A" w:rsidP="001B557A">
      <w:pPr>
        <w:pStyle w:val="NormalnyWeb1"/>
        <w:spacing w:before="0" w:after="0"/>
        <w:ind w:left="-284" w:firstLine="142"/>
        <w:jc w:val="both"/>
        <w:rPr>
          <w:sz w:val="23"/>
          <w:szCs w:val="23"/>
        </w:rPr>
      </w:pPr>
      <w:r>
        <w:rPr>
          <w:bCs/>
        </w:rPr>
        <w:t>Stwierdzając, że porządek obrad został wyczerpany, o</w:t>
      </w:r>
      <w:r>
        <w:t xml:space="preserve"> godz. 12:</w:t>
      </w:r>
      <w:r w:rsidR="00EA02FB">
        <w:t>20</w:t>
      </w:r>
      <w:r>
        <w:t xml:space="preserve">, </w:t>
      </w:r>
      <w:r>
        <w:rPr>
          <w:bCs/>
        </w:rPr>
        <w:t xml:space="preserve">Przewodniczący Rady Marek Wawrzynek  </w:t>
      </w:r>
      <w:r>
        <w:t>oficjalnie zakończył posiedzenie słowami: ”</w:t>
      </w:r>
      <w:r w:rsidRPr="00281FE6">
        <w:rPr>
          <w:i/>
          <w:iCs/>
        </w:rPr>
        <w:t xml:space="preserve">zamykam  </w:t>
      </w:r>
      <w:r>
        <w:rPr>
          <w:i/>
          <w:iCs/>
          <w:sz w:val="23"/>
          <w:szCs w:val="23"/>
        </w:rPr>
        <w:t xml:space="preserve">sześćdziesiątą  </w:t>
      </w:r>
      <w:r w:rsidR="00EA02FB">
        <w:rPr>
          <w:i/>
          <w:iCs/>
          <w:sz w:val="23"/>
          <w:szCs w:val="23"/>
        </w:rPr>
        <w:t xml:space="preserve">ósmą </w:t>
      </w:r>
      <w:r>
        <w:rPr>
          <w:i/>
          <w:iCs/>
          <w:sz w:val="23"/>
          <w:szCs w:val="23"/>
        </w:rPr>
        <w:t xml:space="preserve"> </w:t>
      </w:r>
      <w:r w:rsidRPr="003E61ED">
        <w:rPr>
          <w:i/>
          <w:iCs/>
          <w:sz w:val="23"/>
          <w:szCs w:val="23"/>
        </w:rPr>
        <w:t>sesję Rady Miejskiej Węglińca</w:t>
      </w:r>
      <w:r w:rsidRPr="003E61ED">
        <w:rPr>
          <w:sz w:val="23"/>
          <w:szCs w:val="23"/>
        </w:rPr>
        <w:t>”</w:t>
      </w:r>
      <w:r>
        <w:rPr>
          <w:sz w:val="23"/>
          <w:szCs w:val="23"/>
        </w:rPr>
        <w:t>.</w:t>
      </w:r>
    </w:p>
    <w:p w14:paraId="008A88AF" w14:textId="77777777" w:rsidR="001B557A" w:rsidRDefault="001B557A" w:rsidP="001B557A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5DAA5BF1" w14:textId="77777777" w:rsidR="001B557A" w:rsidRPr="009B22AA" w:rsidRDefault="001B557A" w:rsidP="001B557A">
      <w:pPr>
        <w:rPr>
          <w:lang w:val="pl-PL"/>
        </w:rPr>
      </w:pPr>
    </w:p>
    <w:p w14:paraId="6B96197F" w14:textId="77777777" w:rsidR="001B557A" w:rsidRDefault="001B557A" w:rsidP="001B557A">
      <w:pPr>
        <w:pStyle w:val="NormalnyWeb2"/>
        <w:spacing w:before="0" w:after="0"/>
        <w:ind w:left="4248" w:firstLine="708"/>
        <w:jc w:val="center"/>
      </w:pPr>
      <w:r>
        <w:t xml:space="preserve">           Przewodniczący Rady</w:t>
      </w:r>
    </w:p>
    <w:p w14:paraId="785D067C" w14:textId="77777777" w:rsidR="001B557A" w:rsidRDefault="001B557A" w:rsidP="001B557A">
      <w:pPr>
        <w:pStyle w:val="NormalnyWeb2"/>
        <w:spacing w:before="0" w:after="0"/>
        <w:jc w:val="center"/>
        <w:rPr>
          <w:sz w:val="20"/>
          <w:szCs w:val="20"/>
        </w:rPr>
      </w:pPr>
    </w:p>
    <w:p w14:paraId="23CEABE0" w14:textId="77777777" w:rsidR="001B557A" w:rsidRDefault="001B557A" w:rsidP="001B557A">
      <w:pPr>
        <w:pStyle w:val="NormalnyWeb2"/>
        <w:spacing w:before="0" w:after="0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p w14:paraId="4AA46859" w14:textId="779175FC" w:rsidR="001B557A" w:rsidRDefault="001B557A" w:rsidP="003A001E">
      <w:pPr>
        <w:pStyle w:val="NormalnyWeb2"/>
        <w:spacing w:before="0" w:after="0"/>
        <w:jc w:val="center"/>
      </w:pPr>
      <w:r>
        <w:rPr>
          <w:rFonts w:eastAsia="Times New Roman"/>
        </w:rPr>
        <w:t xml:space="preserve">                                                                                          (-)    </w:t>
      </w:r>
      <w:r>
        <w:t>Marek Wawrzynek</w:t>
      </w:r>
    </w:p>
    <w:p w14:paraId="12734A55" w14:textId="77777777" w:rsidR="003A001E" w:rsidRDefault="003A001E" w:rsidP="003A001E">
      <w:pPr>
        <w:pStyle w:val="NormalnyWeb2"/>
        <w:spacing w:before="0" w:after="0"/>
        <w:jc w:val="center"/>
      </w:pPr>
    </w:p>
    <w:p w14:paraId="0DEDB2E4" w14:textId="77777777" w:rsidR="003A001E" w:rsidRDefault="003A001E" w:rsidP="003A001E">
      <w:pPr>
        <w:pStyle w:val="NormalnyWeb2"/>
        <w:spacing w:before="0" w:after="0"/>
        <w:jc w:val="center"/>
      </w:pPr>
    </w:p>
    <w:p w14:paraId="2D6B03FD" w14:textId="77777777" w:rsidR="003A001E" w:rsidRDefault="003A001E" w:rsidP="003A001E">
      <w:pPr>
        <w:pStyle w:val="NormalnyWeb2"/>
        <w:spacing w:before="0" w:after="0"/>
        <w:jc w:val="center"/>
      </w:pPr>
    </w:p>
    <w:p w14:paraId="695EF0BC" w14:textId="77777777" w:rsidR="003A001E" w:rsidRDefault="003A001E" w:rsidP="003A001E">
      <w:pPr>
        <w:pStyle w:val="NormalnyWeb2"/>
        <w:spacing w:before="0" w:after="0"/>
        <w:jc w:val="center"/>
      </w:pPr>
    </w:p>
    <w:p w14:paraId="76520373" w14:textId="77777777" w:rsidR="003A001E" w:rsidRDefault="003A001E" w:rsidP="003A001E">
      <w:pPr>
        <w:pStyle w:val="NormalnyWeb2"/>
        <w:spacing w:before="0" w:after="0"/>
        <w:jc w:val="center"/>
      </w:pPr>
    </w:p>
    <w:p w14:paraId="1DAE656C" w14:textId="77777777" w:rsidR="003A001E" w:rsidRDefault="003A001E" w:rsidP="003A001E">
      <w:pPr>
        <w:pStyle w:val="NormalnyWeb2"/>
        <w:spacing w:before="0" w:after="0"/>
        <w:jc w:val="center"/>
      </w:pPr>
    </w:p>
    <w:p w14:paraId="286596A5" w14:textId="77777777" w:rsidR="003A001E" w:rsidRDefault="003A001E" w:rsidP="003A001E">
      <w:pPr>
        <w:pStyle w:val="NormalnyWeb2"/>
        <w:spacing w:before="0" w:after="0"/>
        <w:jc w:val="center"/>
      </w:pPr>
    </w:p>
    <w:p w14:paraId="28A90AEE" w14:textId="77777777" w:rsidR="003A001E" w:rsidRDefault="003A001E" w:rsidP="003A001E">
      <w:pPr>
        <w:pStyle w:val="NormalnyWeb2"/>
        <w:spacing w:before="0" w:after="0"/>
        <w:jc w:val="center"/>
      </w:pPr>
    </w:p>
    <w:p w14:paraId="5D8DD39A" w14:textId="77777777" w:rsidR="003A001E" w:rsidRDefault="003A001E" w:rsidP="003A001E">
      <w:pPr>
        <w:pStyle w:val="NormalnyWeb2"/>
        <w:spacing w:before="0" w:after="0"/>
        <w:jc w:val="center"/>
      </w:pPr>
    </w:p>
    <w:p w14:paraId="6408E35C" w14:textId="77777777" w:rsidR="003A001E" w:rsidRDefault="003A001E" w:rsidP="003A001E">
      <w:pPr>
        <w:pStyle w:val="NormalnyWeb2"/>
        <w:spacing w:before="0" w:after="0"/>
        <w:jc w:val="center"/>
      </w:pPr>
    </w:p>
    <w:p w14:paraId="62F126B2" w14:textId="77777777" w:rsidR="003A001E" w:rsidRDefault="003A001E" w:rsidP="003A001E">
      <w:pPr>
        <w:pStyle w:val="NormalnyWeb2"/>
        <w:spacing w:before="0" w:after="0"/>
        <w:jc w:val="center"/>
      </w:pPr>
    </w:p>
    <w:p w14:paraId="6AAD548C" w14:textId="77777777" w:rsidR="003A001E" w:rsidRDefault="003A001E" w:rsidP="003A001E">
      <w:pPr>
        <w:pStyle w:val="NormalnyWeb2"/>
        <w:spacing w:before="0" w:after="0"/>
        <w:jc w:val="center"/>
      </w:pPr>
    </w:p>
    <w:p w14:paraId="6531EC97" w14:textId="77777777" w:rsidR="003A001E" w:rsidRDefault="003A001E" w:rsidP="003A001E">
      <w:pPr>
        <w:pStyle w:val="NormalnyWeb2"/>
        <w:spacing w:before="0" w:after="0"/>
        <w:jc w:val="center"/>
      </w:pPr>
    </w:p>
    <w:p w14:paraId="1EBD5A87" w14:textId="77777777" w:rsidR="003A001E" w:rsidRDefault="003A001E" w:rsidP="003A001E">
      <w:pPr>
        <w:pStyle w:val="NormalnyWeb2"/>
        <w:spacing w:before="0" w:after="0"/>
        <w:jc w:val="center"/>
      </w:pPr>
    </w:p>
    <w:p w14:paraId="7051BFEA" w14:textId="77777777" w:rsidR="003A001E" w:rsidRDefault="003A001E" w:rsidP="003A001E">
      <w:pPr>
        <w:pStyle w:val="NormalnyWeb2"/>
        <w:spacing w:before="0" w:after="0"/>
        <w:jc w:val="center"/>
      </w:pPr>
    </w:p>
    <w:p w14:paraId="2582F890" w14:textId="77777777" w:rsidR="003A001E" w:rsidRDefault="003A001E" w:rsidP="003A001E">
      <w:pPr>
        <w:pStyle w:val="NormalnyWeb2"/>
        <w:spacing w:before="0" w:after="0"/>
        <w:jc w:val="center"/>
      </w:pPr>
    </w:p>
    <w:p w14:paraId="3A5D76D2" w14:textId="77777777" w:rsidR="003A001E" w:rsidRDefault="003A001E" w:rsidP="003A001E">
      <w:pPr>
        <w:pStyle w:val="NormalnyWeb2"/>
        <w:spacing w:before="0" w:after="0"/>
        <w:jc w:val="center"/>
      </w:pPr>
    </w:p>
    <w:p w14:paraId="6D94BF9D" w14:textId="77777777" w:rsidR="003A001E" w:rsidRDefault="003A001E" w:rsidP="003A001E">
      <w:pPr>
        <w:pStyle w:val="NormalnyWeb2"/>
        <w:spacing w:before="0" w:after="0"/>
        <w:jc w:val="center"/>
      </w:pPr>
    </w:p>
    <w:p w14:paraId="3B6383AD" w14:textId="77777777" w:rsidR="003A001E" w:rsidRDefault="003A001E" w:rsidP="003A001E">
      <w:pPr>
        <w:pStyle w:val="NormalnyWeb2"/>
        <w:spacing w:before="0" w:after="0"/>
        <w:jc w:val="center"/>
      </w:pPr>
    </w:p>
    <w:p w14:paraId="0C1021EE" w14:textId="77777777" w:rsidR="003A001E" w:rsidRDefault="003A001E" w:rsidP="003A001E">
      <w:pPr>
        <w:pStyle w:val="NormalnyWeb2"/>
        <w:spacing w:before="0" w:after="0"/>
        <w:jc w:val="center"/>
      </w:pPr>
    </w:p>
    <w:p w14:paraId="27921224" w14:textId="77777777" w:rsidR="003A001E" w:rsidRDefault="003A001E" w:rsidP="003A001E">
      <w:pPr>
        <w:pStyle w:val="NormalnyWeb2"/>
        <w:spacing w:before="0" w:after="0"/>
        <w:jc w:val="center"/>
      </w:pPr>
    </w:p>
    <w:p w14:paraId="791C1DC9" w14:textId="77777777" w:rsidR="003A001E" w:rsidRDefault="003A001E" w:rsidP="003A001E">
      <w:pPr>
        <w:pStyle w:val="NormalnyWeb2"/>
        <w:spacing w:before="0" w:after="0"/>
        <w:jc w:val="center"/>
      </w:pPr>
    </w:p>
    <w:p w14:paraId="5CBB5A1B" w14:textId="77777777" w:rsidR="003A001E" w:rsidRDefault="003A001E" w:rsidP="003A001E">
      <w:pPr>
        <w:pStyle w:val="NormalnyWeb2"/>
        <w:spacing w:before="0" w:after="0"/>
        <w:jc w:val="center"/>
      </w:pPr>
    </w:p>
    <w:p w14:paraId="3C2286D3" w14:textId="77777777" w:rsidR="003A001E" w:rsidRDefault="003A001E" w:rsidP="003A001E">
      <w:pPr>
        <w:pStyle w:val="NormalnyWeb2"/>
        <w:spacing w:before="0" w:after="0"/>
        <w:jc w:val="center"/>
      </w:pPr>
    </w:p>
    <w:p w14:paraId="43D84DA9" w14:textId="77777777" w:rsidR="003A001E" w:rsidRDefault="003A001E" w:rsidP="003A001E">
      <w:pPr>
        <w:pStyle w:val="NormalnyWeb2"/>
        <w:spacing w:before="0" w:after="0"/>
        <w:jc w:val="center"/>
      </w:pPr>
    </w:p>
    <w:p w14:paraId="08BD5B17" w14:textId="77777777" w:rsidR="003A001E" w:rsidRDefault="003A001E" w:rsidP="003A001E">
      <w:pPr>
        <w:pStyle w:val="NormalnyWeb2"/>
        <w:spacing w:before="0" w:after="0"/>
        <w:jc w:val="center"/>
      </w:pPr>
    </w:p>
    <w:p w14:paraId="61051C56" w14:textId="77777777" w:rsidR="003A001E" w:rsidRDefault="003A001E" w:rsidP="003A001E">
      <w:pPr>
        <w:pStyle w:val="NormalnyWeb2"/>
        <w:spacing w:before="0" w:after="0"/>
        <w:jc w:val="center"/>
      </w:pPr>
    </w:p>
    <w:p w14:paraId="1FE990FB" w14:textId="77777777" w:rsidR="003A001E" w:rsidRPr="003A001E" w:rsidRDefault="003A001E" w:rsidP="003A001E">
      <w:pPr>
        <w:pStyle w:val="NormalnyWeb2"/>
        <w:spacing w:before="0" w:after="0"/>
        <w:jc w:val="center"/>
        <w:rPr>
          <w:rFonts w:eastAsia="Times New Roman"/>
        </w:rPr>
      </w:pPr>
    </w:p>
    <w:p w14:paraId="2043EC1C" w14:textId="77777777" w:rsidR="001B557A" w:rsidRPr="00411E5E" w:rsidRDefault="001B557A" w:rsidP="001B557A">
      <w:pPr>
        <w:pStyle w:val="myStyle"/>
        <w:spacing w:before="243" w:after="3" w:line="240" w:lineRule="auto"/>
        <w:ind w:right="240"/>
        <w:jc w:val="left"/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  <w:lang w:val="pl-PL"/>
        </w:rPr>
      </w:pPr>
    </w:p>
    <w:p w14:paraId="68C5B67A" w14:textId="77777777" w:rsidR="001B557A" w:rsidRPr="003D34F9" w:rsidRDefault="001B557A" w:rsidP="001B557A">
      <w:pPr>
        <w:spacing w:after="0"/>
        <w:jc w:val="both"/>
        <w:rPr>
          <w:rFonts w:ascii="Times New Roman" w:hAnsi="Times New Roman" w:cs="Times New Roman"/>
          <w:b/>
          <w:sz w:val="20"/>
          <w:szCs w:val="20"/>
          <w:u w:val="single"/>
          <w:lang w:val="pl-PL"/>
        </w:rPr>
      </w:pPr>
      <w:r>
        <w:rPr>
          <w:rFonts w:ascii="Times New Roman" w:hAnsi="Times New Roman" w:cs="Times New Roman"/>
          <w:sz w:val="18"/>
          <w:szCs w:val="18"/>
          <w:u w:val="single"/>
          <w:lang w:val="pl-PL"/>
        </w:rPr>
        <w:t xml:space="preserve">Sporządziła </w:t>
      </w:r>
      <w:r w:rsidRPr="003D34F9">
        <w:rPr>
          <w:rFonts w:ascii="Times New Roman" w:hAnsi="Times New Roman" w:cs="Times New Roman"/>
          <w:sz w:val="18"/>
          <w:szCs w:val="18"/>
          <w:u w:val="single"/>
          <w:lang w:val="pl-PL"/>
        </w:rPr>
        <w:t>;</w:t>
      </w:r>
    </w:p>
    <w:p w14:paraId="03F64B07" w14:textId="77777777" w:rsidR="001B557A" w:rsidRPr="00AE2AD2" w:rsidRDefault="001B557A" w:rsidP="001B557A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Tetiana</w:t>
      </w:r>
      <w:proofErr w:type="spellEnd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</w:t>
      </w:r>
      <w:proofErr w:type="spellStart"/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Lykhovoz</w:t>
      </w:r>
      <w:proofErr w:type="spellEnd"/>
    </w:p>
    <w:p w14:paraId="1AA903D1" w14:textId="77777777" w:rsidR="001B557A" w:rsidRPr="00AE2AD2" w:rsidRDefault="001B557A" w:rsidP="001B557A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AE2AD2">
        <w:rPr>
          <w:rFonts w:ascii="Times New Roman" w:hAnsi="Times New Roman" w:cs="Times New Roman"/>
          <w:i/>
          <w:iCs/>
          <w:sz w:val="18"/>
          <w:szCs w:val="18"/>
          <w:lang w:val="pl-PL"/>
        </w:rPr>
        <w:t>wz. Referent  ds. obsługi Biura Rady Miejskiej</w:t>
      </w:r>
    </w:p>
    <w:p w14:paraId="61042C36" w14:textId="42292DF3" w:rsidR="001B557A" w:rsidRPr="00735F42" w:rsidRDefault="001B557A" w:rsidP="001B557A">
      <w:pPr>
        <w:spacing w:after="0"/>
        <w:rPr>
          <w:rFonts w:ascii="Times New Roman" w:hAnsi="Times New Roman" w:cs="Times New Roman"/>
          <w:i/>
          <w:iCs/>
          <w:sz w:val="18"/>
          <w:szCs w:val="18"/>
          <w:lang w:val="pl-PL"/>
        </w:rPr>
      </w:pPr>
      <w:r w:rsidRPr="00735F4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Węgliniec, dn. </w:t>
      </w:r>
      <w:r w:rsidR="00513095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03 października </w:t>
      </w:r>
      <w:r w:rsidRPr="00735F42">
        <w:rPr>
          <w:rFonts w:ascii="Times New Roman" w:hAnsi="Times New Roman" w:cs="Times New Roman"/>
          <w:i/>
          <w:iCs/>
          <w:sz w:val="18"/>
          <w:szCs w:val="18"/>
          <w:lang w:val="pl-PL"/>
        </w:rPr>
        <w:t xml:space="preserve">  2023. r.  </w:t>
      </w:r>
    </w:p>
    <w:p w14:paraId="7820F1CD" w14:textId="77777777" w:rsidR="001B557A" w:rsidRPr="006D5665" w:rsidRDefault="001B557A" w:rsidP="001B557A">
      <w:pPr>
        <w:pStyle w:val="myStyle"/>
        <w:spacing w:before="2" w:after="2" w:line="240" w:lineRule="auto"/>
        <w:ind w:left="240" w:right="240"/>
        <w:jc w:val="left"/>
        <w:rPr>
          <w:lang w:val="pl-PL"/>
        </w:rPr>
      </w:pPr>
    </w:p>
    <w:p w14:paraId="6F62AAEF" w14:textId="2B4F7FF7" w:rsidR="00A35E42" w:rsidRPr="00E5038B" w:rsidRDefault="00A35E42" w:rsidP="00F455FF">
      <w:pPr>
        <w:pStyle w:val="myStyle"/>
        <w:spacing w:before="2" w:after="2" w:line="240" w:lineRule="auto"/>
        <w:ind w:right="240"/>
        <w:jc w:val="left"/>
        <w:rPr>
          <w:lang w:val="pl-PL"/>
        </w:rPr>
      </w:pPr>
    </w:p>
    <w:sectPr w:rsidR="00A35E42" w:rsidRPr="00E5038B" w:rsidSect="00C53C95">
      <w:pgSz w:w="11906" w:h="16838" w:code="9"/>
      <w:pgMar w:top="720" w:right="720" w:bottom="720" w:left="720" w:header="709" w:footer="709" w:gutter="113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E9F89A" w14:textId="77777777" w:rsidR="004A1E8C" w:rsidRDefault="004A1E8C" w:rsidP="006E0FDA">
      <w:pPr>
        <w:spacing w:after="0" w:line="240" w:lineRule="auto"/>
      </w:pPr>
      <w:r>
        <w:separator/>
      </w:r>
    </w:p>
  </w:endnote>
  <w:endnote w:type="continuationSeparator" w:id="0">
    <w:p w14:paraId="3F3B3ADB" w14:textId="77777777" w:rsidR="004A1E8C" w:rsidRDefault="004A1E8C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ont1156">
    <w:altName w:val="Calibri"/>
    <w:charset w:val="01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A71F6" w14:textId="77777777" w:rsidR="004A1E8C" w:rsidRDefault="004A1E8C" w:rsidP="006E0FDA">
      <w:pPr>
        <w:spacing w:after="0" w:line="240" w:lineRule="auto"/>
      </w:pPr>
      <w:r>
        <w:separator/>
      </w:r>
    </w:p>
  </w:footnote>
  <w:footnote w:type="continuationSeparator" w:id="0">
    <w:p w14:paraId="07B7CB5D" w14:textId="77777777" w:rsidR="004A1E8C" w:rsidRDefault="004A1E8C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 w15:restartNumberingAfterBreak="0">
    <w:nsid w:val="2EBD357F"/>
    <w:multiLevelType w:val="hybridMultilevel"/>
    <w:tmpl w:val="AD46D61C"/>
    <w:lvl w:ilvl="0" w:tplc="119AA718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" w15:restartNumberingAfterBreak="0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3" w15:restartNumberingAfterBreak="0">
    <w:nsid w:val="4E030807"/>
    <w:multiLevelType w:val="multilevel"/>
    <w:tmpl w:val="0C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6BBE18A0"/>
    <w:multiLevelType w:val="hybridMultilevel"/>
    <w:tmpl w:val="B308E80E"/>
    <w:lvl w:ilvl="0" w:tplc="74990268">
      <w:start w:val="1"/>
      <w:numFmt w:val="decimal"/>
      <w:lvlText w:val="%1."/>
      <w:lvlJc w:val="left"/>
      <w:pPr>
        <w:ind w:left="720" w:hanging="360"/>
      </w:pPr>
    </w:lvl>
    <w:lvl w:ilvl="1" w:tplc="74990268" w:tentative="1">
      <w:start w:val="1"/>
      <w:numFmt w:val="lowerLetter"/>
      <w:lvlText w:val="%2."/>
      <w:lvlJc w:val="left"/>
      <w:pPr>
        <w:ind w:left="1440" w:hanging="360"/>
      </w:pPr>
    </w:lvl>
    <w:lvl w:ilvl="2" w:tplc="74990268" w:tentative="1">
      <w:start w:val="1"/>
      <w:numFmt w:val="lowerRoman"/>
      <w:lvlText w:val="%3."/>
      <w:lvlJc w:val="right"/>
      <w:pPr>
        <w:ind w:left="2160" w:hanging="180"/>
      </w:pPr>
    </w:lvl>
    <w:lvl w:ilvl="3" w:tplc="74990268" w:tentative="1">
      <w:start w:val="1"/>
      <w:numFmt w:val="decimal"/>
      <w:lvlText w:val="%4."/>
      <w:lvlJc w:val="left"/>
      <w:pPr>
        <w:ind w:left="2880" w:hanging="360"/>
      </w:pPr>
    </w:lvl>
    <w:lvl w:ilvl="4" w:tplc="74990268" w:tentative="1">
      <w:start w:val="1"/>
      <w:numFmt w:val="lowerLetter"/>
      <w:lvlText w:val="%5."/>
      <w:lvlJc w:val="left"/>
      <w:pPr>
        <w:ind w:left="3600" w:hanging="360"/>
      </w:pPr>
    </w:lvl>
    <w:lvl w:ilvl="5" w:tplc="74990268" w:tentative="1">
      <w:start w:val="1"/>
      <w:numFmt w:val="lowerRoman"/>
      <w:lvlText w:val="%6."/>
      <w:lvlJc w:val="right"/>
      <w:pPr>
        <w:ind w:left="4320" w:hanging="180"/>
      </w:pPr>
    </w:lvl>
    <w:lvl w:ilvl="6" w:tplc="74990268" w:tentative="1">
      <w:start w:val="1"/>
      <w:numFmt w:val="decimal"/>
      <w:lvlText w:val="%7."/>
      <w:lvlJc w:val="left"/>
      <w:pPr>
        <w:ind w:left="5040" w:hanging="360"/>
      </w:pPr>
    </w:lvl>
    <w:lvl w:ilvl="7" w:tplc="74990268" w:tentative="1">
      <w:start w:val="1"/>
      <w:numFmt w:val="lowerLetter"/>
      <w:lvlText w:val="%8."/>
      <w:lvlJc w:val="left"/>
      <w:pPr>
        <w:ind w:left="5760" w:hanging="360"/>
      </w:pPr>
    </w:lvl>
    <w:lvl w:ilvl="8" w:tplc="749902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F875D4"/>
    <w:multiLevelType w:val="hybridMultilevel"/>
    <w:tmpl w:val="2C703382"/>
    <w:lvl w:ilvl="0" w:tplc="986177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4915033">
    <w:abstractNumId w:val="4"/>
  </w:num>
  <w:num w:numId="2" w16cid:durableId="108010199">
    <w:abstractNumId w:val="6"/>
  </w:num>
  <w:num w:numId="3" w16cid:durableId="364603841">
    <w:abstractNumId w:val="7"/>
  </w:num>
  <w:num w:numId="4" w16cid:durableId="2109425885">
    <w:abstractNumId w:val="5"/>
  </w:num>
  <w:num w:numId="5" w16cid:durableId="1102140076">
    <w:abstractNumId w:val="2"/>
  </w:num>
  <w:num w:numId="6" w16cid:durableId="944532387">
    <w:abstractNumId w:val="0"/>
  </w:num>
  <w:num w:numId="7" w16cid:durableId="713622616">
    <w:abstractNumId w:val="3"/>
  </w:num>
  <w:num w:numId="8" w16cid:durableId="20279929">
    <w:abstractNumId w:val="9"/>
  </w:num>
  <w:num w:numId="9" w16cid:durableId="1214652970">
    <w:abstractNumId w:val="8"/>
  </w:num>
  <w:num w:numId="10" w16cid:durableId="17054462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64E"/>
    <w:rsid w:val="00011A10"/>
    <w:rsid w:val="00065F9C"/>
    <w:rsid w:val="00094C8B"/>
    <w:rsid w:val="000A6953"/>
    <w:rsid w:val="000B2DFA"/>
    <w:rsid w:val="000F0337"/>
    <w:rsid w:val="000F6147"/>
    <w:rsid w:val="00112029"/>
    <w:rsid w:val="0011538E"/>
    <w:rsid w:val="00135412"/>
    <w:rsid w:val="001B557A"/>
    <w:rsid w:val="001E17E0"/>
    <w:rsid w:val="001F0D90"/>
    <w:rsid w:val="001F50F0"/>
    <w:rsid w:val="002937B0"/>
    <w:rsid w:val="00314411"/>
    <w:rsid w:val="00334ECF"/>
    <w:rsid w:val="003416A9"/>
    <w:rsid w:val="00361FF4"/>
    <w:rsid w:val="003A001E"/>
    <w:rsid w:val="003B144A"/>
    <w:rsid w:val="003B5299"/>
    <w:rsid w:val="003C74FB"/>
    <w:rsid w:val="00423394"/>
    <w:rsid w:val="00476C1C"/>
    <w:rsid w:val="00493A0C"/>
    <w:rsid w:val="004A1E8C"/>
    <w:rsid w:val="004D6B48"/>
    <w:rsid w:val="00513095"/>
    <w:rsid w:val="00531A4E"/>
    <w:rsid w:val="00535F5A"/>
    <w:rsid w:val="00555F58"/>
    <w:rsid w:val="005D155F"/>
    <w:rsid w:val="005E65C4"/>
    <w:rsid w:val="005F1403"/>
    <w:rsid w:val="006E6663"/>
    <w:rsid w:val="00735F42"/>
    <w:rsid w:val="0073696A"/>
    <w:rsid w:val="0077432E"/>
    <w:rsid w:val="00792E96"/>
    <w:rsid w:val="007B0E93"/>
    <w:rsid w:val="008123B2"/>
    <w:rsid w:val="00841BFB"/>
    <w:rsid w:val="00897307"/>
    <w:rsid w:val="0089763D"/>
    <w:rsid w:val="008A23C2"/>
    <w:rsid w:val="008B3AC2"/>
    <w:rsid w:val="008F680D"/>
    <w:rsid w:val="00915A15"/>
    <w:rsid w:val="0091701E"/>
    <w:rsid w:val="00943CA2"/>
    <w:rsid w:val="0097043F"/>
    <w:rsid w:val="009822D5"/>
    <w:rsid w:val="00A35E42"/>
    <w:rsid w:val="00A53B9E"/>
    <w:rsid w:val="00A92485"/>
    <w:rsid w:val="00AC197E"/>
    <w:rsid w:val="00AD1B74"/>
    <w:rsid w:val="00AE6250"/>
    <w:rsid w:val="00B21D59"/>
    <w:rsid w:val="00B67BBC"/>
    <w:rsid w:val="00BA1866"/>
    <w:rsid w:val="00BD419F"/>
    <w:rsid w:val="00C3720D"/>
    <w:rsid w:val="00C37BD0"/>
    <w:rsid w:val="00C53C95"/>
    <w:rsid w:val="00C67AE1"/>
    <w:rsid w:val="00C95C3E"/>
    <w:rsid w:val="00CA5405"/>
    <w:rsid w:val="00CC1F7F"/>
    <w:rsid w:val="00CF4DC3"/>
    <w:rsid w:val="00D126E1"/>
    <w:rsid w:val="00D14922"/>
    <w:rsid w:val="00D266C1"/>
    <w:rsid w:val="00D763A0"/>
    <w:rsid w:val="00DA22E6"/>
    <w:rsid w:val="00DF064E"/>
    <w:rsid w:val="00DF2F39"/>
    <w:rsid w:val="00E125A7"/>
    <w:rsid w:val="00E3649A"/>
    <w:rsid w:val="00E47E52"/>
    <w:rsid w:val="00E5038B"/>
    <w:rsid w:val="00E617C5"/>
    <w:rsid w:val="00EA02FB"/>
    <w:rsid w:val="00F455FF"/>
    <w:rsid w:val="00F94633"/>
    <w:rsid w:val="00FA39E5"/>
    <w:rsid w:val="00FB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4921F"/>
  <w15:docId w15:val="{B000195C-3E05-4C28-8C81-D80F0249E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semiHidden="1" w:unhideWhenUsed="1"/>
    <w:lsdException w:name="heading 1" w:semiHidden="1" w:unhideWhenUsed="1"/>
    <w:lsdException w:name="heading 2" w:semiHidden="1" w:unhideWhenUsed="1"/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/>
    <w:lsdException w:name="Emphasis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semiHidden="1" w:unhideWhenUsed="1"/>
    <w:lsdException w:name="Intense Emphasis" w:semiHidden="1" w:unhideWhenUsed="1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614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PHPDOCX">
    <w:name w:val="Heading 1 PHPDOCX"/>
    <w:basedOn w:val="Normalny"/>
    <w:next w:val="Normalny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Heading2PHPDOCX">
    <w:name w:val="Heading 2 PHPDOCX"/>
    <w:basedOn w:val="Normalny"/>
    <w:next w:val="Normalny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Heading3PHPDOCX">
    <w:name w:val="Heading 3 PHPDOCX"/>
    <w:basedOn w:val="Normalny"/>
    <w:next w:val="Normalny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Heading4PHPDOCX">
    <w:name w:val="Heading 4 PHPDOCX"/>
    <w:basedOn w:val="Normalny"/>
    <w:next w:val="Normalny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Heading5PHPDOCX">
    <w:name w:val="Heading 5 PHPDOCX"/>
    <w:basedOn w:val="Normalny"/>
    <w:next w:val="Normalny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Heading6PHPDOCX">
    <w:name w:val="Heading 6 PHPDOCX"/>
    <w:basedOn w:val="Normalny"/>
    <w:next w:val="Normalny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customStyle="1" w:styleId="Heading7PHPDOCX">
    <w:name w:val="Heading 7 PHPDOCX"/>
    <w:basedOn w:val="Normalny"/>
    <w:next w:val="Normalny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Heading8PHPDOCX">
    <w:name w:val="Heading 8 PHPDOCX"/>
    <w:basedOn w:val="Normalny"/>
    <w:next w:val="Normalny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customStyle="1" w:styleId="Heading9PHPDOCX">
    <w:name w:val="Heading 9 PHPDOCX"/>
    <w:basedOn w:val="Normalny"/>
    <w:next w:val="Normalny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customStyle="1" w:styleId="annotation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customStyle="1" w:styleId="annotationtextPHPDOCX">
    <w:name w:val="annotation text PHPDOCX"/>
    <w:basedOn w:val="Normalny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annotationtextPHPDOCX"/>
    <w:uiPriority w:val="99"/>
    <w:semiHidden/>
    <w:rsid w:val="00E139EA"/>
    <w:rPr>
      <w:sz w:val="20"/>
      <w:szCs w:val="20"/>
    </w:rPr>
  </w:style>
  <w:style w:type="paragraph" w:customStyle="1" w:styleId="annotationsubjectPHPDOCX">
    <w:name w:val="annotation subject PHPDOCX"/>
    <w:basedOn w:val="annotationtextPHPDOCX"/>
    <w:next w:val="annotation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annotationsubjectPHPDOCX"/>
    <w:uiPriority w:val="99"/>
    <w:semiHidden/>
    <w:rsid w:val="00E139EA"/>
    <w:rPr>
      <w:b/>
      <w:bCs/>
      <w:sz w:val="20"/>
      <w:szCs w:val="20"/>
    </w:rPr>
  </w:style>
  <w:style w:type="paragraph" w:customStyle="1" w:styleId="BalloonTextPHPDOCX">
    <w:name w:val="Balloon Text PHPDOCX"/>
    <w:basedOn w:val="Normalny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customStyle="1" w:styleId="footnoteTextPHPDOCX">
    <w:name w:val="footnote Text PHPDOCX"/>
    <w:basedOn w:val="Normalny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customStyle="1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customStyle="1" w:styleId="endnoteTextPHPDOCX">
    <w:name w:val="endnote Text PHPDOCX"/>
    <w:basedOn w:val="Normalny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customStyle="1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customStyle="1" w:styleId="DefaultParagraphFontPHPDOCX">
    <w:name w:val="Default Paragraph Font PHPDOCX"/>
    <w:uiPriority w:val="1"/>
    <w:semiHidden/>
    <w:unhideWhenUsed/>
  </w:style>
  <w:style w:type="numbering" w:customStyle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TitlePHPDOCX">
    <w:name w:val="Title PHPDOCX"/>
    <w:basedOn w:val="Normalny"/>
    <w:next w:val="Normalny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SubtitlePHPDOCX">
    <w:name w:val="Subtitle PHPDOCX"/>
    <w:basedOn w:val="Normalny"/>
    <w:next w:val="Normalny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customStyle="1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customStyle="1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customStyle="1" w:styleId="StrongPHPDOCX">
    <w:name w:val="Strong PHPDOCX"/>
    <w:basedOn w:val="DefaultParagraphFontPHPDOCX"/>
    <w:uiPriority w:val="22"/>
    <w:qFormat/>
    <w:rsid w:val="00DF064E"/>
    <w:rPr>
      <w:b/>
      <w:bCs/>
    </w:rPr>
  </w:style>
  <w:style w:type="paragraph" w:customStyle="1" w:styleId="QuotePHPDOCX">
    <w:name w:val="Quote PHPDOCX"/>
    <w:basedOn w:val="Normalny"/>
    <w:next w:val="Normalny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customStyle="1" w:styleId="IntenseQuotePHPDOCX">
    <w:name w:val="Intense Quote PHPDOCX"/>
    <w:basedOn w:val="Normalny"/>
    <w:next w:val="Normalny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customStyle="1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customStyle="1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customStyle="1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customStyle="1" w:styleId="ListParagraphPHPDOCX">
    <w:name w:val="List Paragraph PHPDOCX"/>
    <w:basedOn w:val="Normalny"/>
    <w:uiPriority w:val="34"/>
    <w:qFormat/>
    <w:rsid w:val="00DF064E"/>
    <w:pPr>
      <w:ind w:left="720"/>
      <w:contextualSpacing/>
    </w:pPr>
  </w:style>
  <w:style w:type="paragraph" w:customStyle="1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customStyle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customStyle="1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customStyle="1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customStyle="1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customStyle="1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customStyle="1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customStyle="1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customStyle="1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customStyle="1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customStyle="1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customStyle="1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customStyle="1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customStyle="1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customStyle="1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customStyle="1" w:styleId="MediumList1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customStyle="1" w:styleId="MediumList1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customStyle="1" w:styleId="MediumList1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customStyle="1" w:styleId="MediumList1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customStyle="1" w:styleId="MediumList1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customStyle="1" w:styleId="MediumList1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customStyle="1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List2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MediumGrid1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MediumGrid1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MediumGrid1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MediumGrid1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MediumGrid1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MediumGrid1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customStyle="1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2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customStyle="1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customStyle="1" w:styleId="MediumGrid3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customStyle="1" w:styleId="MediumGrid3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customStyle="1" w:styleId="MediumGrid3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customStyle="1" w:styleId="MediumGrid3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customStyle="1" w:styleId="MediumGrid3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customStyle="1" w:styleId="MediumGrid3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customStyle="1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customStyle="1" w:styleId="DarkList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customStyle="1" w:styleId="DarkList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customStyle="1" w:styleId="DarkList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customStyle="1" w:styleId="DarkList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customStyle="1" w:styleId="DarkList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customStyle="1" w:styleId="DarkList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customStyle="1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Shading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Shading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customStyle="1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ColorfulList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ColorfulList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ColorfulList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ColorfulList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ColorfulList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ColorfulList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customStyle="1" w:styleId="ColorfulGrid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customStyle="1" w:styleId="ColorfulGrid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customStyle="1" w:styleId="ColorfulGrid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customStyle="1" w:styleId="ColorfulGrid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customStyle="1" w:styleId="ColorfulGrid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customStyle="1" w:styleId="ColorfulGrid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  <w:sz w:val="20"/>
      <w:szCs w:val="20"/>
      <w:lang w:val="pl-PL" w:eastAsia="pl-PL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myStyle">
    <w:name w:val="myStyle"/>
    <w:link w:val="myStyleCar"/>
    <w:unhideWhenUsed/>
    <w:rsid w:val="006E0FDA"/>
    <w:pPr>
      <w:jc w:val="center"/>
    </w:pPr>
  </w:style>
  <w:style w:type="character" w:customStyle="1" w:styleId="myStyleCar">
    <w:name w:val="myStyleCar"/>
    <w:link w:val="myStyle"/>
    <w:unhideWhenUsed/>
    <w:rsid w:val="006E0FDA"/>
  </w:style>
  <w:style w:type="paragraph" w:customStyle="1" w:styleId="Default">
    <w:name w:val="Default"/>
    <w:rsid w:val="00E5038B"/>
    <w:pPr>
      <w:suppressAutoHyphens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pl-PL"/>
    </w:rPr>
  </w:style>
  <w:style w:type="paragraph" w:styleId="NormalnyWeb">
    <w:name w:val="Normal (Web)"/>
    <w:basedOn w:val="Normalny"/>
    <w:uiPriority w:val="99"/>
    <w:unhideWhenUsed/>
    <w:rsid w:val="00FA39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1">
    <w:name w:val="Normalny (Web)1"/>
    <w:basedOn w:val="Normalny"/>
    <w:rsid w:val="001B557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NormalnyWeb2">
    <w:name w:val="Normalny (Web)2"/>
    <w:basedOn w:val="Normalny"/>
    <w:rsid w:val="001B557A"/>
    <w:pPr>
      <w:suppressAutoHyphens/>
      <w:spacing w:before="280" w:after="280" w:line="240" w:lineRule="auto"/>
    </w:pPr>
    <w:rPr>
      <w:rFonts w:ascii="Times New Roman" w:eastAsia="font1156" w:hAnsi="Times New Roman" w:cs="Times New Roman"/>
      <w:sz w:val="24"/>
      <w:szCs w:val="24"/>
      <w:lang w:val="pl-PL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67BB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67BB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67BB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7BB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7BBC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19</Pages>
  <Words>4896</Words>
  <Characters>29377</Characters>
  <Application>Microsoft Office Word</Application>
  <DocSecurity>0</DocSecurity>
  <Lines>244</Lines>
  <Paragraphs>68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UMIG Węgliniec</cp:lastModifiedBy>
  <cp:revision>40</cp:revision>
  <dcterms:created xsi:type="dcterms:W3CDTF">2023-09-29T05:15:00Z</dcterms:created>
  <dcterms:modified xsi:type="dcterms:W3CDTF">2023-10-13T09:36:00Z</dcterms:modified>
</cp:coreProperties>
</file>