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484197" w14:textId="209B7B8C" w:rsidR="006D5665" w:rsidRPr="00561031" w:rsidRDefault="006D5665" w:rsidP="006D5665">
      <w:pPr>
        <w:pStyle w:val="myStyle"/>
        <w:spacing w:before="360" w:after="360" w:line="240" w:lineRule="auto"/>
        <w:ind w:right="480"/>
        <w:jc w:val="left"/>
        <w:rPr>
          <w:rFonts w:ascii="Times New Roman" w:hAnsi="Times New Roman" w:cs="Times New Roman"/>
          <w:b/>
          <w:bCs/>
          <w:color w:val="000000"/>
          <w:sz w:val="28"/>
          <w:szCs w:val="28"/>
          <w:lang w:val="pl-PL"/>
        </w:rPr>
      </w:pPr>
      <w:r>
        <w:rPr>
          <w:rFonts w:ascii="Times New Roman" w:hAnsi="Times New Roman" w:cs="Times New Roman"/>
          <w:b/>
          <w:bCs/>
          <w:color w:val="000000"/>
          <w:sz w:val="28"/>
          <w:szCs w:val="28"/>
          <w:lang w:val="pl-PL"/>
        </w:rPr>
        <w:t xml:space="preserve">                                     </w:t>
      </w:r>
      <w:r w:rsidRPr="00561031">
        <w:rPr>
          <w:rFonts w:ascii="Times New Roman" w:hAnsi="Times New Roman" w:cs="Times New Roman"/>
          <w:b/>
          <w:bCs/>
          <w:color w:val="000000"/>
          <w:sz w:val="28"/>
          <w:szCs w:val="28"/>
          <w:lang w:val="pl-PL"/>
        </w:rPr>
        <w:t>PROTOKÓŁ</w:t>
      </w:r>
      <w:r w:rsidRPr="00561031">
        <w:rPr>
          <w:rFonts w:ascii="Times New Roman" w:hAnsi="Times New Roman" w:cs="Times New Roman"/>
          <w:b/>
          <w:bCs/>
          <w:sz w:val="28"/>
          <w:szCs w:val="28"/>
          <w:lang w:val="pl-PL"/>
        </w:rPr>
        <w:t xml:space="preserve"> </w:t>
      </w:r>
      <w:r w:rsidRPr="00561031">
        <w:rPr>
          <w:rFonts w:ascii="Times New Roman" w:hAnsi="Times New Roman" w:cs="Times New Roman"/>
          <w:b/>
          <w:bCs/>
          <w:color w:val="000000"/>
          <w:sz w:val="28"/>
          <w:szCs w:val="28"/>
          <w:lang w:val="pl-PL"/>
        </w:rPr>
        <w:t>LX</w:t>
      </w:r>
      <w:r>
        <w:rPr>
          <w:rFonts w:ascii="Times New Roman" w:hAnsi="Times New Roman" w:cs="Times New Roman"/>
          <w:b/>
          <w:bCs/>
          <w:color w:val="000000"/>
          <w:sz w:val="28"/>
          <w:szCs w:val="28"/>
          <w:lang w:val="pl-PL"/>
        </w:rPr>
        <w:t>VII/23</w:t>
      </w:r>
    </w:p>
    <w:p w14:paraId="200921E3" w14:textId="2BBB181D" w:rsidR="006D5665" w:rsidRPr="00561031" w:rsidRDefault="006D5665" w:rsidP="006D5665">
      <w:pPr>
        <w:pStyle w:val="myStyle"/>
        <w:spacing w:before="360" w:after="360" w:line="240" w:lineRule="auto"/>
        <w:ind w:right="480"/>
        <w:jc w:val="left"/>
        <w:rPr>
          <w:rFonts w:ascii="Times New Roman" w:hAnsi="Times New Roman" w:cs="Times New Roman"/>
          <w:b/>
          <w:bCs/>
          <w:sz w:val="28"/>
          <w:szCs w:val="28"/>
          <w:lang w:val="pl-PL"/>
        </w:rPr>
      </w:pPr>
      <w:r w:rsidRPr="00561031">
        <w:rPr>
          <w:rFonts w:ascii="Times New Roman" w:hAnsi="Times New Roman" w:cs="Times New Roman"/>
          <w:b/>
          <w:bCs/>
          <w:color w:val="000000"/>
          <w:sz w:val="28"/>
          <w:szCs w:val="28"/>
          <w:lang w:val="pl-PL"/>
        </w:rPr>
        <w:t xml:space="preserve">         Sesji Rady Miejskiej Węglińca z dnia </w:t>
      </w:r>
      <w:r>
        <w:rPr>
          <w:rFonts w:ascii="Times New Roman" w:hAnsi="Times New Roman" w:cs="Times New Roman"/>
          <w:b/>
          <w:bCs/>
          <w:color w:val="000000"/>
          <w:sz w:val="28"/>
          <w:szCs w:val="28"/>
          <w:lang w:val="pl-PL"/>
        </w:rPr>
        <w:t xml:space="preserve">07 września </w:t>
      </w:r>
      <w:r w:rsidRPr="00561031">
        <w:rPr>
          <w:rFonts w:ascii="Times New Roman" w:hAnsi="Times New Roman" w:cs="Times New Roman"/>
          <w:b/>
          <w:bCs/>
          <w:color w:val="000000"/>
          <w:sz w:val="28"/>
          <w:szCs w:val="28"/>
          <w:lang w:val="pl-PL"/>
        </w:rPr>
        <w:t>2023 r.</w:t>
      </w:r>
    </w:p>
    <w:p w14:paraId="4F646FF8" w14:textId="6E8014E0" w:rsidR="001543DC" w:rsidRPr="006D5665" w:rsidRDefault="006D5665" w:rsidP="006D5665">
      <w:pPr>
        <w:pStyle w:val="Default"/>
        <w:ind w:left="-142" w:firstLine="426"/>
        <w:jc w:val="both"/>
        <w:rPr>
          <w:sz w:val="23"/>
          <w:szCs w:val="23"/>
        </w:rPr>
      </w:pPr>
      <w:r>
        <w:t xml:space="preserve">   </w:t>
      </w:r>
      <w:r w:rsidRPr="003E61ED">
        <w:rPr>
          <w:sz w:val="23"/>
          <w:szCs w:val="23"/>
        </w:rPr>
        <w:t xml:space="preserve">O godzinie </w:t>
      </w:r>
      <w:r>
        <w:rPr>
          <w:sz w:val="23"/>
          <w:szCs w:val="23"/>
        </w:rPr>
        <w:t>11:00</w:t>
      </w:r>
      <w:r w:rsidRPr="003E61ED">
        <w:rPr>
          <w:sz w:val="23"/>
          <w:szCs w:val="23"/>
        </w:rPr>
        <w:t xml:space="preserve"> Przewodniczący Rady Marek Wawrzynek otworzył obrady wypowiadając oficjalną formułę</w:t>
      </w:r>
      <w:r>
        <w:rPr>
          <w:i/>
          <w:iCs/>
          <w:sz w:val="23"/>
          <w:szCs w:val="23"/>
        </w:rPr>
        <w:t xml:space="preserve"> </w:t>
      </w:r>
      <w:r w:rsidRPr="003E61ED">
        <w:rPr>
          <w:i/>
          <w:iCs/>
          <w:sz w:val="23"/>
          <w:szCs w:val="23"/>
        </w:rPr>
        <w:t xml:space="preserve">„Otwieram </w:t>
      </w:r>
      <w:r>
        <w:rPr>
          <w:i/>
          <w:iCs/>
          <w:sz w:val="23"/>
          <w:szCs w:val="23"/>
        </w:rPr>
        <w:t xml:space="preserve">sześćdziesiątą siódmą </w:t>
      </w:r>
      <w:r w:rsidRPr="003E61ED">
        <w:rPr>
          <w:i/>
          <w:iCs/>
          <w:sz w:val="23"/>
          <w:szCs w:val="23"/>
        </w:rPr>
        <w:t>sesję Rady Miejskiej Węglińca</w:t>
      </w:r>
      <w:r w:rsidRPr="003E61ED">
        <w:rPr>
          <w:sz w:val="23"/>
          <w:szCs w:val="23"/>
        </w:rPr>
        <w:t>”. Powitał wszystkich zebranych</w:t>
      </w:r>
      <w:r>
        <w:rPr>
          <w:sz w:val="23"/>
          <w:szCs w:val="23"/>
        </w:rPr>
        <w:t xml:space="preserve">, Burmistrza Gminy i Miasta Wegliniec Mariusza Wieczorka , Pani Skarbnik Jolantę Zawiszę, Sekretarza Gminy i Miasta Marcina Paple </w:t>
      </w:r>
      <w:r w:rsidRPr="003E61ED">
        <w:rPr>
          <w:sz w:val="23"/>
          <w:szCs w:val="23"/>
        </w:rPr>
        <w:t>i przekazał, że w posiedzeniu bierze udział</w:t>
      </w:r>
      <w:r>
        <w:rPr>
          <w:sz w:val="23"/>
          <w:szCs w:val="23"/>
        </w:rPr>
        <w:t xml:space="preserve"> czternastu radnych, nieobecny  Radny to:  Stanisław Papież. W</w:t>
      </w:r>
      <w:r w:rsidRPr="003E61ED">
        <w:rPr>
          <w:sz w:val="23"/>
          <w:szCs w:val="23"/>
        </w:rPr>
        <w:t xml:space="preserve"> związku z powyższym stwierdził, że obrady są prawomocne.</w:t>
      </w:r>
    </w:p>
    <w:p w14:paraId="798FBB16" w14:textId="3092680B" w:rsidR="001543DC" w:rsidRPr="006D5665" w:rsidRDefault="00000000" w:rsidP="006D5665">
      <w:pPr>
        <w:pStyle w:val="myStyle"/>
        <w:spacing w:before="360" w:after="360" w:line="240" w:lineRule="auto"/>
        <w:ind w:left="480" w:right="480"/>
        <w:rPr>
          <w:rFonts w:ascii="Times New Roman" w:hAnsi="Times New Roman" w:cs="Times New Roman"/>
          <w:b/>
          <w:bCs/>
          <w:sz w:val="28"/>
          <w:szCs w:val="28"/>
          <w:lang w:val="pl-PL"/>
        </w:rPr>
      </w:pPr>
      <w:r w:rsidRPr="006D5665">
        <w:rPr>
          <w:rFonts w:ascii="Times New Roman" w:hAnsi="Times New Roman" w:cs="Times New Roman"/>
          <w:b/>
          <w:bCs/>
          <w:color w:val="000000"/>
          <w:sz w:val="28"/>
          <w:szCs w:val="28"/>
          <w:lang w:val="pl-PL"/>
        </w:rPr>
        <w:t>LISTA RADNYCH OBECNYCH NA POSIEDZENIU</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tblCellMar>
          <w:left w:w="0" w:type="dxa"/>
          <w:right w:w="0" w:type="dxa"/>
        </w:tblCellMar>
        <w:tblLook w:val="04A0" w:firstRow="1" w:lastRow="0" w:firstColumn="1" w:lastColumn="0" w:noHBand="0" w:noVBand="1"/>
      </w:tblPr>
      <w:tblGrid>
        <w:gridCol w:w="589"/>
        <w:gridCol w:w="2273"/>
        <w:gridCol w:w="2242"/>
        <w:gridCol w:w="1177"/>
        <w:gridCol w:w="2211"/>
      </w:tblGrid>
      <w:tr w:rsidR="001543DC" w14:paraId="05315407" w14:textId="77777777">
        <w:tc>
          <w:tcPr>
            <w:tcW w:w="600" w:type="dxa"/>
            <w:tcBorders>
              <w:bottom w:val="single" w:sz="5" w:space="0" w:color="DDDDDD"/>
            </w:tcBorders>
            <w:shd w:val="clear" w:color="auto" w:fill="F1F1F1"/>
            <w:tcMar>
              <w:top w:w="120" w:type="dxa"/>
              <w:left w:w="240" w:type="dxa"/>
              <w:bottom w:w="120" w:type="dxa"/>
              <w:right w:w="120" w:type="dxa"/>
            </w:tcMar>
          </w:tcPr>
          <w:p w14:paraId="1A093953" w14:textId="77777777" w:rsidR="001543DC" w:rsidRDefault="00000000">
            <w:pPr>
              <w:spacing w:after="0" w:line="240" w:lineRule="auto"/>
            </w:pPr>
            <w:proofErr w:type="spellStart"/>
            <w:r>
              <w:rPr>
                <w:color w:val="000000"/>
                <w:sz w:val="18"/>
                <w:szCs w:val="18"/>
                <w:shd w:val="clear" w:color="auto" w:fill="F1F1F1"/>
              </w:rPr>
              <w:t>lp</w:t>
            </w:r>
            <w:proofErr w:type="spellEnd"/>
          </w:p>
        </w:tc>
        <w:tc>
          <w:tcPr>
            <w:tcW w:w="2400" w:type="dxa"/>
            <w:tcBorders>
              <w:bottom w:val="single" w:sz="5" w:space="0" w:color="DDDDDD"/>
            </w:tcBorders>
            <w:shd w:val="clear" w:color="auto" w:fill="F1F1F1"/>
            <w:tcMar>
              <w:top w:w="120" w:type="dxa"/>
              <w:left w:w="120" w:type="dxa"/>
              <w:bottom w:w="120" w:type="dxa"/>
              <w:right w:w="120" w:type="dxa"/>
            </w:tcMar>
          </w:tcPr>
          <w:p w14:paraId="6EE8E237" w14:textId="77777777" w:rsidR="001543DC" w:rsidRDefault="00000000">
            <w:pPr>
              <w:spacing w:after="0" w:line="240" w:lineRule="auto"/>
            </w:pPr>
            <w:proofErr w:type="spellStart"/>
            <w:r>
              <w:rPr>
                <w:color w:val="000000"/>
                <w:sz w:val="18"/>
                <w:szCs w:val="18"/>
                <w:shd w:val="clear" w:color="auto" w:fill="F1F1F1"/>
              </w:rPr>
              <w:t>nazwisko</w:t>
            </w:r>
            <w:proofErr w:type="spellEnd"/>
          </w:p>
        </w:tc>
        <w:tc>
          <w:tcPr>
            <w:tcW w:w="2400" w:type="dxa"/>
            <w:tcBorders>
              <w:bottom w:val="single" w:sz="5" w:space="0" w:color="DDDDDD"/>
            </w:tcBorders>
            <w:shd w:val="clear" w:color="auto" w:fill="F1F1F1"/>
            <w:tcMar>
              <w:top w:w="120" w:type="dxa"/>
              <w:left w:w="120" w:type="dxa"/>
              <w:bottom w:w="120" w:type="dxa"/>
              <w:right w:w="120" w:type="dxa"/>
            </w:tcMar>
          </w:tcPr>
          <w:p w14:paraId="773B599A" w14:textId="77777777" w:rsidR="001543DC" w:rsidRDefault="00000000">
            <w:pPr>
              <w:spacing w:after="0" w:line="240" w:lineRule="auto"/>
            </w:pPr>
            <w:proofErr w:type="spellStart"/>
            <w:r>
              <w:rPr>
                <w:color w:val="000000"/>
                <w:sz w:val="18"/>
                <w:szCs w:val="18"/>
                <w:shd w:val="clear" w:color="auto" w:fill="F1F1F1"/>
              </w:rPr>
              <w:t>imie</w:t>
            </w:r>
            <w:proofErr w:type="spellEnd"/>
          </w:p>
        </w:tc>
        <w:tc>
          <w:tcPr>
            <w:tcW w:w="1200" w:type="dxa"/>
            <w:tcBorders>
              <w:bottom w:val="single" w:sz="5" w:space="0" w:color="DDDDDD"/>
            </w:tcBorders>
            <w:shd w:val="clear" w:color="auto" w:fill="F1F1F1"/>
            <w:tcMar>
              <w:top w:w="120" w:type="dxa"/>
              <w:left w:w="120" w:type="dxa"/>
              <w:bottom w:w="120" w:type="dxa"/>
              <w:right w:w="120" w:type="dxa"/>
            </w:tcMar>
          </w:tcPr>
          <w:p w14:paraId="3AE97270" w14:textId="77777777" w:rsidR="001543DC" w:rsidRDefault="00000000">
            <w:pPr>
              <w:spacing w:after="0" w:line="240" w:lineRule="auto"/>
            </w:pPr>
            <w:r>
              <w:rPr>
                <w:color w:val="000000"/>
                <w:sz w:val="18"/>
                <w:szCs w:val="18"/>
                <w:shd w:val="clear" w:color="auto" w:fill="F1F1F1"/>
              </w:rPr>
              <w:t>status</w:t>
            </w:r>
          </w:p>
        </w:tc>
        <w:tc>
          <w:tcPr>
            <w:tcW w:w="2400" w:type="dxa"/>
            <w:tcBorders>
              <w:bottom w:val="single" w:sz="5" w:space="0" w:color="DDDDDD"/>
            </w:tcBorders>
            <w:shd w:val="clear" w:color="auto" w:fill="F1F1F1"/>
            <w:tcMar>
              <w:top w:w="120" w:type="dxa"/>
              <w:left w:w="120" w:type="dxa"/>
              <w:bottom w:w="120" w:type="dxa"/>
              <w:right w:w="120" w:type="dxa"/>
            </w:tcMar>
          </w:tcPr>
          <w:p w14:paraId="28D81884" w14:textId="77777777" w:rsidR="001543DC" w:rsidRDefault="00000000">
            <w:pPr>
              <w:spacing w:after="0" w:line="240" w:lineRule="auto"/>
              <w:jc w:val="center"/>
            </w:pPr>
            <w:proofErr w:type="spellStart"/>
            <w:r>
              <w:rPr>
                <w:color w:val="000000"/>
                <w:sz w:val="18"/>
                <w:szCs w:val="18"/>
                <w:shd w:val="clear" w:color="auto" w:fill="F1F1F1"/>
              </w:rPr>
              <w:t>podpis</w:t>
            </w:r>
            <w:proofErr w:type="spellEnd"/>
          </w:p>
        </w:tc>
      </w:tr>
      <w:tr w:rsidR="001543DC" w14:paraId="2BD2F12E" w14:textId="77777777">
        <w:tc>
          <w:tcPr>
            <w:tcW w:w="0" w:type="auto"/>
            <w:tcBorders>
              <w:bottom w:val="single" w:sz="5" w:space="0" w:color="DDDDDD"/>
            </w:tcBorders>
            <w:shd w:val="clear" w:color="auto" w:fill="F1F1F1"/>
            <w:tcMar>
              <w:top w:w="120" w:type="dxa"/>
              <w:left w:w="120" w:type="dxa"/>
              <w:bottom w:w="120" w:type="dxa"/>
              <w:right w:w="120" w:type="dxa"/>
            </w:tcMar>
          </w:tcPr>
          <w:p w14:paraId="50713C60" w14:textId="77777777" w:rsidR="001543DC" w:rsidRDefault="00000000">
            <w:pPr>
              <w:spacing w:after="0" w:line="240" w:lineRule="auto"/>
            </w:pPr>
            <w:r>
              <w:rPr>
                <w:color w:val="000000"/>
                <w:sz w:val="18"/>
                <w:szCs w:val="18"/>
                <w:shd w:val="clear" w:color="auto" w:fill="F1F1F1"/>
              </w:rPr>
              <w:t>1</w:t>
            </w:r>
          </w:p>
        </w:tc>
        <w:tc>
          <w:tcPr>
            <w:tcW w:w="0" w:type="auto"/>
            <w:tcBorders>
              <w:bottom w:val="single" w:sz="5" w:space="0" w:color="DDDDDD"/>
            </w:tcBorders>
            <w:shd w:val="clear" w:color="auto" w:fill="F1F1F1"/>
            <w:tcMar>
              <w:top w:w="120" w:type="dxa"/>
              <w:left w:w="120" w:type="dxa"/>
              <w:bottom w:w="120" w:type="dxa"/>
              <w:right w:w="120" w:type="dxa"/>
            </w:tcMar>
          </w:tcPr>
          <w:p w14:paraId="232612AE" w14:textId="77777777" w:rsidR="001543DC" w:rsidRDefault="00000000">
            <w:pPr>
              <w:spacing w:after="0" w:line="240" w:lineRule="auto"/>
            </w:pPr>
            <w:r>
              <w:rPr>
                <w:color w:val="000000"/>
                <w:sz w:val="18"/>
                <w:szCs w:val="18"/>
                <w:shd w:val="clear" w:color="auto" w:fill="F1F1F1"/>
              </w:rPr>
              <w:t>Batog</w:t>
            </w:r>
          </w:p>
        </w:tc>
        <w:tc>
          <w:tcPr>
            <w:tcW w:w="0" w:type="auto"/>
            <w:tcBorders>
              <w:bottom w:val="single" w:sz="5" w:space="0" w:color="DDDDDD"/>
            </w:tcBorders>
            <w:shd w:val="clear" w:color="auto" w:fill="F1F1F1"/>
            <w:tcMar>
              <w:top w:w="120" w:type="dxa"/>
              <w:left w:w="120" w:type="dxa"/>
              <w:bottom w:w="120" w:type="dxa"/>
              <w:right w:w="120" w:type="dxa"/>
            </w:tcMar>
          </w:tcPr>
          <w:p w14:paraId="06A774F5" w14:textId="77777777" w:rsidR="001543DC"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613E8304" w14:textId="77777777" w:rsidR="001543DC" w:rsidRDefault="00000000">
            <w:pPr>
              <w:spacing w:after="0" w:line="240" w:lineRule="auto"/>
            </w:pPr>
            <w:proofErr w:type="spellStart"/>
            <w:r>
              <w:rPr>
                <w:color w:val="000000"/>
                <w:sz w:val="18"/>
                <w:szCs w:val="18"/>
                <w:shd w:val="clear" w:color="auto" w:fill="F1F1F1"/>
              </w:rPr>
              <w:t>obecna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36350A25" w14:textId="77777777" w:rsidR="001543DC" w:rsidRDefault="00000000">
            <w:pPr>
              <w:spacing w:after="0" w:line="240" w:lineRule="auto"/>
            </w:pPr>
            <w:r>
              <w:rPr>
                <w:color w:val="000000"/>
                <w:sz w:val="18"/>
                <w:szCs w:val="18"/>
                <w:shd w:val="clear" w:color="auto" w:fill="F1F1F1"/>
              </w:rPr>
              <w:t> </w:t>
            </w:r>
          </w:p>
        </w:tc>
      </w:tr>
      <w:tr w:rsidR="001543DC" w14:paraId="3CD7D0CA" w14:textId="77777777">
        <w:tc>
          <w:tcPr>
            <w:tcW w:w="0" w:type="auto"/>
            <w:tcBorders>
              <w:bottom w:val="single" w:sz="5" w:space="0" w:color="DDDDDD"/>
            </w:tcBorders>
            <w:shd w:val="clear" w:color="auto" w:fill="FFFFFF"/>
            <w:tcMar>
              <w:top w:w="120" w:type="dxa"/>
              <w:left w:w="120" w:type="dxa"/>
              <w:bottom w:w="120" w:type="dxa"/>
              <w:right w:w="120" w:type="dxa"/>
            </w:tcMar>
          </w:tcPr>
          <w:p w14:paraId="567B2CFA" w14:textId="77777777" w:rsidR="001543DC" w:rsidRDefault="00000000">
            <w:pPr>
              <w:spacing w:after="0" w:line="240" w:lineRule="auto"/>
            </w:pPr>
            <w:r>
              <w:rPr>
                <w:color w:val="000000"/>
                <w:sz w:val="18"/>
                <w:szCs w:val="18"/>
                <w:shd w:val="clear" w:color="auto" w:fill="FFFFFF"/>
              </w:rPr>
              <w:t>2</w:t>
            </w:r>
          </w:p>
        </w:tc>
        <w:tc>
          <w:tcPr>
            <w:tcW w:w="0" w:type="auto"/>
            <w:tcBorders>
              <w:bottom w:val="single" w:sz="5" w:space="0" w:color="DDDDDD"/>
            </w:tcBorders>
            <w:shd w:val="clear" w:color="auto" w:fill="FFFFFF"/>
            <w:tcMar>
              <w:top w:w="120" w:type="dxa"/>
              <w:left w:w="120" w:type="dxa"/>
              <w:bottom w:w="120" w:type="dxa"/>
              <w:right w:w="120" w:type="dxa"/>
            </w:tcMar>
          </w:tcPr>
          <w:p w14:paraId="4E7966A9" w14:textId="77777777" w:rsidR="001543DC" w:rsidRDefault="00000000">
            <w:pPr>
              <w:spacing w:after="0" w:line="240" w:lineRule="auto"/>
            </w:pPr>
            <w:proofErr w:type="spellStart"/>
            <w:r>
              <w:rPr>
                <w:color w:val="000000"/>
                <w:sz w:val="18"/>
                <w:szCs w:val="18"/>
                <w:shd w:val="clear" w:color="auto" w:fill="FFFFFF"/>
              </w:rPr>
              <w:t>Błauciak</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22643431" w14:textId="77777777" w:rsidR="001543DC"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79330A9F" w14:textId="77777777" w:rsidR="001543DC" w:rsidRDefault="00000000">
            <w:pPr>
              <w:spacing w:after="0" w:line="240" w:lineRule="auto"/>
            </w:pPr>
            <w:proofErr w:type="spellStart"/>
            <w:r>
              <w:rPr>
                <w:color w:val="000000"/>
                <w:sz w:val="18"/>
                <w:szCs w:val="18"/>
                <w:shd w:val="clear" w:color="auto" w:fill="FFFFFF"/>
              </w:rPr>
              <w:t>obecny</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362B7943" w14:textId="77777777" w:rsidR="001543DC" w:rsidRDefault="00000000">
            <w:pPr>
              <w:spacing w:after="0" w:line="240" w:lineRule="auto"/>
            </w:pPr>
            <w:r>
              <w:rPr>
                <w:color w:val="000000"/>
                <w:sz w:val="18"/>
                <w:szCs w:val="18"/>
                <w:shd w:val="clear" w:color="auto" w:fill="FFFFFF"/>
              </w:rPr>
              <w:t> </w:t>
            </w:r>
          </w:p>
        </w:tc>
      </w:tr>
      <w:tr w:rsidR="001543DC" w14:paraId="212E8C71" w14:textId="77777777">
        <w:tc>
          <w:tcPr>
            <w:tcW w:w="0" w:type="auto"/>
            <w:tcBorders>
              <w:bottom w:val="single" w:sz="5" w:space="0" w:color="DDDDDD"/>
            </w:tcBorders>
            <w:shd w:val="clear" w:color="auto" w:fill="F1F1F1"/>
            <w:tcMar>
              <w:top w:w="120" w:type="dxa"/>
              <w:left w:w="120" w:type="dxa"/>
              <w:bottom w:w="120" w:type="dxa"/>
              <w:right w:w="120" w:type="dxa"/>
            </w:tcMar>
          </w:tcPr>
          <w:p w14:paraId="3E7199DE" w14:textId="77777777" w:rsidR="001543DC" w:rsidRDefault="00000000">
            <w:pPr>
              <w:spacing w:after="0" w:line="240" w:lineRule="auto"/>
            </w:pPr>
            <w:r>
              <w:rPr>
                <w:color w:val="000000"/>
                <w:sz w:val="18"/>
                <w:szCs w:val="18"/>
                <w:shd w:val="clear" w:color="auto" w:fill="F1F1F1"/>
              </w:rPr>
              <w:t>3</w:t>
            </w:r>
          </w:p>
        </w:tc>
        <w:tc>
          <w:tcPr>
            <w:tcW w:w="0" w:type="auto"/>
            <w:tcBorders>
              <w:bottom w:val="single" w:sz="5" w:space="0" w:color="DDDDDD"/>
            </w:tcBorders>
            <w:shd w:val="clear" w:color="auto" w:fill="F1F1F1"/>
            <w:tcMar>
              <w:top w:w="120" w:type="dxa"/>
              <w:left w:w="120" w:type="dxa"/>
              <w:bottom w:w="120" w:type="dxa"/>
              <w:right w:w="120" w:type="dxa"/>
            </w:tcMar>
          </w:tcPr>
          <w:p w14:paraId="2728B43D" w14:textId="77777777" w:rsidR="001543DC" w:rsidRDefault="00000000">
            <w:pPr>
              <w:spacing w:after="0" w:line="240" w:lineRule="auto"/>
            </w:pPr>
            <w:r>
              <w:rPr>
                <w:color w:val="000000"/>
                <w:sz w:val="18"/>
                <w:szCs w:val="18"/>
                <w:shd w:val="clear" w:color="auto" w:fill="F1F1F1"/>
              </w:rPr>
              <w:t>Fedyczkowska</w:t>
            </w:r>
          </w:p>
        </w:tc>
        <w:tc>
          <w:tcPr>
            <w:tcW w:w="0" w:type="auto"/>
            <w:tcBorders>
              <w:bottom w:val="single" w:sz="5" w:space="0" w:color="DDDDDD"/>
            </w:tcBorders>
            <w:shd w:val="clear" w:color="auto" w:fill="F1F1F1"/>
            <w:tcMar>
              <w:top w:w="120" w:type="dxa"/>
              <w:left w:w="120" w:type="dxa"/>
              <w:bottom w:w="120" w:type="dxa"/>
              <w:right w:w="120" w:type="dxa"/>
            </w:tcMar>
          </w:tcPr>
          <w:p w14:paraId="5F9752CA" w14:textId="77777777" w:rsidR="001543DC"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4B4FE5ED" w14:textId="77777777" w:rsidR="001543DC" w:rsidRDefault="00000000">
            <w:pPr>
              <w:spacing w:after="0" w:line="240" w:lineRule="auto"/>
            </w:pPr>
            <w:proofErr w:type="spellStart"/>
            <w:r>
              <w:rPr>
                <w:color w:val="000000"/>
                <w:sz w:val="18"/>
                <w:szCs w:val="18"/>
                <w:shd w:val="clear" w:color="auto" w:fill="F1F1F1"/>
              </w:rPr>
              <w:t>obecna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53348712" w14:textId="77777777" w:rsidR="001543DC" w:rsidRDefault="00000000">
            <w:pPr>
              <w:spacing w:after="0" w:line="240" w:lineRule="auto"/>
            </w:pPr>
            <w:r>
              <w:rPr>
                <w:color w:val="000000"/>
                <w:sz w:val="18"/>
                <w:szCs w:val="18"/>
                <w:shd w:val="clear" w:color="auto" w:fill="F1F1F1"/>
              </w:rPr>
              <w:t> </w:t>
            </w:r>
          </w:p>
        </w:tc>
      </w:tr>
      <w:tr w:rsidR="001543DC" w14:paraId="03EE0A2C" w14:textId="77777777">
        <w:tc>
          <w:tcPr>
            <w:tcW w:w="0" w:type="auto"/>
            <w:tcBorders>
              <w:bottom w:val="single" w:sz="5" w:space="0" w:color="DDDDDD"/>
            </w:tcBorders>
            <w:shd w:val="clear" w:color="auto" w:fill="FFFFFF"/>
            <w:tcMar>
              <w:top w:w="120" w:type="dxa"/>
              <w:left w:w="120" w:type="dxa"/>
              <w:bottom w:w="120" w:type="dxa"/>
              <w:right w:w="120" w:type="dxa"/>
            </w:tcMar>
          </w:tcPr>
          <w:p w14:paraId="11CE88CB" w14:textId="77777777" w:rsidR="001543DC" w:rsidRDefault="00000000">
            <w:pPr>
              <w:spacing w:after="0" w:line="240" w:lineRule="auto"/>
            </w:pPr>
            <w:r>
              <w:rPr>
                <w:color w:val="000000"/>
                <w:sz w:val="18"/>
                <w:szCs w:val="18"/>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14:paraId="3B62A0FF" w14:textId="77777777" w:rsidR="001543DC" w:rsidRDefault="00000000">
            <w:pPr>
              <w:spacing w:after="0" w:line="240" w:lineRule="auto"/>
            </w:pPr>
            <w:r>
              <w:rPr>
                <w:color w:val="000000"/>
                <w:sz w:val="18"/>
                <w:szCs w:val="18"/>
                <w:shd w:val="clear" w:color="auto" w:fill="FFFFFF"/>
              </w:rPr>
              <w:t>Fink</w:t>
            </w:r>
          </w:p>
        </w:tc>
        <w:tc>
          <w:tcPr>
            <w:tcW w:w="0" w:type="auto"/>
            <w:tcBorders>
              <w:bottom w:val="single" w:sz="5" w:space="0" w:color="DDDDDD"/>
            </w:tcBorders>
            <w:shd w:val="clear" w:color="auto" w:fill="FFFFFF"/>
            <w:tcMar>
              <w:top w:w="120" w:type="dxa"/>
              <w:left w:w="120" w:type="dxa"/>
              <w:bottom w:w="120" w:type="dxa"/>
              <w:right w:w="120" w:type="dxa"/>
            </w:tcMar>
          </w:tcPr>
          <w:p w14:paraId="51C73AE4" w14:textId="77777777" w:rsidR="001543DC"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632B1804" w14:textId="77777777" w:rsidR="001543DC" w:rsidRDefault="00000000">
            <w:pPr>
              <w:spacing w:after="0" w:line="240" w:lineRule="auto"/>
            </w:pPr>
            <w:proofErr w:type="spellStart"/>
            <w:r>
              <w:rPr>
                <w:color w:val="000000"/>
                <w:sz w:val="18"/>
                <w:szCs w:val="18"/>
                <w:shd w:val="clear" w:color="auto" w:fill="FFFFFF"/>
              </w:rPr>
              <w:t>obecny</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07452D78" w14:textId="77777777" w:rsidR="001543DC" w:rsidRDefault="00000000">
            <w:pPr>
              <w:spacing w:after="0" w:line="240" w:lineRule="auto"/>
            </w:pPr>
            <w:r>
              <w:rPr>
                <w:color w:val="000000"/>
                <w:sz w:val="18"/>
                <w:szCs w:val="18"/>
                <w:shd w:val="clear" w:color="auto" w:fill="FFFFFF"/>
              </w:rPr>
              <w:t> </w:t>
            </w:r>
          </w:p>
        </w:tc>
      </w:tr>
      <w:tr w:rsidR="001543DC" w14:paraId="743F7653" w14:textId="77777777">
        <w:tc>
          <w:tcPr>
            <w:tcW w:w="0" w:type="auto"/>
            <w:tcBorders>
              <w:bottom w:val="single" w:sz="5" w:space="0" w:color="DDDDDD"/>
            </w:tcBorders>
            <w:shd w:val="clear" w:color="auto" w:fill="F1F1F1"/>
            <w:tcMar>
              <w:top w:w="120" w:type="dxa"/>
              <w:left w:w="120" w:type="dxa"/>
              <w:bottom w:w="120" w:type="dxa"/>
              <w:right w:w="120" w:type="dxa"/>
            </w:tcMar>
          </w:tcPr>
          <w:p w14:paraId="5E08E897" w14:textId="77777777" w:rsidR="001543DC" w:rsidRDefault="00000000">
            <w:pPr>
              <w:spacing w:after="0" w:line="240" w:lineRule="auto"/>
            </w:pPr>
            <w:r>
              <w:rPr>
                <w:color w:val="000000"/>
                <w:sz w:val="18"/>
                <w:szCs w:val="18"/>
                <w:shd w:val="clear" w:color="auto" w:fill="F1F1F1"/>
              </w:rPr>
              <w:t>5</w:t>
            </w:r>
          </w:p>
        </w:tc>
        <w:tc>
          <w:tcPr>
            <w:tcW w:w="0" w:type="auto"/>
            <w:tcBorders>
              <w:bottom w:val="single" w:sz="5" w:space="0" w:color="DDDDDD"/>
            </w:tcBorders>
            <w:shd w:val="clear" w:color="auto" w:fill="F1F1F1"/>
            <w:tcMar>
              <w:top w:w="120" w:type="dxa"/>
              <w:left w:w="120" w:type="dxa"/>
              <w:bottom w:w="120" w:type="dxa"/>
              <w:right w:w="120" w:type="dxa"/>
            </w:tcMar>
          </w:tcPr>
          <w:p w14:paraId="16CFC1F3" w14:textId="77777777" w:rsidR="001543DC" w:rsidRDefault="00000000">
            <w:pPr>
              <w:spacing w:after="0" w:line="240" w:lineRule="auto"/>
            </w:pPr>
            <w:r>
              <w:rPr>
                <w:color w:val="000000"/>
                <w:sz w:val="18"/>
                <w:szCs w:val="18"/>
                <w:shd w:val="clear" w:color="auto" w:fill="F1F1F1"/>
              </w:rPr>
              <w:t>Glonek</w:t>
            </w:r>
          </w:p>
        </w:tc>
        <w:tc>
          <w:tcPr>
            <w:tcW w:w="0" w:type="auto"/>
            <w:tcBorders>
              <w:bottom w:val="single" w:sz="5" w:space="0" w:color="DDDDDD"/>
            </w:tcBorders>
            <w:shd w:val="clear" w:color="auto" w:fill="F1F1F1"/>
            <w:tcMar>
              <w:top w:w="120" w:type="dxa"/>
              <w:left w:w="120" w:type="dxa"/>
              <w:bottom w:w="120" w:type="dxa"/>
              <w:right w:w="120" w:type="dxa"/>
            </w:tcMar>
          </w:tcPr>
          <w:p w14:paraId="3B5039A1" w14:textId="77777777" w:rsidR="001543DC" w:rsidRDefault="00000000">
            <w:pPr>
              <w:spacing w:after="0" w:line="240" w:lineRule="auto"/>
            </w:pPr>
            <w:r>
              <w:rPr>
                <w:color w:val="000000"/>
                <w:sz w:val="18"/>
                <w:szCs w:val="18"/>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14:paraId="0FBFB1BA" w14:textId="77777777" w:rsidR="001543DC" w:rsidRDefault="00000000">
            <w:pPr>
              <w:spacing w:after="0" w:line="240" w:lineRule="auto"/>
            </w:pPr>
            <w:proofErr w:type="spellStart"/>
            <w:r>
              <w:rPr>
                <w:color w:val="000000"/>
                <w:sz w:val="18"/>
                <w:szCs w:val="18"/>
                <w:shd w:val="clear" w:color="auto" w:fill="F1F1F1"/>
              </w:rPr>
              <w:t>obecna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4811F70D" w14:textId="77777777" w:rsidR="001543DC" w:rsidRDefault="00000000">
            <w:pPr>
              <w:spacing w:after="0" w:line="240" w:lineRule="auto"/>
            </w:pPr>
            <w:r>
              <w:rPr>
                <w:color w:val="000000"/>
                <w:sz w:val="18"/>
                <w:szCs w:val="18"/>
                <w:shd w:val="clear" w:color="auto" w:fill="F1F1F1"/>
              </w:rPr>
              <w:t> </w:t>
            </w:r>
          </w:p>
        </w:tc>
      </w:tr>
      <w:tr w:rsidR="001543DC" w14:paraId="3D57A1C9" w14:textId="77777777">
        <w:tc>
          <w:tcPr>
            <w:tcW w:w="0" w:type="auto"/>
            <w:tcBorders>
              <w:bottom w:val="single" w:sz="5" w:space="0" w:color="DDDDDD"/>
            </w:tcBorders>
            <w:shd w:val="clear" w:color="auto" w:fill="FFFFFF"/>
            <w:tcMar>
              <w:top w:w="120" w:type="dxa"/>
              <w:left w:w="120" w:type="dxa"/>
              <w:bottom w:w="120" w:type="dxa"/>
              <w:right w:w="120" w:type="dxa"/>
            </w:tcMar>
          </w:tcPr>
          <w:p w14:paraId="41AB4EBB" w14:textId="77777777" w:rsidR="001543DC" w:rsidRDefault="00000000">
            <w:pPr>
              <w:spacing w:after="0" w:line="240" w:lineRule="auto"/>
            </w:pPr>
            <w:r>
              <w:rPr>
                <w:color w:val="000000"/>
                <w:sz w:val="18"/>
                <w:szCs w:val="18"/>
                <w:shd w:val="clear" w:color="auto" w:fill="FFFFFF"/>
              </w:rPr>
              <w:t>6</w:t>
            </w:r>
          </w:p>
        </w:tc>
        <w:tc>
          <w:tcPr>
            <w:tcW w:w="0" w:type="auto"/>
            <w:tcBorders>
              <w:bottom w:val="single" w:sz="5" w:space="0" w:color="DDDDDD"/>
            </w:tcBorders>
            <w:shd w:val="clear" w:color="auto" w:fill="FFFFFF"/>
            <w:tcMar>
              <w:top w:w="120" w:type="dxa"/>
              <w:left w:w="120" w:type="dxa"/>
              <w:bottom w:w="120" w:type="dxa"/>
              <w:right w:w="120" w:type="dxa"/>
            </w:tcMar>
          </w:tcPr>
          <w:p w14:paraId="63F82A15" w14:textId="77777777" w:rsidR="001543DC" w:rsidRDefault="00000000">
            <w:pPr>
              <w:spacing w:after="0" w:line="240" w:lineRule="auto"/>
            </w:pPr>
            <w:proofErr w:type="spellStart"/>
            <w:r>
              <w:rPr>
                <w:color w:val="000000"/>
                <w:sz w:val="18"/>
                <w:szCs w:val="18"/>
                <w:shd w:val="clear" w:color="auto" w:fill="FFFFFF"/>
              </w:rPr>
              <w:t>Gołębska</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427352C7" w14:textId="77777777" w:rsidR="001543DC"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5D3B6C64" w14:textId="77777777" w:rsidR="001543DC" w:rsidRDefault="00000000">
            <w:pPr>
              <w:spacing w:after="0" w:line="240" w:lineRule="auto"/>
            </w:pPr>
            <w:proofErr w:type="spellStart"/>
            <w:r>
              <w:rPr>
                <w:color w:val="000000"/>
                <w:sz w:val="18"/>
                <w:szCs w:val="18"/>
                <w:shd w:val="clear" w:color="auto" w:fill="FFFFFF"/>
              </w:rPr>
              <w:t>obecna</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4BBA18D6" w14:textId="77777777" w:rsidR="001543DC" w:rsidRDefault="00000000">
            <w:pPr>
              <w:spacing w:after="0" w:line="240" w:lineRule="auto"/>
            </w:pPr>
            <w:r>
              <w:rPr>
                <w:color w:val="000000"/>
                <w:sz w:val="18"/>
                <w:szCs w:val="18"/>
                <w:shd w:val="clear" w:color="auto" w:fill="FFFFFF"/>
              </w:rPr>
              <w:t> </w:t>
            </w:r>
          </w:p>
        </w:tc>
      </w:tr>
      <w:tr w:rsidR="001543DC" w14:paraId="0CC21998" w14:textId="77777777">
        <w:tc>
          <w:tcPr>
            <w:tcW w:w="0" w:type="auto"/>
            <w:tcBorders>
              <w:bottom w:val="single" w:sz="5" w:space="0" w:color="DDDDDD"/>
            </w:tcBorders>
            <w:shd w:val="clear" w:color="auto" w:fill="F1F1F1"/>
            <w:tcMar>
              <w:top w:w="120" w:type="dxa"/>
              <w:left w:w="120" w:type="dxa"/>
              <w:bottom w:w="120" w:type="dxa"/>
              <w:right w:w="120" w:type="dxa"/>
            </w:tcMar>
          </w:tcPr>
          <w:p w14:paraId="65E65FE7" w14:textId="77777777" w:rsidR="001543DC" w:rsidRDefault="00000000">
            <w:pPr>
              <w:spacing w:after="0" w:line="240" w:lineRule="auto"/>
            </w:pPr>
            <w:r>
              <w:rPr>
                <w:color w:val="000000"/>
                <w:sz w:val="18"/>
                <w:szCs w:val="18"/>
                <w:shd w:val="clear" w:color="auto" w:fill="F1F1F1"/>
              </w:rPr>
              <w:t>7</w:t>
            </w:r>
          </w:p>
        </w:tc>
        <w:tc>
          <w:tcPr>
            <w:tcW w:w="0" w:type="auto"/>
            <w:tcBorders>
              <w:bottom w:val="single" w:sz="5" w:space="0" w:color="DDDDDD"/>
            </w:tcBorders>
            <w:shd w:val="clear" w:color="auto" w:fill="F1F1F1"/>
            <w:tcMar>
              <w:top w:w="120" w:type="dxa"/>
              <w:left w:w="120" w:type="dxa"/>
              <w:bottom w:w="120" w:type="dxa"/>
              <w:right w:w="120" w:type="dxa"/>
            </w:tcMar>
          </w:tcPr>
          <w:p w14:paraId="51FA107C" w14:textId="77777777" w:rsidR="001543DC" w:rsidRDefault="00000000">
            <w:pPr>
              <w:spacing w:after="0" w:line="240" w:lineRule="auto"/>
            </w:pPr>
            <w:r>
              <w:rPr>
                <w:color w:val="000000"/>
                <w:sz w:val="18"/>
                <w:szCs w:val="18"/>
                <w:shd w:val="clear" w:color="auto" w:fill="F1F1F1"/>
              </w:rPr>
              <w:t>Grabowska</w:t>
            </w:r>
          </w:p>
        </w:tc>
        <w:tc>
          <w:tcPr>
            <w:tcW w:w="0" w:type="auto"/>
            <w:tcBorders>
              <w:bottom w:val="single" w:sz="5" w:space="0" w:color="DDDDDD"/>
            </w:tcBorders>
            <w:shd w:val="clear" w:color="auto" w:fill="F1F1F1"/>
            <w:tcMar>
              <w:top w:w="120" w:type="dxa"/>
              <w:left w:w="120" w:type="dxa"/>
              <w:bottom w:w="120" w:type="dxa"/>
              <w:right w:w="120" w:type="dxa"/>
            </w:tcMar>
          </w:tcPr>
          <w:p w14:paraId="015750A6" w14:textId="77777777" w:rsidR="001543DC" w:rsidRDefault="00000000">
            <w:pPr>
              <w:spacing w:after="0" w:line="240" w:lineRule="auto"/>
            </w:pPr>
            <w:r>
              <w:rPr>
                <w:color w:val="000000"/>
                <w:sz w:val="18"/>
                <w:szCs w:val="18"/>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14:paraId="0DBD9D7D" w14:textId="77777777" w:rsidR="001543DC" w:rsidRDefault="00000000">
            <w:pPr>
              <w:spacing w:after="0" w:line="240" w:lineRule="auto"/>
            </w:pPr>
            <w:proofErr w:type="spellStart"/>
            <w:r>
              <w:rPr>
                <w:color w:val="000000"/>
                <w:sz w:val="18"/>
                <w:szCs w:val="18"/>
                <w:shd w:val="clear" w:color="auto" w:fill="F1F1F1"/>
              </w:rPr>
              <w:t>obecna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3E4F8C31" w14:textId="77777777" w:rsidR="001543DC" w:rsidRDefault="00000000">
            <w:pPr>
              <w:spacing w:after="0" w:line="240" w:lineRule="auto"/>
            </w:pPr>
            <w:r>
              <w:rPr>
                <w:color w:val="000000"/>
                <w:sz w:val="18"/>
                <w:szCs w:val="18"/>
                <w:shd w:val="clear" w:color="auto" w:fill="F1F1F1"/>
              </w:rPr>
              <w:t> </w:t>
            </w:r>
          </w:p>
        </w:tc>
      </w:tr>
      <w:tr w:rsidR="001543DC" w14:paraId="2FB0775A" w14:textId="77777777">
        <w:tc>
          <w:tcPr>
            <w:tcW w:w="0" w:type="auto"/>
            <w:tcBorders>
              <w:bottom w:val="single" w:sz="5" w:space="0" w:color="DDDDDD"/>
            </w:tcBorders>
            <w:shd w:val="clear" w:color="auto" w:fill="FFFFFF"/>
            <w:tcMar>
              <w:top w:w="120" w:type="dxa"/>
              <w:left w:w="120" w:type="dxa"/>
              <w:bottom w:w="120" w:type="dxa"/>
              <w:right w:w="120" w:type="dxa"/>
            </w:tcMar>
          </w:tcPr>
          <w:p w14:paraId="0D5C99AA" w14:textId="77777777" w:rsidR="001543DC" w:rsidRDefault="00000000">
            <w:pPr>
              <w:spacing w:after="0" w:line="240" w:lineRule="auto"/>
            </w:pPr>
            <w:r>
              <w:rPr>
                <w:color w:val="000000"/>
                <w:sz w:val="18"/>
                <w:szCs w:val="18"/>
                <w:shd w:val="clear" w:color="auto" w:fill="FFFFFF"/>
              </w:rPr>
              <w:t>8</w:t>
            </w:r>
          </w:p>
        </w:tc>
        <w:tc>
          <w:tcPr>
            <w:tcW w:w="0" w:type="auto"/>
            <w:tcBorders>
              <w:bottom w:val="single" w:sz="5" w:space="0" w:color="DDDDDD"/>
            </w:tcBorders>
            <w:shd w:val="clear" w:color="auto" w:fill="FFFFFF"/>
            <w:tcMar>
              <w:top w:w="120" w:type="dxa"/>
              <w:left w:w="120" w:type="dxa"/>
              <w:bottom w:w="120" w:type="dxa"/>
              <w:right w:w="120" w:type="dxa"/>
            </w:tcMar>
          </w:tcPr>
          <w:p w14:paraId="347FC023" w14:textId="77777777" w:rsidR="001543DC" w:rsidRDefault="00000000">
            <w:pPr>
              <w:spacing w:after="0" w:line="240" w:lineRule="auto"/>
            </w:pPr>
            <w:r>
              <w:rPr>
                <w:color w:val="000000"/>
                <w:sz w:val="18"/>
                <w:szCs w:val="18"/>
                <w:shd w:val="clear" w:color="auto" w:fill="FFFFFF"/>
              </w:rPr>
              <w:t>Kocot</w:t>
            </w:r>
          </w:p>
        </w:tc>
        <w:tc>
          <w:tcPr>
            <w:tcW w:w="0" w:type="auto"/>
            <w:tcBorders>
              <w:bottom w:val="single" w:sz="5" w:space="0" w:color="DDDDDD"/>
            </w:tcBorders>
            <w:shd w:val="clear" w:color="auto" w:fill="FFFFFF"/>
            <w:tcMar>
              <w:top w:w="120" w:type="dxa"/>
              <w:left w:w="120" w:type="dxa"/>
              <w:bottom w:w="120" w:type="dxa"/>
              <w:right w:w="120" w:type="dxa"/>
            </w:tcMar>
          </w:tcPr>
          <w:p w14:paraId="23FACD18" w14:textId="77777777" w:rsidR="001543DC" w:rsidRDefault="00000000">
            <w:pPr>
              <w:spacing w:after="0" w:line="240" w:lineRule="auto"/>
            </w:pPr>
            <w:r>
              <w:rPr>
                <w:color w:val="000000"/>
                <w:sz w:val="18"/>
                <w:szCs w:val="18"/>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679AC50B" w14:textId="77777777" w:rsidR="001543DC" w:rsidRDefault="00000000">
            <w:pPr>
              <w:spacing w:after="0" w:line="240" w:lineRule="auto"/>
            </w:pPr>
            <w:proofErr w:type="spellStart"/>
            <w:r>
              <w:rPr>
                <w:color w:val="000000"/>
                <w:sz w:val="18"/>
                <w:szCs w:val="18"/>
                <w:shd w:val="clear" w:color="auto" w:fill="FFFFFF"/>
              </w:rPr>
              <w:t>obecny</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37862118" w14:textId="77777777" w:rsidR="001543DC" w:rsidRDefault="00000000">
            <w:pPr>
              <w:spacing w:after="0" w:line="240" w:lineRule="auto"/>
            </w:pPr>
            <w:r>
              <w:rPr>
                <w:color w:val="000000"/>
                <w:sz w:val="18"/>
                <w:szCs w:val="18"/>
                <w:shd w:val="clear" w:color="auto" w:fill="FFFFFF"/>
              </w:rPr>
              <w:t> </w:t>
            </w:r>
          </w:p>
        </w:tc>
      </w:tr>
      <w:tr w:rsidR="001543DC" w14:paraId="186B2D47" w14:textId="77777777">
        <w:tc>
          <w:tcPr>
            <w:tcW w:w="0" w:type="auto"/>
            <w:tcBorders>
              <w:bottom w:val="single" w:sz="5" w:space="0" w:color="DDDDDD"/>
            </w:tcBorders>
            <w:shd w:val="clear" w:color="auto" w:fill="F1F1F1"/>
            <w:tcMar>
              <w:top w:w="120" w:type="dxa"/>
              <w:left w:w="120" w:type="dxa"/>
              <w:bottom w:w="120" w:type="dxa"/>
              <w:right w:w="120" w:type="dxa"/>
            </w:tcMar>
          </w:tcPr>
          <w:p w14:paraId="1FDF852C" w14:textId="77777777" w:rsidR="001543DC" w:rsidRDefault="00000000">
            <w:pPr>
              <w:spacing w:after="0" w:line="240" w:lineRule="auto"/>
            </w:pPr>
            <w:r>
              <w:rPr>
                <w:color w:val="000000"/>
                <w:sz w:val="18"/>
                <w:szCs w:val="18"/>
                <w:shd w:val="clear" w:color="auto" w:fill="F1F1F1"/>
              </w:rPr>
              <w:t>9</w:t>
            </w:r>
          </w:p>
        </w:tc>
        <w:tc>
          <w:tcPr>
            <w:tcW w:w="0" w:type="auto"/>
            <w:tcBorders>
              <w:bottom w:val="single" w:sz="5" w:space="0" w:color="DDDDDD"/>
            </w:tcBorders>
            <w:shd w:val="clear" w:color="auto" w:fill="F1F1F1"/>
            <w:tcMar>
              <w:top w:w="120" w:type="dxa"/>
              <w:left w:w="120" w:type="dxa"/>
              <w:bottom w:w="120" w:type="dxa"/>
              <w:right w:w="120" w:type="dxa"/>
            </w:tcMar>
          </w:tcPr>
          <w:p w14:paraId="5D04BBC7" w14:textId="77777777" w:rsidR="001543DC" w:rsidRDefault="00000000">
            <w:pPr>
              <w:spacing w:after="0" w:line="240" w:lineRule="auto"/>
            </w:pPr>
            <w:proofErr w:type="spellStart"/>
            <w:r>
              <w:rPr>
                <w:color w:val="000000"/>
                <w:sz w:val="18"/>
                <w:szCs w:val="18"/>
                <w:shd w:val="clear" w:color="auto" w:fill="F1F1F1"/>
              </w:rPr>
              <w:t>Pańków</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19A4B67C" w14:textId="77777777" w:rsidR="001543DC" w:rsidRDefault="00000000">
            <w:pPr>
              <w:spacing w:after="0" w:line="240" w:lineRule="auto"/>
            </w:pPr>
            <w:r>
              <w:rPr>
                <w:color w:val="000000"/>
                <w:sz w:val="18"/>
                <w:szCs w:val="18"/>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5EF969D1" w14:textId="77777777" w:rsidR="001543DC" w:rsidRDefault="00000000">
            <w:pPr>
              <w:spacing w:after="0" w:line="240" w:lineRule="auto"/>
            </w:pPr>
            <w:proofErr w:type="spellStart"/>
            <w:r>
              <w:rPr>
                <w:color w:val="000000"/>
                <w:sz w:val="18"/>
                <w:szCs w:val="18"/>
                <w:shd w:val="clear" w:color="auto" w:fill="F1F1F1"/>
              </w:rPr>
              <w:t>obecny</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215D6EAA" w14:textId="77777777" w:rsidR="001543DC" w:rsidRDefault="00000000">
            <w:pPr>
              <w:spacing w:after="0" w:line="240" w:lineRule="auto"/>
            </w:pPr>
            <w:r>
              <w:rPr>
                <w:color w:val="000000"/>
                <w:sz w:val="18"/>
                <w:szCs w:val="18"/>
                <w:shd w:val="clear" w:color="auto" w:fill="F1F1F1"/>
              </w:rPr>
              <w:t> </w:t>
            </w:r>
          </w:p>
        </w:tc>
      </w:tr>
      <w:tr w:rsidR="001543DC" w14:paraId="25F2CDCE" w14:textId="77777777">
        <w:tc>
          <w:tcPr>
            <w:tcW w:w="0" w:type="auto"/>
            <w:tcBorders>
              <w:bottom w:val="single" w:sz="5" w:space="0" w:color="DDDDDD"/>
            </w:tcBorders>
            <w:shd w:val="clear" w:color="auto" w:fill="FFFFFF"/>
            <w:tcMar>
              <w:top w:w="120" w:type="dxa"/>
              <w:left w:w="120" w:type="dxa"/>
              <w:bottom w:w="120" w:type="dxa"/>
              <w:right w:w="120" w:type="dxa"/>
            </w:tcMar>
          </w:tcPr>
          <w:p w14:paraId="62B4B523" w14:textId="77777777" w:rsidR="001543DC" w:rsidRDefault="00000000">
            <w:pPr>
              <w:spacing w:after="0" w:line="240" w:lineRule="auto"/>
            </w:pPr>
            <w:r>
              <w:rPr>
                <w:color w:val="000000"/>
                <w:sz w:val="18"/>
                <w:szCs w:val="18"/>
                <w:shd w:val="clear" w:color="auto" w:fill="FFFFFF"/>
              </w:rPr>
              <w:t>10</w:t>
            </w:r>
          </w:p>
        </w:tc>
        <w:tc>
          <w:tcPr>
            <w:tcW w:w="0" w:type="auto"/>
            <w:tcBorders>
              <w:bottom w:val="single" w:sz="5" w:space="0" w:color="DDDDDD"/>
            </w:tcBorders>
            <w:shd w:val="clear" w:color="auto" w:fill="FFFFFF"/>
            <w:tcMar>
              <w:top w:w="120" w:type="dxa"/>
              <w:left w:w="120" w:type="dxa"/>
              <w:bottom w:w="120" w:type="dxa"/>
              <w:right w:w="120" w:type="dxa"/>
            </w:tcMar>
          </w:tcPr>
          <w:p w14:paraId="4995F055" w14:textId="77777777" w:rsidR="001543DC" w:rsidRDefault="00000000">
            <w:pPr>
              <w:spacing w:after="0" w:line="240" w:lineRule="auto"/>
            </w:pPr>
            <w:proofErr w:type="spellStart"/>
            <w:r>
              <w:rPr>
                <w:color w:val="000000"/>
                <w:sz w:val="18"/>
                <w:szCs w:val="18"/>
                <w:shd w:val="clear" w:color="auto" w:fill="FFFFFF"/>
              </w:rPr>
              <w:t>Papież</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1831C6F2" w14:textId="77777777" w:rsidR="001543DC" w:rsidRDefault="00000000">
            <w:pPr>
              <w:spacing w:after="0" w:line="240" w:lineRule="auto"/>
            </w:pPr>
            <w:r>
              <w:rPr>
                <w:color w:val="000000"/>
                <w:sz w:val="18"/>
                <w:szCs w:val="18"/>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48A9F221" w14:textId="77777777" w:rsidR="001543DC" w:rsidRDefault="00000000">
            <w:pPr>
              <w:spacing w:after="0" w:line="240" w:lineRule="auto"/>
            </w:pPr>
            <w:proofErr w:type="spellStart"/>
            <w:r>
              <w:rPr>
                <w:color w:val="000000"/>
                <w:sz w:val="18"/>
                <w:szCs w:val="18"/>
                <w:shd w:val="clear" w:color="auto" w:fill="FFFFFF"/>
              </w:rPr>
              <w:t>nieobecny</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3ABAA904" w14:textId="77777777" w:rsidR="001543DC" w:rsidRDefault="00000000">
            <w:pPr>
              <w:spacing w:after="0" w:line="240" w:lineRule="auto"/>
            </w:pPr>
            <w:r>
              <w:rPr>
                <w:color w:val="000000"/>
                <w:sz w:val="18"/>
                <w:szCs w:val="18"/>
                <w:shd w:val="clear" w:color="auto" w:fill="FFFFFF"/>
              </w:rPr>
              <w:t> </w:t>
            </w:r>
          </w:p>
        </w:tc>
      </w:tr>
      <w:tr w:rsidR="001543DC" w14:paraId="7577BC09" w14:textId="77777777">
        <w:tc>
          <w:tcPr>
            <w:tcW w:w="0" w:type="auto"/>
            <w:tcBorders>
              <w:bottom w:val="single" w:sz="5" w:space="0" w:color="DDDDDD"/>
            </w:tcBorders>
            <w:shd w:val="clear" w:color="auto" w:fill="F1F1F1"/>
            <w:tcMar>
              <w:top w:w="120" w:type="dxa"/>
              <w:left w:w="120" w:type="dxa"/>
              <w:bottom w:w="120" w:type="dxa"/>
              <w:right w:w="120" w:type="dxa"/>
            </w:tcMar>
          </w:tcPr>
          <w:p w14:paraId="6ECE1905" w14:textId="77777777" w:rsidR="001543DC" w:rsidRDefault="00000000">
            <w:pPr>
              <w:spacing w:after="0" w:line="240" w:lineRule="auto"/>
            </w:pPr>
            <w:r>
              <w:rPr>
                <w:color w:val="000000"/>
                <w:sz w:val="18"/>
                <w:szCs w:val="18"/>
                <w:shd w:val="clear" w:color="auto" w:fill="F1F1F1"/>
              </w:rPr>
              <w:t>11</w:t>
            </w:r>
          </w:p>
        </w:tc>
        <w:tc>
          <w:tcPr>
            <w:tcW w:w="0" w:type="auto"/>
            <w:tcBorders>
              <w:bottom w:val="single" w:sz="5" w:space="0" w:color="DDDDDD"/>
            </w:tcBorders>
            <w:shd w:val="clear" w:color="auto" w:fill="F1F1F1"/>
            <w:tcMar>
              <w:top w:w="120" w:type="dxa"/>
              <w:left w:w="120" w:type="dxa"/>
              <w:bottom w:w="120" w:type="dxa"/>
              <w:right w:w="120" w:type="dxa"/>
            </w:tcMar>
          </w:tcPr>
          <w:p w14:paraId="73A2D611" w14:textId="77777777" w:rsidR="001543DC" w:rsidRDefault="00000000">
            <w:pPr>
              <w:spacing w:after="0" w:line="240" w:lineRule="auto"/>
            </w:pPr>
            <w:proofErr w:type="spellStart"/>
            <w:r>
              <w:rPr>
                <w:color w:val="000000"/>
                <w:sz w:val="18"/>
                <w:szCs w:val="18"/>
                <w:shd w:val="clear" w:color="auto" w:fill="F1F1F1"/>
              </w:rPr>
              <w:t>Piątka</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48FB30C1" w14:textId="77777777" w:rsidR="001543DC" w:rsidRDefault="00000000">
            <w:pPr>
              <w:spacing w:after="0" w:line="240" w:lineRule="auto"/>
            </w:pPr>
            <w:r>
              <w:rPr>
                <w:color w:val="000000"/>
                <w:sz w:val="18"/>
                <w:szCs w:val="18"/>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678A2936" w14:textId="77777777" w:rsidR="001543DC" w:rsidRDefault="00000000">
            <w:pPr>
              <w:spacing w:after="0" w:line="240" w:lineRule="auto"/>
            </w:pPr>
            <w:proofErr w:type="spellStart"/>
            <w:r>
              <w:rPr>
                <w:color w:val="000000"/>
                <w:sz w:val="18"/>
                <w:szCs w:val="18"/>
                <w:shd w:val="clear" w:color="auto" w:fill="F1F1F1"/>
              </w:rPr>
              <w:t>obecny</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3A5BF94C" w14:textId="77777777" w:rsidR="001543DC" w:rsidRDefault="00000000">
            <w:pPr>
              <w:spacing w:after="0" w:line="240" w:lineRule="auto"/>
            </w:pPr>
            <w:r>
              <w:rPr>
                <w:color w:val="000000"/>
                <w:sz w:val="18"/>
                <w:szCs w:val="18"/>
                <w:shd w:val="clear" w:color="auto" w:fill="F1F1F1"/>
              </w:rPr>
              <w:t> </w:t>
            </w:r>
          </w:p>
        </w:tc>
      </w:tr>
      <w:tr w:rsidR="001543DC" w14:paraId="336E7BC4" w14:textId="77777777">
        <w:tc>
          <w:tcPr>
            <w:tcW w:w="0" w:type="auto"/>
            <w:tcBorders>
              <w:bottom w:val="single" w:sz="5" w:space="0" w:color="DDDDDD"/>
            </w:tcBorders>
            <w:shd w:val="clear" w:color="auto" w:fill="FFFFFF"/>
            <w:tcMar>
              <w:top w:w="120" w:type="dxa"/>
              <w:left w:w="120" w:type="dxa"/>
              <w:bottom w:w="120" w:type="dxa"/>
              <w:right w:w="120" w:type="dxa"/>
            </w:tcMar>
          </w:tcPr>
          <w:p w14:paraId="0D75A6E6" w14:textId="77777777" w:rsidR="001543DC" w:rsidRDefault="00000000">
            <w:pPr>
              <w:spacing w:after="0" w:line="240" w:lineRule="auto"/>
            </w:pPr>
            <w:r>
              <w:rPr>
                <w:color w:val="000000"/>
                <w:sz w:val="18"/>
                <w:szCs w:val="18"/>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14:paraId="75908252" w14:textId="77777777" w:rsidR="001543DC" w:rsidRDefault="00000000">
            <w:pPr>
              <w:spacing w:after="0" w:line="240" w:lineRule="auto"/>
            </w:pPr>
            <w:proofErr w:type="spellStart"/>
            <w:r>
              <w:rPr>
                <w:color w:val="000000"/>
                <w:sz w:val="18"/>
                <w:szCs w:val="18"/>
                <w:shd w:val="clear" w:color="auto" w:fill="FFFFFF"/>
              </w:rPr>
              <w:t>Sahajdak</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43E4698B" w14:textId="77777777" w:rsidR="001543DC" w:rsidRDefault="00000000">
            <w:pPr>
              <w:spacing w:after="0" w:line="240" w:lineRule="auto"/>
            </w:pPr>
            <w:r>
              <w:rPr>
                <w:color w:val="000000"/>
                <w:sz w:val="18"/>
                <w:szCs w:val="18"/>
                <w:shd w:val="clear" w:color="auto" w:fill="FFFFFF"/>
              </w:rPr>
              <w:t>Jan</w:t>
            </w:r>
          </w:p>
        </w:tc>
        <w:tc>
          <w:tcPr>
            <w:tcW w:w="0" w:type="auto"/>
            <w:tcBorders>
              <w:bottom w:val="single" w:sz="5" w:space="0" w:color="DDDDDD"/>
            </w:tcBorders>
            <w:shd w:val="clear" w:color="auto" w:fill="FFFFFF"/>
            <w:tcMar>
              <w:top w:w="120" w:type="dxa"/>
              <w:left w:w="120" w:type="dxa"/>
              <w:bottom w:w="120" w:type="dxa"/>
              <w:right w:w="120" w:type="dxa"/>
            </w:tcMar>
          </w:tcPr>
          <w:p w14:paraId="2CB1C6C0" w14:textId="77777777" w:rsidR="001543DC" w:rsidRDefault="00000000">
            <w:pPr>
              <w:spacing w:after="0" w:line="240" w:lineRule="auto"/>
            </w:pPr>
            <w:proofErr w:type="spellStart"/>
            <w:r>
              <w:rPr>
                <w:color w:val="000000"/>
                <w:sz w:val="18"/>
                <w:szCs w:val="18"/>
                <w:shd w:val="clear" w:color="auto" w:fill="FFFFFF"/>
              </w:rPr>
              <w:t>obecny</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3B2271A4" w14:textId="77777777" w:rsidR="001543DC" w:rsidRDefault="00000000">
            <w:pPr>
              <w:spacing w:after="0" w:line="240" w:lineRule="auto"/>
            </w:pPr>
            <w:r>
              <w:rPr>
                <w:color w:val="000000"/>
                <w:sz w:val="18"/>
                <w:szCs w:val="18"/>
                <w:shd w:val="clear" w:color="auto" w:fill="FFFFFF"/>
              </w:rPr>
              <w:t> </w:t>
            </w:r>
          </w:p>
        </w:tc>
      </w:tr>
      <w:tr w:rsidR="001543DC" w14:paraId="56AD4341" w14:textId="77777777">
        <w:tc>
          <w:tcPr>
            <w:tcW w:w="0" w:type="auto"/>
            <w:tcBorders>
              <w:bottom w:val="single" w:sz="5" w:space="0" w:color="DDDDDD"/>
            </w:tcBorders>
            <w:shd w:val="clear" w:color="auto" w:fill="F1F1F1"/>
            <w:tcMar>
              <w:top w:w="120" w:type="dxa"/>
              <w:left w:w="120" w:type="dxa"/>
              <w:bottom w:w="120" w:type="dxa"/>
              <w:right w:w="120" w:type="dxa"/>
            </w:tcMar>
          </w:tcPr>
          <w:p w14:paraId="308EEA37" w14:textId="77777777" w:rsidR="001543DC" w:rsidRDefault="00000000">
            <w:pPr>
              <w:spacing w:after="0" w:line="240" w:lineRule="auto"/>
            </w:pPr>
            <w:r>
              <w:rPr>
                <w:color w:val="000000"/>
                <w:sz w:val="18"/>
                <w:szCs w:val="18"/>
                <w:shd w:val="clear" w:color="auto" w:fill="F1F1F1"/>
              </w:rPr>
              <w:t>13</w:t>
            </w:r>
          </w:p>
        </w:tc>
        <w:tc>
          <w:tcPr>
            <w:tcW w:w="0" w:type="auto"/>
            <w:tcBorders>
              <w:bottom w:val="single" w:sz="5" w:space="0" w:color="DDDDDD"/>
            </w:tcBorders>
            <w:shd w:val="clear" w:color="auto" w:fill="F1F1F1"/>
            <w:tcMar>
              <w:top w:w="120" w:type="dxa"/>
              <w:left w:w="120" w:type="dxa"/>
              <w:bottom w:w="120" w:type="dxa"/>
              <w:right w:w="120" w:type="dxa"/>
            </w:tcMar>
          </w:tcPr>
          <w:p w14:paraId="75BC1BEA" w14:textId="77777777" w:rsidR="001543DC" w:rsidRDefault="00000000">
            <w:pPr>
              <w:spacing w:after="0" w:line="240" w:lineRule="auto"/>
            </w:pPr>
            <w:r>
              <w:rPr>
                <w:color w:val="000000"/>
                <w:sz w:val="18"/>
                <w:szCs w:val="18"/>
                <w:shd w:val="clear" w:color="auto" w:fill="F1F1F1"/>
              </w:rPr>
              <w:t>Szymański</w:t>
            </w:r>
          </w:p>
        </w:tc>
        <w:tc>
          <w:tcPr>
            <w:tcW w:w="0" w:type="auto"/>
            <w:tcBorders>
              <w:bottom w:val="single" w:sz="5" w:space="0" w:color="DDDDDD"/>
            </w:tcBorders>
            <w:shd w:val="clear" w:color="auto" w:fill="F1F1F1"/>
            <w:tcMar>
              <w:top w:w="120" w:type="dxa"/>
              <w:left w:w="120" w:type="dxa"/>
              <w:bottom w:w="120" w:type="dxa"/>
              <w:right w:w="120" w:type="dxa"/>
            </w:tcMar>
          </w:tcPr>
          <w:p w14:paraId="4C87DB57" w14:textId="77777777" w:rsidR="001543DC" w:rsidRDefault="00000000">
            <w:pPr>
              <w:spacing w:after="0" w:line="240" w:lineRule="auto"/>
            </w:pPr>
            <w:r>
              <w:rPr>
                <w:color w:val="000000"/>
                <w:sz w:val="18"/>
                <w:szCs w:val="18"/>
                <w:shd w:val="clear" w:color="auto" w:fill="F1F1F1"/>
              </w:rPr>
              <w:t>Tomasz</w:t>
            </w:r>
          </w:p>
        </w:tc>
        <w:tc>
          <w:tcPr>
            <w:tcW w:w="0" w:type="auto"/>
            <w:tcBorders>
              <w:bottom w:val="single" w:sz="5" w:space="0" w:color="DDDDDD"/>
            </w:tcBorders>
            <w:shd w:val="clear" w:color="auto" w:fill="F1F1F1"/>
            <w:tcMar>
              <w:top w:w="120" w:type="dxa"/>
              <w:left w:w="120" w:type="dxa"/>
              <w:bottom w:w="120" w:type="dxa"/>
              <w:right w:w="120" w:type="dxa"/>
            </w:tcMar>
          </w:tcPr>
          <w:p w14:paraId="12F671D9" w14:textId="77777777" w:rsidR="001543DC" w:rsidRDefault="00000000">
            <w:pPr>
              <w:spacing w:after="0" w:line="240" w:lineRule="auto"/>
            </w:pPr>
            <w:proofErr w:type="spellStart"/>
            <w:r>
              <w:rPr>
                <w:color w:val="000000"/>
                <w:sz w:val="18"/>
                <w:szCs w:val="18"/>
                <w:shd w:val="clear" w:color="auto" w:fill="F1F1F1"/>
              </w:rPr>
              <w:t>obecny</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137A5220" w14:textId="77777777" w:rsidR="001543DC" w:rsidRDefault="00000000">
            <w:pPr>
              <w:spacing w:after="0" w:line="240" w:lineRule="auto"/>
            </w:pPr>
            <w:r>
              <w:rPr>
                <w:color w:val="000000"/>
                <w:sz w:val="18"/>
                <w:szCs w:val="18"/>
                <w:shd w:val="clear" w:color="auto" w:fill="F1F1F1"/>
              </w:rPr>
              <w:t> </w:t>
            </w:r>
          </w:p>
        </w:tc>
      </w:tr>
      <w:tr w:rsidR="001543DC" w14:paraId="2053BFBD" w14:textId="77777777">
        <w:tc>
          <w:tcPr>
            <w:tcW w:w="0" w:type="auto"/>
            <w:tcBorders>
              <w:bottom w:val="single" w:sz="5" w:space="0" w:color="DDDDDD"/>
            </w:tcBorders>
            <w:shd w:val="clear" w:color="auto" w:fill="FFFFFF"/>
            <w:tcMar>
              <w:top w:w="120" w:type="dxa"/>
              <w:left w:w="120" w:type="dxa"/>
              <w:bottom w:w="120" w:type="dxa"/>
              <w:right w:w="120" w:type="dxa"/>
            </w:tcMar>
          </w:tcPr>
          <w:p w14:paraId="4FFA0634" w14:textId="77777777" w:rsidR="001543DC" w:rsidRDefault="00000000">
            <w:pPr>
              <w:spacing w:after="0" w:line="240" w:lineRule="auto"/>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45CCE0D1" w14:textId="77777777" w:rsidR="001543DC" w:rsidRDefault="00000000">
            <w:pPr>
              <w:spacing w:after="0" w:line="240" w:lineRule="auto"/>
            </w:pPr>
            <w:proofErr w:type="spellStart"/>
            <w:r>
              <w:rPr>
                <w:color w:val="000000"/>
                <w:sz w:val="18"/>
                <w:szCs w:val="18"/>
                <w:shd w:val="clear" w:color="auto" w:fill="FFFFFF"/>
              </w:rPr>
              <w:t>Tyrakowski</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FD9894A" w14:textId="77777777" w:rsidR="001543DC" w:rsidRDefault="00000000">
            <w:pPr>
              <w:spacing w:after="0" w:line="240" w:lineRule="auto"/>
            </w:pPr>
            <w:r>
              <w:rPr>
                <w:color w:val="000000"/>
                <w:sz w:val="18"/>
                <w:szCs w:val="18"/>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14:paraId="3774D425" w14:textId="77777777" w:rsidR="001543DC" w:rsidRDefault="00000000">
            <w:pPr>
              <w:spacing w:after="0" w:line="240" w:lineRule="auto"/>
            </w:pPr>
            <w:proofErr w:type="spellStart"/>
            <w:r>
              <w:rPr>
                <w:color w:val="000000"/>
                <w:sz w:val="18"/>
                <w:szCs w:val="18"/>
                <w:shd w:val="clear" w:color="auto" w:fill="FFFFFF"/>
              </w:rPr>
              <w:t>obecny</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17FB5760" w14:textId="77777777" w:rsidR="001543DC" w:rsidRDefault="00000000">
            <w:pPr>
              <w:spacing w:after="0" w:line="240" w:lineRule="auto"/>
            </w:pPr>
            <w:r>
              <w:rPr>
                <w:color w:val="000000"/>
                <w:sz w:val="18"/>
                <w:szCs w:val="18"/>
                <w:shd w:val="clear" w:color="auto" w:fill="FFFFFF"/>
              </w:rPr>
              <w:t> </w:t>
            </w:r>
          </w:p>
        </w:tc>
      </w:tr>
      <w:tr w:rsidR="001543DC" w14:paraId="7F6A97D6" w14:textId="77777777">
        <w:tc>
          <w:tcPr>
            <w:tcW w:w="0" w:type="auto"/>
            <w:tcBorders>
              <w:bottom w:val="single" w:sz="5" w:space="0" w:color="DDDDDD"/>
            </w:tcBorders>
            <w:shd w:val="clear" w:color="auto" w:fill="F1F1F1"/>
            <w:tcMar>
              <w:top w:w="120" w:type="dxa"/>
              <w:left w:w="120" w:type="dxa"/>
              <w:bottom w:w="120" w:type="dxa"/>
              <w:right w:w="120" w:type="dxa"/>
            </w:tcMar>
          </w:tcPr>
          <w:p w14:paraId="47EF8289" w14:textId="77777777" w:rsidR="001543DC" w:rsidRDefault="00000000">
            <w:pPr>
              <w:spacing w:after="0" w:line="240" w:lineRule="auto"/>
            </w:pPr>
            <w:r>
              <w:rPr>
                <w:color w:val="000000"/>
                <w:sz w:val="18"/>
                <w:szCs w:val="18"/>
                <w:shd w:val="clear" w:color="auto" w:fill="F1F1F1"/>
              </w:rPr>
              <w:t>15</w:t>
            </w:r>
          </w:p>
        </w:tc>
        <w:tc>
          <w:tcPr>
            <w:tcW w:w="0" w:type="auto"/>
            <w:tcBorders>
              <w:bottom w:val="single" w:sz="5" w:space="0" w:color="DDDDDD"/>
            </w:tcBorders>
            <w:shd w:val="clear" w:color="auto" w:fill="F1F1F1"/>
            <w:tcMar>
              <w:top w:w="120" w:type="dxa"/>
              <w:left w:w="120" w:type="dxa"/>
              <w:bottom w:w="120" w:type="dxa"/>
              <w:right w:w="120" w:type="dxa"/>
            </w:tcMar>
          </w:tcPr>
          <w:p w14:paraId="4A6FA98B" w14:textId="77777777" w:rsidR="001543DC" w:rsidRDefault="00000000">
            <w:pPr>
              <w:spacing w:after="0" w:line="240" w:lineRule="auto"/>
            </w:pPr>
            <w:proofErr w:type="spellStart"/>
            <w:r>
              <w:rPr>
                <w:color w:val="000000"/>
                <w:sz w:val="18"/>
                <w:szCs w:val="18"/>
                <w:shd w:val="clear" w:color="auto" w:fill="F1F1F1"/>
              </w:rPr>
              <w:t>Wawrzynek</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38C8294A" w14:textId="77777777" w:rsidR="001543DC" w:rsidRDefault="00000000">
            <w:pPr>
              <w:spacing w:after="0" w:line="240" w:lineRule="auto"/>
            </w:pPr>
            <w:r>
              <w:rPr>
                <w:color w:val="000000"/>
                <w:sz w:val="18"/>
                <w:szCs w:val="18"/>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14:paraId="71E4D605" w14:textId="77777777" w:rsidR="001543DC" w:rsidRDefault="00000000">
            <w:pPr>
              <w:spacing w:after="0" w:line="240" w:lineRule="auto"/>
            </w:pPr>
            <w:proofErr w:type="spellStart"/>
            <w:r>
              <w:rPr>
                <w:color w:val="000000"/>
                <w:sz w:val="18"/>
                <w:szCs w:val="18"/>
                <w:shd w:val="clear" w:color="auto" w:fill="F1F1F1"/>
              </w:rPr>
              <w:t>obecny</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72F36B5C" w14:textId="77777777" w:rsidR="001543DC" w:rsidRDefault="00000000">
            <w:pPr>
              <w:spacing w:after="0" w:line="240" w:lineRule="auto"/>
            </w:pPr>
            <w:r>
              <w:rPr>
                <w:color w:val="000000"/>
                <w:sz w:val="18"/>
                <w:szCs w:val="18"/>
                <w:shd w:val="clear" w:color="auto" w:fill="F1F1F1"/>
              </w:rPr>
              <w:t> </w:t>
            </w:r>
          </w:p>
        </w:tc>
      </w:tr>
    </w:tbl>
    <w:p w14:paraId="374FF0D7" w14:textId="77777777" w:rsidR="001543DC" w:rsidRDefault="001543DC">
      <w:pPr>
        <w:pStyle w:val="myStyle"/>
        <w:spacing w:before="240" w:after="240" w:line="240" w:lineRule="auto"/>
        <w:ind w:left="240" w:right="240"/>
        <w:jc w:val="left"/>
      </w:pPr>
    </w:p>
    <w:p w14:paraId="10D74AF0" w14:textId="77777777" w:rsidR="001543DC" w:rsidRDefault="001543DC">
      <w:pPr>
        <w:pStyle w:val="myStyle"/>
        <w:spacing w:after="0" w:line="240" w:lineRule="auto"/>
        <w:jc w:val="left"/>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4254"/>
        <w:gridCol w:w="4238"/>
      </w:tblGrid>
      <w:tr w:rsidR="001543DC" w14:paraId="14222DA9" w14:textId="77777777">
        <w:tc>
          <w:tcPr>
            <w:tcW w:w="4500" w:type="dxa"/>
            <w:tcBorders>
              <w:bottom w:val="single" w:sz="5" w:space="0" w:color="DDDDDD"/>
            </w:tcBorders>
            <w:shd w:val="clear" w:color="auto" w:fill="FFFFFF"/>
            <w:tcMar>
              <w:top w:w="120" w:type="dxa"/>
              <w:left w:w="240" w:type="dxa"/>
              <w:bottom w:w="120" w:type="dxa"/>
              <w:right w:w="120" w:type="dxa"/>
            </w:tcMar>
          </w:tcPr>
          <w:p w14:paraId="2E62A311" w14:textId="77777777" w:rsidR="001543DC" w:rsidRDefault="00000000">
            <w:pPr>
              <w:spacing w:after="0" w:line="240" w:lineRule="auto"/>
            </w:pPr>
            <w:proofErr w:type="spellStart"/>
            <w:r>
              <w:rPr>
                <w:color w:val="000000"/>
                <w:sz w:val="24"/>
                <w:szCs w:val="24"/>
                <w:shd w:val="clear" w:color="auto" w:fill="FFFFFF"/>
              </w:rPr>
              <w:t>obecni</w:t>
            </w:r>
            <w:proofErr w:type="spellEnd"/>
          </w:p>
        </w:tc>
        <w:tc>
          <w:tcPr>
            <w:tcW w:w="4500" w:type="dxa"/>
            <w:tcBorders>
              <w:bottom w:val="single" w:sz="5" w:space="0" w:color="DDDDDD"/>
            </w:tcBorders>
            <w:shd w:val="clear" w:color="auto" w:fill="FFFFFF"/>
            <w:tcMar>
              <w:top w:w="120" w:type="dxa"/>
              <w:left w:w="120" w:type="dxa"/>
              <w:bottom w:w="120" w:type="dxa"/>
              <w:right w:w="120" w:type="dxa"/>
            </w:tcMar>
          </w:tcPr>
          <w:p w14:paraId="1916A0C4" w14:textId="77777777" w:rsidR="001543DC" w:rsidRDefault="00000000">
            <w:pPr>
              <w:spacing w:after="0" w:line="240" w:lineRule="auto"/>
            </w:pPr>
            <w:r>
              <w:rPr>
                <w:color w:val="000000"/>
                <w:sz w:val="24"/>
                <w:szCs w:val="24"/>
                <w:shd w:val="clear" w:color="auto" w:fill="FFFFFF"/>
              </w:rPr>
              <w:t>14</w:t>
            </w:r>
          </w:p>
        </w:tc>
      </w:tr>
      <w:tr w:rsidR="001543DC" w14:paraId="02E12B91" w14:textId="77777777">
        <w:tc>
          <w:tcPr>
            <w:tcW w:w="0" w:type="auto"/>
            <w:tcBorders>
              <w:bottom w:val="single" w:sz="5" w:space="0" w:color="DDDDDD"/>
            </w:tcBorders>
            <w:shd w:val="clear" w:color="auto" w:fill="F1F1F1"/>
            <w:tcMar>
              <w:top w:w="120" w:type="dxa"/>
              <w:left w:w="120" w:type="dxa"/>
              <w:bottom w:w="120" w:type="dxa"/>
              <w:right w:w="120" w:type="dxa"/>
            </w:tcMar>
          </w:tcPr>
          <w:p w14:paraId="7E3E778B" w14:textId="77777777" w:rsidR="001543DC" w:rsidRDefault="00000000">
            <w:pPr>
              <w:spacing w:after="0" w:line="240" w:lineRule="auto"/>
            </w:pPr>
            <w:proofErr w:type="spellStart"/>
            <w:r>
              <w:rPr>
                <w:color w:val="000000"/>
                <w:sz w:val="24"/>
                <w:szCs w:val="24"/>
                <w:shd w:val="clear" w:color="auto" w:fill="F1F1F1"/>
              </w:rPr>
              <w:t>wszyscy</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3D7D16D1" w14:textId="77777777" w:rsidR="001543DC" w:rsidRDefault="00000000">
            <w:pPr>
              <w:spacing w:after="0" w:line="240" w:lineRule="auto"/>
            </w:pPr>
            <w:r>
              <w:rPr>
                <w:color w:val="000000"/>
                <w:sz w:val="24"/>
                <w:szCs w:val="24"/>
                <w:shd w:val="clear" w:color="auto" w:fill="F1F1F1"/>
              </w:rPr>
              <w:t>15</w:t>
            </w:r>
          </w:p>
        </w:tc>
      </w:tr>
      <w:tr w:rsidR="001543DC" w14:paraId="38E7C84C" w14:textId="77777777">
        <w:tc>
          <w:tcPr>
            <w:tcW w:w="0" w:type="auto"/>
            <w:tcBorders>
              <w:bottom w:val="single" w:sz="5" w:space="0" w:color="DDDDDD"/>
            </w:tcBorders>
            <w:shd w:val="clear" w:color="auto" w:fill="FFFFFF"/>
            <w:tcMar>
              <w:top w:w="120" w:type="dxa"/>
              <w:left w:w="120" w:type="dxa"/>
              <w:bottom w:w="120" w:type="dxa"/>
              <w:right w:w="120" w:type="dxa"/>
            </w:tcMar>
          </w:tcPr>
          <w:p w14:paraId="135112C6" w14:textId="77777777" w:rsidR="001543DC" w:rsidRDefault="00000000">
            <w:pPr>
              <w:spacing w:after="0" w:line="240" w:lineRule="auto"/>
            </w:pPr>
            <w:proofErr w:type="spellStart"/>
            <w:r>
              <w:rPr>
                <w:color w:val="000000"/>
                <w:sz w:val="24"/>
                <w:szCs w:val="24"/>
                <w:shd w:val="clear" w:color="auto" w:fill="FFFFFF"/>
              </w:rPr>
              <w:lastRenderedPageBreak/>
              <w:t>procent</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2849F925" w14:textId="77777777" w:rsidR="001543DC" w:rsidRDefault="00000000">
            <w:pPr>
              <w:spacing w:after="0" w:line="240" w:lineRule="auto"/>
            </w:pPr>
            <w:r>
              <w:rPr>
                <w:color w:val="000000"/>
                <w:sz w:val="24"/>
                <w:szCs w:val="24"/>
                <w:shd w:val="clear" w:color="auto" w:fill="FFFFFF"/>
              </w:rPr>
              <w:t>93,33 %</w:t>
            </w:r>
          </w:p>
        </w:tc>
      </w:tr>
      <w:tr w:rsidR="001543DC" w14:paraId="11BAD1A6" w14:textId="77777777">
        <w:tc>
          <w:tcPr>
            <w:tcW w:w="0" w:type="auto"/>
            <w:gridSpan w:val="2"/>
            <w:tcBorders>
              <w:bottom w:val="single" w:sz="5" w:space="0" w:color="DDDDDD"/>
            </w:tcBorders>
            <w:shd w:val="clear" w:color="auto" w:fill="F1F1F1"/>
            <w:tcMar>
              <w:top w:w="120" w:type="dxa"/>
              <w:left w:w="120" w:type="dxa"/>
              <w:bottom w:w="120" w:type="dxa"/>
              <w:right w:w="120" w:type="dxa"/>
            </w:tcMar>
          </w:tcPr>
          <w:p w14:paraId="2EFBECDE" w14:textId="77777777" w:rsidR="001543DC" w:rsidRDefault="00000000">
            <w:pPr>
              <w:spacing w:after="0" w:line="240" w:lineRule="auto"/>
            </w:pPr>
            <w:proofErr w:type="spellStart"/>
            <w:r>
              <w:rPr>
                <w:color w:val="000000"/>
                <w:sz w:val="24"/>
                <w:szCs w:val="24"/>
                <w:shd w:val="clear" w:color="auto" w:fill="F1F1F1"/>
              </w:rPr>
              <w:t>Kworum</w:t>
            </w:r>
            <w:proofErr w:type="spellEnd"/>
            <w:r>
              <w:rPr>
                <w:color w:val="000000"/>
                <w:sz w:val="24"/>
                <w:szCs w:val="24"/>
                <w:shd w:val="clear" w:color="auto" w:fill="F1F1F1"/>
              </w:rPr>
              <w:t xml:space="preserve"> </w:t>
            </w:r>
            <w:proofErr w:type="spellStart"/>
            <w:r>
              <w:rPr>
                <w:color w:val="000000"/>
                <w:sz w:val="24"/>
                <w:szCs w:val="24"/>
                <w:shd w:val="clear" w:color="auto" w:fill="F1F1F1"/>
              </w:rPr>
              <w:t>zostało</w:t>
            </w:r>
            <w:proofErr w:type="spellEnd"/>
            <w:r>
              <w:rPr>
                <w:color w:val="000000"/>
                <w:sz w:val="24"/>
                <w:szCs w:val="24"/>
                <w:shd w:val="clear" w:color="auto" w:fill="F1F1F1"/>
              </w:rPr>
              <w:t xml:space="preserve"> </w:t>
            </w:r>
            <w:proofErr w:type="spellStart"/>
            <w:r>
              <w:rPr>
                <w:color w:val="000000"/>
                <w:sz w:val="24"/>
                <w:szCs w:val="24"/>
                <w:shd w:val="clear" w:color="auto" w:fill="F1F1F1"/>
              </w:rPr>
              <w:t>osiągnięte</w:t>
            </w:r>
            <w:proofErr w:type="spellEnd"/>
          </w:p>
        </w:tc>
      </w:tr>
    </w:tbl>
    <w:p w14:paraId="47098E58" w14:textId="77777777" w:rsidR="001543DC" w:rsidRDefault="00000000">
      <w:pPr>
        <w:pStyle w:val="myStyle"/>
        <w:spacing w:after="0" w:line="240" w:lineRule="auto"/>
        <w:jc w:val="left"/>
      </w:pPr>
      <w:r>
        <w:rPr>
          <w:color w:val="000000"/>
          <w:sz w:val="24"/>
          <w:szCs w:val="24"/>
        </w:rPr>
        <w:t> </w:t>
      </w:r>
    </w:p>
    <w:p w14:paraId="6D0AD51C" w14:textId="77777777" w:rsidR="003F7692" w:rsidRDefault="003F7692" w:rsidP="00910756">
      <w:pPr>
        <w:pStyle w:val="myStyle"/>
        <w:spacing w:after="0" w:line="240" w:lineRule="auto"/>
        <w:ind w:hanging="284"/>
        <w:jc w:val="left"/>
        <w:rPr>
          <w:rFonts w:ascii="Times New Roman" w:hAnsi="Times New Roman" w:cs="Times New Roman"/>
          <w:i/>
          <w:iCs/>
          <w:color w:val="000000"/>
          <w:sz w:val="23"/>
          <w:szCs w:val="23"/>
          <w:lang w:val="pl-PL"/>
        </w:rPr>
      </w:pPr>
      <w:r w:rsidRPr="000B38BA">
        <w:rPr>
          <w:color w:val="000000"/>
          <w:sz w:val="24"/>
          <w:szCs w:val="24"/>
          <w:lang w:val="pl-PL"/>
        </w:rPr>
        <w:t> </w:t>
      </w:r>
      <w:bookmarkStart w:id="0" w:name="_Hlk124840314"/>
      <w:r w:rsidRPr="003E61ED">
        <w:rPr>
          <w:rFonts w:ascii="Times New Roman" w:hAnsi="Times New Roman" w:cs="Times New Roman"/>
          <w:i/>
          <w:iCs/>
          <w:color w:val="000000"/>
          <w:sz w:val="23"/>
          <w:szCs w:val="23"/>
          <w:lang w:val="pl-PL"/>
        </w:rPr>
        <w:t xml:space="preserve">Lista obecności radnych </w:t>
      </w:r>
      <w:r w:rsidRPr="00701A5B">
        <w:rPr>
          <w:rFonts w:ascii="Times New Roman" w:hAnsi="Times New Roman" w:cs="Times New Roman"/>
          <w:i/>
          <w:iCs/>
          <w:color w:val="000000"/>
          <w:sz w:val="23"/>
          <w:szCs w:val="23"/>
          <w:lang w:val="pl-PL"/>
        </w:rPr>
        <w:t>stanowi (zał. nr 1), a</w:t>
      </w:r>
      <w:r w:rsidRPr="003E61ED">
        <w:rPr>
          <w:rFonts w:ascii="Times New Roman" w:hAnsi="Times New Roman" w:cs="Times New Roman"/>
          <w:i/>
          <w:iCs/>
          <w:color w:val="000000"/>
          <w:sz w:val="23"/>
          <w:szCs w:val="23"/>
          <w:lang w:val="pl-PL"/>
        </w:rPr>
        <w:t xml:space="preserve"> lista osób zaproszonych i uczestniczących                            w posiedzeniu</w:t>
      </w:r>
      <w:r w:rsidRPr="00701A5B">
        <w:rPr>
          <w:rFonts w:ascii="Times New Roman" w:hAnsi="Times New Roman" w:cs="Times New Roman"/>
          <w:i/>
          <w:iCs/>
          <w:color w:val="000000"/>
          <w:sz w:val="23"/>
          <w:szCs w:val="23"/>
          <w:lang w:val="pl-PL"/>
        </w:rPr>
        <w:t>(zał. nr 2).</w:t>
      </w:r>
      <w:bookmarkEnd w:id="0"/>
    </w:p>
    <w:p w14:paraId="441486AF" w14:textId="6964ABFD" w:rsidR="001543DC" w:rsidRPr="00910756" w:rsidRDefault="003F7692" w:rsidP="00910756">
      <w:pPr>
        <w:pStyle w:val="myStyle"/>
        <w:spacing w:before="243" w:after="3" w:line="240" w:lineRule="auto"/>
        <w:ind w:left="-284" w:right="240"/>
        <w:jc w:val="both"/>
        <w:rPr>
          <w:rFonts w:ascii="Times New Roman" w:hAnsi="Times New Roman" w:cs="Times New Roman"/>
          <w:sz w:val="24"/>
          <w:szCs w:val="24"/>
          <w:lang w:val="pl-PL"/>
        </w:rPr>
      </w:pPr>
      <w:r w:rsidRPr="00600D46">
        <w:rPr>
          <w:rFonts w:ascii="Times New Roman" w:hAnsi="Times New Roman" w:cs="Times New Roman"/>
          <w:sz w:val="24"/>
          <w:szCs w:val="24"/>
          <w:lang w:val="pl-PL"/>
        </w:rPr>
        <w:t>Do porządku obrad,</w:t>
      </w:r>
      <w:r w:rsidRPr="00600D46">
        <w:rPr>
          <w:rFonts w:ascii="Times New Roman" w:hAnsi="Times New Roman" w:cs="Times New Roman"/>
          <w:iCs/>
          <w:sz w:val="24"/>
          <w:szCs w:val="24"/>
          <w:lang w:val="pl-PL"/>
        </w:rPr>
        <w:t xml:space="preserve"> który został przekazany wszystkim zainteresowanym wraz z materiałami na sesję</w:t>
      </w:r>
      <w:r w:rsidRPr="00600D46">
        <w:rPr>
          <w:rFonts w:ascii="Times New Roman" w:hAnsi="Times New Roman" w:cs="Times New Roman"/>
          <w:sz w:val="24"/>
          <w:szCs w:val="24"/>
          <w:lang w:val="pl-PL"/>
        </w:rPr>
        <w:t xml:space="preserve"> </w:t>
      </w:r>
      <w:r w:rsidRPr="00600D46">
        <w:rPr>
          <w:rFonts w:ascii="Times New Roman" w:hAnsi="Times New Roman" w:cs="Times New Roman"/>
          <w:i/>
          <w:sz w:val="24"/>
          <w:szCs w:val="24"/>
          <w:lang w:val="pl-PL"/>
        </w:rPr>
        <w:t>(zał. nr 3)</w:t>
      </w:r>
      <w:r>
        <w:rPr>
          <w:rFonts w:ascii="Times New Roman" w:hAnsi="Times New Roman" w:cs="Times New Roman"/>
          <w:i/>
          <w:sz w:val="24"/>
          <w:szCs w:val="24"/>
          <w:lang w:val="pl-PL"/>
        </w:rPr>
        <w:t xml:space="preserve">, </w:t>
      </w:r>
      <w:r w:rsidRPr="000469E5">
        <w:rPr>
          <w:rFonts w:ascii="Times New Roman" w:hAnsi="Times New Roman" w:cs="Times New Roman"/>
          <w:iCs/>
          <w:sz w:val="24"/>
          <w:szCs w:val="24"/>
          <w:lang w:val="pl-PL"/>
        </w:rPr>
        <w:t xml:space="preserve">Burmistrz Gminy i Miasta Węgliniec Mariusz Wieczorek </w:t>
      </w:r>
      <w:r w:rsidRPr="003E61ED">
        <w:rPr>
          <w:rFonts w:ascii="Times New Roman" w:hAnsi="Times New Roman" w:cs="Times New Roman"/>
          <w:color w:val="000000"/>
          <w:sz w:val="23"/>
          <w:szCs w:val="23"/>
          <w:lang w:val="pl-PL"/>
        </w:rPr>
        <w:t>zawnioskował o wprowadzenie do niniejszego porządku obrad</w:t>
      </w:r>
      <w:r w:rsidRPr="000469E5">
        <w:rPr>
          <w:rFonts w:ascii="Times New Roman" w:hAnsi="Times New Roman" w:cs="Times New Roman"/>
          <w:color w:val="000000"/>
          <w:sz w:val="24"/>
          <w:szCs w:val="24"/>
          <w:lang w:val="pl-PL"/>
        </w:rPr>
        <w:t xml:space="preserve"> </w:t>
      </w:r>
      <w:r w:rsidR="00A00B99">
        <w:rPr>
          <w:rFonts w:ascii="Times New Roman" w:hAnsi="Times New Roman" w:cs="Times New Roman"/>
          <w:color w:val="000000"/>
          <w:sz w:val="24"/>
          <w:szCs w:val="24"/>
          <w:lang w:val="pl-PL"/>
        </w:rPr>
        <w:t>w</w:t>
      </w:r>
      <w:r w:rsidRPr="00A00B99">
        <w:rPr>
          <w:rFonts w:ascii="Times New Roman" w:hAnsi="Times New Roman" w:cs="Times New Roman"/>
          <w:color w:val="000000"/>
          <w:sz w:val="24"/>
          <w:szCs w:val="24"/>
          <w:lang w:val="pl-PL"/>
        </w:rPr>
        <w:t>niosek w sprawie wycofania z porządku obrad projekt</w:t>
      </w:r>
      <w:r w:rsidR="00A00B99">
        <w:rPr>
          <w:rFonts w:ascii="Times New Roman" w:hAnsi="Times New Roman" w:cs="Times New Roman"/>
          <w:color w:val="000000"/>
          <w:sz w:val="24"/>
          <w:szCs w:val="24"/>
          <w:lang w:val="pl-PL"/>
        </w:rPr>
        <w:t>u</w:t>
      </w:r>
      <w:r w:rsidRPr="00A00B99">
        <w:rPr>
          <w:rFonts w:ascii="Times New Roman" w:hAnsi="Times New Roman" w:cs="Times New Roman"/>
          <w:color w:val="000000"/>
          <w:sz w:val="24"/>
          <w:szCs w:val="24"/>
          <w:lang w:val="pl-PL"/>
        </w:rPr>
        <w:t xml:space="preserve"> uchwały w sprawie zmiany załączników nr 1 i 2 do Uchwały Nr 971/LVII/22 Rady Miejskiej Węglińca z dnia 29 grudnia 2022r. sprawie przyjęcia Wieloletniej Prognozy Finansowej Gminy i Miasta Węgliniec oraz projekt</w:t>
      </w:r>
      <w:r w:rsidR="00A00B99">
        <w:rPr>
          <w:rFonts w:ascii="Times New Roman" w:hAnsi="Times New Roman" w:cs="Times New Roman"/>
          <w:color w:val="000000"/>
          <w:sz w:val="24"/>
          <w:szCs w:val="24"/>
          <w:lang w:val="pl-PL"/>
        </w:rPr>
        <w:t>u</w:t>
      </w:r>
      <w:r w:rsidRPr="00A00B99">
        <w:rPr>
          <w:rFonts w:ascii="Times New Roman" w:hAnsi="Times New Roman" w:cs="Times New Roman"/>
          <w:color w:val="000000"/>
          <w:sz w:val="24"/>
          <w:szCs w:val="24"/>
          <w:lang w:val="pl-PL"/>
        </w:rPr>
        <w:t xml:space="preserve"> uchwały w sprawie zmian w budżecie.</w:t>
      </w:r>
      <w:r>
        <w:rPr>
          <w:rFonts w:ascii="Times New Roman" w:hAnsi="Times New Roman" w:cs="Times New Roman"/>
          <w:color w:val="000000"/>
          <w:sz w:val="24"/>
          <w:szCs w:val="24"/>
          <w:lang w:val="pl-PL"/>
        </w:rPr>
        <w:t xml:space="preserve">  </w:t>
      </w:r>
      <w:r w:rsidRPr="003E61ED">
        <w:rPr>
          <w:rFonts w:ascii="Times New Roman" w:hAnsi="Times New Roman" w:cs="Times New Roman"/>
          <w:color w:val="000000"/>
          <w:sz w:val="23"/>
          <w:szCs w:val="23"/>
          <w:lang w:val="pl-PL"/>
        </w:rPr>
        <w:t>Radni przystąpili do głosowania w sprawie przyjęcia wniosku</w:t>
      </w:r>
      <w:r w:rsidR="00910756">
        <w:rPr>
          <w:rFonts w:ascii="Times New Roman" w:hAnsi="Times New Roman" w:cs="Times New Roman"/>
          <w:color w:val="000000"/>
          <w:sz w:val="23"/>
          <w:szCs w:val="23"/>
          <w:lang w:val="pl-PL"/>
        </w:rPr>
        <w:t>.</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69"/>
        <w:gridCol w:w="6323"/>
      </w:tblGrid>
      <w:tr w:rsidR="001543DC" w:rsidRPr="00910756" w14:paraId="0320812C" w14:textId="77777777">
        <w:tc>
          <w:tcPr>
            <w:tcW w:w="2250" w:type="dxa"/>
            <w:tcBorders>
              <w:bottom w:val="single" w:sz="5" w:space="0" w:color="DDDDDD"/>
            </w:tcBorders>
            <w:shd w:val="clear" w:color="auto" w:fill="F1F1F1"/>
            <w:tcMar>
              <w:top w:w="120" w:type="dxa"/>
              <w:left w:w="240" w:type="dxa"/>
              <w:bottom w:w="120" w:type="dxa"/>
              <w:right w:w="120" w:type="dxa"/>
            </w:tcMar>
          </w:tcPr>
          <w:p w14:paraId="627FCDB3" w14:textId="77777777" w:rsidR="001543DC" w:rsidRDefault="00000000">
            <w:pPr>
              <w:spacing w:after="0" w:line="240" w:lineRule="auto"/>
            </w:pPr>
            <w:proofErr w:type="spellStart"/>
            <w:r>
              <w:rPr>
                <w:color w:val="000000"/>
                <w:sz w:val="18"/>
                <w:szCs w:val="18"/>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5C033BF8" w14:textId="77777777" w:rsidR="001543DC" w:rsidRPr="006D5665" w:rsidRDefault="00000000">
            <w:pPr>
              <w:spacing w:after="0" w:line="240" w:lineRule="auto"/>
              <w:rPr>
                <w:lang w:val="pl-PL"/>
              </w:rPr>
            </w:pPr>
            <w:r w:rsidRPr="006D5665">
              <w:rPr>
                <w:color w:val="000000"/>
                <w:sz w:val="18"/>
                <w:szCs w:val="18"/>
                <w:shd w:val="clear" w:color="auto" w:fill="FFFFFF"/>
                <w:lang w:val="pl-PL"/>
              </w:rPr>
              <w:t>Wniosek w sprawie wycofania z porządku obrad projekt uchwały w sprawie w sprawie zmiany załączników nr 1 i 2 do Uchwały Nr 971/LVII/22 Rady Miejskiej Węglińca z dnia 29 grudnia 2022r. sprawie przyjęcia Wieloletniej Prognozy Finansowej Gminy i Miasta Węgliniec oraz projekt uchwały w sprawie zmian w budżecie.</w:t>
            </w:r>
          </w:p>
        </w:tc>
      </w:tr>
      <w:tr w:rsidR="001543DC" w14:paraId="213ACFCD" w14:textId="77777777">
        <w:tc>
          <w:tcPr>
            <w:tcW w:w="2250" w:type="dxa"/>
            <w:tcBorders>
              <w:bottom w:val="single" w:sz="5" w:space="0" w:color="DDDDDD"/>
            </w:tcBorders>
            <w:shd w:val="clear" w:color="auto" w:fill="F1F1F1"/>
            <w:tcMar>
              <w:top w:w="120" w:type="dxa"/>
              <w:left w:w="120" w:type="dxa"/>
              <w:bottom w:w="120" w:type="dxa"/>
              <w:right w:w="120" w:type="dxa"/>
            </w:tcMar>
          </w:tcPr>
          <w:p w14:paraId="110833ED" w14:textId="77777777" w:rsidR="001543DC" w:rsidRDefault="00000000">
            <w:pPr>
              <w:spacing w:after="0" w:line="240" w:lineRule="auto"/>
            </w:pPr>
            <w:proofErr w:type="spellStart"/>
            <w:r>
              <w:rPr>
                <w:color w:val="000000"/>
                <w:sz w:val="18"/>
                <w:szCs w:val="18"/>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02BCD4C2" w14:textId="77777777" w:rsidR="001543DC" w:rsidRDefault="00000000">
            <w:pPr>
              <w:spacing w:after="0" w:line="240" w:lineRule="auto"/>
            </w:pPr>
            <w:r>
              <w:rPr>
                <w:color w:val="000000"/>
                <w:sz w:val="18"/>
                <w:szCs w:val="18"/>
                <w:shd w:val="clear" w:color="auto" w:fill="F1F1F1"/>
              </w:rPr>
              <w:t xml:space="preserve">Rada </w:t>
            </w:r>
            <w:proofErr w:type="spellStart"/>
            <w:r>
              <w:rPr>
                <w:color w:val="000000"/>
                <w:sz w:val="18"/>
                <w:szCs w:val="18"/>
                <w:shd w:val="clear" w:color="auto" w:fill="F1F1F1"/>
              </w:rPr>
              <w:t>Miejska</w:t>
            </w:r>
            <w:proofErr w:type="spellEnd"/>
            <w:r>
              <w:rPr>
                <w:color w:val="000000"/>
                <w:sz w:val="18"/>
                <w:szCs w:val="18"/>
                <w:shd w:val="clear" w:color="auto" w:fill="F1F1F1"/>
              </w:rPr>
              <w:t xml:space="preserve"> </w:t>
            </w:r>
            <w:proofErr w:type="spellStart"/>
            <w:r>
              <w:rPr>
                <w:color w:val="000000"/>
                <w:sz w:val="18"/>
                <w:szCs w:val="18"/>
                <w:shd w:val="clear" w:color="auto" w:fill="F1F1F1"/>
              </w:rPr>
              <w:t>Węglińca</w:t>
            </w:r>
            <w:proofErr w:type="spellEnd"/>
          </w:p>
        </w:tc>
      </w:tr>
      <w:tr w:rsidR="001543DC" w14:paraId="52E8B57A" w14:textId="77777777">
        <w:tc>
          <w:tcPr>
            <w:tcW w:w="2250" w:type="dxa"/>
            <w:tcBorders>
              <w:bottom w:val="single" w:sz="5" w:space="0" w:color="DDDDDD"/>
            </w:tcBorders>
            <w:shd w:val="clear" w:color="auto" w:fill="F1F1F1"/>
            <w:tcMar>
              <w:top w:w="120" w:type="dxa"/>
              <w:left w:w="120" w:type="dxa"/>
              <w:bottom w:w="120" w:type="dxa"/>
              <w:right w:w="120" w:type="dxa"/>
            </w:tcMar>
          </w:tcPr>
          <w:p w14:paraId="68429D3A" w14:textId="77777777" w:rsidR="001543DC" w:rsidRDefault="00000000">
            <w:pPr>
              <w:spacing w:after="0" w:line="240" w:lineRule="auto"/>
            </w:pPr>
            <w:proofErr w:type="spellStart"/>
            <w:r>
              <w:rPr>
                <w:color w:val="000000"/>
                <w:sz w:val="18"/>
                <w:szCs w:val="18"/>
                <w:shd w:val="clear" w:color="auto" w:fill="F1F1F1"/>
              </w:rPr>
              <w:t>wynik</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E969BED" w14:textId="77777777" w:rsidR="001543DC"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zakończone</w:t>
            </w:r>
            <w:proofErr w:type="spellEnd"/>
            <w:r>
              <w:rPr>
                <w:color w:val="000000"/>
                <w:sz w:val="18"/>
                <w:szCs w:val="18"/>
                <w:shd w:val="clear" w:color="auto" w:fill="FFFFFF"/>
              </w:rPr>
              <w:t xml:space="preserve"> </w:t>
            </w:r>
            <w:proofErr w:type="spellStart"/>
            <w:r>
              <w:rPr>
                <w:color w:val="000000"/>
                <w:sz w:val="18"/>
                <w:szCs w:val="18"/>
                <w:shd w:val="clear" w:color="auto" w:fill="FFFFFF"/>
              </w:rPr>
              <w:t>wynikiem</w:t>
            </w:r>
            <w:proofErr w:type="spellEnd"/>
            <w:r>
              <w:rPr>
                <w:color w:val="000000"/>
                <w:sz w:val="18"/>
                <w:szCs w:val="18"/>
                <w:shd w:val="clear" w:color="auto" w:fill="FFFFFF"/>
              </w:rPr>
              <w:t xml:space="preserve">: </w:t>
            </w:r>
            <w:proofErr w:type="spellStart"/>
            <w:r>
              <w:rPr>
                <w:color w:val="000000"/>
                <w:sz w:val="18"/>
                <w:szCs w:val="18"/>
                <w:shd w:val="clear" w:color="auto" w:fill="FFFFFF"/>
              </w:rPr>
              <w:t>przyjęto</w:t>
            </w:r>
            <w:proofErr w:type="spellEnd"/>
          </w:p>
        </w:tc>
      </w:tr>
    </w:tbl>
    <w:p w14:paraId="4486F61E" w14:textId="77777777" w:rsidR="001543DC" w:rsidRDefault="001543DC"/>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9"/>
        <w:gridCol w:w="2959"/>
        <w:gridCol w:w="1315"/>
        <w:gridCol w:w="2929"/>
      </w:tblGrid>
      <w:tr w:rsidR="001543DC" w14:paraId="38FF5D3D" w14:textId="77777777">
        <w:tc>
          <w:tcPr>
            <w:tcW w:w="1350" w:type="dxa"/>
            <w:tcBorders>
              <w:bottom w:val="single" w:sz="5" w:space="0" w:color="DDDDDD"/>
            </w:tcBorders>
            <w:shd w:val="clear" w:color="auto" w:fill="F1F1F1"/>
            <w:tcMar>
              <w:top w:w="120" w:type="dxa"/>
              <w:left w:w="240" w:type="dxa"/>
              <w:bottom w:w="120" w:type="dxa"/>
              <w:right w:w="120" w:type="dxa"/>
            </w:tcMar>
          </w:tcPr>
          <w:p w14:paraId="089CACDA" w14:textId="77777777" w:rsidR="001543DC"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7D9FD366" w14:textId="77777777" w:rsidR="001543DC" w:rsidRDefault="00000000">
            <w:pPr>
              <w:spacing w:after="0" w:line="240" w:lineRule="auto"/>
            </w:pPr>
            <w:r>
              <w:rPr>
                <w:color w:val="000000"/>
                <w:sz w:val="18"/>
                <w:szCs w:val="18"/>
                <w:shd w:val="clear" w:color="auto" w:fill="FFFFFF"/>
              </w:rPr>
              <w:t xml:space="preserve">07 </w:t>
            </w:r>
            <w:proofErr w:type="spellStart"/>
            <w:r>
              <w:rPr>
                <w:color w:val="000000"/>
                <w:sz w:val="18"/>
                <w:szCs w:val="18"/>
                <w:shd w:val="clear" w:color="auto" w:fill="FFFFFF"/>
              </w:rPr>
              <w:t>września</w:t>
            </w:r>
            <w:proofErr w:type="spellEnd"/>
            <w:r>
              <w:rPr>
                <w:color w:val="000000"/>
                <w:sz w:val="18"/>
                <w:szCs w:val="18"/>
                <w:shd w:val="clear" w:color="auto" w:fill="FFFFFF"/>
              </w:rPr>
              <w:t xml:space="preserve"> 2023 r.</w:t>
            </w:r>
          </w:p>
        </w:tc>
        <w:tc>
          <w:tcPr>
            <w:tcW w:w="1350" w:type="dxa"/>
            <w:tcBorders>
              <w:bottom w:val="single" w:sz="5" w:space="0" w:color="DDDDDD"/>
            </w:tcBorders>
            <w:shd w:val="clear" w:color="auto" w:fill="FFFFFF"/>
            <w:tcMar>
              <w:top w:w="120" w:type="dxa"/>
              <w:left w:w="120" w:type="dxa"/>
              <w:bottom w:w="120" w:type="dxa"/>
              <w:right w:w="120" w:type="dxa"/>
            </w:tcMar>
          </w:tcPr>
          <w:p w14:paraId="777DF6B3" w14:textId="77777777" w:rsidR="001543DC" w:rsidRDefault="001543DC"/>
        </w:tc>
        <w:tc>
          <w:tcPr>
            <w:tcW w:w="3150" w:type="dxa"/>
            <w:tcBorders>
              <w:bottom w:val="single" w:sz="5" w:space="0" w:color="DDDDDD"/>
            </w:tcBorders>
            <w:shd w:val="clear" w:color="auto" w:fill="FFFFFF"/>
            <w:tcMar>
              <w:top w:w="120" w:type="dxa"/>
              <w:left w:w="120" w:type="dxa"/>
              <w:bottom w:w="120" w:type="dxa"/>
              <w:right w:w="120" w:type="dxa"/>
            </w:tcMar>
          </w:tcPr>
          <w:p w14:paraId="366E1A9A" w14:textId="77777777" w:rsidR="001543DC" w:rsidRDefault="001543DC"/>
        </w:tc>
      </w:tr>
      <w:tr w:rsidR="001543DC" w14:paraId="32285B45" w14:textId="77777777">
        <w:tc>
          <w:tcPr>
            <w:tcW w:w="0" w:type="auto"/>
            <w:tcBorders>
              <w:bottom w:val="single" w:sz="5" w:space="0" w:color="DDDDDD"/>
            </w:tcBorders>
            <w:shd w:val="clear" w:color="auto" w:fill="F1F1F1"/>
            <w:tcMar>
              <w:top w:w="120" w:type="dxa"/>
              <w:left w:w="120" w:type="dxa"/>
              <w:bottom w:w="120" w:type="dxa"/>
              <w:right w:w="120" w:type="dxa"/>
            </w:tcMar>
          </w:tcPr>
          <w:p w14:paraId="37A8B817" w14:textId="77777777" w:rsidR="001543DC" w:rsidRDefault="00000000">
            <w:pPr>
              <w:spacing w:after="0" w:line="240" w:lineRule="auto"/>
            </w:pPr>
            <w:proofErr w:type="spellStart"/>
            <w:r>
              <w:rPr>
                <w:color w:val="000000"/>
                <w:sz w:val="18"/>
                <w:szCs w:val="18"/>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EAB1668" w14:textId="77777777" w:rsidR="001543DC"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jawne</w:t>
            </w:r>
            <w:proofErr w:type="spellEnd"/>
            <w:r>
              <w:rPr>
                <w:color w:val="000000"/>
                <w:sz w:val="18"/>
                <w:szCs w:val="18"/>
                <w:shd w:val="clear" w:color="auto" w:fill="FFFFFF"/>
              </w:rPr>
              <w:t xml:space="preserve"> </w:t>
            </w:r>
            <w:proofErr w:type="spellStart"/>
            <w:r>
              <w:rPr>
                <w:color w:val="000000"/>
                <w:sz w:val="18"/>
                <w:szCs w:val="18"/>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64877BA1" w14:textId="77777777" w:rsidR="001543DC" w:rsidRDefault="00000000">
            <w:pPr>
              <w:spacing w:after="0" w:line="240" w:lineRule="auto"/>
            </w:pPr>
            <w:proofErr w:type="spellStart"/>
            <w:r>
              <w:rPr>
                <w:color w:val="000000"/>
                <w:sz w:val="18"/>
                <w:szCs w:val="18"/>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3C9EC640" w14:textId="77777777" w:rsidR="001543DC" w:rsidRDefault="00000000">
            <w:pPr>
              <w:spacing w:after="0" w:line="240" w:lineRule="auto"/>
            </w:pPr>
            <w:proofErr w:type="spellStart"/>
            <w:r>
              <w:rPr>
                <w:color w:val="000000"/>
                <w:sz w:val="18"/>
                <w:szCs w:val="18"/>
                <w:shd w:val="clear" w:color="auto" w:fill="FFFFFF"/>
              </w:rPr>
              <w:t>zwykła</w:t>
            </w:r>
            <w:proofErr w:type="spellEnd"/>
          </w:p>
        </w:tc>
      </w:tr>
    </w:tbl>
    <w:p w14:paraId="72DD1881" w14:textId="7968AABC" w:rsidR="001543DC" w:rsidRDefault="00000000" w:rsidP="00F23130">
      <w:pPr>
        <w:pStyle w:val="myStyle"/>
        <w:spacing w:before="120" w:after="120" w:line="240" w:lineRule="auto"/>
        <w:ind w:left="240" w:right="240"/>
        <w:jc w:val="left"/>
      </w:pPr>
      <w:proofErr w:type="spellStart"/>
      <w:r>
        <w:rPr>
          <w:color w:val="000000"/>
          <w:sz w:val="23"/>
          <w:szCs w:val="23"/>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1543DC" w14:paraId="3C6A7276" w14:textId="77777777">
        <w:tc>
          <w:tcPr>
            <w:tcW w:w="1500" w:type="dxa"/>
            <w:tcBorders>
              <w:bottom w:val="single" w:sz="5" w:space="0" w:color="DDDDDD"/>
            </w:tcBorders>
            <w:shd w:val="clear" w:color="auto" w:fill="F1F1F1"/>
            <w:tcMar>
              <w:top w:w="120" w:type="dxa"/>
              <w:left w:w="240" w:type="dxa"/>
              <w:bottom w:w="120" w:type="dxa"/>
              <w:right w:w="120" w:type="dxa"/>
            </w:tcMar>
          </w:tcPr>
          <w:p w14:paraId="270214B6" w14:textId="77777777" w:rsidR="001543DC"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15E149BC" w14:textId="77777777" w:rsidR="001543DC"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7ED66CF0" w14:textId="77777777" w:rsidR="001543DC"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031E2382" w14:textId="77777777" w:rsidR="001543DC"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3644F07E" w14:textId="77777777" w:rsidR="001543DC"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0DCAE972" w14:textId="77777777" w:rsidR="001543DC" w:rsidRDefault="00000000">
            <w:pPr>
              <w:spacing w:after="0" w:line="240" w:lineRule="auto"/>
              <w:jc w:val="center"/>
            </w:pPr>
            <w:proofErr w:type="spellStart"/>
            <w:r>
              <w:rPr>
                <w:color w:val="000000"/>
                <w:sz w:val="18"/>
                <w:szCs w:val="18"/>
                <w:shd w:val="clear" w:color="auto" w:fill="F1F1F1"/>
              </w:rPr>
              <w:t>procent</w:t>
            </w:r>
            <w:proofErr w:type="spellEnd"/>
          </w:p>
        </w:tc>
      </w:tr>
      <w:tr w:rsidR="001543DC" w14:paraId="7F50C16A" w14:textId="77777777">
        <w:tc>
          <w:tcPr>
            <w:tcW w:w="0" w:type="auto"/>
            <w:tcBorders>
              <w:bottom w:val="single" w:sz="5" w:space="0" w:color="DDDDDD"/>
            </w:tcBorders>
            <w:shd w:val="clear" w:color="auto" w:fill="F1F1F1"/>
            <w:tcMar>
              <w:top w:w="120" w:type="dxa"/>
              <w:left w:w="120" w:type="dxa"/>
              <w:bottom w:w="120" w:type="dxa"/>
              <w:right w:w="120" w:type="dxa"/>
            </w:tcMar>
          </w:tcPr>
          <w:p w14:paraId="5AB5ED9C" w14:textId="77777777" w:rsidR="001543DC"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10696439" w14:textId="77777777" w:rsidR="001543DC"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36369D6C" w14:textId="77777777" w:rsidR="001543DC"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68421358" w14:textId="77777777" w:rsidR="001543DC"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49ED1260" w14:textId="77777777" w:rsidR="001543DC" w:rsidRDefault="00000000">
            <w:pPr>
              <w:spacing w:after="0" w:line="240" w:lineRule="auto"/>
              <w:jc w:val="center"/>
            </w:pPr>
            <w:r>
              <w:rPr>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14:paraId="26E6CCEF" w14:textId="77777777" w:rsidR="001543DC" w:rsidRDefault="00000000">
            <w:pPr>
              <w:spacing w:after="0" w:line="240" w:lineRule="auto"/>
              <w:jc w:val="center"/>
            </w:pPr>
            <w:r>
              <w:rPr>
                <w:color w:val="000000"/>
                <w:sz w:val="18"/>
                <w:szCs w:val="18"/>
                <w:shd w:val="clear" w:color="auto" w:fill="FFFFFF"/>
              </w:rPr>
              <w:t>-</w:t>
            </w:r>
          </w:p>
        </w:tc>
      </w:tr>
      <w:tr w:rsidR="001543DC" w14:paraId="4195A6CF" w14:textId="77777777">
        <w:tc>
          <w:tcPr>
            <w:tcW w:w="0" w:type="auto"/>
            <w:tcBorders>
              <w:bottom w:val="single" w:sz="5" w:space="0" w:color="DDDDDD"/>
            </w:tcBorders>
            <w:shd w:val="clear" w:color="auto" w:fill="F1F1F1"/>
            <w:tcMar>
              <w:top w:w="120" w:type="dxa"/>
              <w:left w:w="120" w:type="dxa"/>
              <w:bottom w:w="120" w:type="dxa"/>
              <w:right w:w="120" w:type="dxa"/>
            </w:tcMar>
          </w:tcPr>
          <w:p w14:paraId="5819027B" w14:textId="77777777" w:rsidR="001543DC"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52811601" w14:textId="77777777" w:rsidR="001543DC"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3D35FEBA" w14:textId="77777777" w:rsidR="001543DC"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5B7A01A8" w14:textId="77777777" w:rsidR="001543DC"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29E6CEF" w14:textId="77777777" w:rsidR="001543DC"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42C60409" w14:textId="77777777" w:rsidR="001543DC" w:rsidRDefault="00000000">
            <w:pPr>
              <w:spacing w:after="0" w:line="240" w:lineRule="auto"/>
              <w:jc w:val="center"/>
            </w:pPr>
            <w:r>
              <w:rPr>
                <w:color w:val="000000"/>
                <w:sz w:val="18"/>
                <w:szCs w:val="18"/>
                <w:shd w:val="clear" w:color="auto" w:fill="FFFFFF"/>
              </w:rPr>
              <w:t>93.33 %</w:t>
            </w:r>
          </w:p>
        </w:tc>
      </w:tr>
      <w:tr w:rsidR="001543DC" w14:paraId="4789D303" w14:textId="77777777">
        <w:tc>
          <w:tcPr>
            <w:tcW w:w="0" w:type="auto"/>
            <w:tcBorders>
              <w:bottom w:val="single" w:sz="5" w:space="0" w:color="DDDDDD"/>
            </w:tcBorders>
            <w:shd w:val="clear" w:color="auto" w:fill="F1F1F1"/>
            <w:tcMar>
              <w:top w:w="120" w:type="dxa"/>
              <w:left w:w="120" w:type="dxa"/>
              <w:bottom w:w="120" w:type="dxa"/>
              <w:right w:w="120" w:type="dxa"/>
            </w:tcMar>
          </w:tcPr>
          <w:p w14:paraId="252D2F5D" w14:textId="77777777" w:rsidR="001543DC"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517EC64B" w14:textId="77777777" w:rsidR="001543DC"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078A1E57" w14:textId="77777777" w:rsidR="001543DC"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58BAA314" w14:textId="77777777" w:rsidR="001543DC"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0B0F2E4E" w14:textId="77777777" w:rsidR="001543DC" w:rsidRDefault="00000000">
            <w:pPr>
              <w:spacing w:after="0" w:line="240" w:lineRule="auto"/>
              <w:jc w:val="center"/>
            </w:pPr>
            <w:r>
              <w:rPr>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14:paraId="6070195C" w14:textId="77777777" w:rsidR="001543DC" w:rsidRDefault="00000000">
            <w:pPr>
              <w:spacing w:after="0" w:line="240" w:lineRule="auto"/>
              <w:jc w:val="center"/>
            </w:pPr>
            <w:r>
              <w:rPr>
                <w:color w:val="000000"/>
                <w:sz w:val="18"/>
                <w:szCs w:val="18"/>
                <w:shd w:val="clear" w:color="auto" w:fill="FFFFFF"/>
              </w:rPr>
              <w:t>6.67 %</w:t>
            </w:r>
          </w:p>
        </w:tc>
      </w:tr>
    </w:tbl>
    <w:p w14:paraId="3F2E5B72" w14:textId="3F6AE343" w:rsidR="001543DC" w:rsidRDefault="00000000" w:rsidP="00F23130">
      <w:pPr>
        <w:pStyle w:val="myStyle"/>
        <w:spacing w:before="120" w:after="120" w:line="240" w:lineRule="auto"/>
        <w:ind w:left="240" w:right="240"/>
        <w:jc w:val="left"/>
      </w:pPr>
      <w:proofErr w:type="spellStart"/>
      <w:r>
        <w:rPr>
          <w:color w:val="000000"/>
          <w:sz w:val="23"/>
          <w:szCs w:val="23"/>
        </w:rPr>
        <w:t>Wyniki</w:t>
      </w:r>
      <w:proofErr w:type="spellEnd"/>
      <w:r>
        <w:rPr>
          <w:color w:val="000000"/>
          <w:sz w:val="23"/>
          <w:szCs w:val="23"/>
        </w:rPr>
        <w:t xml:space="preserve"> </w:t>
      </w:r>
      <w:proofErr w:type="spellStart"/>
      <w:r>
        <w:rPr>
          <w:color w:val="000000"/>
          <w:sz w:val="23"/>
          <w:szCs w:val="23"/>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89"/>
        <w:gridCol w:w="2833"/>
        <w:gridCol w:w="2806"/>
        <w:gridCol w:w="2264"/>
      </w:tblGrid>
      <w:tr w:rsidR="001543DC" w14:paraId="41751D9A" w14:textId="77777777" w:rsidTr="00A00B99">
        <w:tc>
          <w:tcPr>
            <w:tcW w:w="589" w:type="dxa"/>
            <w:tcBorders>
              <w:bottom w:val="single" w:sz="5" w:space="0" w:color="DDDDDD"/>
            </w:tcBorders>
            <w:shd w:val="clear" w:color="auto" w:fill="F1F1F1"/>
            <w:tcMar>
              <w:top w:w="120" w:type="dxa"/>
              <w:left w:w="240" w:type="dxa"/>
              <w:bottom w:w="120" w:type="dxa"/>
              <w:right w:w="120" w:type="dxa"/>
            </w:tcMar>
          </w:tcPr>
          <w:p w14:paraId="7077054B" w14:textId="77777777" w:rsidR="001543DC" w:rsidRDefault="00000000">
            <w:pPr>
              <w:spacing w:after="0" w:line="240" w:lineRule="auto"/>
            </w:pPr>
            <w:proofErr w:type="spellStart"/>
            <w:r>
              <w:rPr>
                <w:color w:val="000000"/>
                <w:sz w:val="18"/>
                <w:szCs w:val="18"/>
                <w:shd w:val="clear" w:color="auto" w:fill="F1F1F1"/>
              </w:rPr>
              <w:t>lp</w:t>
            </w:r>
            <w:proofErr w:type="spellEnd"/>
          </w:p>
        </w:tc>
        <w:tc>
          <w:tcPr>
            <w:tcW w:w="2833" w:type="dxa"/>
            <w:tcBorders>
              <w:bottom w:val="single" w:sz="5" w:space="0" w:color="DDDDDD"/>
            </w:tcBorders>
            <w:shd w:val="clear" w:color="auto" w:fill="F1F1F1"/>
            <w:tcMar>
              <w:top w:w="120" w:type="dxa"/>
              <w:left w:w="120" w:type="dxa"/>
              <w:bottom w:w="120" w:type="dxa"/>
              <w:right w:w="120" w:type="dxa"/>
            </w:tcMar>
          </w:tcPr>
          <w:p w14:paraId="21130921" w14:textId="77777777" w:rsidR="001543DC" w:rsidRDefault="00000000">
            <w:pPr>
              <w:spacing w:after="0" w:line="240" w:lineRule="auto"/>
            </w:pPr>
            <w:proofErr w:type="spellStart"/>
            <w:r>
              <w:rPr>
                <w:color w:val="000000"/>
                <w:sz w:val="18"/>
                <w:szCs w:val="18"/>
                <w:shd w:val="clear" w:color="auto" w:fill="F1F1F1"/>
              </w:rPr>
              <w:t>nazwisko</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72520CA1" w14:textId="77777777" w:rsidR="001543DC" w:rsidRDefault="00000000">
            <w:pPr>
              <w:spacing w:after="0" w:line="240" w:lineRule="auto"/>
            </w:pPr>
            <w:proofErr w:type="spellStart"/>
            <w:r>
              <w:rPr>
                <w:color w:val="000000"/>
                <w:sz w:val="18"/>
                <w:szCs w:val="18"/>
                <w:shd w:val="clear" w:color="auto" w:fill="F1F1F1"/>
              </w:rPr>
              <w:t>imię</w:t>
            </w:r>
            <w:proofErr w:type="spellEnd"/>
          </w:p>
        </w:tc>
        <w:tc>
          <w:tcPr>
            <w:tcW w:w="2264" w:type="dxa"/>
            <w:tcBorders>
              <w:bottom w:val="single" w:sz="5" w:space="0" w:color="DDDDDD"/>
            </w:tcBorders>
            <w:shd w:val="clear" w:color="auto" w:fill="F1F1F1"/>
            <w:tcMar>
              <w:top w:w="120" w:type="dxa"/>
              <w:left w:w="120" w:type="dxa"/>
              <w:bottom w:w="120" w:type="dxa"/>
              <w:right w:w="120" w:type="dxa"/>
            </w:tcMar>
          </w:tcPr>
          <w:p w14:paraId="50BB6DEE" w14:textId="77777777" w:rsidR="001543DC" w:rsidRDefault="00000000">
            <w:pPr>
              <w:spacing w:after="0" w:line="240" w:lineRule="auto"/>
            </w:pPr>
            <w:proofErr w:type="spellStart"/>
            <w:r>
              <w:rPr>
                <w:color w:val="000000"/>
                <w:sz w:val="18"/>
                <w:szCs w:val="18"/>
                <w:shd w:val="clear" w:color="auto" w:fill="F1F1F1"/>
              </w:rPr>
              <w:t>głos</w:t>
            </w:r>
            <w:proofErr w:type="spellEnd"/>
          </w:p>
        </w:tc>
      </w:tr>
      <w:tr w:rsidR="001543DC" w14:paraId="113BACFE" w14:textId="77777777" w:rsidTr="00A00B99">
        <w:tc>
          <w:tcPr>
            <w:tcW w:w="589" w:type="dxa"/>
            <w:tcBorders>
              <w:bottom w:val="single" w:sz="5" w:space="0" w:color="DDDDDD"/>
            </w:tcBorders>
            <w:shd w:val="clear" w:color="auto" w:fill="F1F1F1"/>
            <w:tcMar>
              <w:top w:w="120" w:type="dxa"/>
              <w:left w:w="120" w:type="dxa"/>
              <w:bottom w:w="120" w:type="dxa"/>
              <w:right w:w="120" w:type="dxa"/>
            </w:tcMar>
          </w:tcPr>
          <w:p w14:paraId="44FD6421" w14:textId="77777777" w:rsidR="001543DC" w:rsidRDefault="00000000">
            <w:pPr>
              <w:spacing w:after="0" w:line="240" w:lineRule="auto"/>
            </w:pPr>
            <w:r>
              <w:rPr>
                <w:color w:val="000000"/>
                <w:sz w:val="18"/>
                <w:szCs w:val="18"/>
                <w:shd w:val="clear" w:color="auto" w:fill="F1F1F1"/>
              </w:rPr>
              <w:t>1</w:t>
            </w:r>
          </w:p>
        </w:tc>
        <w:tc>
          <w:tcPr>
            <w:tcW w:w="2833" w:type="dxa"/>
            <w:tcBorders>
              <w:bottom w:val="single" w:sz="5" w:space="0" w:color="DDDDDD"/>
            </w:tcBorders>
            <w:shd w:val="clear" w:color="auto" w:fill="F1F1F1"/>
            <w:tcMar>
              <w:top w:w="120" w:type="dxa"/>
              <w:left w:w="120" w:type="dxa"/>
              <w:bottom w:w="120" w:type="dxa"/>
              <w:right w:w="120" w:type="dxa"/>
            </w:tcMar>
          </w:tcPr>
          <w:p w14:paraId="47F70EE5" w14:textId="77777777" w:rsidR="001543DC" w:rsidRDefault="00000000">
            <w:pPr>
              <w:spacing w:after="0" w:line="240" w:lineRule="auto"/>
            </w:pPr>
            <w:r>
              <w:rPr>
                <w:color w:val="000000"/>
                <w:sz w:val="18"/>
                <w:szCs w:val="18"/>
                <w:shd w:val="clear" w:color="auto" w:fill="F1F1F1"/>
              </w:rPr>
              <w:t>Batog</w:t>
            </w:r>
          </w:p>
        </w:tc>
        <w:tc>
          <w:tcPr>
            <w:tcW w:w="2806" w:type="dxa"/>
            <w:tcBorders>
              <w:bottom w:val="single" w:sz="5" w:space="0" w:color="DDDDDD"/>
            </w:tcBorders>
            <w:shd w:val="clear" w:color="auto" w:fill="F1F1F1"/>
            <w:tcMar>
              <w:top w:w="120" w:type="dxa"/>
              <w:left w:w="120" w:type="dxa"/>
              <w:bottom w:w="120" w:type="dxa"/>
              <w:right w:w="120" w:type="dxa"/>
            </w:tcMar>
          </w:tcPr>
          <w:p w14:paraId="6C0336EA" w14:textId="77777777" w:rsidR="001543DC"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525E9309" w14:textId="77777777" w:rsidR="001543DC" w:rsidRDefault="00000000">
            <w:pPr>
              <w:spacing w:after="0" w:line="240" w:lineRule="auto"/>
            </w:pPr>
            <w:r>
              <w:rPr>
                <w:color w:val="000000"/>
                <w:sz w:val="18"/>
                <w:szCs w:val="18"/>
                <w:shd w:val="clear" w:color="auto" w:fill="F1F1F1"/>
              </w:rPr>
              <w:t>ZA</w:t>
            </w:r>
          </w:p>
        </w:tc>
      </w:tr>
      <w:tr w:rsidR="001543DC" w14:paraId="36680D5A" w14:textId="77777777" w:rsidTr="00A00B99">
        <w:tc>
          <w:tcPr>
            <w:tcW w:w="589" w:type="dxa"/>
            <w:tcBorders>
              <w:bottom w:val="single" w:sz="5" w:space="0" w:color="DDDDDD"/>
            </w:tcBorders>
            <w:shd w:val="clear" w:color="auto" w:fill="FFFFFF"/>
            <w:tcMar>
              <w:top w:w="120" w:type="dxa"/>
              <w:left w:w="120" w:type="dxa"/>
              <w:bottom w:w="120" w:type="dxa"/>
              <w:right w:w="120" w:type="dxa"/>
            </w:tcMar>
          </w:tcPr>
          <w:p w14:paraId="39685541" w14:textId="77777777" w:rsidR="001543DC" w:rsidRDefault="00000000">
            <w:pPr>
              <w:spacing w:after="0" w:line="240" w:lineRule="auto"/>
            </w:pPr>
            <w:r>
              <w:rPr>
                <w:color w:val="000000"/>
                <w:sz w:val="18"/>
                <w:szCs w:val="18"/>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14:paraId="729B754D" w14:textId="77777777" w:rsidR="001543DC" w:rsidRDefault="00000000">
            <w:pPr>
              <w:spacing w:after="0" w:line="240" w:lineRule="auto"/>
            </w:pPr>
            <w:proofErr w:type="spellStart"/>
            <w:r>
              <w:rPr>
                <w:color w:val="000000"/>
                <w:sz w:val="18"/>
                <w:szCs w:val="18"/>
                <w:shd w:val="clear" w:color="auto" w:fill="FFFFFF"/>
              </w:rPr>
              <w:t>Błauciak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50F0113E" w14:textId="77777777" w:rsidR="001543DC"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24D2648C" w14:textId="77777777" w:rsidR="001543DC" w:rsidRDefault="00000000">
            <w:pPr>
              <w:spacing w:after="0" w:line="240" w:lineRule="auto"/>
            </w:pPr>
            <w:r>
              <w:rPr>
                <w:color w:val="000000"/>
                <w:sz w:val="18"/>
                <w:szCs w:val="18"/>
                <w:shd w:val="clear" w:color="auto" w:fill="FFFFFF"/>
              </w:rPr>
              <w:t>ZA</w:t>
            </w:r>
          </w:p>
        </w:tc>
      </w:tr>
      <w:tr w:rsidR="001543DC" w14:paraId="1C89B1E0" w14:textId="77777777" w:rsidTr="00A00B99">
        <w:tc>
          <w:tcPr>
            <w:tcW w:w="589" w:type="dxa"/>
            <w:tcBorders>
              <w:bottom w:val="single" w:sz="5" w:space="0" w:color="DDDDDD"/>
            </w:tcBorders>
            <w:shd w:val="clear" w:color="auto" w:fill="F1F1F1"/>
            <w:tcMar>
              <w:top w:w="120" w:type="dxa"/>
              <w:left w:w="120" w:type="dxa"/>
              <w:bottom w:w="120" w:type="dxa"/>
              <w:right w:w="120" w:type="dxa"/>
            </w:tcMar>
          </w:tcPr>
          <w:p w14:paraId="50D4FBE7" w14:textId="77777777" w:rsidR="001543DC" w:rsidRDefault="00000000">
            <w:pPr>
              <w:spacing w:after="0" w:line="240" w:lineRule="auto"/>
            </w:pPr>
            <w:r>
              <w:rPr>
                <w:color w:val="000000"/>
                <w:sz w:val="18"/>
                <w:szCs w:val="18"/>
                <w:shd w:val="clear" w:color="auto" w:fill="F1F1F1"/>
              </w:rPr>
              <w:t>3</w:t>
            </w:r>
          </w:p>
        </w:tc>
        <w:tc>
          <w:tcPr>
            <w:tcW w:w="2833" w:type="dxa"/>
            <w:tcBorders>
              <w:bottom w:val="single" w:sz="5" w:space="0" w:color="DDDDDD"/>
            </w:tcBorders>
            <w:shd w:val="clear" w:color="auto" w:fill="F1F1F1"/>
            <w:tcMar>
              <w:top w:w="120" w:type="dxa"/>
              <w:left w:w="120" w:type="dxa"/>
              <w:bottom w:w="120" w:type="dxa"/>
              <w:right w:w="120" w:type="dxa"/>
            </w:tcMar>
          </w:tcPr>
          <w:p w14:paraId="15D0AE54" w14:textId="77777777" w:rsidR="001543DC" w:rsidRDefault="00000000">
            <w:pPr>
              <w:spacing w:after="0" w:line="240" w:lineRule="auto"/>
            </w:pPr>
            <w:r>
              <w:rPr>
                <w:color w:val="000000"/>
                <w:sz w:val="18"/>
                <w:szCs w:val="18"/>
                <w:shd w:val="clear" w:color="auto" w:fill="F1F1F1"/>
              </w:rPr>
              <w:t>Fedyczkowska</w:t>
            </w:r>
          </w:p>
        </w:tc>
        <w:tc>
          <w:tcPr>
            <w:tcW w:w="2806" w:type="dxa"/>
            <w:tcBorders>
              <w:bottom w:val="single" w:sz="5" w:space="0" w:color="DDDDDD"/>
            </w:tcBorders>
            <w:shd w:val="clear" w:color="auto" w:fill="F1F1F1"/>
            <w:tcMar>
              <w:top w:w="120" w:type="dxa"/>
              <w:left w:w="120" w:type="dxa"/>
              <w:bottom w:w="120" w:type="dxa"/>
              <w:right w:w="120" w:type="dxa"/>
            </w:tcMar>
          </w:tcPr>
          <w:p w14:paraId="01BC8517" w14:textId="77777777" w:rsidR="001543DC"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384A7C27" w14:textId="77777777" w:rsidR="001543DC" w:rsidRDefault="00000000">
            <w:pPr>
              <w:spacing w:after="0" w:line="240" w:lineRule="auto"/>
            </w:pPr>
            <w:r>
              <w:rPr>
                <w:color w:val="000000"/>
                <w:sz w:val="18"/>
                <w:szCs w:val="18"/>
                <w:shd w:val="clear" w:color="auto" w:fill="F1F1F1"/>
              </w:rPr>
              <w:t>ZA</w:t>
            </w:r>
          </w:p>
        </w:tc>
      </w:tr>
      <w:tr w:rsidR="001543DC" w14:paraId="39F5242A" w14:textId="77777777" w:rsidTr="00A00B99">
        <w:tc>
          <w:tcPr>
            <w:tcW w:w="589" w:type="dxa"/>
            <w:tcBorders>
              <w:bottom w:val="single" w:sz="5" w:space="0" w:color="DDDDDD"/>
            </w:tcBorders>
            <w:shd w:val="clear" w:color="auto" w:fill="FFFFFF"/>
            <w:tcMar>
              <w:top w:w="120" w:type="dxa"/>
              <w:left w:w="120" w:type="dxa"/>
              <w:bottom w:w="120" w:type="dxa"/>
              <w:right w:w="120" w:type="dxa"/>
            </w:tcMar>
          </w:tcPr>
          <w:p w14:paraId="6979905A" w14:textId="77777777" w:rsidR="001543DC" w:rsidRDefault="00000000">
            <w:pPr>
              <w:spacing w:after="0" w:line="240" w:lineRule="auto"/>
            </w:pPr>
            <w:r>
              <w:rPr>
                <w:color w:val="000000"/>
                <w:sz w:val="18"/>
                <w:szCs w:val="18"/>
                <w:shd w:val="clear" w:color="auto" w:fill="FFFFFF"/>
              </w:rPr>
              <w:t>4</w:t>
            </w:r>
          </w:p>
        </w:tc>
        <w:tc>
          <w:tcPr>
            <w:tcW w:w="2833" w:type="dxa"/>
            <w:tcBorders>
              <w:bottom w:val="single" w:sz="5" w:space="0" w:color="DDDDDD"/>
            </w:tcBorders>
            <w:shd w:val="clear" w:color="auto" w:fill="FFFFFF"/>
            <w:tcMar>
              <w:top w:w="120" w:type="dxa"/>
              <w:left w:w="120" w:type="dxa"/>
              <w:bottom w:w="120" w:type="dxa"/>
              <w:right w:w="120" w:type="dxa"/>
            </w:tcMar>
          </w:tcPr>
          <w:p w14:paraId="77A3AC73" w14:textId="77777777" w:rsidR="001543DC" w:rsidRDefault="00000000">
            <w:pPr>
              <w:spacing w:after="0" w:line="240" w:lineRule="auto"/>
            </w:pPr>
            <w:r>
              <w:rPr>
                <w:color w:val="000000"/>
                <w:sz w:val="18"/>
                <w:szCs w:val="18"/>
                <w:shd w:val="clear" w:color="auto" w:fill="FFFFFF"/>
              </w:rPr>
              <w:t>Fink</w:t>
            </w:r>
          </w:p>
        </w:tc>
        <w:tc>
          <w:tcPr>
            <w:tcW w:w="2806" w:type="dxa"/>
            <w:tcBorders>
              <w:bottom w:val="single" w:sz="5" w:space="0" w:color="DDDDDD"/>
            </w:tcBorders>
            <w:shd w:val="clear" w:color="auto" w:fill="FFFFFF"/>
            <w:tcMar>
              <w:top w:w="120" w:type="dxa"/>
              <w:left w:w="120" w:type="dxa"/>
              <w:bottom w:w="120" w:type="dxa"/>
              <w:right w:w="120" w:type="dxa"/>
            </w:tcMar>
          </w:tcPr>
          <w:p w14:paraId="5D1BBD39" w14:textId="77777777" w:rsidR="001543DC"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0C3720E2" w14:textId="77777777" w:rsidR="001543DC" w:rsidRDefault="00000000">
            <w:pPr>
              <w:spacing w:after="0" w:line="240" w:lineRule="auto"/>
            </w:pPr>
            <w:r>
              <w:rPr>
                <w:color w:val="000000"/>
                <w:sz w:val="18"/>
                <w:szCs w:val="18"/>
                <w:shd w:val="clear" w:color="auto" w:fill="FFFFFF"/>
              </w:rPr>
              <w:t>ZA</w:t>
            </w:r>
          </w:p>
        </w:tc>
      </w:tr>
      <w:tr w:rsidR="001543DC" w14:paraId="3CDAC2C5" w14:textId="77777777" w:rsidTr="00A00B99">
        <w:tc>
          <w:tcPr>
            <w:tcW w:w="589" w:type="dxa"/>
            <w:tcBorders>
              <w:bottom w:val="single" w:sz="5" w:space="0" w:color="DDDDDD"/>
            </w:tcBorders>
            <w:shd w:val="clear" w:color="auto" w:fill="F1F1F1"/>
            <w:tcMar>
              <w:top w:w="120" w:type="dxa"/>
              <w:left w:w="120" w:type="dxa"/>
              <w:bottom w:w="120" w:type="dxa"/>
              <w:right w:w="120" w:type="dxa"/>
            </w:tcMar>
          </w:tcPr>
          <w:p w14:paraId="0C794397" w14:textId="77777777" w:rsidR="001543DC" w:rsidRDefault="00000000">
            <w:pPr>
              <w:spacing w:after="0" w:line="240" w:lineRule="auto"/>
            </w:pPr>
            <w:r>
              <w:rPr>
                <w:color w:val="000000"/>
                <w:sz w:val="18"/>
                <w:szCs w:val="18"/>
                <w:shd w:val="clear" w:color="auto" w:fill="F1F1F1"/>
              </w:rPr>
              <w:lastRenderedPageBreak/>
              <w:t>5</w:t>
            </w:r>
          </w:p>
        </w:tc>
        <w:tc>
          <w:tcPr>
            <w:tcW w:w="2833" w:type="dxa"/>
            <w:tcBorders>
              <w:bottom w:val="single" w:sz="5" w:space="0" w:color="DDDDDD"/>
            </w:tcBorders>
            <w:shd w:val="clear" w:color="auto" w:fill="F1F1F1"/>
            <w:tcMar>
              <w:top w:w="120" w:type="dxa"/>
              <w:left w:w="120" w:type="dxa"/>
              <w:bottom w:w="120" w:type="dxa"/>
              <w:right w:w="120" w:type="dxa"/>
            </w:tcMar>
          </w:tcPr>
          <w:p w14:paraId="2322B3A6" w14:textId="77777777" w:rsidR="001543DC" w:rsidRDefault="00000000">
            <w:pPr>
              <w:spacing w:after="0" w:line="240" w:lineRule="auto"/>
            </w:pPr>
            <w:r>
              <w:rPr>
                <w:color w:val="000000"/>
                <w:sz w:val="18"/>
                <w:szCs w:val="18"/>
                <w:shd w:val="clear" w:color="auto" w:fill="F1F1F1"/>
              </w:rPr>
              <w:t>Glonek</w:t>
            </w:r>
          </w:p>
        </w:tc>
        <w:tc>
          <w:tcPr>
            <w:tcW w:w="2806" w:type="dxa"/>
            <w:tcBorders>
              <w:bottom w:val="single" w:sz="5" w:space="0" w:color="DDDDDD"/>
            </w:tcBorders>
            <w:shd w:val="clear" w:color="auto" w:fill="F1F1F1"/>
            <w:tcMar>
              <w:top w:w="120" w:type="dxa"/>
              <w:left w:w="120" w:type="dxa"/>
              <w:bottom w:w="120" w:type="dxa"/>
              <w:right w:w="120" w:type="dxa"/>
            </w:tcMar>
          </w:tcPr>
          <w:p w14:paraId="0552BF33" w14:textId="77777777" w:rsidR="001543DC" w:rsidRDefault="00000000">
            <w:pPr>
              <w:spacing w:after="0" w:line="240" w:lineRule="auto"/>
            </w:pPr>
            <w:r>
              <w:rPr>
                <w:color w:val="000000"/>
                <w:sz w:val="18"/>
                <w:szCs w:val="18"/>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14:paraId="527DBD7A" w14:textId="77777777" w:rsidR="001543DC" w:rsidRDefault="00000000">
            <w:pPr>
              <w:spacing w:after="0" w:line="240" w:lineRule="auto"/>
            </w:pPr>
            <w:r>
              <w:rPr>
                <w:color w:val="000000"/>
                <w:sz w:val="18"/>
                <w:szCs w:val="18"/>
                <w:shd w:val="clear" w:color="auto" w:fill="F1F1F1"/>
              </w:rPr>
              <w:t>ZA</w:t>
            </w:r>
          </w:p>
        </w:tc>
      </w:tr>
      <w:tr w:rsidR="001543DC" w14:paraId="333CE071" w14:textId="77777777" w:rsidTr="00A00B99">
        <w:tc>
          <w:tcPr>
            <w:tcW w:w="589" w:type="dxa"/>
            <w:tcBorders>
              <w:bottom w:val="single" w:sz="5" w:space="0" w:color="DDDDDD"/>
            </w:tcBorders>
            <w:shd w:val="clear" w:color="auto" w:fill="FFFFFF"/>
            <w:tcMar>
              <w:top w:w="120" w:type="dxa"/>
              <w:left w:w="120" w:type="dxa"/>
              <w:bottom w:w="120" w:type="dxa"/>
              <w:right w:w="120" w:type="dxa"/>
            </w:tcMar>
          </w:tcPr>
          <w:p w14:paraId="2F6EC40D" w14:textId="77777777" w:rsidR="001543DC" w:rsidRDefault="00000000">
            <w:pPr>
              <w:spacing w:after="0" w:line="240" w:lineRule="auto"/>
            </w:pPr>
            <w:r>
              <w:rPr>
                <w:color w:val="000000"/>
                <w:sz w:val="18"/>
                <w:szCs w:val="18"/>
                <w:shd w:val="clear" w:color="auto" w:fill="FFFFFF"/>
              </w:rPr>
              <w:t>6</w:t>
            </w:r>
          </w:p>
        </w:tc>
        <w:tc>
          <w:tcPr>
            <w:tcW w:w="2833" w:type="dxa"/>
            <w:tcBorders>
              <w:bottom w:val="single" w:sz="5" w:space="0" w:color="DDDDDD"/>
            </w:tcBorders>
            <w:shd w:val="clear" w:color="auto" w:fill="FFFFFF"/>
            <w:tcMar>
              <w:top w:w="120" w:type="dxa"/>
              <w:left w:w="120" w:type="dxa"/>
              <w:bottom w:w="120" w:type="dxa"/>
              <w:right w:w="120" w:type="dxa"/>
            </w:tcMar>
          </w:tcPr>
          <w:p w14:paraId="47640150" w14:textId="77777777" w:rsidR="001543DC" w:rsidRDefault="00000000">
            <w:pPr>
              <w:spacing w:after="0" w:line="240" w:lineRule="auto"/>
            </w:pPr>
            <w:proofErr w:type="spellStart"/>
            <w:r>
              <w:rPr>
                <w:color w:val="000000"/>
                <w:sz w:val="18"/>
                <w:szCs w:val="18"/>
                <w:shd w:val="clear" w:color="auto" w:fill="FFFFFF"/>
              </w:rPr>
              <w:t>Gołębska</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629324B0" w14:textId="77777777" w:rsidR="001543DC"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41F370D8" w14:textId="77777777" w:rsidR="001543DC" w:rsidRDefault="00000000">
            <w:pPr>
              <w:spacing w:after="0" w:line="240" w:lineRule="auto"/>
            </w:pPr>
            <w:r>
              <w:rPr>
                <w:color w:val="000000"/>
                <w:sz w:val="18"/>
                <w:szCs w:val="18"/>
                <w:shd w:val="clear" w:color="auto" w:fill="FFFFFF"/>
              </w:rPr>
              <w:t>ZA</w:t>
            </w:r>
          </w:p>
        </w:tc>
      </w:tr>
      <w:tr w:rsidR="001543DC" w14:paraId="4A1998F7" w14:textId="77777777" w:rsidTr="00A00B99">
        <w:tc>
          <w:tcPr>
            <w:tcW w:w="589" w:type="dxa"/>
            <w:tcBorders>
              <w:bottom w:val="single" w:sz="5" w:space="0" w:color="DDDDDD"/>
            </w:tcBorders>
            <w:shd w:val="clear" w:color="auto" w:fill="F1F1F1"/>
            <w:tcMar>
              <w:top w:w="120" w:type="dxa"/>
              <w:left w:w="120" w:type="dxa"/>
              <w:bottom w:w="120" w:type="dxa"/>
              <w:right w:w="120" w:type="dxa"/>
            </w:tcMar>
          </w:tcPr>
          <w:p w14:paraId="417B1DF3" w14:textId="77777777" w:rsidR="001543DC" w:rsidRDefault="00000000">
            <w:pPr>
              <w:spacing w:after="0" w:line="240" w:lineRule="auto"/>
            </w:pPr>
            <w:r>
              <w:rPr>
                <w:color w:val="000000"/>
                <w:sz w:val="18"/>
                <w:szCs w:val="18"/>
                <w:shd w:val="clear" w:color="auto" w:fill="F1F1F1"/>
              </w:rPr>
              <w:t>7</w:t>
            </w:r>
          </w:p>
        </w:tc>
        <w:tc>
          <w:tcPr>
            <w:tcW w:w="2833" w:type="dxa"/>
            <w:tcBorders>
              <w:bottom w:val="single" w:sz="5" w:space="0" w:color="DDDDDD"/>
            </w:tcBorders>
            <w:shd w:val="clear" w:color="auto" w:fill="F1F1F1"/>
            <w:tcMar>
              <w:top w:w="120" w:type="dxa"/>
              <w:left w:w="120" w:type="dxa"/>
              <w:bottom w:w="120" w:type="dxa"/>
              <w:right w:w="120" w:type="dxa"/>
            </w:tcMar>
          </w:tcPr>
          <w:p w14:paraId="2B38D762" w14:textId="77777777" w:rsidR="001543DC" w:rsidRDefault="00000000">
            <w:pPr>
              <w:spacing w:after="0" w:line="240" w:lineRule="auto"/>
            </w:pPr>
            <w:r>
              <w:rPr>
                <w:color w:val="000000"/>
                <w:sz w:val="18"/>
                <w:szCs w:val="18"/>
                <w:shd w:val="clear" w:color="auto" w:fill="F1F1F1"/>
              </w:rPr>
              <w:t>Grabowska</w:t>
            </w:r>
          </w:p>
        </w:tc>
        <w:tc>
          <w:tcPr>
            <w:tcW w:w="2806" w:type="dxa"/>
            <w:tcBorders>
              <w:bottom w:val="single" w:sz="5" w:space="0" w:color="DDDDDD"/>
            </w:tcBorders>
            <w:shd w:val="clear" w:color="auto" w:fill="F1F1F1"/>
            <w:tcMar>
              <w:top w:w="120" w:type="dxa"/>
              <w:left w:w="120" w:type="dxa"/>
              <w:bottom w:w="120" w:type="dxa"/>
              <w:right w:w="120" w:type="dxa"/>
            </w:tcMar>
          </w:tcPr>
          <w:p w14:paraId="3EAB97DA" w14:textId="77777777" w:rsidR="001543DC" w:rsidRDefault="00000000">
            <w:pPr>
              <w:spacing w:after="0" w:line="240" w:lineRule="auto"/>
            </w:pPr>
            <w:r>
              <w:rPr>
                <w:color w:val="000000"/>
                <w:sz w:val="18"/>
                <w:szCs w:val="18"/>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14:paraId="57ED6A73" w14:textId="77777777" w:rsidR="001543DC" w:rsidRDefault="00000000">
            <w:pPr>
              <w:spacing w:after="0" w:line="240" w:lineRule="auto"/>
            </w:pPr>
            <w:r>
              <w:rPr>
                <w:color w:val="000000"/>
                <w:sz w:val="18"/>
                <w:szCs w:val="18"/>
                <w:shd w:val="clear" w:color="auto" w:fill="F1F1F1"/>
              </w:rPr>
              <w:t>ZA</w:t>
            </w:r>
          </w:p>
        </w:tc>
      </w:tr>
      <w:tr w:rsidR="001543DC" w14:paraId="04FA0E99" w14:textId="77777777" w:rsidTr="00A00B99">
        <w:tc>
          <w:tcPr>
            <w:tcW w:w="589" w:type="dxa"/>
            <w:tcBorders>
              <w:bottom w:val="single" w:sz="5" w:space="0" w:color="DDDDDD"/>
            </w:tcBorders>
            <w:shd w:val="clear" w:color="auto" w:fill="FFFFFF"/>
            <w:tcMar>
              <w:top w:w="120" w:type="dxa"/>
              <w:left w:w="120" w:type="dxa"/>
              <w:bottom w:w="120" w:type="dxa"/>
              <w:right w:w="120" w:type="dxa"/>
            </w:tcMar>
          </w:tcPr>
          <w:p w14:paraId="530E17BE" w14:textId="77777777" w:rsidR="001543DC" w:rsidRDefault="00000000">
            <w:pPr>
              <w:spacing w:after="0" w:line="240" w:lineRule="auto"/>
            </w:pPr>
            <w:r>
              <w:rPr>
                <w:color w:val="000000"/>
                <w:sz w:val="18"/>
                <w:szCs w:val="18"/>
                <w:shd w:val="clear" w:color="auto" w:fill="FFFFFF"/>
              </w:rPr>
              <w:t>8</w:t>
            </w:r>
          </w:p>
        </w:tc>
        <w:tc>
          <w:tcPr>
            <w:tcW w:w="2833" w:type="dxa"/>
            <w:tcBorders>
              <w:bottom w:val="single" w:sz="5" w:space="0" w:color="DDDDDD"/>
            </w:tcBorders>
            <w:shd w:val="clear" w:color="auto" w:fill="FFFFFF"/>
            <w:tcMar>
              <w:top w:w="120" w:type="dxa"/>
              <w:left w:w="120" w:type="dxa"/>
              <w:bottom w:w="120" w:type="dxa"/>
              <w:right w:w="120" w:type="dxa"/>
            </w:tcMar>
          </w:tcPr>
          <w:p w14:paraId="5EB1AFF5" w14:textId="77777777" w:rsidR="001543DC" w:rsidRDefault="00000000">
            <w:pPr>
              <w:spacing w:after="0" w:line="240" w:lineRule="auto"/>
            </w:pPr>
            <w:r>
              <w:rPr>
                <w:color w:val="000000"/>
                <w:sz w:val="18"/>
                <w:szCs w:val="18"/>
                <w:shd w:val="clear" w:color="auto" w:fill="FFFFFF"/>
              </w:rPr>
              <w:t>Kocot</w:t>
            </w:r>
          </w:p>
        </w:tc>
        <w:tc>
          <w:tcPr>
            <w:tcW w:w="2806" w:type="dxa"/>
            <w:tcBorders>
              <w:bottom w:val="single" w:sz="5" w:space="0" w:color="DDDDDD"/>
            </w:tcBorders>
            <w:shd w:val="clear" w:color="auto" w:fill="FFFFFF"/>
            <w:tcMar>
              <w:top w:w="120" w:type="dxa"/>
              <w:left w:w="120" w:type="dxa"/>
              <w:bottom w:w="120" w:type="dxa"/>
              <w:right w:w="120" w:type="dxa"/>
            </w:tcMar>
          </w:tcPr>
          <w:p w14:paraId="61B84556" w14:textId="77777777" w:rsidR="001543DC" w:rsidRDefault="00000000">
            <w:pPr>
              <w:spacing w:after="0" w:line="240" w:lineRule="auto"/>
            </w:pPr>
            <w:r>
              <w:rPr>
                <w:color w:val="000000"/>
                <w:sz w:val="18"/>
                <w:szCs w:val="18"/>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7548CD54" w14:textId="77777777" w:rsidR="001543DC" w:rsidRDefault="00000000">
            <w:pPr>
              <w:spacing w:after="0" w:line="240" w:lineRule="auto"/>
            </w:pPr>
            <w:r>
              <w:rPr>
                <w:color w:val="000000"/>
                <w:sz w:val="18"/>
                <w:szCs w:val="18"/>
                <w:shd w:val="clear" w:color="auto" w:fill="FFFFFF"/>
              </w:rPr>
              <w:t>ZA</w:t>
            </w:r>
          </w:p>
        </w:tc>
      </w:tr>
      <w:tr w:rsidR="001543DC" w14:paraId="4579B6C0" w14:textId="77777777" w:rsidTr="00A00B99">
        <w:tc>
          <w:tcPr>
            <w:tcW w:w="589" w:type="dxa"/>
            <w:tcBorders>
              <w:bottom w:val="single" w:sz="5" w:space="0" w:color="DDDDDD"/>
            </w:tcBorders>
            <w:shd w:val="clear" w:color="auto" w:fill="F1F1F1"/>
            <w:tcMar>
              <w:top w:w="120" w:type="dxa"/>
              <w:left w:w="120" w:type="dxa"/>
              <w:bottom w:w="120" w:type="dxa"/>
              <w:right w:w="120" w:type="dxa"/>
            </w:tcMar>
          </w:tcPr>
          <w:p w14:paraId="080EB976" w14:textId="77777777" w:rsidR="001543DC" w:rsidRDefault="00000000">
            <w:pPr>
              <w:spacing w:after="0" w:line="240" w:lineRule="auto"/>
            </w:pPr>
            <w:r>
              <w:rPr>
                <w:color w:val="000000"/>
                <w:sz w:val="18"/>
                <w:szCs w:val="18"/>
                <w:shd w:val="clear" w:color="auto" w:fill="F1F1F1"/>
              </w:rPr>
              <w:t>9</w:t>
            </w:r>
          </w:p>
        </w:tc>
        <w:tc>
          <w:tcPr>
            <w:tcW w:w="2833" w:type="dxa"/>
            <w:tcBorders>
              <w:bottom w:val="single" w:sz="5" w:space="0" w:color="DDDDDD"/>
            </w:tcBorders>
            <w:shd w:val="clear" w:color="auto" w:fill="F1F1F1"/>
            <w:tcMar>
              <w:top w:w="120" w:type="dxa"/>
              <w:left w:w="120" w:type="dxa"/>
              <w:bottom w:w="120" w:type="dxa"/>
              <w:right w:w="120" w:type="dxa"/>
            </w:tcMar>
          </w:tcPr>
          <w:p w14:paraId="37ED87FC" w14:textId="77777777" w:rsidR="001543DC" w:rsidRDefault="00000000">
            <w:pPr>
              <w:spacing w:after="0" w:line="240" w:lineRule="auto"/>
            </w:pPr>
            <w:proofErr w:type="spellStart"/>
            <w:r>
              <w:rPr>
                <w:color w:val="000000"/>
                <w:sz w:val="18"/>
                <w:szCs w:val="18"/>
                <w:shd w:val="clear" w:color="auto" w:fill="F1F1F1"/>
              </w:rPr>
              <w:t>Pańków</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2E869727" w14:textId="77777777" w:rsidR="001543DC" w:rsidRDefault="00000000">
            <w:pPr>
              <w:spacing w:after="0" w:line="240" w:lineRule="auto"/>
            </w:pPr>
            <w:r>
              <w:rPr>
                <w:color w:val="000000"/>
                <w:sz w:val="18"/>
                <w:szCs w:val="18"/>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7C618D61" w14:textId="77777777" w:rsidR="001543DC" w:rsidRDefault="00000000">
            <w:pPr>
              <w:spacing w:after="0" w:line="240" w:lineRule="auto"/>
            </w:pPr>
            <w:r>
              <w:rPr>
                <w:color w:val="000000"/>
                <w:sz w:val="18"/>
                <w:szCs w:val="18"/>
                <w:shd w:val="clear" w:color="auto" w:fill="F1F1F1"/>
              </w:rPr>
              <w:t>ZA</w:t>
            </w:r>
          </w:p>
        </w:tc>
      </w:tr>
      <w:tr w:rsidR="001543DC" w14:paraId="5BFE0595" w14:textId="77777777" w:rsidTr="00A00B99">
        <w:tc>
          <w:tcPr>
            <w:tcW w:w="589" w:type="dxa"/>
            <w:tcBorders>
              <w:bottom w:val="single" w:sz="5" w:space="0" w:color="DDDDDD"/>
            </w:tcBorders>
            <w:shd w:val="clear" w:color="auto" w:fill="FFFFFF"/>
            <w:tcMar>
              <w:top w:w="120" w:type="dxa"/>
              <w:left w:w="120" w:type="dxa"/>
              <w:bottom w:w="120" w:type="dxa"/>
              <w:right w:w="120" w:type="dxa"/>
            </w:tcMar>
          </w:tcPr>
          <w:p w14:paraId="6964CEF8" w14:textId="77777777" w:rsidR="001543DC" w:rsidRDefault="00000000">
            <w:pPr>
              <w:spacing w:after="0" w:line="240" w:lineRule="auto"/>
            </w:pPr>
            <w:r>
              <w:rPr>
                <w:color w:val="000000"/>
                <w:sz w:val="18"/>
                <w:szCs w:val="18"/>
                <w:shd w:val="clear" w:color="auto" w:fill="FFFFFF"/>
              </w:rPr>
              <w:t>10</w:t>
            </w:r>
          </w:p>
        </w:tc>
        <w:tc>
          <w:tcPr>
            <w:tcW w:w="2833" w:type="dxa"/>
            <w:tcBorders>
              <w:bottom w:val="single" w:sz="5" w:space="0" w:color="DDDDDD"/>
            </w:tcBorders>
            <w:shd w:val="clear" w:color="auto" w:fill="FFFFFF"/>
            <w:tcMar>
              <w:top w:w="120" w:type="dxa"/>
              <w:left w:w="120" w:type="dxa"/>
              <w:bottom w:w="120" w:type="dxa"/>
              <w:right w:w="120" w:type="dxa"/>
            </w:tcMar>
          </w:tcPr>
          <w:p w14:paraId="5B64FD86" w14:textId="77777777" w:rsidR="001543DC" w:rsidRDefault="00000000">
            <w:pPr>
              <w:spacing w:after="0" w:line="240" w:lineRule="auto"/>
            </w:pPr>
            <w:proofErr w:type="spellStart"/>
            <w:r>
              <w:rPr>
                <w:color w:val="000000"/>
                <w:sz w:val="18"/>
                <w:szCs w:val="18"/>
                <w:shd w:val="clear" w:color="auto" w:fill="FFFFFF"/>
              </w:rPr>
              <w:t>Papież</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4C5EDA11" w14:textId="77777777" w:rsidR="001543DC" w:rsidRDefault="00000000">
            <w:pPr>
              <w:spacing w:after="0" w:line="240" w:lineRule="auto"/>
            </w:pPr>
            <w:r>
              <w:rPr>
                <w:color w:val="000000"/>
                <w:sz w:val="18"/>
                <w:szCs w:val="18"/>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6DE09697" w14:textId="77777777" w:rsidR="001543DC" w:rsidRDefault="00000000">
            <w:pPr>
              <w:spacing w:after="0" w:line="240" w:lineRule="auto"/>
            </w:pPr>
            <w:proofErr w:type="spellStart"/>
            <w:r>
              <w:rPr>
                <w:color w:val="000000"/>
                <w:sz w:val="18"/>
                <w:szCs w:val="18"/>
                <w:shd w:val="clear" w:color="auto" w:fill="FFFFFF"/>
              </w:rPr>
              <w:t>nieobecny</w:t>
            </w:r>
            <w:proofErr w:type="spellEnd"/>
          </w:p>
        </w:tc>
      </w:tr>
      <w:tr w:rsidR="001543DC" w14:paraId="706FB511" w14:textId="77777777" w:rsidTr="00A00B99">
        <w:tc>
          <w:tcPr>
            <w:tcW w:w="589" w:type="dxa"/>
            <w:tcBorders>
              <w:bottom w:val="single" w:sz="5" w:space="0" w:color="DDDDDD"/>
            </w:tcBorders>
            <w:shd w:val="clear" w:color="auto" w:fill="F1F1F1"/>
            <w:tcMar>
              <w:top w:w="120" w:type="dxa"/>
              <w:left w:w="120" w:type="dxa"/>
              <w:bottom w:w="120" w:type="dxa"/>
              <w:right w:w="120" w:type="dxa"/>
            </w:tcMar>
          </w:tcPr>
          <w:p w14:paraId="3B29002B" w14:textId="77777777" w:rsidR="001543DC" w:rsidRDefault="00000000">
            <w:pPr>
              <w:spacing w:after="0" w:line="240" w:lineRule="auto"/>
            </w:pPr>
            <w:r>
              <w:rPr>
                <w:color w:val="000000"/>
                <w:sz w:val="18"/>
                <w:szCs w:val="18"/>
                <w:shd w:val="clear" w:color="auto" w:fill="F1F1F1"/>
              </w:rPr>
              <w:t>11</w:t>
            </w:r>
          </w:p>
        </w:tc>
        <w:tc>
          <w:tcPr>
            <w:tcW w:w="2833" w:type="dxa"/>
            <w:tcBorders>
              <w:bottom w:val="single" w:sz="5" w:space="0" w:color="DDDDDD"/>
            </w:tcBorders>
            <w:shd w:val="clear" w:color="auto" w:fill="F1F1F1"/>
            <w:tcMar>
              <w:top w:w="120" w:type="dxa"/>
              <w:left w:w="120" w:type="dxa"/>
              <w:bottom w:w="120" w:type="dxa"/>
              <w:right w:w="120" w:type="dxa"/>
            </w:tcMar>
          </w:tcPr>
          <w:p w14:paraId="2EF83FB3" w14:textId="77777777" w:rsidR="001543DC" w:rsidRDefault="00000000">
            <w:pPr>
              <w:spacing w:after="0" w:line="240" w:lineRule="auto"/>
            </w:pPr>
            <w:proofErr w:type="spellStart"/>
            <w:r>
              <w:rPr>
                <w:color w:val="000000"/>
                <w:sz w:val="18"/>
                <w:szCs w:val="18"/>
                <w:shd w:val="clear" w:color="auto" w:fill="F1F1F1"/>
              </w:rPr>
              <w:t>Piątka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04B073D9" w14:textId="77777777" w:rsidR="001543DC" w:rsidRDefault="00000000">
            <w:pPr>
              <w:spacing w:after="0" w:line="240" w:lineRule="auto"/>
            </w:pPr>
            <w:r>
              <w:rPr>
                <w:color w:val="000000"/>
                <w:sz w:val="18"/>
                <w:szCs w:val="18"/>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0058F9B1" w14:textId="77777777" w:rsidR="001543DC" w:rsidRDefault="00000000">
            <w:pPr>
              <w:spacing w:after="0" w:line="240" w:lineRule="auto"/>
            </w:pPr>
            <w:r>
              <w:rPr>
                <w:color w:val="000000"/>
                <w:sz w:val="18"/>
                <w:szCs w:val="18"/>
                <w:shd w:val="clear" w:color="auto" w:fill="F1F1F1"/>
              </w:rPr>
              <w:t>ZA</w:t>
            </w:r>
          </w:p>
        </w:tc>
      </w:tr>
      <w:tr w:rsidR="001543DC" w14:paraId="06270250" w14:textId="77777777" w:rsidTr="00A00B99">
        <w:tc>
          <w:tcPr>
            <w:tcW w:w="589" w:type="dxa"/>
            <w:tcBorders>
              <w:bottom w:val="single" w:sz="5" w:space="0" w:color="DDDDDD"/>
            </w:tcBorders>
            <w:shd w:val="clear" w:color="auto" w:fill="FFFFFF"/>
            <w:tcMar>
              <w:top w:w="120" w:type="dxa"/>
              <w:left w:w="120" w:type="dxa"/>
              <w:bottom w:w="120" w:type="dxa"/>
              <w:right w:w="120" w:type="dxa"/>
            </w:tcMar>
          </w:tcPr>
          <w:p w14:paraId="08824F1B" w14:textId="77777777" w:rsidR="001543DC" w:rsidRDefault="00000000">
            <w:pPr>
              <w:spacing w:after="0" w:line="240" w:lineRule="auto"/>
            </w:pPr>
            <w:r>
              <w:rPr>
                <w:color w:val="000000"/>
                <w:sz w:val="18"/>
                <w:szCs w:val="18"/>
                <w:shd w:val="clear" w:color="auto" w:fill="FFFFFF"/>
              </w:rPr>
              <w:t>12</w:t>
            </w:r>
          </w:p>
        </w:tc>
        <w:tc>
          <w:tcPr>
            <w:tcW w:w="2833" w:type="dxa"/>
            <w:tcBorders>
              <w:bottom w:val="single" w:sz="5" w:space="0" w:color="DDDDDD"/>
            </w:tcBorders>
            <w:shd w:val="clear" w:color="auto" w:fill="FFFFFF"/>
            <w:tcMar>
              <w:top w:w="120" w:type="dxa"/>
              <w:left w:w="120" w:type="dxa"/>
              <w:bottom w:w="120" w:type="dxa"/>
              <w:right w:w="120" w:type="dxa"/>
            </w:tcMar>
          </w:tcPr>
          <w:p w14:paraId="0A217F53" w14:textId="77777777" w:rsidR="001543DC" w:rsidRDefault="00000000">
            <w:pPr>
              <w:spacing w:after="0" w:line="240" w:lineRule="auto"/>
            </w:pPr>
            <w:proofErr w:type="spellStart"/>
            <w:r>
              <w:rPr>
                <w:color w:val="000000"/>
                <w:sz w:val="18"/>
                <w:szCs w:val="18"/>
                <w:shd w:val="clear" w:color="auto" w:fill="FFFFFF"/>
              </w:rPr>
              <w:t>Sahajdak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421E55B0" w14:textId="77777777" w:rsidR="001543DC" w:rsidRDefault="00000000">
            <w:pPr>
              <w:spacing w:after="0" w:line="240" w:lineRule="auto"/>
            </w:pPr>
            <w:r>
              <w:rPr>
                <w:color w:val="000000"/>
                <w:sz w:val="18"/>
                <w:szCs w:val="18"/>
                <w:shd w:val="clear" w:color="auto" w:fill="FFFFFF"/>
              </w:rPr>
              <w:t>Jan</w:t>
            </w:r>
          </w:p>
        </w:tc>
        <w:tc>
          <w:tcPr>
            <w:tcW w:w="0" w:type="auto"/>
            <w:tcBorders>
              <w:bottom w:val="single" w:sz="5" w:space="0" w:color="DDDDDD"/>
            </w:tcBorders>
            <w:shd w:val="clear" w:color="auto" w:fill="FFFFFF"/>
            <w:tcMar>
              <w:top w:w="120" w:type="dxa"/>
              <w:left w:w="120" w:type="dxa"/>
              <w:bottom w:w="120" w:type="dxa"/>
              <w:right w:w="120" w:type="dxa"/>
            </w:tcMar>
          </w:tcPr>
          <w:p w14:paraId="20CA262B" w14:textId="77777777" w:rsidR="001543DC" w:rsidRDefault="00000000">
            <w:pPr>
              <w:spacing w:after="0" w:line="240" w:lineRule="auto"/>
            </w:pPr>
            <w:r>
              <w:rPr>
                <w:color w:val="000000"/>
                <w:sz w:val="18"/>
                <w:szCs w:val="18"/>
                <w:shd w:val="clear" w:color="auto" w:fill="FFFFFF"/>
              </w:rPr>
              <w:t>ZA</w:t>
            </w:r>
          </w:p>
        </w:tc>
      </w:tr>
      <w:tr w:rsidR="001543DC" w14:paraId="27066D29" w14:textId="77777777" w:rsidTr="00A00B99">
        <w:tc>
          <w:tcPr>
            <w:tcW w:w="589" w:type="dxa"/>
            <w:tcBorders>
              <w:bottom w:val="single" w:sz="5" w:space="0" w:color="DDDDDD"/>
            </w:tcBorders>
            <w:shd w:val="clear" w:color="auto" w:fill="F1F1F1"/>
            <w:tcMar>
              <w:top w:w="120" w:type="dxa"/>
              <w:left w:w="120" w:type="dxa"/>
              <w:bottom w:w="120" w:type="dxa"/>
              <w:right w:w="120" w:type="dxa"/>
            </w:tcMar>
          </w:tcPr>
          <w:p w14:paraId="21905D81" w14:textId="77777777" w:rsidR="001543DC" w:rsidRDefault="00000000">
            <w:pPr>
              <w:spacing w:after="0" w:line="240" w:lineRule="auto"/>
            </w:pPr>
            <w:r>
              <w:rPr>
                <w:color w:val="000000"/>
                <w:sz w:val="18"/>
                <w:szCs w:val="18"/>
                <w:shd w:val="clear" w:color="auto" w:fill="F1F1F1"/>
              </w:rPr>
              <w:t>13</w:t>
            </w:r>
          </w:p>
        </w:tc>
        <w:tc>
          <w:tcPr>
            <w:tcW w:w="2833" w:type="dxa"/>
            <w:tcBorders>
              <w:bottom w:val="single" w:sz="5" w:space="0" w:color="DDDDDD"/>
            </w:tcBorders>
            <w:shd w:val="clear" w:color="auto" w:fill="F1F1F1"/>
            <w:tcMar>
              <w:top w:w="120" w:type="dxa"/>
              <w:left w:w="120" w:type="dxa"/>
              <w:bottom w:w="120" w:type="dxa"/>
              <w:right w:w="120" w:type="dxa"/>
            </w:tcMar>
          </w:tcPr>
          <w:p w14:paraId="3A5FD84F" w14:textId="77777777" w:rsidR="001543DC" w:rsidRDefault="00000000">
            <w:pPr>
              <w:spacing w:after="0" w:line="240" w:lineRule="auto"/>
            </w:pPr>
            <w:r>
              <w:rPr>
                <w:color w:val="000000"/>
                <w:sz w:val="18"/>
                <w:szCs w:val="18"/>
                <w:shd w:val="clear" w:color="auto" w:fill="F1F1F1"/>
              </w:rPr>
              <w:t>Szymański</w:t>
            </w:r>
          </w:p>
        </w:tc>
        <w:tc>
          <w:tcPr>
            <w:tcW w:w="2806" w:type="dxa"/>
            <w:tcBorders>
              <w:bottom w:val="single" w:sz="5" w:space="0" w:color="DDDDDD"/>
            </w:tcBorders>
            <w:shd w:val="clear" w:color="auto" w:fill="F1F1F1"/>
            <w:tcMar>
              <w:top w:w="120" w:type="dxa"/>
              <w:left w:w="120" w:type="dxa"/>
              <w:bottom w:w="120" w:type="dxa"/>
              <w:right w:w="120" w:type="dxa"/>
            </w:tcMar>
          </w:tcPr>
          <w:p w14:paraId="09FA1C41" w14:textId="77777777" w:rsidR="001543DC" w:rsidRDefault="00000000">
            <w:pPr>
              <w:spacing w:after="0" w:line="240" w:lineRule="auto"/>
            </w:pPr>
            <w:r>
              <w:rPr>
                <w:color w:val="000000"/>
                <w:sz w:val="18"/>
                <w:szCs w:val="18"/>
                <w:shd w:val="clear" w:color="auto" w:fill="F1F1F1"/>
              </w:rPr>
              <w:t>Tomasz</w:t>
            </w:r>
          </w:p>
        </w:tc>
        <w:tc>
          <w:tcPr>
            <w:tcW w:w="0" w:type="auto"/>
            <w:tcBorders>
              <w:bottom w:val="single" w:sz="5" w:space="0" w:color="DDDDDD"/>
            </w:tcBorders>
            <w:shd w:val="clear" w:color="auto" w:fill="F1F1F1"/>
            <w:tcMar>
              <w:top w:w="120" w:type="dxa"/>
              <w:left w:w="120" w:type="dxa"/>
              <w:bottom w:w="120" w:type="dxa"/>
              <w:right w:w="120" w:type="dxa"/>
            </w:tcMar>
          </w:tcPr>
          <w:p w14:paraId="5B1A9D03" w14:textId="77777777" w:rsidR="001543DC" w:rsidRDefault="00000000">
            <w:pPr>
              <w:spacing w:after="0" w:line="240" w:lineRule="auto"/>
            </w:pPr>
            <w:r>
              <w:rPr>
                <w:color w:val="000000"/>
                <w:sz w:val="18"/>
                <w:szCs w:val="18"/>
                <w:shd w:val="clear" w:color="auto" w:fill="F1F1F1"/>
              </w:rPr>
              <w:t>ZA</w:t>
            </w:r>
          </w:p>
        </w:tc>
      </w:tr>
      <w:tr w:rsidR="001543DC" w14:paraId="26F30F15" w14:textId="77777777" w:rsidTr="00A00B99">
        <w:tc>
          <w:tcPr>
            <w:tcW w:w="589" w:type="dxa"/>
            <w:tcBorders>
              <w:bottom w:val="single" w:sz="5" w:space="0" w:color="DDDDDD"/>
            </w:tcBorders>
            <w:shd w:val="clear" w:color="auto" w:fill="FFFFFF"/>
            <w:tcMar>
              <w:top w:w="120" w:type="dxa"/>
              <w:left w:w="120" w:type="dxa"/>
              <w:bottom w:w="120" w:type="dxa"/>
              <w:right w:w="120" w:type="dxa"/>
            </w:tcMar>
          </w:tcPr>
          <w:p w14:paraId="3C96750B" w14:textId="77777777" w:rsidR="001543DC" w:rsidRDefault="00000000">
            <w:pPr>
              <w:spacing w:after="0" w:line="240" w:lineRule="auto"/>
            </w:pPr>
            <w:r>
              <w:rPr>
                <w:color w:val="000000"/>
                <w:sz w:val="18"/>
                <w:szCs w:val="18"/>
                <w:shd w:val="clear" w:color="auto" w:fill="FFFFFF"/>
              </w:rPr>
              <w:t>14</w:t>
            </w:r>
          </w:p>
        </w:tc>
        <w:tc>
          <w:tcPr>
            <w:tcW w:w="2833" w:type="dxa"/>
            <w:tcBorders>
              <w:bottom w:val="single" w:sz="5" w:space="0" w:color="DDDDDD"/>
            </w:tcBorders>
            <w:shd w:val="clear" w:color="auto" w:fill="FFFFFF"/>
            <w:tcMar>
              <w:top w:w="120" w:type="dxa"/>
              <w:left w:w="120" w:type="dxa"/>
              <w:bottom w:w="120" w:type="dxa"/>
              <w:right w:w="120" w:type="dxa"/>
            </w:tcMar>
          </w:tcPr>
          <w:p w14:paraId="7314F4D8" w14:textId="77777777" w:rsidR="001543DC" w:rsidRDefault="00000000">
            <w:pPr>
              <w:spacing w:after="0" w:line="240" w:lineRule="auto"/>
            </w:pPr>
            <w:proofErr w:type="spellStart"/>
            <w:r>
              <w:rPr>
                <w:color w:val="000000"/>
                <w:sz w:val="18"/>
                <w:szCs w:val="18"/>
                <w:shd w:val="clear" w:color="auto" w:fill="FFFFFF"/>
              </w:rPr>
              <w:t>Tyrakowski</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0601F81C" w14:textId="77777777" w:rsidR="001543DC" w:rsidRDefault="00000000">
            <w:pPr>
              <w:spacing w:after="0" w:line="240" w:lineRule="auto"/>
            </w:pPr>
            <w:r>
              <w:rPr>
                <w:color w:val="000000"/>
                <w:sz w:val="18"/>
                <w:szCs w:val="18"/>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14:paraId="1498048B" w14:textId="77777777" w:rsidR="001543DC" w:rsidRDefault="00000000">
            <w:pPr>
              <w:spacing w:after="0" w:line="240" w:lineRule="auto"/>
            </w:pPr>
            <w:r>
              <w:rPr>
                <w:color w:val="000000"/>
                <w:sz w:val="18"/>
                <w:szCs w:val="18"/>
                <w:shd w:val="clear" w:color="auto" w:fill="FFFFFF"/>
              </w:rPr>
              <w:t>ZA</w:t>
            </w:r>
          </w:p>
        </w:tc>
      </w:tr>
      <w:tr w:rsidR="001543DC" w14:paraId="7774D2AB" w14:textId="77777777" w:rsidTr="00A00B99">
        <w:tc>
          <w:tcPr>
            <w:tcW w:w="589" w:type="dxa"/>
            <w:tcBorders>
              <w:bottom w:val="single" w:sz="5" w:space="0" w:color="DDDDDD"/>
            </w:tcBorders>
            <w:shd w:val="clear" w:color="auto" w:fill="F1F1F1"/>
            <w:tcMar>
              <w:top w:w="120" w:type="dxa"/>
              <w:left w:w="120" w:type="dxa"/>
              <w:bottom w:w="120" w:type="dxa"/>
              <w:right w:w="120" w:type="dxa"/>
            </w:tcMar>
          </w:tcPr>
          <w:p w14:paraId="55965026" w14:textId="77777777" w:rsidR="001543DC" w:rsidRDefault="00000000">
            <w:pPr>
              <w:spacing w:after="0" w:line="240" w:lineRule="auto"/>
            </w:pPr>
            <w:r>
              <w:rPr>
                <w:color w:val="000000"/>
                <w:sz w:val="18"/>
                <w:szCs w:val="18"/>
                <w:shd w:val="clear" w:color="auto" w:fill="F1F1F1"/>
              </w:rPr>
              <w:t>15</w:t>
            </w:r>
          </w:p>
        </w:tc>
        <w:tc>
          <w:tcPr>
            <w:tcW w:w="2833" w:type="dxa"/>
            <w:tcBorders>
              <w:bottom w:val="single" w:sz="5" w:space="0" w:color="DDDDDD"/>
            </w:tcBorders>
            <w:shd w:val="clear" w:color="auto" w:fill="F1F1F1"/>
            <w:tcMar>
              <w:top w:w="120" w:type="dxa"/>
              <w:left w:w="120" w:type="dxa"/>
              <w:bottom w:w="120" w:type="dxa"/>
              <w:right w:w="120" w:type="dxa"/>
            </w:tcMar>
          </w:tcPr>
          <w:p w14:paraId="028DB280" w14:textId="77777777" w:rsidR="001543DC" w:rsidRDefault="00000000">
            <w:pPr>
              <w:spacing w:after="0" w:line="240" w:lineRule="auto"/>
            </w:pPr>
            <w:proofErr w:type="spellStart"/>
            <w:r>
              <w:rPr>
                <w:color w:val="000000"/>
                <w:sz w:val="18"/>
                <w:szCs w:val="18"/>
                <w:shd w:val="clear" w:color="auto" w:fill="F1F1F1"/>
              </w:rPr>
              <w:t>Wawrzynek</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1105932C" w14:textId="77777777" w:rsidR="001543DC" w:rsidRDefault="00000000">
            <w:pPr>
              <w:spacing w:after="0" w:line="240" w:lineRule="auto"/>
            </w:pPr>
            <w:r>
              <w:rPr>
                <w:color w:val="000000"/>
                <w:sz w:val="18"/>
                <w:szCs w:val="18"/>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14:paraId="1DEBBB15" w14:textId="77777777" w:rsidR="001543DC" w:rsidRDefault="00000000">
            <w:pPr>
              <w:spacing w:after="0" w:line="240" w:lineRule="auto"/>
            </w:pPr>
            <w:r>
              <w:rPr>
                <w:color w:val="000000"/>
                <w:sz w:val="18"/>
                <w:szCs w:val="18"/>
                <w:shd w:val="clear" w:color="auto" w:fill="F1F1F1"/>
              </w:rPr>
              <w:t>ZA</w:t>
            </w:r>
          </w:p>
        </w:tc>
      </w:tr>
    </w:tbl>
    <w:p w14:paraId="50EB92A9" w14:textId="61E9318C" w:rsidR="001543DC" w:rsidRPr="002A3E16" w:rsidRDefault="00A00B99" w:rsidP="002A3E16">
      <w:pPr>
        <w:pStyle w:val="myStyle"/>
        <w:spacing w:before="243" w:after="3" w:line="240" w:lineRule="auto"/>
        <w:jc w:val="both"/>
        <w:rPr>
          <w:sz w:val="23"/>
          <w:szCs w:val="23"/>
          <w:lang w:val="pl-PL"/>
        </w:rPr>
      </w:pPr>
      <w:r w:rsidRPr="003E61ED">
        <w:rPr>
          <w:rFonts w:ascii="Times New Roman" w:hAnsi="Times New Roman" w:cs="Times New Roman"/>
          <w:color w:val="000000"/>
          <w:sz w:val="23"/>
          <w:szCs w:val="23"/>
          <w:lang w:val="pl-PL"/>
        </w:rPr>
        <w:t>Z związku z brakiem dodatkowych uwag i wniosków, przystąpiono do głosowania                                w sprawie przyjęcia porządku obrad z wprowadzonymi w/w zmianami.</w:t>
      </w:r>
      <w:r w:rsidRPr="006D5665">
        <w:rPr>
          <w:lang w:val="pl-PL"/>
        </w:rPr>
        <w:br/>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65"/>
        <w:gridCol w:w="6327"/>
      </w:tblGrid>
      <w:tr w:rsidR="001543DC" w:rsidRPr="00910756" w14:paraId="1F13D794" w14:textId="77777777">
        <w:tc>
          <w:tcPr>
            <w:tcW w:w="2250" w:type="dxa"/>
            <w:tcBorders>
              <w:bottom w:val="single" w:sz="5" w:space="0" w:color="DDDDDD"/>
            </w:tcBorders>
            <w:shd w:val="clear" w:color="auto" w:fill="F1F1F1"/>
            <w:tcMar>
              <w:top w:w="120" w:type="dxa"/>
              <w:left w:w="240" w:type="dxa"/>
              <w:bottom w:w="120" w:type="dxa"/>
              <w:right w:w="120" w:type="dxa"/>
            </w:tcMar>
          </w:tcPr>
          <w:p w14:paraId="78663415" w14:textId="77777777" w:rsidR="001543DC" w:rsidRDefault="00000000">
            <w:pPr>
              <w:spacing w:after="0" w:line="240" w:lineRule="auto"/>
            </w:pPr>
            <w:proofErr w:type="spellStart"/>
            <w:r>
              <w:rPr>
                <w:color w:val="000000"/>
                <w:sz w:val="18"/>
                <w:szCs w:val="18"/>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03E90FE8" w14:textId="77777777" w:rsidR="001543DC" w:rsidRPr="006D5665" w:rsidRDefault="00000000">
            <w:pPr>
              <w:spacing w:after="0" w:line="240" w:lineRule="auto"/>
              <w:rPr>
                <w:lang w:val="pl-PL"/>
              </w:rPr>
            </w:pPr>
            <w:r w:rsidRPr="006D5665">
              <w:rPr>
                <w:color w:val="000000"/>
                <w:sz w:val="18"/>
                <w:szCs w:val="18"/>
                <w:shd w:val="clear" w:color="auto" w:fill="FFFFFF"/>
                <w:lang w:val="pl-PL"/>
              </w:rPr>
              <w:t>Przyjęcie porządku obrad z wprowadzonymi zmianami.</w:t>
            </w:r>
          </w:p>
        </w:tc>
      </w:tr>
      <w:tr w:rsidR="001543DC" w14:paraId="4A8E2D7B" w14:textId="77777777">
        <w:tc>
          <w:tcPr>
            <w:tcW w:w="2250" w:type="dxa"/>
            <w:tcBorders>
              <w:bottom w:val="single" w:sz="5" w:space="0" w:color="DDDDDD"/>
            </w:tcBorders>
            <w:shd w:val="clear" w:color="auto" w:fill="F1F1F1"/>
            <w:tcMar>
              <w:top w:w="120" w:type="dxa"/>
              <w:left w:w="120" w:type="dxa"/>
              <w:bottom w:w="120" w:type="dxa"/>
              <w:right w:w="120" w:type="dxa"/>
            </w:tcMar>
          </w:tcPr>
          <w:p w14:paraId="57420741" w14:textId="77777777" w:rsidR="001543DC" w:rsidRDefault="00000000">
            <w:pPr>
              <w:spacing w:after="0" w:line="240" w:lineRule="auto"/>
            </w:pPr>
            <w:proofErr w:type="spellStart"/>
            <w:r>
              <w:rPr>
                <w:color w:val="000000"/>
                <w:sz w:val="18"/>
                <w:szCs w:val="18"/>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1B1D3530" w14:textId="77777777" w:rsidR="001543DC" w:rsidRDefault="00000000">
            <w:pPr>
              <w:spacing w:after="0" w:line="240" w:lineRule="auto"/>
            </w:pPr>
            <w:r>
              <w:rPr>
                <w:color w:val="000000"/>
                <w:sz w:val="18"/>
                <w:szCs w:val="18"/>
                <w:shd w:val="clear" w:color="auto" w:fill="F1F1F1"/>
              </w:rPr>
              <w:t xml:space="preserve">Rada </w:t>
            </w:r>
            <w:proofErr w:type="spellStart"/>
            <w:r>
              <w:rPr>
                <w:color w:val="000000"/>
                <w:sz w:val="18"/>
                <w:szCs w:val="18"/>
                <w:shd w:val="clear" w:color="auto" w:fill="F1F1F1"/>
              </w:rPr>
              <w:t>Miejska</w:t>
            </w:r>
            <w:proofErr w:type="spellEnd"/>
            <w:r>
              <w:rPr>
                <w:color w:val="000000"/>
                <w:sz w:val="18"/>
                <w:szCs w:val="18"/>
                <w:shd w:val="clear" w:color="auto" w:fill="F1F1F1"/>
              </w:rPr>
              <w:t xml:space="preserve"> </w:t>
            </w:r>
            <w:proofErr w:type="spellStart"/>
            <w:r>
              <w:rPr>
                <w:color w:val="000000"/>
                <w:sz w:val="18"/>
                <w:szCs w:val="18"/>
                <w:shd w:val="clear" w:color="auto" w:fill="F1F1F1"/>
              </w:rPr>
              <w:t>Węglińca</w:t>
            </w:r>
            <w:proofErr w:type="spellEnd"/>
          </w:p>
        </w:tc>
      </w:tr>
      <w:tr w:rsidR="001543DC" w14:paraId="5D8C6DA6" w14:textId="77777777">
        <w:tc>
          <w:tcPr>
            <w:tcW w:w="2250" w:type="dxa"/>
            <w:tcBorders>
              <w:bottom w:val="single" w:sz="5" w:space="0" w:color="DDDDDD"/>
            </w:tcBorders>
            <w:shd w:val="clear" w:color="auto" w:fill="F1F1F1"/>
            <w:tcMar>
              <w:top w:w="120" w:type="dxa"/>
              <w:left w:w="120" w:type="dxa"/>
              <w:bottom w:w="120" w:type="dxa"/>
              <w:right w:w="120" w:type="dxa"/>
            </w:tcMar>
          </w:tcPr>
          <w:p w14:paraId="4B73A69E" w14:textId="77777777" w:rsidR="001543DC" w:rsidRDefault="00000000">
            <w:pPr>
              <w:spacing w:after="0" w:line="240" w:lineRule="auto"/>
            </w:pPr>
            <w:proofErr w:type="spellStart"/>
            <w:r>
              <w:rPr>
                <w:color w:val="000000"/>
                <w:sz w:val="18"/>
                <w:szCs w:val="18"/>
                <w:shd w:val="clear" w:color="auto" w:fill="F1F1F1"/>
              </w:rPr>
              <w:t>wynik</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2ECBDA8F" w14:textId="77777777" w:rsidR="001543DC"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zakończone</w:t>
            </w:r>
            <w:proofErr w:type="spellEnd"/>
            <w:r>
              <w:rPr>
                <w:color w:val="000000"/>
                <w:sz w:val="18"/>
                <w:szCs w:val="18"/>
                <w:shd w:val="clear" w:color="auto" w:fill="FFFFFF"/>
              </w:rPr>
              <w:t xml:space="preserve"> </w:t>
            </w:r>
            <w:proofErr w:type="spellStart"/>
            <w:r>
              <w:rPr>
                <w:color w:val="000000"/>
                <w:sz w:val="18"/>
                <w:szCs w:val="18"/>
                <w:shd w:val="clear" w:color="auto" w:fill="FFFFFF"/>
              </w:rPr>
              <w:t>wynikiem</w:t>
            </w:r>
            <w:proofErr w:type="spellEnd"/>
            <w:r>
              <w:rPr>
                <w:color w:val="000000"/>
                <w:sz w:val="18"/>
                <w:szCs w:val="18"/>
                <w:shd w:val="clear" w:color="auto" w:fill="FFFFFF"/>
              </w:rPr>
              <w:t xml:space="preserve">: </w:t>
            </w:r>
            <w:proofErr w:type="spellStart"/>
            <w:r>
              <w:rPr>
                <w:color w:val="000000"/>
                <w:sz w:val="18"/>
                <w:szCs w:val="18"/>
                <w:shd w:val="clear" w:color="auto" w:fill="FFFFFF"/>
              </w:rPr>
              <w:t>przyjęto</w:t>
            </w:r>
            <w:proofErr w:type="spellEnd"/>
          </w:p>
        </w:tc>
      </w:tr>
    </w:tbl>
    <w:p w14:paraId="6F576101" w14:textId="77777777" w:rsidR="001543DC" w:rsidRDefault="001543DC"/>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9"/>
        <w:gridCol w:w="2959"/>
        <w:gridCol w:w="1315"/>
        <w:gridCol w:w="2929"/>
      </w:tblGrid>
      <w:tr w:rsidR="001543DC" w14:paraId="4F9BC427" w14:textId="77777777">
        <w:tc>
          <w:tcPr>
            <w:tcW w:w="1350" w:type="dxa"/>
            <w:tcBorders>
              <w:bottom w:val="single" w:sz="5" w:space="0" w:color="DDDDDD"/>
            </w:tcBorders>
            <w:shd w:val="clear" w:color="auto" w:fill="F1F1F1"/>
            <w:tcMar>
              <w:top w:w="120" w:type="dxa"/>
              <w:left w:w="240" w:type="dxa"/>
              <w:bottom w:w="120" w:type="dxa"/>
              <w:right w:w="120" w:type="dxa"/>
            </w:tcMar>
          </w:tcPr>
          <w:p w14:paraId="06314C31" w14:textId="77777777" w:rsidR="001543DC"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2C44ABC6" w14:textId="77777777" w:rsidR="001543DC" w:rsidRDefault="00000000">
            <w:pPr>
              <w:spacing w:after="0" w:line="240" w:lineRule="auto"/>
            </w:pPr>
            <w:r>
              <w:rPr>
                <w:color w:val="000000"/>
                <w:sz w:val="18"/>
                <w:szCs w:val="18"/>
                <w:shd w:val="clear" w:color="auto" w:fill="FFFFFF"/>
              </w:rPr>
              <w:t xml:space="preserve">07 </w:t>
            </w:r>
            <w:proofErr w:type="spellStart"/>
            <w:r>
              <w:rPr>
                <w:color w:val="000000"/>
                <w:sz w:val="18"/>
                <w:szCs w:val="18"/>
                <w:shd w:val="clear" w:color="auto" w:fill="FFFFFF"/>
              </w:rPr>
              <w:t>września</w:t>
            </w:r>
            <w:proofErr w:type="spellEnd"/>
            <w:r>
              <w:rPr>
                <w:color w:val="000000"/>
                <w:sz w:val="18"/>
                <w:szCs w:val="18"/>
                <w:shd w:val="clear" w:color="auto" w:fill="FFFFFF"/>
              </w:rPr>
              <w:t xml:space="preserve"> 2023 r.</w:t>
            </w:r>
          </w:p>
        </w:tc>
        <w:tc>
          <w:tcPr>
            <w:tcW w:w="1350" w:type="dxa"/>
            <w:tcBorders>
              <w:bottom w:val="single" w:sz="5" w:space="0" w:color="DDDDDD"/>
            </w:tcBorders>
            <w:shd w:val="clear" w:color="auto" w:fill="FFFFFF"/>
            <w:tcMar>
              <w:top w:w="120" w:type="dxa"/>
              <w:left w:w="120" w:type="dxa"/>
              <w:bottom w:w="120" w:type="dxa"/>
              <w:right w:w="120" w:type="dxa"/>
            </w:tcMar>
          </w:tcPr>
          <w:p w14:paraId="617E98B4" w14:textId="77777777" w:rsidR="001543DC" w:rsidRDefault="001543DC"/>
        </w:tc>
        <w:tc>
          <w:tcPr>
            <w:tcW w:w="3150" w:type="dxa"/>
            <w:tcBorders>
              <w:bottom w:val="single" w:sz="5" w:space="0" w:color="DDDDDD"/>
            </w:tcBorders>
            <w:shd w:val="clear" w:color="auto" w:fill="FFFFFF"/>
            <w:tcMar>
              <w:top w:w="120" w:type="dxa"/>
              <w:left w:w="120" w:type="dxa"/>
              <w:bottom w:w="120" w:type="dxa"/>
              <w:right w:w="120" w:type="dxa"/>
            </w:tcMar>
          </w:tcPr>
          <w:p w14:paraId="50B5200F" w14:textId="77777777" w:rsidR="001543DC" w:rsidRDefault="001543DC"/>
        </w:tc>
      </w:tr>
      <w:tr w:rsidR="001543DC" w14:paraId="28D39BD2" w14:textId="77777777">
        <w:tc>
          <w:tcPr>
            <w:tcW w:w="0" w:type="auto"/>
            <w:tcBorders>
              <w:bottom w:val="single" w:sz="5" w:space="0" w:color="DDDDDD"/>
            </w:tcBorders>
            <w:shd w:val="clear" w:color="auto" w:fill="F1F1F1"/>
            <w:tcMar>
              <w:top w:w="120" w:type="dxa"/>
              <w:left w:w="120" w:type="dxa"/>
              <w:bottom w:w="120" w:type="dxa"/>
              <w:right w:w="120" w:type="dxa"/>
            </w:tcMar>
          </w:tcPr>
          <w:p w14:paraId="25C0EACE" w14:textId="77777777" w:rsidR="001543DC" w:rsidRDefault="00000000">
            <w:pPr>
              <w:spacing w:after="0" w:line="240" w:lineRule="auto"/>
            </w:pPr>
            <w:proofErr w:type="spellStart"/>
            <w:r>
              <w:rPr>
                <w:color w:val="000000"/>
                <w:sz w:val="18"/>
                <w:szCs w:val="18"/>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4FCA41E" w14:textId="77777777" w:rsidR="001543DC"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jawne</w:t>
            </w:r>
            <w:proofErr w:type="spellEnd"/>
            <w:r>
              <w:rPr>
                <w:color w:val="000000"/>
                <w:sz w:val="18"/>
                <w:szCs w:val="18"/>
                <w:shd w:val="clear" w:color="auto" w:fill="FFFFFF"/>
              </w:rPr>
              <w:t xml:space="preserve"> </w:t>
            </w:r>
            <w:proofErr w:type="spellStart"/>
            <w:r>
              <w:rPr>
                <w:color w:val="000000"/>
                <w:sz w:val="18"/>
                <w:szCs w:val="18"/>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1B311773" w14:textId="77777777" w:rsidR="001543DC" w:rsidRDefault="00000000">
            <w:pPr>
              <w:spacing w:after="0" w:line="240" w:lineRule="auto"/>
            </w:pPr>
            <w:proofErr w:type="spellStart"/>
            <w:r>
              <w:rPr>
                <w:color w:val="000000"/>
                <w:sz w:val="18"/>
                <w:szCs w:val="18"/>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455D56B1" w14:textId="77777777" w:rsidR="001543DC" w:rsidRDefault="00000000">
            <w:pPr>
              <w:spacing w:after="0" w:line="240" w:lineRule="auto"/>
            </w:pPr>
            <w:proofErr w:type="spellStart"/>
            <w:r>
              <w:rPr>
                <w:color w:val="000000"/>
                <w:sz w:val="18"/>
                <w:szCs w:val="18"/>
                <w:shd w:val="clear" w:color="auto" w:fill="FFFFFF"/>
              </w:rPr>
              <w:t>zwykła</w:t>
            </w:r>
            <w:proofErr w:type="spellEnd"/>
          </w:p>
        </w:tc>
      </w:tr>
    </w:tbl>
    <w:p w14:paraId="76117887" w14:textId="029D49A6" w:rsidR="001543DC" w:rsidRDefault="00000000" w:rsidP="00F23130">
      <w:pPr>
        <w:pStyle w:val="myStyle"/>
        <w:spacing w:before="120" w:after="120" w:line="240" w:lineRule="auto"/>
        <w:ind w:left="240" w:right="240"/>
        <w:jc w:val="left"/>
      </w:pPr>
      <w:proofErr w:type="spellStart"/>
      <w:r>
        <w:rPr>
          <w:color w:val="000000"/>
          <w:sz w:val="23"/>
          <w:szCs w:val="23"/>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1543DC" w14:paraId="5D2048BA" w14:textId="77777777">
        <w:tc>
          <w:tcPr>
            <w:tcW w:w="1500" w:type="dxa"/>
            <w:tcBorders>
              <w:bottom w:val="single" w:sz="5" w:space="0" w:color="DDDDDD"/>
            </w:tcBorders>
            <w:shd w:val="clear" w:color="auto" w:fill="F1F1F1"/>
            <w:tcMar>
              <w:top w:w="120" w:type="dxa"/>
              <w:left w:w="240" w:type="dxa"/>
              <w:bottom w:w="120" w:type="dxa"/>
              <w:right w:w="120" w:type="dxa"/>
            </w:tcMar>
          </w:tcPr>
          <w:p w14:paraId="1749BC05" w14:textId="77777777" w:rsidR="001543DC"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02BED1BB" w14:textId="77777777" w:rsidR="001543DC"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6D80921A" w14:textId="77777777" w:rsidR="001543DC"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7871DEDD" w14:textId="77777777" w:rsidR="001543DC"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437FB8F3" w14:textId="77777777" w:rsidR="001543DC"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15E71513" w14:textId="77777777" w:rsidR="001543DC" w:rsidRDefault="00000000">
            <w:pPr>
              <w:spacing w:after="0" w:line="240" w:lineRule="auto"/>
              <w:jc w:val="center"/>
            </w:pPr>
            <w:proofErr w:type="spellStart"/>
            <w:r>
              <w:rPr>
                <w:color w:val="000000"/>
                <w:sz w:val="18"/>
                <w:szCs w:val="18"/>
                <w:shd w:val="clear" w:color="auto" w:fill="F1F1F1"/>
              </w:rPr>
              <w:t>procent</w:t>
            </w:r>
            <w:proofErr w:type="spellEnd"/>
          </w:p>
        </w:tc>
      </w:tr>
      <w:tr w:rsidR="001543DC" w14:paraId="2A6E794D" w14:textId="77777777">
        <w:tc>
          <w:tcPr>
            <w:tcW w:w="0" w:type="auto"/>
            <w:tcBorders>
              <w:bottom w:val="single" w:sz="5" w:space="0" w:color="DDDDDD"/>
            </w:tcBorders>
            <w:shd w:val="clear" w:color="auto" w:fill="F1F1F1"/>
            <w:tcMar>
              <w:top w:w="120" w:type="dxa"/>
              <w:left w:w="120" w:type="dxa"/>
              <w:bottom w:w="120" w:type="dxa"/>
              <w:right w:w="120" w:type="dxa"/>
            </w:tcMar>
          </w:tcPr>
          <w:p w14:paraId="3A92E4B5" w14:textId="77777777" w:rsidR="001543DC"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305CC521" w14:textId="77777777" w:rsidR="001543DC"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72034080" w14:textId="77777777" w:rsidR="001543DC"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01CE7394" w14:textId="77777777" w:rsidR="001543DC"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683498A7" w14:textId="77777777" w:rsidR="001543DC" w:rsidRDefault="00000000">
            <w:pPr>
              <w:spacing w:after="0" w:line="240" w:lineRule="auto"/>
              <w:jc w:val="center"/>
            </w:pPr>
            <w:r>
              <w:rPr>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14:paraId="44D13F19" w14:textId="77777777" w:rsidR="001543DC" w:rsidRDefault="00000000">
            <w:pPr>
              <w:spacing w:after="0" w:line="240" w:lineRule="auto"/>
              <w:jc w:val="center"/>
            </w:pPr>
            <w:r>
              <w:rPr>
                <w:color w:val="000000"/>
                <w:sz w:val="18"/>
                <w:szCs w:val="18"/>
                <w:shd w:val="clear" w:color="auto" w:fill="FFFFFF"/>
              </w:rPr>
              <w:t>-</w:t>
            </w:r>
          </w:p>
        </w:tc>
      </w:tr>
      <w:tr w:rsidR="001543DC" w14:paraId="795B3631" w14:textId="77777777">
        <w:tc>
          <w:tcPr>
            <w:tcW w:w="0" w:type="auto"/>
            <w:tcBorders>
              <w:bottom w:val="single" w:sz="5" w:space="0" w:color="DDDDDD"/>
            </w:tcBorders>
            <w:shd w:val="clear" w:color="auto" w:fill="F1F1F1"/>
            <w:tcMar>
              <w:top w:w="120" w:type="dxa"/>
              <w:left w:w="120" w:type="dxa"/>
              <w:bottom w:w="120" w:type="dxa"/>
              <w:right w:w="120" w:type="dxa"/>
            </w:tcMar>
          </w:tcPr>
          <w:p w14:paraId="6B3042EE" w14:textId="77777777" w:rsidR="001543DC"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35849B00" w14:textId="77777777" w:rsidR="001543DC"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3B3B1043" w14:textId="77777777" w:rsidR="001543DC"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63EBBC32" w14:textId="77777777" w:rsidR="001543DC"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659FAC8B" w14:textId="77777777" w:rsidR="001543DC"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39AB3D4B" w14:textId="77777777" w:rsidR="001543DC" w:rsidRDefault="00000000">
            <w:pPr>
              <w:spacing w:after="0" w:line="240" w:lineRule="auto"/>
              <w:jc w:val="center"/>
            </w:pPr>
            <w:r>
              <w:rPr>
                <w:color w:val="000000"/>
                <w:sz w:val="18"/>
                <w:szCs w:val="18"/>
                <w:shd w:val="clear" w:color="auto" w:fill="FFFFFF"/>
              </w:rPr>
              <w:t>93.33 %</w:t>
            </w:r>
          </w:p>
        </w:tc>
      </w:tr>
      <w:tr w:rsidR="001543DC" w14:paraId="64EA952C" w14:textId="77777777">
        <w:tc>
          <w:tcPr>
            <w:tcW w:w="0" w:type="auto"/>
            <w:tcBorders>
              <w:bottom w:val="single" w:sz="5" w:space="0" w:color="DDDDDD"/>
            </w:tcBorders>
            <w:shd w:val="clear" w:color="auto" w:fill="F1F1F1"/>
            <w:tcMar>
              <w:top w:w="120" w:type="dxa"/>
              <w:left w:w="120" w:type="dxa"/>
              <w:bottom w:w="120" w:type="dxa"/>
              <w:right w:w="120" w:type="dxa"/>
            </w:tcMar>
          </w:tcPr>
          <w:p w14:paraId="3B3AEEBC" w14:textId="77777777" w:rsidR="001543DC"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5EE582BA" w14:textId="77777777" w:rsidR="001543DC"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25D51102" w14:textId="77777777" w:rsidR="001543DC"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79FA41BB" w14:textId="77777777" w:rsidR="001543DC"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10B89221" w14:textId="77777777" w:rsidR="001543DC" w:rsidRDefault="00000000">
            <w:pPr>
              <w:spacing w:after="0" w:line="240" w:lineRule="auto"/>
              <w:jc w:val="center"/>
            </w:pPr>
            <w:r>
              <w:rPr>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14:paraId="13CAC4BF" w14:textId="77777777" w:rsidR="001543DC" w:rsidRDefault="00000000">
            <w:pPr>
              <w:spacing w:after="0" w:line="240" w:lineRule="auto"/>
              <w:jc w:val="center"/>
            </w:pPr>
            <w:r>
              <w:rPr>
                <w:color w:val="000000"/>
                <w:sz w:val="18"/>
                <w:szCs w:val="18"/>
                <w:shd w:val="clear" w:color="auto" w:fill="FFFFFF"/>
              </w:rPr>
              <w:t>6.67 %</w:t>
            </w:r>
          </w:p>
        </w:tc>
      </w:tr>
    </w:tbl>
    <w:p w14:paraId="6DF59A82" w14:textId="671F23A5" w:rsidR="001543DC" w:rsidRDefault="00000000" w:rsidP="00F23130">
      <w:pPr>
        <w:pStyle w:val="myStyle"/>
        <w:spacing w:before="120" w:after="120" w:line="240" w:lineRule="auto"/>
        <w:ind w:left="240" w:right="240"/>
        <w:jc w:val="left"/>
      </w:pPr>
      <w:proofErr w:type="spellStart"/>
      <w:r>
        <w:rPr>
          <w:color w:val="000000"/>
          <w:sz w:val="23"/>
          <w:szCs w:val="23"/>
        </w:rPr>
        <w:t>Wyniki</w:t>
      </w:r>
      <w:proofErr w:type="spellEnd"/>
      <w:r>
        <w:rPr>
          <w:color w:val="000000"/>
          <w:sz w:val="23"/>
          <w:szCs w:val="23"/>
        </w:rPr>
        <w:t xml:space="preserve"> </w:t>
      </w:r>
      <w:proofErr w:type="spellStart"/>
      <w:r>
        <w:rPr>
          <w:color w:val="000000"/>
          <w:sz w:val="23"/>
          <w:szCs w:val="23"/>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89"/>
        <w:gridCol w:w="2833"/>
        <w:gridCol w:w="2806"/>
        <w:gridCol w:w="2264"/>
      </w:tblGrid>
      <w:tr w:rsidR="001543DC" w14:paraId="5BBC3D59" w14:textId="77777777" w:rsidTr="00A00B99">
        <w:tc>
          <w:tcPr>
            <w:tcW w:w="589" w:type="dxa"/>
            <w:tcBorders>
              <w:bottom w:val="single" w:sz="5" w:space="0" w:color="DDDDDD"/>
            </w:tcBorders>
            <w:shd w:val="clear" w:color="auto" w:fill="F1F1F1"/>
            <w:tcMar>
              <w:top w:w="120" w:type="dxa"/>
              <w:left w:w="240" w:type="dxa"/>
              <w:bottom w:w="120" w:type="dxa"/>
              <w:right w:w="120" w:type="dxa"/>
            </w:tcMar>
          </w:tcPr>
          <w:p w14:paraId="02355CA6" w14:textId="77777777" w:rsidR="001543DC" w:rsidRDefault="00000000">
            <w:pPr>
              <w:spacing w:after="0" w:line="240" w:lineRule="auto"/>
            </w:pPr>
            <w:proofErr w:type="spellStart"/>
            <w:r>
              <w:rPr>
                <w:color w:val="000000"/>
                <w:sz w:val="18"/>
                <w:szCs w:val="18"/>
                <w:shd w:val="clear" w:color="auto" w:fill="F1F1F1"/>
              </w:rPr>
              <w:t>lp</w:t>
            </w:r>
            <w:proofErr w:type="spellEnd"/>
          </w:p>
        </w:tc>
        <w:tc>
          <w:tcPr>
            <w:tcW w:w="2833" w:type="dxa"/>
            <w:tcBorders>
              <w:bottom w:val="single" w:sz="5" w:space="0" w:color="DDDDDD"/>
            </w:tcBorders>
            <w:shd w:val="clear" w:color="auto" w:fill="F1F1F1"/>
            <w:tcMar>
              <w:top w:w="120" w:type="dxa"/>
              <w:left w:w="120" w:type="dxa"/>
              <w:bottom w:w="120" w:type="dxa"/>
              <w:right w:w="120" w:type="dxa"/>
            </w:tcMar>
          </w:tcPr>
          <w:p w14:paraId="543003AD" w14:textId="77777777" w:rsidR="001543DC" w:rsidRDefault="00000000">
            <w:pPr>
              <w:spacing w:after="0" w:line="240" w:lineRule="auto"/>
            </w:pPr>
            <w:proofErr w:type="spellStart"/>
            <w:r>
              <w:rPr>
                <w:color w:val="000000"/>
                <w:sz w:val="18"/>
                <w:szCs w:val="18"/>
                <w:shd w:val="clear" w:color="auto" w:fill="F1F1F1"/>
              </w:rPr>
              <w:t>nazwisko</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5109E69B" w14:textId="77777777" w:rsidR="001543DC" w:rsidRDefault="00000000">
            <w:pPr>
              <w:spacing w:after="0" w:line="240" w:lineRule="auto"/>
            </w:pPr>
            <w:proofErr w:type="spellStart"/>
            <w:r>
              <w:rPr>
                <w:color w:val="000000"/>
                <w:sz w:val="18"/>
                <w:szCs w:val="18"/>
                <w:shd w:val="clear" w:color="auto" w:fill="F1F1F1"/>
              </w:rPr>
              <w:t>imię</w:t>
            </w:r>
            <w:proofErr w:type="spellEnd"/>
          </w:p>
        </w:tc>
        <w:tc>
          <w:tcPr>
            <w:tcW w:w="2264" w:type="dxa"/>
            <w:tcBorders>
              <w:bottom w:val="single" w:sz="5" w:space="0" w:color="DDDDDD"/>
            </w:tcBorders>
            <w:shd w:val="clear" w:color="auto" w:fill="F1F1F1"/>
            <w:tcMar>
              <w:top w:w="120" w:type="dxa"/>
              <w:left w:w="120" w:type="dxa"/>
              <w:bottom w:w="120" w:type="dxa"/>
              <w:right w:w="120" w:type="dxa"/>
            </w:tcMar>
          </w:tcPr>
          <w:p w14:paraId="03E0A23A" w14:textId="77777777" w:rsidR="001543DC" w:rsidRDefault="00000000">
            <w:pPr>
              <w:spacing w:after="0" w:line="240" w:lineRule="auto"/>
            </w:pPr>
            <w:proofErr w:type="spellStart"/>
            <w:r>
              <w:rPr>
                <w:color w:val="000000"/>
                <w:sz w:val="18"/>
                <w:szCs w:val="18"/>
                <w:shd w:val="clear" w:color="auto" w:fill="F1F1F1"/>
              </w:rPr>
              <w:t>głos</w:t>
            </w:r>
            <w:proofErr w:type="spellEnd"/>
          </w:p>
        </w:tc>
      </w:tr>
      <w:tr w:rsidR="001543DC" w14:paraId="11547E1D" w14:textId="77777777" w:rsidTr="00A00B99">
        <w:tc>
          <w:tcPr>
            <w:tcW w:w="589" w:type="dxa"/>
            <w:tcBorders>
              <w:bottom w:val="single" w:sz="5" w:space="0" w:color="DDDDDD"/>
            </w:tcBorders>
            <w:shd w:val="clear" w:color="auto" w:fill="F1F1F1"/>
            <w:tcMar>
              <w:top w:w="120" w:type="dxa"/>
              <w:left w:w="120" w:type="dxa"/>
              <w:bottom w:w="120" w:type="dxa"/>
              <w:right w:w="120" w:type="dxa"/>
            </w:tcMar>
          </w:tcPr>
          <w:p w14:paraId="5F8A5499" w14:textId="77777777" w:rsidR="001543DC" w:rsidRDefault="00000000">
            <w:pPr>
              <w:spacing w:after="0" w:line="240" w:lineRule="auto"/>
            </w:pPr>
            <w:r>
              <w:rPr>
                <w:color w:val="000000"/>
                <w:sz w:val="18"/>
                <w:szCs w:val="18"/>
                <w:shd w:val="clear" w:color="auto" w:fill="F1F1F1"/>
              </w:rPr>
              <w:t>1</w:t>
            </w:r>
          </w:p>
        </w:tc>
        <w:tc>
          <w:tcPr>
            <w:tcW w:w="2833" w:type="dxa"/>
            <w:tcBorders>
              <w:bottom w:val="single" w:sz="5" w:space="0" w:color="DDDDDD"/>
            </w:tcBorders>
            <w:shd w:val="clear" w:color="auto" w:fill="F1F1F1"/>
            <w:tcMar>
              <w:top w:w="120" w:type="dxa"/>
              <w:left w:w="120" w:type="dxa"/>
              <w:bottom w:w="120" w:type="dxa"/>
              <w:right w:w="120" w:type="dxa"/>
            </w:tcMar>
          </w:tcPr>
          <w:p w14:paraId="58DC668B" w14:textId="77777777" w:rsidR="001543DC" w:rsidRDefault="00000000">
            <w:pPr>
              <w:spacing w:after="0" w:line="240" w:lineRule="auto"/>
            </w:pPr>
            <w:r>
              <w:rPr>
                <w:color w:val="000000"/>
                <w:sz w:val="18"/>
                <w:szCs w:val="18"/>
                <w:shd w:val="clear" w:color="auto" w:fill="F1F1F1"/>
              </w:rPr>
              <w:t>Batog</w:t>
            </w:r>
          </w:p>
        </w:tc>
        <w:tc>
          <w:tcPr>
            <w:tcW w:w="2806" w:type="dxa"/>
            <w:tcBorders>
              <w:bottom w:val="single" w:sz="5" w:space="0" w:color="DDDDDD"/>
            </w:tcBorders>
            <w:shd w:val="clear" w:color="auto" w:fill="F1F1F1"/>
            <w:tcMar>
              <w:top w:w="120" w:type="dxa"/>
              <w:left w:w="120" w:type="dxa"/>
              <w:bottom w:w="120" w:type="dxa"/>
              <w:right w:w="120" w:type="dxa"/>
            </w:tcMar>
          </w:tcPr>
          <w:p w14:paraId="1A56D118" w14:textId="77777777" w:rsidR="001543DC"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0FA03D18" w14:textId="77777777" w:rsidR="001543DC" w:rsidRDefault="00000000">
            <w:pPr>
              <w:spacing w:after="0" w:line="240" w:lineRule="auto"/>
            </w:pPr>
            <w:r>
              <w:rPr>
                <w:color w:val="000000"/>
                <w:sz w:val="18"/>
                <w:szCs w:val="18"/>
                <w:shd w:val="clear" w:color="auto" w:fill="F1F1F1"/>
              </w:rPr>
              <w:t>ZA</w:t>
            </w:r>
          </w:p>
        </w:tc>
      </w:tr>
      <w:tr w:rsidR="001543DC" w14:paraId="70252607" w14:textId="77777777" w:rsidTr="00A00B99">
        <w:tc>
          <w:tcPr>
            <w:tcW w:w="589" w:type="dxa"/>
            <w:tcBorders>
              <w:bottom w:val="single" w:sz="5" w:space="0" w:color="DDDDDD"/>
            </w:tcBorders>
            <w:shd w:val="clear" w:color="auto" w:fill="FFFFFF"/>
            <w:tcMar>
              <w:top w:w="120" w:type="dxa"/>
              <w:left w:w="120" w:type="dxa"/>
              <w:bottom w:w="120" w:type="dxa"/>
              <w:right w:w="120" w:type="dxa"/>
            </w:tcMar>
          </w:tcPr>
          <w:p w14:paraId="7176E172" w14:textId="77777777" w:rsidR="001543DC" w:rsidRDefault="00000000">
            <w:pPr>
              <w:spacing w:after="0" w:line="240" w:lineRule="auto"/>
            </w:pPr>
            <w:r>
              <w:rPr>
                <w:color w:val="000000"/>
                <w:sz w:val="18"/>
                <w:szCs w:val="18"/>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14:paraId="78B3B41E" w14:textId="77777777" w:rsidR="001543DC" w:rsidRDefault="00000000">
            <w:pPr>
              <w:spacing w:after="0" w:line="240" w:lineRule="auto"/>
            </w:pPr>
            <w:proofErr w:type="spellStart"/>
            <w:r>
              <w:rPr>
                <w:color w:val="000000"/>
                <w:sz w:val="18"/>
                <w:szCs w:val="18"/>
                <w:shd w:val="clear" w:color="auto" w:fill="FFFFFF"/>
              </w:rPr>
              <w:t>Błauciak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2111DDB5" w14:textId="77777777" w:rsidR="001543DC"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45733781" w14:textId="77777777" w:rsidR="001543DC" w:rsidRDefault="00000000">
            <w:pPr>
              <w:spacing w:after="0" w:line="240" w:lineRule="auto"/>
            </w:pPr>
            <w:r>
              <w:rPr>
                <w:color w:val="000000"/>
                <w:sz w:val="18"/>
                <w:szCs w:val="18"/>
                <w:shd w:val="clear" w:color="auto" w:fill="FFFFFF"/>
              </w:rPr>
              <w:t>ZA</w:t>
            </w:r>
          </w:p>
        </w:tc>
      </w:tr>
      <w:tr w:rsidR="001543DC" w14:paraId="2E75426F" w14:textId="77777777" w:rsidTr="00A00B99">
        <w:tc>
          <w:tcPr>
            <w:tcW w:w="589" w:type="dxa"/>
            <w:tcBorders>
              <w:bottom w:val="single" w:sz="5" w:space="0" w:color="DDDDDD"/>
            </w:tcBorders>
            <w:shd w:val="clear" w:color="auto" w:fill="F1F1F1"/>
            <w:tcMar>
              <w:top w:w="120" w:type="dxa"/>
              <w:left w:w="120" w:type="dxa"/>
              <w:bottom w:w="120" w:type="dxa"/>
              <w:right w:w="120" w:type="dxa"/>
            </w:tcMar>
          </w:tcPr>
          <w:p w14:paraId="5C30D666" w14:textId="77777777" w:rsidR="001543DC" w:rsidRDefault="00000000">
            <w:pPr>
              <w:spacing w:after="0" w:line="240" w:lineRule="auto"/>
            </w:pPr>
            <w:r>
              <w:rPr>
                <w:color w:val="000000"/>
                <w:sz w:val="18"/>
                <w:szCs w:val="18"/>
                <w:shd w:val="clear" w:color="auto" w:fill="F1F1F1"/>
              </w:rPr>
              <w:lastRenderedPageBreak/>
              <w:t>3</w:t>
            </w:r>
          </w:p>
        </w:tc>
        <w:tc>
          <w:tcPr>
            <w:tcW w:w="2833" w:type="dxa"/>
            <w:tcBorders>
              <w:bottom w:val="single" w:sz="5" w:space="0" w:color="DDDDDD"/>
            </w:tcBorders>
            <w:shd w:val="clear" w:color="auto" w:fill="F1F1F1"/>
            <w:tcMar>
              <w:top w:w="120" w:type="dxa"/>
              <w:left w:w="120" w:type="dxa"/>
              <w:bottom w:w="120" w:type="dxa"/>
              <w:right w:w="120" w:type="dxa"/>
            </w:tcMar>
          </w:tcPr>
          <w:p w14:paraId="589DEAA2" w14:textId="77777777" w:rsidR="001543DC" w:rsidRDefault="00000000">
            <w:pPr>
              <w:spacing w:after="0" w:line="240" w:lineRule="auto"/>
            </w:pPr>
            <w:r>
              <w:rPr>
                <w:color w:val="000000"/>
                <w:sz w:val="18"/>
                <w:szCs w:val="18"/>
                <w:shd w:val="clear" w:color="auto" w:fill="F1F1F1"/>
              </w:rPr>
              <w:t>Fedyczkowska</w:t>
            </w:r>
          </w:p>
        </w:tc>
        <w:tc>
          <w:tcPr>
            <w:tcW w:w="2806" w:type="dxa"/>
            <w:tcBorders>
              <w:bottom w:val="single" w:sz="5" w:space="0" w:color="DDDDDD"/>
            </w:tcBorders>
            <w:shd w:val="clear" w:color="auto" w:fill="F1F1F1"/>
            <w:tcMar>
              <w:top w:w="120" w:type="dxa"/>
              <w:left w:w="120" w:type="dxa"/>
              <w:bottom w:w="120" w:type="dxa"/>
              <w:right w:w="120" w:type="dxa"/>
            </w:tcMar>
          </w:tcPr>
          <w:p w14:paraId="3D3F320D" w14:textId="77777777" w:rsidR="001543DC"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3C6FF776" w14:textId="77777777" w:rsidR="001543DC" w:rsidRDefault="00000000">
            <w:pPr>
              <w:spacing w:after="0" w:line="240" w:lineRule="auto"/>
            </w:pPr>
            <w:r>
              <w:rPr>
                <w:color w:val="000000"/>
                <w:sz w:val="18"/>
                <w:szCs w:val="18"/>
                <w:shd w:val="clear" w:color="auto" w:fill="F1F1F1"/>
              </w:rPr>
              <w:t>ZA</w:t>
            </w:r>
          </w:p>
        </w:tc>
      </w:tr>
      <w:tr w:rsidR="001543DC" w14:paraId="28E01E50" w14:textId="77777777" w:rsidTr="00A00B99">
        <w:tc>
          <w:tcPr>
            <w:tcW w:w="589" w:type="dxa"/>
            <w:tcBorders>
              <w:bottom w:val="single" w:sz="5" w:space="0" w:color="DDDDDD"/>
            </w:tcBorders>
            <w:shd w:val="clear" w:color="auto" w:fill="FFFFFF"/>
            <w:tcMar>
              <w:top w:w="120" w:type="dxa"/>
              <w:left w:w="120" w:type="dxa"/>
              <w:bottom w:w="120" w:type="dxa"/>
              <w:right w:w="120" w:type="dxa"/>
            </w:tcMar>
          </w:tcPr>
          <w:p w14:paraId="63826A9F" w14:textId="77777777" w:rsidR="001543DC" w:rsidRDefault="00000000">
            <w:pPr>
              <w:spacing w:after="0" w:line="240" w:lineRule="auto"/>
            </w:pPr>
            <w:r>
              <w:rPr>
                <w:color w:val="000000"/>
                <w:sz w:val="18"/>
                <w:szCs w:val="18"/>
                <w:shd w:val="clear" w:color="auto" w:fill="FFFFFF"/>
              </w:rPr>
              <w:t>4</w:t>
            </w:r>
          </w:p>
        </w:tc>
        <w:tc>
          <w:tcPr>
            <w:tcW w:w="2833" w:type="dxa"/>
            <w:tcBorders>
              <w:bottom w:val="single" w:sz="5" w:space="0" w:color="DDDDDD"/>
            </w:tcBorders>
            <w:shd w:val="clear" w:color="auto" w:fill="FFFFFF"/>
            <w:tcMar>
              <w:top w:w="120" w:type="dxa"/>
              <w:left w:w="120" w:type="dxa"/>
              <w:bottom w:w="120" w:type="dxa"/>
              <w:right w:w="120" w:type="dxa"/>
            </w:tcMar>
          </w:tcPr>
          <w:p w14:paraId="1D414ED9" w14:textId="77777777" w:rsidR="001543DC" w:rsidRDefault="00000000">
            <w:pPr>
              <w:spacing w:after="0" w:line="240" w:lineRule="auto"/>
            </w:pPr>
            <w:r>
              <w:rPr>
                <w:color w:val="000000"/>
                <w:sz w:val="18"/>
                <w:szCs w:val="18"/>
                <w:shd w:val="clear" w:color="auto" w:fill="FFFFFF"/>
              </w:rPr>
              <w:t>Fink</w:t>
            </w:r>
          </w:p>
        </w:tc>
        <w:tc>
          <w:tcPr>
            <w:tcW w:w="2806" w:type="dxa"/>
            <w:tcBorders>
              <w:bottom w:val="single" w:sz="5" w:space="0" w:color="DDDDDD"/>
            </w:tcBorders>
            <w:shd w:val="clear" w:color="auto" w:fill="FFFFFF"/>
            <w:tcMar>
              <w:top w:w="120" w:type="dxa"/>
              <w:left w:w="120" w:type="dxa"/>
              <w:bottom w:w="120" w:type="dxa"/>
              <w:right w:w="120" w:type="dxa"/>
            </w:tcMar>
          </w:tcPr>
          <w:p w14:paraId="6D7AA2B0" w14:textId="77777777" w:rsidR="001543DC"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14C01B33" w14:textId="77777777" w:rsidR="001543DC" w:rsidRDefault="00000000">
            <w:pPr>
              <w:spacing w:after="0" w:line="240" w:lineRule="auto"/>
            </w:pPr>
            <w:r>
              <w:rPr>
                <w:color w:val="000000"/>
                <w:sz w:val="18"/>
                <w:szCs w:val="18"/>
                <w:shd w:val="clear" w:color="auto" w:fill="FFFFFF"/>
              </w:rPr>
              <w:t>ZA</w:t>
            </w:r>
          </w:p>
        </w:tc>
      </w:tr>
      <w:tr w:rsidR="001543DC" w14:paraId="46DC7BDC" w14:textId="77777777" w:rsidTr="00A00B99">
        <w:tc>
          <w:tcPr>
            <w:tcW w:w="589" w:type="dxa"/>
            <w:tcBorders>
              <w:bottom w:val="single" w:sz="5" w:space="0" w:color="DDDDDD"/>
            </w:tcBorders>
            <w:shd w:val="clear" w:color="auto" w:fill="F1F1F1"/>
            <w:tcMar>
              <w:top w:w="120" w:type="dxa"/>
              <w:left w:w="120" w:type="dxa"/>
              <w:bottom w:w="120" w:type="dxa"/>
              <w:right w:w="120" w:type="dxa"/>
            </w:tcMar>
          </w:tcPr>
          <w:p w14:paraId="38F7B20A" w14:textId="77777777" w:rsidR="001543DC" w:rsidRDefault="00000000">
            <w:pPr>
              <w:spacing w:after="0" w:line="240" w:lineRule="auto"/>
            </w:pPr>
            <w:r>
              <w:rPr>
                <w:color w:val="000000"/>
                <w:sz w:val="18"/>
                <w:szCs w:val="18"/>
                <w:shd w:val="clear" w:color="auto" w:fill="F1F1F1"/>
              </w:rPr>
              <w:t>5</w:t>
            </w:r>
          </w:p>
        </w:tc>
        <w:tc>
          <w:tcPr>
            <w:tcW w:w="2833" w:type="dxa"/>
            <w:tcBorders>
              <w:bottom w:val="single" w:sz="5" w:space="0" w:color="DDDDDD"/>
            </w:tcBorders>
            <w:shd w:val="clear" w:color="auto" w:fill="F1F1F1"/>
            <w:tcMar>
              <w:top w:w="120" w:type="dxa"/>
              <w:left w:w="120" w:type="dxa"/>
              <w:bottom w:w="120" w:type="dxa"/>
              <w:right w:w="120" w:type="dxa"/>
            </w:tcMar>
          </w:tcPr>
          <w:p w14:paraId="1175EE58" w14:textId="77777777" w:rsidR="001543DC" w:rsidRDefault="00000000">
            <w:pPr>
              <w:spacing w:after="0" w:line="240" w:lineRule="auto"/>
            </w:pPr>
            <w:r>
              <w:rPr>
                <w:color w:val="000000"/>
                <w:sz w:val="18"/>
                <w:szCs w:val="18"/>
                <w:shd w:val="clear" w:color="auto" w:fill="F1F1F1"/>
              </w:rPr>
              <w:t>Glonek</w:t>
            </w:r>
          </w:p>
        </w:tc>
        <w:tc>
          <w:tcPr>
            <w:tcW w:w="2806" w:type="dxa"/>
            <w:tcBorders>
              <w:bottom w:val="single" w:sz="5" w:space="0" w:color="DDDDDD"/>
            </w:tcBorders>
            <w:shd w:val="clear" w:color="auto" w:fill="F1F1F1"/>
            <w:tcMar>
              <w:top w:w="120" w:type="dxa"/>
              <w:left w:w="120" w:type="dxa"/>
              <w:bottom w:w="120" w:type="dxa"/>
              <w:right w:w="120" w:type="dxa"/>
            </w:tcMar>
          </w:tcPr>
          <w:p w14:paraId="74456F19" w14:textId="77777777" w:rsidR="001543DC" w:rsidRDefault="00000000">
            <w:pPr>
              <w:spacing w:after="0" w:line="240" w:lineRule="auto"/>
            </w:pPr>
            <w:r>
              <w:rPr>
                <w:color w:val="000000"/>
                <w:sz w:val="18"/>
                <w:szCs w:val="18"/>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14:paraId="26C3F6B6" w14:textId="77777777" w:rsidR="001543DC" w:rsidRDefault="00000000">
            <w:pPr>
              <w:spacing w:after="0" w:line="240" w:lineRule="auto"/>
            </w:pPr>
            <w:r>
              <w:rPr>
                <w:color w:val="000000"/>
                <w:sz w:val="18"/>
                <w:szCs w:val="18"/>
                <w:shd w:val="clear" w:color="auto" w:fill="F1F1F1"/>
              </w:rPr>
              <w:t>ZA</w:t>
            </w:r>
          </w:p>
        </w:tc>
      </w:tr>
      <w:tr w:rsidR="001543DC" w14:paraId="4A532B84" w14:textId="77777777" w:rsidTr="00A00B99">
        <w:tc>
          <w:tcPr>
            <w:tcW w:w="589" w:type="dxa"/>
            <w:tcBorders>
              <w:bottom w:val="single" w:sz="5" w:space="0" w:color="DDDDDD"/>
            </w:tcBorders>
            <w:shd w:val="clear" w:color="auto" w:fill="FFFFFF"/>
            <w:tcMar>
              <w:top w:w="120" w:type="dxa"/>
              <w:left w:w="120" w:type="dxa"/>
              <w:bottom w:w="120" w:type="dxa"/>
              <w:right w:w="120" w:type="dxa"/>
            </w:tcMar>
          </w:tcPr>
          <w:p w14:paraId="1388754D" w14:textId="77777777" w:rsidR="001543DC" w:rsidRDefault="00000000">
            <w:pPr>
              <w:spacing w:after="0" w:line="240" w:lineRule="auto"/>
            </w:pPr>
            <w:r>
              <w:rPr>
                <w:color w:val="000000"/>
                <w:sz w:val="18"/>
                <w:szCs w:val="18"/>
                <w:shd w:val="clear" w:color="auto" w:fill="FFFFFF"/>
              </w:rPr>
              <w:t>6</w:t>
            </w:r>
          </w:p>
        </w:tc>
        <w:tc>
          <w:tcPr>
            <w:tcW w:w="2833" w:type="dxa"/>
            <w:tcBorders>
              <w:bottom w:val="single" w:sz="5" w:space="0" w:color="DDDDDD"/>
            </w:tcBorders>
            <w:shd w:val="clear" w:color="auto" w:fill="FFFFFF"/>
            <w:tcMar>
              <w:top w:w="120" w:type="dxa"/>
              <w:left w:w="120" w:type="dxa"/>
              <w:bottom w:w="120" w:type="dxa"/>
              <w:right w:w="120" w:type="dxa"/>
            </w:tcMar>
          </w:tcPr>
          <w:p w14:paraId="7508BE4C" w14:textId="77777777" w:rsidR="001543DC" w:rsidRDefault="00000000">
            <w:pPr>
              <w:spacing w:after="0" w:line="240" w:lineRule="auto"/>
            </w:pPr>
            <w:proofErr w:type="spellStart"/>
            <w:r>
              <w:rPr>
                <w:color w:val="000000"/>
                <w:sz w:val="18"/>
                <w:szCs w:val="18"/>
                <w:shd w:val="clear" w:color="auto" w:fill="FFFFFF"/>
              </w:rPr>
              <w:t>Gołębska</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6B7953B5" w14:textId="77777777" w:rsidR="001543DC"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288D2863" w14:textId="77777777" w:rsidR="001543DC" w:rsidRDefault="00000000">
            <w:pPr>
              <w:spacing w:after="0" w:line="240" w:lineRule="auto"/>
            </w:pPr>
            <w:r>
              <w:rPr>
                <w:color w:val="000000"/>
                <w:sz w:val="18"/>
                <w:szCs w:val="18"/>
                <w:shd w:val="clear" w:color="auto" w:fill="FFFFFF"/>
              </w:rPr>
              <w:t>ZA</w:t>
            </w:r>
          </w:p>
        </w:tc>
      </w:tr>
      <w:tr w:rsidR="001543DC" w14:paraId="122973F4" w14:textId="77777777" w:rsidTr="00A00B99">
        <w:tc>
          <w:tcPr>
            <w:tcW w:w="589" w:type="dxa"/>
            <w:tcBorders>
              <w:bottom w:val="single" w:sz="5" w:space="0" w:color="DDDDDD"/>
            </w:tcBorders>
            <w:shd w:val="clear" w:color="auto" w:fill="F1F1F1"/>
            <w:tcMar>
              <w:top w:w="120" w:type="dxa"/>
              <w:left w:w="120" w:type="dxa"/>
              <w:bottom w:w="120" w:type="dxa"/>
              <w:right w:w="120" w:type="dxa"/>
            </w:tcMar>
          </w:tcPr>
          <w:p w14:paraId="73B940B7" w14:textId="77777777" w:rsidR="001543DC" w:rsidRDefault="00000000">
            <w:pPr>
              <w:spacing w:after="0" w:line="240" w:lineRule="auto"/>
            </w:pPr>
            <w:r>
              <w:rPr>
                <w:color w:val="000000"/>
                <w:sz w:val="18"/>
                <w:szCs w:val="18"/>
                <w:shd w:val="clear" w:color="auto" w:fill="F1F1F1"/>
              </w:rPr>
              <w:t>7</w:t>
            </w:r>
          </w:p>
        </w:tc>
        <w:tc>
          <w:tcPr>
            <w:tcW w:w="2833" w:type="dxa"/>
            <w:tcBorders>
              <w:bottom w:val="single" w:sz="5" w:space="0" w:color="DDDDDD"/>
            </w:tcBorders>
            <w:shd w:val="clear" w:color="auto" w:fill="F1F1F1"/>
            <w:tcMar>
              <w:top w:w="120" w:type="dxa"/>
              <w:left w:w="120" w:type="dxa"/>
              <w:bottom w:w="120" w:type="dxa"/>
              <w:right w:w="120" w:type="dxa"/>
            </w:tcMar>
          </w:tcPr>
          <w:p w14:paraId="24F49D8D" w14:textId="77777777" w:rsidR="001543DC" w:rsidRDefault="00000000">
            <w:pPr>
              <w:spacing w:after="0" w:line="240" w:lineRule="auto"/>
            </w:pPr>
            <w:r>
              <w:rPr>
                <w:color w:val="000000"/>
                <w:sz w:val="18"/>
                <w:szCs w:val="18"/>
                <w:shd w:val="clear" w:color="auto" w:fill="F1F1F1"/>
              </w:rPr>
              <w:t>Grabowska</w:t>
            </w:r>
          </w:p>
        </w:tc>
        <w:tc>
          <w:tcPr>
            <w:tcW w:w="2806" w:type="dxa"/>
            <w:tcBorders>
              <w:bottom w:val="single" w:sz="5" w:space="0" w:color="DDDDDD"/>
            </w:tcBorders>
            <w:shd w:val="clear" w:color="auto" w:fill="F1F1F1"/>
            <w:tcMar>
              <w:top w:w="120" w:type="dxa"/>
              <w:left w:w="120" w:type="dxa"/>
              <w:bottom w:w="120" w:type="dxa"/>
              <w:right w:w="120" w:type="dxa"/>
            </w:tcMar>
          </w:tcPr>
          <w:p w14:paraId="574CE172" w14:textId="77777777" w:rsidR="001543DC" w:rsidRDefault="00000000">
            <w:pPr>
              <w:spacing w:after="0" w:line="240" w:lineRule="auto"/>
            </w:pPr>
            <w:r>
              <w:rPr>
                <w:color w:val="000000"/>
                <w:sz w:val="18"/>
                <w:szCs w:val="18"/>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14:paraId="3B71A73C" w14:textId="77777777" w:rsidR="001543DC" w:rsidRDefault="00000000">
            <w:pPr>
              <w:spacing w:after="0" w:line="240" w:lineRule="auto"/>
            </w:pPr>
            <w:r>
              <w:rPr>
                <w:color w:val="000000"/>
                <w:sz w:val="18"/>
                <w:szCs w:val="18"/>
                <w:shd w:val="clear" w:color="auto" w:fill="F1F1F1"/>
              </w:rPr>
              <w:t>ZA</w:t>
            </w:r>
          </w:p>
        </w:tc>
      </w:tr>
      <w:tr w:rsidR="001543DC" w14:paraId="6938603E" w14:textId="77777777" w:rsidTr="00A00B99">
        <w:tc>
          <w:tcPr>
            <w:tcW w:w="589" w:type="dxa"/>
            <w:tcBorders>
              <w:bottom w:val="single" w:sz="5" w:space="0" w:color="DDDDDD"/>
            </w:tcBorders>
            <w:shd w:val="clear" w:color="auto" w:fill="FFFFFF"/>
            <w:tcMar>
              <w:top w:w="120" w:type="dxa"/>
              <w:left w:w="120" w:type="dxa"/>
              <w:bottom w:w="120" w:type="dxa"/>
              <w:right w:w="120" w:type="dxa"/>
            </w:tcMar>
          </w:tcPr>
          <w:p w14:paraId="5B52123C" w14:textId="77777777" w:rsidR="001543DC" w:rsidRDefault="00000000">
            <w:pPr>
              <w:spacing w:after="0" w:line="240" w:lineRule="auto"/>
            </w:pPr>
            <w:r>
              <w:rPr>
                <w:color w:val="000000"/>
                <w:sz w:val="18"/>
                <w:szCs w:val="18"/>
                <w:shd w:val="clear" w:color="auto" w:fill="FFFFFF"/>
              </w:rPr>
              <w:t>8</w:t>
            </w:r>
          </w:p>
        </w:tc>
        <w:tc>
          <w:tcPr>
            <w:tcW w:w="2833" w:type="dxa"/>
            <w:tcBorders>
              <w:bottom w:val="single" w:sz="5" w:space="0" w:color="DDDDDD"/>
            </w:tcBorders>
            <w:shd w:val="clear" w:color="auto" w:fill="FFFFFF"/>
            <w:tcMar>
              <w:top w:w="120" w:type="dxa"/>
              <w:left w:w="120" w:type="dxa"/>
              <w:bottom w:w="120" w:type="dxa"/>
              <w:right w:w="120" w:type="dxa"/>
            </w:tcMar>
          </w:tcPr>
          <w:p w14:paraId="76926348" w14:textId="77777777" w:rsidR="001543DC" w:rsidRDefault="00000000">
            <w:pPr>
              <w:spacing w:after="0" w:line="240" w:lineRule="auto"/>
            </w:pPr>
            <w:r>
              <w:rPr>
                <w:color w:val="000000"/>
                <w:sz w:val="18"/>
                <w:szCs w:val="18"/>
                <w:shd w:val="clear" w:color="auto" w:fill="FFFFFF"/>
              </w:rPr>
              <w:t>Kocot</w:t>
            </w:r>
          </w:p>
        </w:tc>
        <w:tc>
          <w:tcPr>
            <w:tcW w:w="2806" w:type="dxa"/>
            <w:tcBorders>
              <w:bottom w:val="single" w:sz="5" w:space="0" w:color="DDDDDD"/>
            </w:tcBorders>
            <w:shd w:val="clear" w:color="auto" w:fill="FFFFFF"/>
            <w:tcMar>
              <w:top w:w="120" w:type="dxa"/>
              <w:left w:w="120" w:type="dxa"/>
              <w:bottom w:w="120" w:type="dxa"/>
              <w:right w:w="120" w:type="dxa"/>
            </w:tcMar>
          </w:tcPr>
          <w:p w14:paraId="68F7B90A" w14:textId="77777777" w:rsidR="001543DC" w:rsidRDefault="00000000">
            <w:pPr>
              <w:spacing w:after="0" w:line="240" w:lineRule="auto"/>
            </w:pPr>
            <w:r>
              <w:rPr>
                <w:color w:val="000000"/>
                <w:sz w:val="18"/>
                <w:szCs w:val="18"/>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0282A674" w14:textId="77777777" w:rsidR="001543DC" w:rsidRDefault="00000000">
            <w:pPr>
              <w:spacing w:after="0" w:line="240" w:lineRule="auto"/>
            </w:pPr>
            <w:r>
              <w:rPr>
                <w:color w:val="000000"/>
                <w:sz w:val="18"/>
                <w:szCs w:val="18"/>
                <w:shd w:val="clear" w:color="auto" w:fill="FFFFFF"/>
              </w:rPr>
              <w:t>ZA</w:t>
            </w:r>
          </w:p>
        </w:tc>
      </w:tr>
      <w:tr w:rsidR="001543DC" w14:paraId="3DA6A1BD" w14:textId="77777777" w:rsidTr="00A00B99">
        <w:tc>
          <w:tcPr>
            <w:tcW w:w="589" w:type="dxa"/>
            <w:tcBorders>
              <w:bottom w:val="single" w:sz="5" w:space="0" w:color="DDDDDD"/>
            </w:tcBorders>
            <w:shd w:val="clear" w:color="auto" w:fill="F1F1F1"/>
            <w:tcMar>
              <w:top w:w="120" w:type="dxa"/>
              <w:left w:w="120" w:type="dxa"/>
              <w:bottom w:w="120" w:type="dxa"/>
              <w:right w:w="120" w:type="dxa"/>
            </w:tcMar>
          </w:tcPr>
          <w:p w14:paraId="32D11BE5" w14:textId="77777777" w:rsidR="001543DC" w:rsidRDefault="00000000">
            <w:pPr>
              <w:spacing w:after="0" w:line="240" w:lineRule="auto"/>
            </w:pPr>
            <w:r>
              <w:rPr>
                <w:color w:val="000000"/>
                <w:sz w:val="18"/>
                <w:szCs w:val="18"/>
                <w:shd w:val="clear" w:color="auto" w:fill="F1F1F1"/>
              </w:rPr>
              <w:t>9</w:t>
            </w:r>
          </w:p>
        </w:tc>
        <w:tc>
          <w:tcPr>
            <w:tcW w:w="2833" w:type="dxa"/>
            <w:tcBorders>
              <w:bottom w:val="single" w:sz="5" w:space="0" w:color="DDDDDD"/>
            </w:tcBorders>
            <w:shd w:val="clear" w:color="auto" w:fill="F1F1F1"/>
            <w:tcMar>
              <w:top w:w="120" w:type="dxa"/>
              <w:left w:w="120" w:type="dxa"/>
              <w:bottom w:w="120" w:type="dxa"/>
              <w:right w:w="120" w:type="dxa"/>
            </w:tcMar>
          </w:tcPr>
          <w:p w14:paraId="1B27E3DB" w14:textId="77777777" w:rsidR="001543DC" w:rsidRDefault="00000000">
            <w:pPr>
              <w:spacing w:after="0" w:line="240" w:lineRule="auto"/>
            </w:pPr>
            <w:proofErr w:type="spellStart"/>
            <w:r>
              <w:rPr>
                <w:color w:val="000000"/>
                <w:sz w:val="18"/>
                <w:szCs w:val="18"/>
                <w:shd w:val="clear" w:color="auto" w:fill="F1F1F1"/>
              </w:rPr>
              <w:t>Pańków</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645CFCDB" w14:textId="77777777" w:rsidR="001543DC" w:rsidRDefault="00000000">
            <w:pPr>
              <w:spacing w:after="0" w:line="240" w:lineRule="auto"/>
            </w:pPr>
            <w:r>
              <w:rPr>
                <w:color w:val="000000"/>
                <w:sz w:val="18"/>
                <w:szCs w:val="18"/>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5E5D5584" w14:textId="77777777" w:rsidR="001543DC" w:rsidRDefault="00000000">
            <w:pPr>
              <w:spacing w:after="0" w:line="240" w:lineRule="auto"/>
            </w:pPr>
            <w:r>
              <w:rPr>
                <w:color w:val="000000"/>
                <w:sz w:val="18"/>
                <w:szCs w:val="18"/>
                <w:shd w:val="clear" w:color="auto" w:fill="F1F1F1"/>
              </w:rPr>
              <w:t>ZA</w:t>
            </w:r>
          </w:p>
        </w:tc>
      </w:tr>
      <w:tr w:rsidR="001543DC" w14:paraId="76840F4C" w14:textId="77777777" w:rsidTr="00A00B99">
        <w:tc>
          <w:tcPr>
            <w:tcW w:w="589" w:type="dxa"/>
            <w:tcBorders>
              <w:bottom w:val="single" w:sz="5" w:space="0" w:color="DDDDDD"/>
            </w:tcBorders>
            <w:shd w:val="clear" w:color="auto" w:fill="FFFFFF"/>
            <w:tcMar>
              <w:top w:w="120" w:type="dxa"/>
              <w:left w:w="120" w:type="dxa"/>
              <w:bottom w:w="120" w:type="dxa"/>
              <w:right w:w="120" w:type="dxa"/>
            </w:tcMar>
          </w:tcPr>
          <w:p w14:paraId="3C97A202" w14:textId="77777777" w:rsidR="001543DC" w:rsidRDefault="00000000">
            <w:pPr>
              <w:spacing w:after="0" w:line="240" w:lineRule="auto"/>
            </w:pPr>
            <w:r>
              <w:rPr>
                <w:color w:val="000000"/>
                <w:sz w:val="18"/>
                <w:szCs w:val="18"/>
                <w:shd w:val="clear" w:color="auto" w:fill="FFFFFF"/>
              </w:rPr>
              <w:t>10</w:t>
            </w:r>
          </w:p>
        </w:tc>
        <w:tc>
          <w:tcPr>
            <w:tcW w:w="2833" w:type="dxa"/>
            <w:tcBorders>
              <w:bottom w:val="single" w:sz="5" w:space="0" w:color="DDDDDD"/>
            </w:tcBorders>
            <w:shd w:val="clear" w:color="auto" w:fill="FFFFFF"/>
            <w:tcMar>
              <w:top w:w="120" w:type="dxa"/>
              <w:left w:w="120" w:type="dxa"/>
              <w:bottom w:w="120" w:type="dxa"/>
              <w:right w:w="120" w:type="dxa"/>
            </w:tcMar>
          </w:tcPr>
          <w:p w14:paraId="202EF21B" w14:textId="77777777" w:rsidR="001543DC" w:rsidRDefault="00000000">
            <w:pPr>
              <w:spacing w:after="0" w:line="240" w:lineRule="auto"/>
            </w:pPr>
            <w:proofErr w:type="spellStart"/>
            <w:r>
              <w:rPr>
                <w:color w:val="000000"/>
                <w:sz w:val="18"/>
                <w:szCs w:val="18"/>
                <w:shd w:val="clear" w:color="auto" w:fill="FFFFFF"/>
              </w:rPr>
              <w:t>Papież</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440AC54F" w14:textId="77777777" w:rsidR="001543DC" w:rsidRDefault="00000000">
            <w:pPr>
              <w:spacing w:after="0" w:line="240" w:lineRule="auto"/>
            </w:pPr>
            <w:r>
              <w:rPr>
                <w:color w:val="000000"/>
                <w:sz w:val="18"/>
                <w:szCs w:val="18"/>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6C4036D2" w14:textId="77777777" w:rsidR="001543DC" w:rsidRDefault="00000000">
            <w:pPr>
              <w:spacing w:after="0" w:line="240" w:lineRule="auto"/>
            </w:pPr>
            <w:proofErr w:type="spellStart"/>
            <w:r>
              <w:rPr>
                <w:color w:val="000000"/>
                <w:sz w:val="18"/>
                <w:szCs w:val="18"/>
                <w:shd w:val="clear" w:color="auto" w:fill="FFFFFF"/>
              </w:rPr>
              <w:t>nieobecny</w:t>
            </w:r>
            <w:proofErr w:type="spellEnd"/>
          </w:p>
        </w:tc>
      </w:tr>
      <w:tr w:rsidR="001543DC" w14:paraId="41616048" w14:textId="77777777" w:rsidTr="00A00B99">
        <w:tc>
          <w:tcPr>
            <w:tcW w:w="589" w:type="dxa"/>
            <w:tcBorders>
              <w:bottom w:val="single" w:sz="5" w:space="0" w:color="DDDDDD"/>
            </w:tcBorders>
            <w:shd w:val="clear" w:color="auto" w:fill="F1F1F1"/>
            <w:tcMar>
              <w:top w:w="120" w:type="dxa"/>
              <w:left w:w="120" w:type="dxa"/>
              <w:bottom w:w="120" w:type="dxa"/>
              <w:right w:w="120" w:type="dxa"/>
            </w:tcMar>
          </w:tcPr>
          <w:p w14:paraId="434BBDF0" w14:textId="77777777" w:rsidR="001543DC" w:rsidRDefault="00000000">
            <w:pPr>
              <w:spacing w:after="0" w:line="240" w:lineRule="auto"/>
            </w:pPr>
            <w:r>
              <w:rPr>
                <w:color w:val="000000"/>
                <w:sz w:val="18"/>
                <w:szCs w:val="18"/>
                <w:shd w:val="clear" w:color="auto" w:fill="F1F1F1"/>
              </w:rPr>
              <w:t>11</w:t>
            </w:r>
          </w:p>
        </w:tc>
        <w:tc>
          <w:tcPr>
            <w:tcW w:w="2833" w:type="dxa"/>
            <w:tcBorders>
              <w:bottom w:val="single" w:sz="5" w:space="0" w:color="DDDDDD"/>
            </w:tcBorders>
            <w:shd w:val="clear" w:color="auto" w:fill="F1F1F1"/>
            <w:tcMar>
              <w:top w:w="120" w:type="dxa"/>
              <w:left w:w="120" w:type="dxa"/>
              <w:bottom w:w="120" w:type="dxa"/>
              <w:right w:w="120" w:type="dxa"/>
            </w:tcMar>
          </w:tcPr>
          <w:p w14:paraId="4BC2663F" w14:textId="77777777" w:rsidR="001543DC" w:rsidRDefault="00000000">
            <w:pPr>
              <w:spacing w:after="0" w:line="240" w:lineRule="auto"/>
            </w:pPr>
            <w:proofErr w:type="spellStart"/>
            <w:r>
              <w:rPr>
                <w:color w:val="000000"/>
                <w:sz w:val="18"/>
                <w:szCs w:val="18"/>
                <w:shd w:val="clear" w:color="auto" w:fill="F1F1F1"/>
              </w:rPr>
              <w:t>Piątka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7BD9525A" w14:textId="77777777" w:rsidR="001543DC" w:rsidRDefault="00000000">
            <w:pPr>
              <w:spacing w:after="0" w:line="240" w:lineRule="auto"/>
            </w:pPr>
            <w:r>
              <w:rPr>
                <w:color w:val="000000"/>
                <w:sz w:val="18"/>
                <w:szCs w:val="18"/>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5B39543C" w14:textId="77777777" w:rsidR="001543DC" w:rsidRDefault="00000000">
            <w:pPr>
              <w:spacing w:after="0" w:line="240" w:lineRule="auto"/>
            </w:pPr>
            <w:r>
              <w:rPr>
                <w:color w:val="000000"/>
                <w:sz w:val="18"/>
                <w:szCs w:val="18"/>
                <w:shd w:val="clear" w:color="auto" w:fill="F1F1F1"/>
              </w:rPr>
              <w:t>ZA</w:t>
            </w:r>
          </w:p>
        </w:tc>
      </w:tr>
      <w:tr w:rsidR="001543DC" w14:paraId="1857B31C" w14:textId="77777777" w:rsidTr="00A00B99">
        <w:tc>
          <w:tcPr>
            <w:tcW w:w="589" w:type="dxa"/>
            <w:tcBorders>
              <w:bottom w:val="single" w:sz="5" w:space="0" w:color="DDDDDD"/>
            </w:tcBorders>
            <w:shd w:val="clear" w:color="auto" w:fill="FFFFFF"/>
            <w:tcMar>
              <w:top w:w="120" w:type="dxa"/>
              <w:left w:w="120" w:type="dxa"/>
              <w:bottom w:w="120" w:type="dxa"/>
              <w:right w:w="120" w:type="dxa"/>
            </w:tcMar>
          </w:tcPr>
          <w:p w14:paraId="4FB785DE" w14:textId="77777777" w:rsidR="001543DC" w:rsidRDefault="00000000">
            <w:pPr>
              <w:spacing w:after="0" w:line="240" w:lineRule="auto"/>
            </w:pPr>
            <w:r>
              <w:rPr>
                <w:color w:val="000000"/>
                <w:sz w:val="18"/>
                <w:szCs w:val="18"/>
                <w:shd w:val="clear" w:color="auto" w:fill="FFFFFF"/>
              </w:rPr>
              <w:t>12</w:t>
            </w:r>
          </w:p>
        </w:tc>
        <w:tc>
          <w:tcPr>
            <w:tcW w:w="2833" w:type="dxa"/>
            <w:tcBorders>
              <w:bottom w:val="single" w:sz="5" w:space="0" w:color="DDDDDD"/>
            </w:tcBorders>
            <w:shd w:val="clear" w:color="auto" w:fill="FFFFFF"/>
            <w:tcMar>
              <w:top w:w="120" w:type="dxa"/>
              <w:left w:w="120" w:type="dxa"/>
              <w:bottom w:w="120" w:type="dxa"/>
              <w:right w:w="120" w:type="dxa"/>
            </w:tcMar>
          </w:tcPr>
          <w:p w14:paraId="4E977C13" w14:textId="77777777" w:rsidR="001543DC" w:rsidRDefault="00000000">
            <w:pPr>
              <w:spacing w:after="0" w:line="240" w:lineRule="auto"/>
            </w:pPr>
            <w:proofErr w:type="spellStart"/>
            <w:r>
              <w:rPr>
                <w:color w:val="000000"/>
                <w:sz w:val="18"/>
                <w:szCs w:val="18"/>
                <w:shd w:val="clear" w:color="auto" w:fill="FFFFFF"/>
              </w:rPr>
              <w:t>Sahajdak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247FCA5B" w14:textId="77777777" w:rsidR="001543DC" w:rsidRDefault="00000000">
            <w:pPr>
              <w:spacing w:after="0" w:line="240" w:lineRule="auto"/>
            </w:pPr>
            <w:r>
              <w:rPr>
                <w:color w:val="000000"/>
                <w:sz w:val="18"/>
                <w:szCs w:val="18"/>
                <w:shd w:val="clear" w:color="auto" w:fill="FFFFFF"/>
              </w:rPr>
              <w:t>Jan</w:t>
            </w:r>
          </w:p>
        </w:tc>
        <w:tc>
          <w:tcPr>
            <w:tcW w:w="0" w:type="auto"/>
            <w:tcBorders>
              <w:bottom w:val="single" w:sz="5" w:space="0" w:color="DDDDDD"/>
            </w:tcBorders>
            <w:shd w:val="clear" w:color="auto" w:fill="FFFFFF"/>
            <w:tcMar>
              <w:top w:w="120" w:type="dxa"/>
              <w:left w:w="120" w:type="dxa"/>
              <w:bottom w:w="120" w:type="dxa"/>
              <w:right w:w="120" w:type="dxa"/>
            </w:tcMar>
          </w:tcPr>
          <w:p w14:paraId="5582DCA6" w14:textId="77777777" w:rsidR="001543DC" w:rsidRDefault="00000000">
            <w:pPr>
              <w:spacing w:after="0" w:line="240" w:lineRule="auto"/>
            </w:pPr>
            <w:r>
              <w:rPr>
                <w:color w:val="000000"/>
                <w:sz w:val="18"/>
                <w:szCs w:val="18"/>
                <w:shd w:val="clear" w:color="auto" w:fill="FFFFFF"/>
              </w:rPr>
              <w:t>ZA</w:t>
            </w:r>
          </w:p>
        </w:tc>
      </w:tr>
      <w:tr w:rsidR="001543DC" w14:paraId="6051FBDA" w14:textId="77777777" w:rsidTr="00A00B99">
        <w:tc>
          <w:tcPr>
            <w:tcW w:w="589" w:type="dxa"/>
            <w:tcBorders>
              <w:bottom w:val="single" w:sz="5" w:space="0" w:color="DDDDDD"/>
            </w:tcBorders>
            <w:shd w:val="clear" w:color="auto" w:fill="F1F1F1"/>
            <w:tcMar>
              <w:top w:w="120" w:type="dxa"/>
              <w:left w:w="120" w:type="dxa"/>
              <w:bottom w:w="120" w:type="dxa"/>
              <w:right w:w="120" w:type="dxa"/>
            </w:tcMar>
          </w:tcPr>
          <w:p w14:paraId="777EF4BD" w14:textId="77777777" w:rsidR="001543DC" w:rsidRDefault="00000000">
            <w:pPr>
              <w:spacing w:after="0" w:line="240" w:lineRule="auto"/>
            </w:pPr>
            <w:r>
              <w:rPr>
                <w:color w:val="000000"/>
                <w:sz w:val="18"/>
                <w:szCs w:val="18"/>
                <w:shd w:val="clear" w:color="auto" w:fill="F1F1F1"/>
              </w:rPr>
              <w:t>13</w:t>
            </w:r>
          </w:p>
        </w:tc>
        <w:tc>
          <w:tcPr>
            <w:tcW w:w="2833" w:type="dxa"/>
            <w:tcBorders>
              <w:bottom w:val="single" w:sz="5" w:space="0" w:color="DDDDDD"/>
            </w:tcBorders>
            <w:shd w:val="clear" w:color="auto" w:fill="F1F1F1"/>
            <w:tcMar>
              <w:top w:w="120" w:type="dxa"/>
              <w:left w:w="120" w:type="dxa"/>
              <w:bottom w:w="120" w:type="dxa"/>
              <w:right w:w="120" w:type="dxa"/>
            </w:tcMar>
          </w:tcPr>
          <w:p w14:paraId="5C7FE002" w14:textId="77777777" w:rsidR="001543DC" w:rsidRDefault="00000000">
            <w:pPr>
              <w:spacing w:after="0" w:line="240" w:lineRule="auto"/>
            </w:pPr>
            <w:r>
              <w:rPr>
                <w:color w:val="000000"/>
                <w:sz w:val="18"/>
                <w:szCs w:val="18"/>
                <w:shd w:val="clear" w:color="auto" w:fill="F1F1F1"/>
              </w:rPr>
              <w:t>Szymański</w:t>
            </w:r>
          </w:p>
        </w:tc>
        <w:tc>
          <w:tcPr>
            <w:tcW w:w="2806" w:type="dxa"/>
            <w:tcBorders>
              <w:bottom w:val="single" w:sz="5" w:space="0" w:color="DDDDDD"/>
            </w:tcBorders>
            <w:shd w:val="clear" w:color="auto" w:fill="F1F1F1"/>
            <w:tcMar>
              <w:top w:w="120" w:type="dxa"/>
              <w:left w:w="120" w:type="dxa"/>
              <w:bottom w:w="120" w:type="dxa"/>
              <w:right w:w="120" w:type="dxa"/>
            </w:tcMar>
          </w:tcPr>
          <w:p w14:paraId="30C1958D" w14:textId="77777777" w:rsidR="001543DC" w:rsidRDefault="00000000">
            <w:pPr>
              <w:spacing w:after="0" w:line="240" w:lineRule="auto"/>
            </w:pPr>
            <w:r>
              <w:rPr>
                <w:color w:val="000000"/>
                <w:sz w:val="18"/>
                <w:szCs w:val="18"/>
                <w:shd w:val="clear" w:color="auto" w:fill="F1F1F1"/>
              </w:rPr>
              <w:t>Tomasz</w:t>
            </w:r>
          </w:p>
        </w:tc>
        <w:tc>
          <w:tcPr>
            <w:tcW w:w="0" w:type="auto"/>
            <w:tcBorders>
              <w:bottom w:val="single" w:sz="5" w:space="0" w:color="DDDDDD"/>
            </w:tcBorders>
            <w:shd w:val="clear" w:color="auto" w:fill="F1F1F1"/>
            <w:tcMar>
              <w:top w:w="120" w:type="dxa"/>
              <w:left w:w="120" w:type="dxa"/>
              <w:bottom w:w="120" w:type="dxa"/>
              <w:right w:w="120" w:type="dxa"/>
            </w:tcMar>
          </w:tcPr>
          <w:p w14:paraId="0D93207C" w14:textId="77777777" w:rsidR="001543DC" w:rsidRDefault="00000000">
            <w:pPr>
              <w:spacing w:after="0" w:line="240" w:lineRule="auto"/>
            </w:pPr>
            <w:r>
              <w:rPr>
                <w:color w:val="000000"/>
                <w:sz w:val="18"/>
                <w:szCs w:val="18"/>
                <w:shd w:val="clear" w:color="auto" w:fill="F1F1F1"/>
              </w:rPr>
              <w:t>ZA</w:t>
            </w:r>
          </w:p>
        </w:tc>
      </w:tr>
      <w:tr w:rsidR="001543DC" w14:paraId="38160EFF" w14:textId="77777777" w:rsidTr="00A00B99">
        <w:tc>
          <w:tcPr>
            <w:tcW w:w="589" w:type="dxa"/>
            <w:tcBorders>
              <w:bottom w:val="single" w:sz="5" w:space="0" w:color="DDDDDD"/>
            </w:tcBorders>
            <w:shd w:val="clear" w:color="auto" w:fill="FFFFFF"/>
            <w:tcMar>
              <w:top w:w="120" w:type="dxa"/>
              <w:left w:w="120" w:type="dxa"/>
              <w:bottom w:w="120" w:type="dxa"/>
              <w:right w:w="120" w:type="dxa"/>
            </w:tcMar>
          </w:tcPr>
          <w:p w14:paraId="4437CCFC" w14:textId="77777777" w:rsidR="001543DC" w:rsidRDefault="00000000">
            <w:pPr>
              <w:spacing w:after="0" w:line="240" w:lineRule="auto"/>
            </w:pPr>
            <w:r>
              <w:rPr>
                <w:color w:val="000000"/>
                <w:sz w:val="18"/>
                <w:szCs w:val="18"/>
                <w:shd w:val="clear" w:color="auto" w:fill="FFFFFF"/>
              </w:rPr>
              <w:t>14</w:t>
            </w:r>
          </w:p>
        </w:tc>
        <w:tc>
          <w:tcPr>
            <w:tcW w:w="2833" w:type="dxa"/>
            <w:tcBorders>
              <w:bottom w:val="single" w:sz="5" w:space="0" w:color="DDDDDD"/>
            </w:tcBorders>
            <w:shd w:val="clear" w:color="auto" w:fill="FFFFFF"/>
            <w:tcMar>
              <w:top w:w="120" w:type="dxa"/>
              <w:left w:w="120" w:type="dxa"/>
              <w:bottom w:w="120" w:type="dxa"/>
              <w:right w:w="120" w:type="dxa"/>
            </w:tcMar>
          </w:tcPr>
          <w:p w14:paraId="2BBFC3E1" w14:textId="77777777" w:rsidR="001543DC" w:rsidRDefault="00000000">
            <w:pPr>
              <w:spacing w:after="0" w:line="240" w:lineRule="auto"/>
            </w:pPr>
            <w:proofErr w:type="spellStart"/>
            <w:r>
              <w:rPr>
                <w:color w:val="000000"/>
                <w:sz w:val="18"/>
                <w:szCs w:val="18"/>
                <w:shd w:val="clear" w:color="auto" w:fill="FFFFFF"/>
              </w:rPr>
              <w:t>Tyrakowski</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76CA4A87" w14:textId="77777777" w:rsidR="001543DC" w:rsidRDefault="00000000">
            <w:pPr>
              <w:spacing w:after="0" w:line="240" w:lineRule="auto"/>
            </w:pPr>
            <w:r>
              <w:rPr>
                <w:color w:val="000000"/>
                <w:sz w:val="18"/>
                <w:szCs w:val="18"/>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14:paraId="499A1B4C" w14:textId="77777777" w:rsidR="001543DC" w:rsidRDefault="00000000">
            <w:pPr>
              <w:spacing w:after="0" w:line="240" w:lineRule="auto"/>
            </w:pPr>
            <w:r>
              <w:rPr>
                <w:color w:val="000000"/>
                <w:sz w:val="18"/>
                <w:szCs w:val="18"/>
                <w:shd w:val="clear" w:color="auto" w:fill="FFFFFF"/>
              </w:rPr>
              <w:t>ZA</w:t>
            </w:r>
          </w:p>
        </w:tc>
      </w:tr>
      <w:tr w:rsidR="001543DC" w14:paraId="41A8D24A" w14:textId="77777777" w:rsidTr="00A00B99">
        <w:tc>
          <w:tcPr>
            <w:tcW w:w="589" w:type="dxa"/>
            <w:tcBorders>
              <w:bottom w:val="single" w:sz="5" w:space="0" w:color="DDDDDD"/>
            </w:tcBorders>
            <w:shd w:val="clear" w:color="auto" w:fill="F1F1F1"/>
            <w:tcMar>
              <w:top w:w="120" w:type="dxa"/>
              <w:left w:w="120" w:type="dxa"/>
              <w:bottom w:w="120" w:type="dxa"/>
              <w:right w:w="120" w:type="dxa"/>
            </w:tcMar>
          </w:tcPr>
          <w:p w14:paraId="414A250D" w14:textId="77777777" w:rsidR="001543DC" w:rsidRDefault="00000000">
            <w:pPr>
              <w:spacing w:after="0" w:line="240" w:lineRule="auto"/>
            </w:pPr>
            <w:r>
              <w:rPr>
                <w:color w:val="000000"/>
                <w:sz w:val="18"/>
                <w:szCs w:val="18"/>
                <w:shd w:val="clear" w:color="auto" w:fill="F1F1F1"/>
              </w:rPr>
              <w:t>15</w:t>
            </w:r>
          </w:p>
        </w:tc>
        <w:tc>
          <w:tcPr>
            <w:tcW w:w="2833" w:type="dxa"/>
            <w:tcBorders>
              <w:bottom w:val="single" w:sz="5" w:space="0" w:color="DDDDDD"/>
            </w:tcBorders>
            <w:shd w:val="clear" w:color="auto" w:fill="F1F1F1"/>
            <w:tcMar>
              <w:top w:w="120" w:type="dxa"/>
              <w:left w:w="120" w:type="dxa"/>
              <w:bottom w:w="120" w:type="dxa"/>
              <w:right w:w="120" w:type="dxa"/>
            </w:tcMar>
          </w:tcPr>
          <w:p w14:paraId="547C4A73" w14:textId="77777777" w:rsidR="001543DC" w:rsidRDefault="00000000">
            <w:pPr>
              <w:spacing w:after="0" w:line="240" w:lineRule="auto"/>
            </w:pPr>
            <w:proofErr w:type="spellStart"/>
            <w:r>
              <w:rPr>
                <w:color w:val="000000"/>
                <w:sz w:val="18"/>
                <w:szCs w:val="18"/>
                <w:shd w:val="clear" w:color="auto" w:fill="F1F1F1"/>
              </w:rPr>
              <w:t>Wawrzynek</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3F40F8BE" w14:textId="77777777" w:rsidR="001543DC" w:rsidRDefault="00000000">
            <w:pPr>
              <w:spacing w:after="0" w:line="240" w:lineRule="auto"/>
            </w:pPr>
            <w:r>
              <w:rPr>
                <w:color w:val="000000"/>
                <w:sz w:val="18"/>
                <w:szCs w:val="18"/>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14:paraId="3A935822" w14:textId="77777777" w:rsidR="001543DC" w:rsidRDefault="00000000">
            <w:pPr>
              <w:spacing w:after="0" w:line="240" w:lineRule="auto"/>
            </w:pPr>
            <w:r>
              <w:rPr>
                <w:color w:val="000000"/>
                <w:sz w:val="18"/>
                <w:szCs w:val="18"/>
                <w:shd w:val="clear" w:color="auto" w:fill="F1F1F1"/>
              </w:rPr>
              <w:t>ZA</w:t>
            </w:r>
          </w:p>
        </w:tc>
      </w:tr>
    </w:tbl>
    <w:p w14:paraId="094581D8" w14:textId="34CB38B3" w:rsidR="00A00B99" w:rsidRPr="0030335D" w:rsidRDefault="00A00B99" w:rsidP="00A00B99">
      <w:pPr>
        <w:pStyle w:val="myStyle"/>
        <w:spacing w:before="243" w:after="3" w:line="240" w:lineRule="auto"/>
        <w:ind w:left="240" w:right="240" w:hanging="524"/>
        <w:jc w:val="left"/>
        <w:rPr>
          <w:rFonts w:ascii="Times New Roman" w:hAnsi="Times New Roman" w:cs="Times New Roman"/>
          <w:i/>
          <w:iCs/>
          <w:color w:val="000000"/>
          <w:sz w:val="24"/>
          <w:szCs w:val="24"/>
          <w:lang w:val="pl-PL"/>
        </w:rPr>
      </w:pPr>
      <w:bookmarkStart w:id="1" w:name="_Hlk147387614"/>
      <w:r w:rsidRPr="0001642D">
        <w:rPr>
          <w:rFonts w:ascii="Times New Roman" w:hAnsi="Times New Roman" w:cs="Times New Roman"/>
          <w:i/>
          <w:iCs/>
          <w:color w:val="000000"/>
          <w:sz w:val="24"/>
          <w:szCs w:val="24"/>
          <w:lang w:val="pl-PL"/>
        </w:rPr>
        <w:t>Radni 1</w:t>
      </w:r>
      <w:r w:rsidR="00DB0985">
        <w:rPr>
          <w:rFonts w:ascii="Times New Roman" w:hAnsi="Times New Roman" w:cs="Times New Roman"/>
          <w:i/>
          <w:iCs/>
          <w:color w:val="000000"/>
          <w:sz w:val="24"/>
          <w:szCs w:val="24"/>
          <w:lang w:val="pl-PL"/>
        </w:rPr>
        <w:t>4</w:t>
      </w:r>
      <w:r w:rsidRPr="0001642D">
        <w:rPr>
          <w:rFonts w:ascii="Times New Roman" w:hAnsi="Times New Roman" w:cs="Times New Roman"/>
          <w:i/>
          <w:iCs/>
          <w:color w:val="000000"/>
          <w:sz w:val="24"/>
          <w:szCs w:val="24"/>
          <w:lang w:val="pl-PL"/>
        </w:rPr>
        <w:t xml:space="preserve"> głosami “ZA” przyjęli porządek obrad</w:t>
      </w:r>
      <w:r>
        <w:rPr>
          <w:rFonts w:ascii="Times New Roman" w:hAnsi="Times New Roman" w:cs="Times New Roman"/>
          <w:i/>
          <w:iCs/>
          <w:color w:val="000000"/>
          <w:sz w:val="24"/>
          <w:szCs w:val="24"/>
          <w:lang w:val="pl-PL"/>
        </w:rPr>
        <w:t xml:space="preserve"> z wprowadzonymi zmianami.</w:t>
      </w:r>
    </w:p>
    <w:p w14:paraId="4A92FC0E" w14:textId="77777777" w:rsidR="00A00B99" w:rsidRPr="00970EF4" w:rsidRDefault="00A00B99" w:rsidP="00A00B99">
      <w:pPr>
        <w:pStyle w:val="myStyle"/>
        <w:spacing w:before="243" w:after="3" w:line="240" w:lineRule="auto"/>
        <w:ind w:left="-284"/>
        <w:jc w:val="both"/>
        <w:rPr>
          <w:rFonts w:ascii="Times New Roman" w:hAnsi="Times New Roman" w:cs="Times New Roman"/>
          <w:sz w:val="24"/>
          <w:szCs w:val="24"/>
          <w:lang w:val="pl-PL"/>
        </w:rPr>
      </w:pPr>
      <w:r w:rsidRPr="00903FD5">
        <w:rPr>
          <w:rFonts w:ascii="Times New Roman" w:hAnsi="Times New Roman" w:cs="Times New Roman"/>
          <w:sz w:val="24"/>
          <w:szCs w:val="24"/>
          <w:lang w:val="pl-PL"/>
        </w:rPr>
        <w:t xml:space="preserve">Następnie przystąpiono do punktu 3, tj. </w:t>
      </w:r>
      <w:r w:rsidRPr="00BC5BED">
        <w:rPr>
          <w:rFonts w:ascii="Times New Roman" w:hAnsi="Times New Roman" w:cs="Times New Roman"/>
          <w:b/>
          <w:bCs/>
          <w:i/>
          <w:iCs/>
          <w:sz w:val="24"/>
          <w:szCs w:val="24"/>
          <w:lang w:val="pl-PL"/>
        </w:rPr>
        <w:t>INTERPELACJE I ZAPYTANIA RADNYCH</w:t>
      </w:r>
      <w:r w:rsidRPr="00903FD5">
        <w:rPr>
          <w:rFonts w:ascii="Times New Roman" w:hAnsi="Times New Roman" w:cs="Times New Roman"/>
          <w:i/>
          <w:iCs/>
          <w:sz w:val="24"/>
          <w:szCs w:val="24"/>
          <w:lang w:val="pl-PL"/>
        </w:rPr>
        <w:t xml:space="preserve">. </w:t>
      </w:r>
      <w:r w:rsidRPr="00903FD5">
        <w:rPr>
          <w:rFonts w:ascii="Times New Roman" w:hAnsi="Times New Roman" w:cs="Times New Roman"/>
          <w:sz w:val="24"/>
          <w:szCs w:val="24"/>
          <w:lang w:val="pl-PL"/>
        </w:rPr>
        <w:t>Prowadzący obrady przypomniał, że tradycyjnie można je składać na piśmie, w trakcie trwania obrad. Dodał, że jeżeli będzie to możliwe, ustna odpowiedź zostanie udzielona w dalszej części posiedzenia. W przypadku braku takiej możliwości, zainteresowanemu zostanie przekazana pisemna odpowiedź.</w:t>
      </w:r>
    </w:p>
    <w:bookmarkEnd w:id="1"/>
    <w:p w14:paraId="5E2BA739" w14:textId="77777777" w:rsidR="001543DC" w:rsidRDefault="001543DC">
      <w:pPr>
        <w:pStyle w:val="myStyle"/>
        <w:spacing w:before="3" w:after="3" w:line="240" w:lineRule="auto"/>
        <w:ind w:left="240" w:right="240"/>
        <w:jc w:val="left"/>
        <w:rPr>
          <w:lang w:val="pl-PL"/>
        </w:rPr>
      </w:pPr>
    </w:p>
    <w:p w14:paraId="47B9CDB4" w14:textId="52C1FA12" w:rsidR="00A00B99" w:rsidRDefault="00A00B99" w:rsidP="00A00B99">
      <w:pPr>
        <w:pStyle w:val="myStyle"/>
        <w:spacing w:before="243" w:after="3" w:line="240" w:lineRule="auto"/>
        <w:ind w:left="-284" w:right="240"/>
        <w:jc w:val="left"/>
        <w:rPr>
          <w:rFonts w:ascii="Times New Roman" w:hAnsi="Times New Roman" w:cs="Times New Roman"/>
          <w:i/>
          <w:iCs/>
          <w:color w:val="000000"/>
          <w:sz w:val="24"/>
          <w:szCs w:val="24"/>
          <w:lang w:val="pl-PL"/>
        </w:rPr>
      </w:pPr>
      <w:r w:rsidRPr="00406A09">
        <w:rPr>
          <w:rFonts w:ascii="Times New Roman" w:hAnsi="Times New Roman" w:cs="Times New Roman"/>
          <w:color w:val="000000"/>
          <w:sz w:val="24"/>
          <w:szCs w:val="24"/>
          <w:lang w:val="pl-PL"/>
        </w:rPr>
        <w:t xml:space="preserve">Kolejnym punkt 4 dotyczył  </w:t>
      </w:r>
      <w:r w:rsidRPr="00F5462F">
        <w:rPr>
          <w:rFonts w:ascii="Times New Roman" w:hAnsi="Times New Roman" w:cs="Times New Roman"/>
          <w:b/>
          <w:bCs/>
          <w:i/>
          <w:iCs/>
          <w:color w:val="000000"/>
          <w:sz w:val="24"/>
          <w:szCs w:val="24"/>
          <w:lang w:val="pl-PL"/>
        </w:rPr>
        <w:t>PRZYJĘCIA  PROTOKOŁ</w:t>
      </w:r>
      <w:r>
        <w:rPr>
          <w:rFonts w:ascii="Times New Roman" w:hAnsi="Times New Roman" w:cs="Times New Roman"/>
          <w:b/>
          <w:bCs/>
          <w:i/>
          <w:iCs/>
          <w:color w:val="000000"/>
          <w:sz w:val="24"/>
          <w:szCs w:val="24"/>
          <w:lang w:val="pl-PL"/>
        </w:rPr>
        <w:t xml:space="preserve">U </w:t>
      </w:r>
      <w:r w:rsidRPr="00F5462F">
        <w:rPr>
          <w:rFonts w:ascii="Times New Roman" w:hAnsi="Times New Roman" w:cs="Times New Roman"/>
          <w:b/>
          <w:bCs/>
          <w:i/>
          <w:iCs/>
          <w:color w:val="000000"/>
          <w:sz w:val="24"/>
          <w:szCs w:val="24"/>
          <w:lang w:val="pl-PL"/>
        </w:rPr>
        <w:t>SESJI</w:t>
      </w:r>
      <w:r>
        <w:rPr>
          <w:rFonts w:ascii="Times New Roman" w:hAnsi="Times New Roman" w:cs="Times New Roman"/>
          <w:color w:val="000000"/>
          <w:sz w:val="24"/>
          <w:szCs w:val="24"/>
          <w:lang w:val="pl-PL"/>
        </w:rPr>
        <w:t xml:space="preserve"> </w:t>
      </w:r>
      <w:r w:rsidRPr="00406A09">
        <w:rPr>
          <w:rFonts w:ascii="Times New Roman" w:hAnsi="Times New Roman" w:cs="Times New Roman"/>
          <w:color w:val="000000"/>
          <w:sz w:val="24"/>
          <w:szCs w:val="24"/>
          <w:lang w:val="pl-PL"/>
        </w:rPr>
        <w:t xml:space="preserve"> z dnia </w:t>
      </w:r>
      <w:r w:rsidR="00A077D1">
        <w:rPr>
          <w:rFonts w:ascii="Times New Roman" w:hAnsi="Times New Roman" w:cs="Times New Roman"/>
          <w:color w:val="000000"/>
          <w:sz w:val="24"/>
          <w:szCs w:val="24"/>
          <w:lang w:val="pl-PL"/>
        </w:rPr>
        <w:t>02</w:t>
      </w:r>
      <w:r w:rsidRPr="00406A09">
        <w:rPr>
          <w:rFonts w:ascii="Times New Roman" w:hAnsi="Times New Roman" w:cs="Times New Roman"/>
          <w:color w:val="000000"/>
          <w:sz w:val="24"/>
          <w:szCs w:val="24"/>
          <w:lang w:val="pl-PL"/>
        </w:rPr>
        <w:t>.</w:t>
      </w:r>
      <w:r>
        <w:rPr>
          <w:rFonts w:ascii="Times New Roman" w:hAnsi="Times New Roman" w:cs="Times New Roman"/>
          <w:color w:val="000000"/>
          <w:sz w:val="24"/>
          <w:szCs w:val="24"/>
          <w:lang w:val="pl-PL"/>
        </w:rPr>
        <w:t>0</w:t>
      </w:r>
      <w:r w:rsidR="00A077D1">
        <w:rPr>
          <w:rFonts w:ascii="Times New Roman" w:hAnsi="Times New Roman" w:cs="Times New Roman"/>
          <w:color w:val="000000"/>
          <w:sz w:val="24"/>
          <w:szCs w:val="24"/>
          <w:lang w:val="pl-PL"/>
        </w:rPr>
        <w:t>8</w:t>
      </w:r>
      <w:r w:rsidRPr="00406A09">
        <w:rPr>
          <w:rFonts w:ascii="Times New Roman" w:hAnsi="Times New Roman" w:cs="Times New Roman"/>
          <w:color w:val="000000"/>
          <w:sz w:val="24"/>
          <w:szCs w:val="24"/>
          <w:lang w:val="pl-PL"/>
        </w:rPr>
        <w:t>.202</w:t>
      </w:r>
      <w:r>
        <w:rPr>
          <w:rFonts w:ascii="Times New Roman" w:hAnsi="Times New Roman" w:cs="Times New Roman"/>
          <w:color w:val="000000"/>
          <w:sz w:val="24"/>
          <w:szCs w:val="24"/>
          <w:lang w:val="pl-PL"/>
        </w:rPr>
        <w:t>3</w:t>
      </w:r>
      <w:r w:rsidRPr="00406A09">
        <w:rPr>
          <w:rFonts w:ascii="Times New Roman" w:hAnsi="Times New Roman" w:cs="Times New Roman"/>
          <w:color w:val="000000"/>
          <w:sz w:val="24"/>
          <w:szCs w:val="24"/>
          <w:lang w:val="pl-PL"/>
        </w:rPr>
        <w:t xml:space="preserve"> r.</w:t>
      </w:r>
      <w:r>
        <w:rPr>
          <w:rFonts w:ascii="Times New Roman" w:hAnsi="Times New Roman" w:cs="Times New Roman"/>
          <w:i/>
          <w:iCs/>
          <w:color w:val="000000"/>
          <w:sz w:val="24"/>
          <w:szCs w:val="24"/>
          <w:lang w:val="pl-PL"/>
        </w:rPr>
        <w:t xml:space="preserve"> </w:t>
      </w:r>
      <w:r w:rsidRPr="00406A09">
        <w:rPr>
          <w:rFonts w:ascii="Times New Roman" w:hAnsi="Times New Roman" w:cs="Times New Roman"/>
          <w:i/>
          <w:iCs/>
          <w:color w:val="000000"/>
          <w:sz w:val="24"/>
          <w:szCs w:val="24"/>
          <w:lang w:val="pl-PL"/>
        </w:rPr>
        <w:t>(niniejsz</w:t>
      </w:r>
      <w:r>
        <w:rPr>
          <w:rFonts w:ascii="Times New Roman" w:hAnsi="Times New Roman" w:cs="Times New Roman"/>
          <w:i/>
          <w:iCs/>
          <w:color w:val="000000"/>
          <w:sz w:val="24"/>
          <w:szCs w:val="24"/>
          <w:lang w:val="pl-PL"/>
        </w:rPr>
        <w:t>y</w:t>
      </w:r>
      <w:r w:rsidRPr="00406A09">
        <w:rPr>
          <w:rFonts w:ascii="Times New Roman" w:hAnsi="Times New Roman" w:cs="Times New Roman"/>
          <w:i/>
          <w:iCs/>
          <w:color w:val="000000"/>
          <w:sz w:val="24"/>
          <w:szCs w:val="24"/>
          <w:lang w:val="pl-PL"/>
        </w:rPr>
        <w:t xml:space="preserve"> protok</w:t>
      </w:r>
      <w:r>
        <w:rPr>
          <w:rFonts w:ascii="Times New Roman" w:hAnsi="Times New Roman" w:cs="Times New Roman"/>
          <w:i/>
          <w:iCs/>
          <w:color w:val="000000"/>
          <w:sz w:val="24"/>
          <w:szCs w:val="24"/>
          <w:lang w:val="pl-PL"/>
        </w:rPr>
        <w:t xml:space="preserve">ół </w:t>
      </w:r>
      <w:r w:rsidRPr="00406A09">
        <w:rPr>
          <w:rFonts w:ascii="Times New Roman" w:hAnsi="Times New Roman" w:cs="Times New Roman"/>
          <w:i/>
          <w:iCs/>
          <w:color w:val="000000"/>
          <w:sz w:val="24"/>
          <w:szCs w:val="24"/>
          <w:lang w:val="pl-PL"/>
        </w:rPr>
        <w:t xml:space="preserve"> stanowią zał. nr 4).</w:t>
      </w:r>
    </w:p>
    <w:p w14:paraId="460807F5" w14:textId="0BB88D70" w:rsidR="001543DC" w:rsidRPr="00A077D1" w:rsidRDefault="00A00B99" w:rsidP="00A077D1">
      <w:pPr>
        <w:pStyle w:val="myStyle"/>
        <w:spacing w:before="243" w:after="3" w:line="240" w:lineRule="auto"/>
        <w:ind w:left="-284" w:right="240"/>
        <w:jc w:val="left"/>
        <w:rPr>
          <w:rFonts w:ascii="Times New Roman" w:hAnsi="Times New Roman" w:cs="Times New Roman"/>
          <w:i/>
          <w:iCs/>
          <w:color w:val="000000"/>
          <w:sz w:val="24"/>
          <w:szCs w:val="24"/>
          <w:lang w:val="pl-PL"/>
        </w:rPr>
      </w:pPr>
      <w:r>
        <w:rPr>
          <w:rFonts w:ascii="Times New Roman" w:hAnsi="Times New Roman" w:cs="Times New Roman"/>
          <w:i/>
          <w:iCs/>
          <w:color w:val="000000"/>
          <w:sz w:val="24"/>
          <w:szCs w:val="24"/>
          <w:lang w:val="pl-PL"/>
        </w:rPr>
        <w:t>Po zapoznaniu z protokołem uwag nie zgłoszono i Radni przystąpili do głosowania w sprawie przyjęcia.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70"/>
        <w:gridCol w:w="6322"/>
      </w:tblGrid>
      <w:tr w:rsidR="001543DC" w:rsidRPr="00910756" w14:paraId="5C53F2F9" w14:textId="77777777">
        <w:tc>
          <w:tcPr>
            <w:tcW w:w="2250" w:type="dxa"/>
            <w:tcBorders>
              <w:bottom w:val="single" w:sz="5" w:space="0" w:color="DDDDDD"/>
            </w:tcBorders>
            <w:shd w:val="clear" w:color="auto" w:fill="F1F1F1"/>
            <w:tcMar>
              <w:top w:w="120" w:type="dxa"/>
              <w:left w:w="240" w:type="dxa"/>
              <w:bottom w:w="120" w:type="dxa"/>
              <w:right w:w="120" w:type="dxa"/>
            </w:tcMar>
          </w:tcPr>
          <w:p w14:paraId="3D260BBC" w14:textId="77777777" w:rsidR="001543DC" w:rsidRDefault="00000000">
            <w:pPr>
              <w:spacing w:after="0" w:line="240" w:lineRule="auto"/>
            </w:pPr>
            <w:proofErr w:type="spellStart"/>
            <w:r>
              <w:rPr>
                <w:color w:val="000000"/>
                <w:sz w:val="18"/>
                <w:szCs w:val="18"/>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779CFAF1" w14:textId="77777777" w:rsidR="001543DC" w:rsidRPr="006D5665" w:rsidRDefault="00000000">
            <w:pPr>
              <w:spacing w:after="0" w:line="240" w:lineRule="auto"/>
              <w:rPr>
                <w:lang w:val="pl-PL"/>
              </w:rPr>
            </w:pPr>
            <w:r w:rsidRPr="006D5665">
              <w:rPr>
                <w:color w:val="000000"/>
                <w:sz w:val="18"/>
                <w:szCs w:val="18"/>
                <w:shd w:val="clear" w:color="auto" w:fill="FFFFFF"/>
                <w:lang w:val="pl-PL"/>
              </w:rPr>
              <w:t>Przyjęcie protokołu sesji z dnia 02.08.2023 r.</w:t>
            </w:r>
          </w:p>
        </w:tc>
      </w:tr>
      <w:tr w:rsidR="001543DC" w14:paraId="4990FEDF" w14:textId="77777777">
        <w:tc>
          <w:tcPr>
            <w:tcW w:w="2250" w:type="dxa"/>
            <w:tcBorders>
              <w:bottom w:val="single" w:sz="5" w:space="0" w:color="DDDDDD"/>
            </w:tcBorders>
            <w:shd w:val="clear" w:color="auto" w:fill="F1F1F1"/>
            <w:tcMar>
              <w:top w:w="120" w:type="dxa"/>
              <w:left w:w="120" w:type="dxa"/>
              <w:bottom w:w="120" w:type="dxa"/>
              <w:right w:w="120" w:type="dxa"/>
            </w:tcMar>
          </w:tcPr>
          <w:p w14:paraId="1B9D2B60" w14:textId="77777777" w:rsidR="001543DC" w:rsidRDefault="00000000">
            <w:pPr>
              <w:spacing w:after="0" w:line="240" w:lineRule="auto"/>
            </w:pPr>
            <w:proofErr w:type="spellStart"/>
            <w:r>
              <w:rPr>
                <w:color w:val="000000"/>
                <w:sz w:val="18"/>
                <w:szCs w:val="18"/>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7795D172" w14:textId="77777777" w:rsidR="001543DC" w:rsidRDefault="00000000">
            <w:pPr>
              <w:spacing w:after="0" w:line="240" w:lineRule="auto"/>
            </w:pPr>
            <w:r>
              <w:rPr>
                <w:color w:val="000000"/>
                <w:sz w:val="18"/>
                <w:szCs w:val="18"/>
                <w:shd w:val="clear" w:color="auto" w:fill="F1F1F1"/>
              </w:rPr>
              <w:t xml:space="preserve">Rada </w:t>
            </w:r>
            <w:proofErr w:type="spellStart"/>
            <w:r>
              <w:rPr>
                <w:color w:val="000000"/>
                <w:sz w:val="18"/>
                <w:szCs w:val="18"/>
                <w:shd w:val="clear" w:color="auto" w:fill="F1F1F1"/>
              </w:rPr>
              <w:t>Miejska</w:t>
            </w:r>
            <w:proofErr w:type="spellEnd"/>
            <w:r>
              <w:rPr>
                <w:color w:val="000000"/>
                <w:sz w:val="18"/>
                <w:szCs w:val="18"/>
                <w:shd w:val="clear" w:color="auto" w:fill="F1F1F1"/>
              </w:rPr>
              <w:t xml:space="preserve"> </w:t>
            </w:r>
            <w:proofErr w:type="spellStart"/>
            <w:r>
              <w:rPr>
                <w:color w:val="000000"/>
                <w:sz w:val="18"/>
                <w:szCs w:val="18"/>
                <w:shd w:val="clear" w:color="auto" w:fill="F1F1F1"/>
              </w:rPr>
              <w:t>Węglińca</w:t>
            </w:r>
            <w:proofErr w:type="spellEnd"/>
          </w:p>
        </w:tc>
      </w:tr>
      <w:tr w:rsidR="001543DC" w14:paraId="69A67870" w14:textId="77777777">
        <w:tc>
          <w:tcPr>
            <w:tcW w:w="2250" w:type="dxa"/>
            <w:tcBorders>
              <w:bottom w:val="single" w:sz="5" w:space="0" w:color="DDDDDD"/>
            </w:tcBorders>
            <w:shd w:val="clear" w:color="auto" w:fill="F1F1F1"/>
            <w:tcMar>
              <w:top w:w="120" w:type="dxa"/>
              <w:left w:w="120" w:type="dxa"/>
              <w:bottom w:w="120" w:type="dxa"/>
              <w:right w:w="120" w:type="dxa"/>
            </w:tcMar>
          </w:tcPr>
          <w:p w14:paraId="5A8E7F9C" w14:textId="77777777" w:rsidR="001543DC" w:rsidRDefault="00000000">
            <w:pPr>
              <w:spacing w:after="0" w:line="240" w:lineRule="auto"/>
            </w:pPr>
            <w:proofErr w:type="spellStart"/>
            <w:r>
              <w:rPr>
                <w:color w:val="000000"/>
                <w:sz w:val="18"/>
                <w:szCs w:val="18"/>
                <w:shd w:val="clear" w:color="auto" w:fill="F1F1F1"/>
              </w:rPr>
              <w:t>wynik</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27C27245" w14:textId="77777777" w:rsidR="001543DC"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zakończone</w:t>
            </w:r>
            <w:proofErr w:type="spellEnd"/>
            <w:r>
              <w:rPr>
                <w:color w:val="000000"/>
                <w:sz w:val="18"/>
                <w:szCs w:val="18"/>
                <w:shd w:val="clear" w:color="auto" w:fill="FFFFFF"/>
              </w:rPr>
              <w:t xml:space="preserve"> </w:t>
            </w:r>
            <w:proofErr w:type="spellStart"/>
            <w:r>
              <w:rPr>
                <w:color w:val="000000"/>
                <w:sz w:val="18"/>
                <w:szCs w:val="18"/>
                <w:shd w:val="clear" w:color="auto" w:fill="FFFFFF"/>
              </w:rPr>
              <w:t>wynikiem</w:t>
            </w:r>
            <w:proofErr w:type="spellEnd"/>
            <w:r>
              <w:rPr>
                <w:color w:val="000000"/>
                <w:sz w:val="18"/>
                <w:szCs w:val="18"/>
                <w:shd w:val="clear" w:color="auto" w:fill="FFFFFF"/>
              </w:rPr>
              <w:t xml:space="preserve">: </w:t>
            </w:r>
            <w:proofErr w:type="spellStart"/>
            <w:r>
              <w:rPr>
                <w:color w:val="000000"/>
                <w:sz w:val="18"/>
                <w:szCs w:val="18"/>
                <w:shd w:val="clear" w:color="auto" w:fill="FFFFFF"/>
              </w:rPr>
              <w:t>przyjęto</w:t>
            </w:r>
            <w:proofErr w:type="spellEnd"/>
          </w:p>
        </w:tc>
      </w:tr>
    </w:tbl>
    <w:p w14:paraId="32674372" w14:textId="77777777" w:rsidR="001543DC" w:rsidRDefault="001543DC"/>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9"/>
        <w:gridCol w:w="2959"/>
        <w:gridCol w:w="1315"/>
        <w:gridCol w:w="2929"/>
      </w:tblGrid>
      <w:tr w:rsidR="001543DC" w14:paraId="0C3361DB" w14:textId="77777777">
        <w:tc>
          <w:tcPr>
            <w:tcW w:w="1350" w:type="dxa"/>
            <w:tcBorders>
              <w:bottom w:val="single" w:sz="5" w:space="0" w:color="DDDDDD"/>
            </w:tcBorders>
            <w:shd w:val="clear" w:color="auto" w:fill="F1F1F1"/>
            <w:tcMar>
              <w:top w:w="120" w:type="dxa"/>
              <w:left w:w="240" w:type="dxa"/>
              <w:bottom w:w="120" w:type="dxa"/>
              <w:right w:w="120" w:type="dxa"/>
            </w:tcMar>
          </w:tcPr>
          <w:p w14:paraId="3E932F53" w14:textId="77777777" w:rsidR="001543DC"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2F8B64DC" w14:textId="77777777" w:rsidR="001543DC" w:rsidRDefault="00000000">
            <w:pPr>
              <w:spacing w:after="0" w:line="240" w:lineRule="auto"/>
            </w:pPr>
            <w:r>
              <w:rPr>
                <w:color w:val="000000"/>
                <w:sz w:val="18"/>
                <w:szCs w:val="18"/>
                <w:shd w:val="clear" w:color="auto" w:fill="FFFFFF"/>
              </w:rPr>
              <w:t xml:space="preserve">07 </w:t>
            </w:r>
            <w:proofErr w:type="spellStart"/>
            <w:r>
              <w:rPr>
                <w:color w:val="000000"/>
                <w:sz w:val="18"/>
                <w:szCs w:val="18"/>
                <w:shd w:val="clear" w:color="auto" w:fill="FFFFFF"/>
              </w:rPr>
              <w:t>września</w:t>
            </w:r>
            <w:proofErr w:type="spellEnd"/>
            <w:r>
              <w:rPr>
                <w:color w:val="000000"/>
                <w:sz w:val="18"/>
                <w:szCs w:val="18"/>
                <w:shd w:val="clear" w:color="auto" w:fill="FFFFFF"/>
              </w:rPr>
              <w:t xml:space="preserve"> 2023 r.</w:t>
            </w:r>
          </w:p>
        </w:tc>
        <w:tc>
          <w:tcPr>
            <w:tcW w:w="1350" w:type="dxa"/>
            <w:tcBorders>
              <w:bottom w:val="single" w:sz="5" w:space="0" w:color="DDDDDD"/>
            </w:tcBorders>
            <w:shd w:val="clear" w:color="auto" w:fill="FFFFFF"/>
            <w:tcMar>
              <w:top w:w="120" w:type="dxa"/>
              <w:left w:w="120" w:type="dxa"/>
              <w:bottom w:w="120" w:type="dxa"/>
              <w:right w:w="120" w:type="dxa"/>
            </w:tcMar>
          </w:tcPr>
          <w:p w14:paraId="11A9205F" w14:textId="77777777" w:rsidR="001543DC" w:rsidRDefault="001543DC"/>
        </w:tc>
        <w:tc>
          <w:tcPr>
            <w:tcW w:w="3150" w:type="dxa"/>
            <w:tcBorders>
              <w:bottom w:val="single" w:sz="5" w:space="0" w:color="DDDDDD"/>
            </w:tcBorders>
            <w:shd w:val="clear" w:color="auto" w:fill="FFFFFF"/>
            <w:tcMar>
              <w:top w:w="120" w:type="dxa"/>
              <w:left w:w="120" w:type="dxa"/>
              <w:bottom w:w="120" w:type="dxa"/>
              <w:right w:w="120" w:type="dxa"/>
            </w:tcMar>
          </w:tcPr>
          <w:p w14:paraId="204B84D3" w14:textId="77777777" w:rsidR="001543DC" w:rsidRDefault="001543DC"/>
        </w:tc>
      </w:tr>
      <w:tr w:rsidR="001543DC" w14:paraId="7F8ED0EF" w14:textId="77777777">
        <w:tc>
          <w:tcPr>
            <w:tcW w:w="0" w:type="auto"/>
            <w:tcBorders>
              <w:bottom w:val="single" w:sz="5" w:space="0" w:color="DDDDDD"/>
            </w:tcBorders>
            <w:shd w:val="clear" w:color="auto" w:fill="F1F1F1"/>
            <w:tcMar>
              <w:top w:w="120" w:type="dxa"/>
              <w:left w:w="120" w:type="dxa"/>
              <w:bottom w:w="120" w:type="dxa"/>
              <w:right w:w="120" w:type="dxa"/>
            </w:tcMar>
          </w:tcPr>
          <w:p w14:paraId="2A3DC1D0" w14:textId="77777777" w:rsidR="001543DC" w:rsidRDefault="00000000">
            <w:pPr>
              <w:spacing w:after="0" w:line="240" w:lineRule="auto"/>
            </w:pPr>
            <w:proofErr w:type="spellStart"/>
            <w:r>
              <w:rPr>
                <w:color w:val="000000"/>
                <w:sz w:val="18"/>
                <w:szCs w:val="18"/>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1E410555" w14:textId="77777777" w:rsidR="001543DC"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jawne</w:t>
            </w:r>
            <w:proofErr w:type="spellEnd"/>
            <w:r>
              <w:rPr>
                <w:color w:val="000000"/>
                <w:sz w:val="18"/>
                <w:szCs w:val="18"/>
                <w:shd w:val="clear" w:color="auto" w:fill="FFFFFF"/>
              </w:rPr>
              <w:t xml:space="preserve"> </w:t>
            </w:r>
            <w:proofErr w:type="spellStart"/>
            <w:r>
              <w:rPr>
                <w:color w:val="000000"/>
                <w:sz w:val="18"/>
                <w:szCs w:val="18"/>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3F764D45" w14:textId="77777777" w:rsidR="001543DC" w:rsidRDefault="00000000">
            <w:pPr>
              <w:spacing w:after="0" w:line="240" w:lineRule="auto"/>
            </w:pPr>
            <w:proofErr w:type="spellStart"/>
            <w:r>
              <w:rPr>
                <w:color w:val="000000"/>
                <w:sz w:val="18"/>
                <w:szCs w:val="18"/>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387F1D2B" w14:textId="77777777" w:rsidR="001543DC" w:rsidRDefault="00000000">
            <w:pPr>
              <w:spacing w:after="0" w:line="240" w:lineRule="auto"/>
            </w:pPr>
            <w:proofErr w:type="spellStart"/>
            <w:r>
              <w:rPr>
                <w:color w:val="000000"/>
                <w:sz w:val="18"/>
                <w:szCs w:val="18"/>
                <w:shd w:val="clear" w:color="auto" w:fill="FFFFFF"/>
              </w:rPr>
              <w:t>zwykła</w:t>
            </w:r>
            <w:proofErr w:type="spellEnd"/>
          </w:p>
        </w:tc>
      </w:tr>
    </w:tbl>
    <w:p w14:paraId="24F26A9F" w14:textId="77777777" w:rsidR="001543DC" w:rsidRDefault="00000000">
      <w:pPr>
        <w:pStyle w:val="myStyle"/>
        <w:spacing w:before="120" w:after="120" w:line="240" w:lineRule="auto"/>
        <w:ind w:left="240" w:right="240"/>
        <w:jc w:val="left"/>
      </w:pPr>
      <w:proofErr w:type="spellStart"/>
      <w:r>
        <w:rPr>
          <w:color w:val="000000"/>
          <w:sz w:val="23"/>
          <w:szCs w:val="23"/>
        </w:rPr>
        <w:t>Podsumowanie</w:t>
      </w:r>
      <w:proofErr w:type="spellEnd"/>
    </w:p>
    <w:p w14:paraId="02F10ABD" w14:textId="77777777" w:rsidR="001543DC" w:rsidRDefault="001543DC">
      <w:pPr>
        <w:pStyle w:val="myStyle"/>
        <w:spacing w:before="120" w:after="120" w:line="240" w:lineRule="auto"/>
        <w:ind w:left="240" w:right="240"/>
        <w:jc w:val="left"/>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1543DC" w14:paraId="09B85EF0" w14:textId="77777777">
        <w:tc>
          <w:tcPr>
            <w:tcW w:w="1500" w:type="dxa"/>
            <w:tcBorders>
              <w:bottom w:val="single" w:sz="5" w:space="0" w:color="DDDDDD"/>
            </w:tcBorders>
            <w:shd w:val="clear" w:color="auto" w:fill="F1F1F1"/>
            <w:tcMar>
              <w:top w:w="120" w:type="dxa"/>
              <w:left w:w="240" w:type="dxa"/>
              <w:bottom w:w="120" w:type="dxa"/>
              <w:right w:w="120" w:type="dxa"/>
            </w:tcMar>
          </w:tcPr>
          <w:p w14:paraId="7435B83E" w14:textId="77777777" w:rsidR="001543DC" w:rsidRDefault="00000000">
            <w:pPr>
              <w:spacing w:after="0" w:line="240" w:lineRule="auto"/>
              <w:jc w:val="center"/>
            </w:pPr>
            <w:r>
              <w:rPr>
                <w:color w:val="000000"/>
                <w:sz w:val="18"/>
                <w:szCs w:val="18"/>
                <w:shd w:val="clear" w:color="auto" w:fill="F1F1F1"/>
              </w:rPr>
              <w:lastRenderedPageBreak/>
              <w:t>status</w:t>
            </w:r>
          </w:p>
        </w:tc>
        <w:tc>
          <w:tcPr>
            <w:tcW w:w="1500" w:type="dxa"/>
            <w:tcBorders>
              <w:bottom w:val="single" w:sz="5" w:space="0" w:color="DDDDDD"/>
            </w:tcBorders>
            <w:shd w:val="clear" w:color="auto" w:fill="F1F1F1"/>
            <w:tcMar>
              <w:top w:w="120" w:type="dxa"/>
              <w:left w:w="120" w:type="dxa"/>
              <w:bottom w:w="120" w:type="dxa"/>
              <w:right w:w="120" w:type="dxa"/>
            </w:tcMar>
          </w:tcPr>
          <w:p w14:paraId="4BEA1C95" w14:textId="77777777" w:rsidR="001543DC"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6F576CD9" w14:textId="77777777" w:rsidR="001543DC"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07F7B02E" w14:textId="77777777" w:rsidR="001543DC"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442E8531" w14:textId="77777777" w:rsidR="001543DC"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47B87048" w14:textId="77777777" w:rsidR="001543DC" w:rsidRDefault="00000000">
            <w:pPr>
              <w:spacing w:after="0" w:line="240" w:lineRule="auto"/>
              <w:jc w:val="center"/>
            </w:pPr>
            <w:proofErr w:type="spellStart"/>
            <w:r>
              <w:rPr>
                <w:color w:val="000000"/>
                <w:sz w:val="18"/>
                <w:szCs w:val="18"/>
                <w:shd w:val="clear" w:color="auto" w:fill="F1F1F1"/>
              </w:rPr>
              <w:t>procent</w:t>
            </w:r>
            <w:proofErr w:type="spellEnd"/>
          </w:p>
        </w:tc>
      </w:tr>
      <w:tr w:rsidR="001543DC" w14:paraId="67AC0849" w14:textId="77777777">
        <w:tc>
          <w:tcPr>
            <w:tcW w:w="0" w:type="auto"/>
            <w:tcBorders>
              <w:bottom w:val="single" w:sz="5" w:space="0" w:color="DDDDDD"/>
            </w:tcBorders>
            <w:shd w:val="clear" w:color="auto" w:fill="F1F1F1"/>
            <w:tcMar>
              <w:top w:w="120" w:type="dxa"/>
              <w:left w:w="120" w:type="dxa"/>
              <w:bottom w:w="120" w:type="dxa"/>
              <w:right w:w="120" w:type="dxa"/>
            </w:tcMar>
          </w:tcPr>
          <w:p w14:paraId="011EDC6E" w14:textId="77777777" w:rsidR="001543DC"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17FB2721" w14:textId="77777777" w:rsidR="001543DC"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1918D530" w14:textId="77777777" w:rsidR="001543DC"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68B75A41" w14:textId="77777777" w:rsidR="001543DC"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D0E6091" w14:textId="77777777" w:rsidR="001543DC" w:rsidRDefault="00000000">
            <w:pPr>
              <w:spacing w:after="0" w:line="240" w:lineRule="auto"/>
              <w:jc w:val="center"/>
            </w:pPr>
            <w:r>
              <w:rPr>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14:paraId="0B9B80E2" w14:textId="77777777" w:rsidR="001543DC" w:rsidRDefault="00000000">
            <w:pPr>
              <w:spacing w:after="0" w:line="240" w:lineRule="auto"/>
              <w:jc w:val="center"/>
            </w:pPr>
            <w:r>
              <w:rPr>
                <w:color w:val="000000"/>
                <w:sz w:val="18"/>
                <w:szCs w:val="18"/>
                <w:shd w:val="clear" w:color="auto" w:fill="FFFFFF"/>
              </w:rPr>
              <w:t>-</w:t>
            </w:r>
          </w:p>
        </w:tc>
      </w:tr>
      <w:tr w:rsidR="001543DC" w14:paraId="16E28816" w14:textId="77777777">
        <w:tc>
          <w:tcPr>
            <w:tcW w:w="0" w:type="auto"/>
            <w:tcBorders>
              <w:bottom w:val="single" w:sz="5" w:space="0" w:color="DDDDDD"/>
            </w:tcBorders>
            <w:shd w:val="clear" w:color="auto" w:fill="F1F1F1"/>
            <w:tcMar>
              <w:top w:w="120" w:type="dxa"/>
              <w:left w:w="120" w:type="dxa"/>
              <w:bottom w:w="120" w:type="dxa"/>
              <w:right w:w="120" w:type="dxa"/>
            </w:tcMar>
          </w:tcPr>
          <w:p w14:paraId="4DC6BC79" w14:textId="77777777" w:rsidR="001543DC"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5C3953A2" w14:textId="77777777" w:rsidR="001543DC"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1E4A5A5A" w14:textId="77777777" w:rsidR="001543DC"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2578E2C6" w14:textId="77777777" w:rsidR="001543DC"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29A082A0" w14:textId="77777777" w:rsidR="001543DC"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0DBFEC8D" w14:textId="77777777" w:rsidR="001543DC" w:rsidRDefault="00000000">
            <w:pPr>
              <w:spacing w:after="0" w:line="240" w:lineRule="auto"/>
              <w:jc w:val="center"/>
            </w:pPr>
            <w:r>
              <w:rPr>
                <w:color w:val="000000"/>
                <w:sz w:val="18"/>
                <w:szCs w:val="18"/>
                <w:shd w:val="clear" w:color="auto" w:fill="FFFFFF"/>
              </w:rPr>
              <w:t>93.33 %</w:t>
            </w:r>
          </w:p>
        </w:tc>
      </w:tr>
      <w:tr w:rsidR="001543DC" w14:paraId="63355506" w14:textId="77777777">
        <w:tc>
          <w:tcPr>
            <w:tcW w:w="0" w:type="auto"/>
            <w:tcBorders>
              <w:bottom w:val="single" w:sz="5" w:space="0" w:color="DDDDDD"/>
            </w:tcBorders>
            <w:shd w:val="clear" w:color="auto" w:fill="F1F1F1"/>
            <w:tcMar>
              <w:top w:w="120" w:type="dxa"/>
              <w:left w:w="120" w:type="dxa"/>
              <w:bottom w:w="120" w:type="dxa"/>
              <w:right w:w="120" w:type="dxa"/>
            </w:tcMar>
          </w:tcPr>
          <w:p w14:paraId="0B8B6393" w14:textId="77777777" w:rsidR="001543DC"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7D77BEFD" w14:textId="77777777" w:rsidR="001543DC"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75E6DFC6" w14:textId="77777777" w:rsidR="001543DC"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3523B67A" w14:textId="77777777" w:rsidR="001543DC"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361C306D" w14:textId="77777777" w:rsidR="001543DC" w:rsidRDefault="00000000">
            <w:pPr>
              <w:spacing w:after="0" w:line="240" w:lineRule="auto"/>
              <w:jc w:val="center"/>
            </w:pPr>
            <w:r>
              <w:rPr>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14:paraId="727A91B9" w14:textId="77777777" w:rsidR="001543DC" w:rsidRDefault="00000000">
            <w:pPr>
              <w:spacing w:after="0" w:line="240" w:lineRule="auto"/>
              <w:jc w:val="center"/>
            </w:pPr>
            <w:r>
              <w:rPr>
                <w:color w:val="000000"/>
                <w:sz w:val="18"/>
                <w:szCs w:val="18"/>
                <w:shd w:val="clear" w:color="auto" w:fill="FFFFFF"/>
              </w:rPr>
              <w:t>6.67 %</w:t>
            </w:r>
          </w:p>
        </w:tc>
      </w:tr>
    </w:tbl>
    <w:p w14:paraId="2CE7638E" w14:textId="30A74F94" w:rsidR="001543DC" w:rsidRDefault="00000000" w:rsidP="00F23130">
      <w:pPr>
        <w:pStyle w:val="myStyle"/>
        <w:spacing w:before="120" w:after="120" w:line="240" w:lineRule="auto"/>
        <w:ind w:left="240" w:right="240"/>
        <w:jc w:val="left"/>
      </w:pPr>
      <w:proofErr w:type="spellStart"/>
      <w:r>
        <w:rPr>
          <w:color w:val="000000"/>
          <w:sz w:val="23"/>
          <w:szCs w:val="23"/>
        </w:rPr>
        <w:t>Wyniki</w:t>
      </w:r>
      <w:proofErr w:type="spellEnd"/>
      <w:r>
        <w:rPr>
          <w:color w:val="000000"/>
          <w:sz w:val="23"/>
          <w:szCs w:val="23"/>
        </w:rPr>
        <w:t xml:space="preserve"> </w:t>
      </w:r>
      <w:proofErr w:type="spellStart"/>
      <w:r>
        <w:rPr>
          <w:color w:val="000000"/>
          <w:sz w:val="23"/>
          <w:szCs w:val="23"/>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89"/>
        <w:gridCol w:w="2833"/>
        <w:gridCol w:w="2806"/>
        <w:gridCol w:w="2264"/>
      </w:tblGrid>
      <w:tr w:rsidR="001543DC" w14:paraId="724EE4E2" w14:textId="77777777">
        <w:tc>
          <w:tcPr>
            <w:tcW w:w="600" w:type="dxa"/>
            <w:tcBorders>
              <w:bottom w:val="single" w:sz="5" w:space="0" w:color="DDDDDD"/>
            </w:tcBorders>
            <w:shd w:val="clear" w:color="auto" w:fill="F1F1F1"/>
            <w:tcMar>
              <w:top w:w="120" w:type="dxa"/>
              <w:left w:w="240" w:type="dxa"/>
              <w:bottom w:w="120" w:type="dxa"/>
              <w:right w:w="120" w:type="dxa"/>
            </w:tcMar>
          </w:tcPr>
          <w:p w14:paraId="43E2FE80" w14:textId="77777777" w:rsidR="001543DC" w:rsidRDefault="00000000">
            <w:pPr>
              <w:spacing w:after="0" w:line="240" w:lineRule="auto"/>
            </w:pPr>
            <w:proofErr w:type="spellStart"/>
            <w:r>
              <w:rPr>
                <w:color w:val="000000"/>
                <w:sz w:val="18"/>
                <w:szCs w:val="18"/>
                <w:shd w:val="clear" w:color="auto" w:fill="F1F1F1"/>
              </w:rPr>
              <w:t>lp</w:t>
            </w:r>
            <w:proofErr w:type="spellEnd"/>
          </w:p>
        </w:tc>
        <w:tc>
          <w:tcPr>
            <w:tcW w:w="3000" w:type="dxa"/>
            <w:tcBorders>
              <w:bottom w:val="single" w:sz="5" w:space="0" w:color="DDDDDD"/>
            </w:tcBorders>
            <w:shd w:val="clear" w:color="auto" w:fill="F1F1F1"/>
            <w:tcMar>
              <w:top w:w="120" w:type="dxa"/>
              <w:left w:w="120" w:type="dxa"/>
              <w:bottom w:w="120" w:type="dxa"/>
              <w:right w:w="120" w:type="dxa"/>
            </w:tcMar>
          </w:tcPr>
          <w:p w14:paraId="764A4C03" w14:textId="77777777" w:rsidR="001543DC" w:rsidRDefault="00000000">
            <w:pPr>
              <w:spacing w:after="0" w:line="240" w:lineRule="auto"/>
            </w:pPr>
            <w:proofErr w:type="spellStart"/>
            <w:r>
              <w:rPr>
                <w:color w:val="000000"/>
                <w:sz w:val="18"/>
                <w:szCs w:val="18"/>
                <w:shd w:val="clear" w:color="auto" w:fill="F1F1F1"/>
              </w:rPr>
              <w:t>nazwisko</w:t>
            </w:r>
            <w:proofErr w:type="spellEnd"/>
          </w:p>
        </w:tc>
        <w:tc>
          <w:tcPr>
            <w:tcW w:w="3000" w:type="dxa"/>
            <w:tcBorders>
              <w:bottom w:val="single" w:sz="5" w:space="0" w:color="DDDDDD"/>
            </w:tcBorders>
            <w:shd w:val="clear" w:color="auto" w:fill="F1F1F1"/>
            <w:tcMar>
              <w:top w:w="120" w:type="dxa"/>
              <w:left w:w="120" w:type="dxa"/>
              <w:bottom w:w="120" w:type="dxa"/>
              <w:right w:w="120" w:type="dxa"/>
            </w:tcMar>
          </w:tcPr>
          <w:p w14:paraId="1B53154A" w14:textId="77777777" w:rsidR="001543DC" w:rsidRDefault="00000000">
            <w:pPr>
              <w:spacing w:after="0" w:line="240" w:lineRule="auto"/>
            </w:pPr>
            <w:proofErr w:type="spellStart"/>
            <w:r>
              <w:rPr>
                <w:color w:val="000000"/>
                <w:sz w:val="18"/>
                <w:szCs w:val="18"/>
                <w:shd w:val="clear" w:color="auto" w:fill="F1F1F1"/>
              </w:rPr>
              <w:t>imię</w:t>
            </w:r>
            <w:proofErr w:type="spellEnd"/>
          </w:p>
        </w:tc>
        <w:tc>
          <w:tcPr>
            <w:tcW w:w="2400" w:type="dxa"/>
            <w:tcBorders>
              <w:bottom w:val="single" w:sz="5" w:space="0" w:color="DDDDDD"/>
            </w:tcBorders>
            <w:shd w:val="clear" w:color="auto" w:fill="F1F1F1"/>
            <w:tcMar>
              <w:top w:w="120" w:type="dxa"/>
              <w:left w:w="120" w:type="dxa"/>
              <w:bottom w:w="120" w:type="dxa"/>
              <w:right w:w="120" w:type="dxa"/>
            </w:tcMar>
          </w:tcPr>
          <w:p w14:paraId="5D6477A5" w14:textId="77777777" w:rsidR="001543DC" w:rsidRDefault="00000000">
            <w:pPr>
              <w:spacing w:after="0" w:line="240" w:lineRule="auto"/>
            </w:pPr>
            <w:proofErr w:type="spellStart"/>
            <w:r>
              <w:rPr>
                <w:color w:val="000000"/>
                <w:sz w:val="18"/>
                <w:szCs w:val="18"/>
                <w:shd w:val="clear" w:color="auto" w:fill="F1F1F1"/>
              </w:rPr>
              <w:t>głos</w:t>
            </w:r>
            <w:proofErr w:type="spellEnd"/>
          </w:p>
        </w:tc>
      </w:tr>
      <w:tr w:rsidR="001543DC" w14:paraId="553FADC3" w14:textId="77777777">
        <w:tc>
          <w:tcPr>
            <w:tcW w:w="600" w:type="dxa"/>
            <w:tcBorders>
              <w:bottom w:val="single" w:sz="5" w:space="0" w:color="DDDDDD"/>
            </w:tcBorders>
            <w:shd w:val="clear" w:color="auto" w:fill="F1F1F1"/>
            <w:tcMar>
              <w:top w:w="120" w:type="dxa"/>
              <w:left w:w="120" w:type="dxa"/>
              <w:bottom w:w="120" w:type="dxa"/>
              <w:right w:w="120" w:type="dxa"/>
            </w:tcMar>
          </w:tcPr>
          <w:p w14:paraId="57AF9A2D" w14:textId="77777777" w:rsidR="001543DC" w:rsidRDefault="00000000">
            <w:pPr>
              <w:spacing w:after="0" w:line="240" w:lineRule="auto"/>
            </w:pPr>
            <w:r>
              <w:rPr>
                <w:color w:val="000000"/>
                <w:sz w:val="18"/>
                <w:szCs w:val="18"/>
                <w:shd w:val="clear" w:color="auto" w:fill="F1F1F1"/>
              </w:rPr>
              <w:t>1</w:t>
            </w:r>
          </w:p>
        </w:tc>
        <w:tc>
          <w:tcPr>
            <w:tcW w:w="2400" w:type="dxa"/>
            <w:tcBorders>
              <w:bottom w:val="single" w:sz="5" w:space="0" w:color="DDDDDD"/>
            </w:tcBorders>
            <w:shd w:val="clear" w:color="auto" w:fill="F1F1F1"/>
            <w:tcMar>
              <w:top w:w="120" w:type="dxa"/>
              <w:left w:w="120" w:type="dxa"/>
              <w:bottom w:w="120" w:type="dxa"/>
              <w:right w:w="120" w:type="dxa"/>
            </w:tcMar>
          </w:tcPr>
          <w:p w14:paraId="06BA95BB" w14:textId="77777777" w:rsidR="001543DC" w:rsidRDefault="00000000">
            <w:pPr>
              <w:spacing w:after="0" w:line="240" w:lineRule="auto"/>
            </w:pPr>
            <w:r>
              <w:rPr>
                <w:color w:val="000000"/>
                <w:sz w:val="18"/>
                <w:szCs w:val="18"/>
                <w:shd w:val="clear" w:color="auto" w:fill="F1F1F1"/>
              </w:rPr>
              <w:t>Batog</w:t>
            </w:r>
          </w:p>
        </w:tc>
        <w:tc>
          <w:tcPr>
            <w:tcW w:w="2400" w:type="dxa"/>
            <w:tcBorders>
              <w:bottom w:val="single" w:sz="5" w:space="0" w:color="DDDDDD"/>
            </w:tcBorders>
            <w:shd w:val="clear" w:color="auto" w:fill="F1F1F1"/>
            <w:tcMar>
              <w:top w:w="120" w:type="dxa"/>
              <w:left w:w="120" w:type="dxa"/>
              <w:bottom w:w="120" w:type="dxa"/>
              <w:right w:w="120" w:type="dxa"/>
            </w:tcMar>
          </w:tcPr>
          <w:p w14:paraId="3F0ED132" w14:textId="77777777" w:rsidR="001543DC"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367C2FB9" w14:textId="77777777" w:rsidR="001543DC" w:rsidRDefault="00000000">
            <w:pPr>
              <w:spacing w:after="0" w:line="240" w:lineRule="auto"/>
            </w:pPr>
            <w:r>
              <w:rPr>
                <w:color w:val="000000"/>
                <w:sz w:val="18"/>
                <w:szCs w:val="18"/>
                <w:shd w:val="clear" w:color="auto" w:fill="F1F1F1"/>
              </w:rPr>
              <w:t>ZA</w:t>
            </w:r>
          </w:p>
        </w:tc>
      </w:tr>
      <w:tr w:rsidR="001543DC" w14:paraId="108669A1" w14:textId="77777777">
        <w:tc>
          <w:tcPr>
            <w:tcW w:w="600" w:type="dxa"/>
            <w:tcBorders>
              <w:bottom w:val="single" w:sz="5" w:space="0" w:color="DDDDDD"/>
            </w:tcBorders>
            <w:shd w:val="clear" w:color="auto" w:fill="FFFFFF"/>
            <w:tcMar>
              <w:top w:w="120" w:type="dxa"/>
              <w:left w:w="120" w:type="dxa"/>
              <w:bottom w:w="120" w:type="dxa"/>
              <w:right w:w="120" w:type="dxa"/>
            </w:tcMar>
          </w:tcPr>
          <w:p w14:paraId="06F9FEB7" w14:textId="77777777" w:rsidR="001543DC" w:rsidRDefault="00000000">
            <w:pPr>
              <w:spacing w:after="0" w:line="240" w:lineRule="auto"/>
            </w:pPr>
            <w:r>
              <w:rPr>
                <w:color w:val="000000"/>
                <w:sz w:val="18"/>
                <w:szCs w:val="18"/>
                <w:shd w:val="clear" w:color="auto" w:fill="FFFFFF"/>
              </w:rPr>
              <w:t>2</w:t>
            </w:r>
          </w:p>
        </w:tc>
        <w:tc>
          <w:tcPr>
            <w:tcW w:w="2400" w:type="dxa"/>
            <w:tcBorders>
              <w:bottom w:val="single" w:sz="5" w:space="0" w:color="DDDDDD"/>
            </w:tcBorders>
            <w:shd w:val="clear" w:color="auto" w:fill="FFFFFF"/>
            <w:tcMar>
              <w:top w:w="120" w:type="dxa"/>
              <w:left w:w="120" w:type="dxa"/>
              <w:bottom w:w="120" w:type="dxa"/>
              <w:right w:w="120" w:type="dxa"/>
            </w:tcMar>
          </w:tcPr>
          <w:p w14:paraId="3FAD6309" w14:textId="77777777" w:rsidR="001543DC" w:rsidRDefault="00000000">
            <w:pPr>
              <w:spacing w:after="0" w:line="240" w:lineRule="auto"/>
            </w:pPr>
            <w:proofErr w:type="spellStart"/>
            <w:r>
              <w:rPr>
                <w:color w:val="000000"/>
                <w:sz w:val="18"/>
                <w:szCs w:val="18"/>
                <w:shd w:val="clear" w:color="auto" w:fill="FFFFFF"/>
              </w:rPr>
              <w:t>Błauciak</w:t>
            </w:r>
            <w:proofErr w:type="spellEnd"/>
          </w:p>
        </w:tc>
        <w:tc>
          <w:tcPr>
            <w:tcW w:w="2400" w:type="dxa"/>
            <w:tcBorders>
              <w:bottom w:val="single" w:sz="5" w:space="0" w:color="DDDDDD"/>
            </w:tcBorders>
            <w:shd w:val="clear" w:color="auto" w:fill="FFFFFF"/>
            <w:tcMar>
              <w:top w:w="120" w:type="dxa"/>
              <w:left w:w="120" w:type="dxa"/>
              <w:bottom w:w="120" w:type="dxa"/>
              <w:right w:w="120" w:type="dxa"/>
            </w:tcMar>
          </w:tcPr>
          <w:p w14:paraId="79BD1EB7" w14:textId="77777777" w:rsidR="001543DC"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67505980" w14:textId="77777777" w:rsidR="001543DC" w:rsidRDefault="00000000">
            <w:pPr>
              <w:spacing w:after="0" w:line="240" w:lineRule="auto"/>
            </w:pPr>
            <w:r>
              <w:rPr>
                <w:color w:val="000000"/>
                <w:sz w:val="18"/>
                <w:szCs w:val="18"/>
                <w:shd w:val="clear" w:color="auto" w:fill="FFFFFF"/>
              </w:rPr>
              <w:t>ZA</w:t>
            </w:r>
          </w:p>
        </w:tc>
      </w:tr>
      <w:tr w:rsidR="001543DC" w14:paraId="3FF11F34" w14:textId="77777777">
        <w:tc>
          <w:tcPr>
            <w:tcW w:w="600" w:type="dxa"/>
            <w:tcBorders>
              <w:bottom w:val="single" w:sz="5" w:space="0" w:color="DDDDDD"/>
            </w:tcBorders>
            <w:shd w:val="clear" w:color="auto" w:fill="F1F1F1"/>
            <w:tcMar>
              <w:top w:w="120" w:type="dxa"/>
              <w:left w:w="120" w:type="dxa"/>
              <w:bottom w:w="120" w:type="dxa"/>
              <w:right w:w="120" w:type="dxa"/>
            </w:tcMar>
          </w:tcPr>
          <w:p w14:paraId="0F8F0F12" w14:textId="77777777" w:rsidR="001543DC" w:rsidRDefault="00000000">
            <w:pPr>
              <w:spacing w:after="0" w:line="240" w:lineRule="auto"/>
            </w:pPr>
            <w:r>
              <w:rPr>
                <w:color w:val="000000"/>
                <w:sz w:val="18"/>
                <w:szCs w:val="18"/>
                <w:shd w:val="clear" w:color="auto" w:fill="F1F1F1"/>
              </w:rPr>
              <w:t>3</w:t>
            </w:r>
          </w:p>
        </w:tc>
        <w:tc>
          <w:tcPr>
            <w:tcW w:w="2400" w:type="dxa"/>
            <w:tcBorders>
              <w:bottom w:val="single" w:sz="5" w:space="0" w:color="DDDDDD"/>
            </w:tcBorders>
            <w:shd w:val="clear" w:color="auto" w:fill="F1F1F1"/>
            <w:tcMar>
              <w:top w:w="120" w:type="dxa"/>
              <w:left w:w="120" w:type="dxa"/>
              <w:bottom w:w="120" w:type="dxa"/>
              <w:right w:w="120" w:type="dxa"/>
            </w:tcMar>
          </w:tcPr>
          <w:p w14:paraId="7E41E73F" w14:textId="77777777" w:rsidR="001543DC" w:rsidRDefault="00000000">
            <w:pPr>
              <w:spacing w:after="0" w:line="240" w:lineRule="auto"/>
            </w:pPr>
            <w:r>
              <w:rPr>
                <w:color w:val="000000"/>
                <w:sz w:val="18"/>
                <w:szCs w:val="18"/>
                <w:shd w:val="clear" w:color="auto" w:fill="F1F1F1"/>
              </w:rPr>
              <w:t>Fedyczkowska</w:t>
            </w:r>
          </w:p>
        </w:tc>
        <w:tc>
          <w:tcPr>
            <w:tcW w:w="2400" w:type="dxa"/>
            <w:tcBorders>
              <w:bottom w:val="single" w:sz="5" w:space="0" w:color="DDDDDD"/>
            </w:tcBorders>
            <w:shd w:val="clear" w:color="auto" w:fill="F1F1F1"/>
            <w:tcMar>
              <w:top w:w="120" w:type="dxa"/>
              <w:left w:w="120" w:type="dxa"/>
              <w:bottom w:w="120" w:type="dxa"/>
              <w:right w:w="120" w:type="dxa"/>
            </w:tcMar>
          </w:tcPr>
          <w:p w14:paraId="4151678E" w14:textId="77777777" w:rsidR="001543DC"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6AFE7C3D" w14:textId="77777777" w:rsidR="001543DC" w:rsidRDefault="00000000">
            <w:pPr>
              <w:spacing w:after="0" w:line="240" w:lineRule="auto"/>
            </w:pPr>
            <w:r>
              <w:rPr>
                <w:color w:val="000000"/>
                <w:sz w:val="18"/>
                <w:szCs w:val="18"/>
                <w:shd w:val="clear" w:color="auto" w:fill="F1F1F1"/>
              </w:rPr>
              <w:t>ZA</w:t>
            </w:r>
          </w:p>
        </w:tc>
      </w:tr>
      <w:tr w:rsidR="001543DC" w14:paraId="7527DC43" w14:textId="77777777">
        <w:tc>
          <w:tcPr>
            <w:tcW w:w="600" w:type="dxa"/>
            <w:tcBorders>
              <w:bottom w:val="single" w:sz="5" w:space="0" w:color="DDDDDD"/>
            </w:tcBorders>
            <w:shd w:val="clear" w:color="auto" w:fill="FFFFFF"/>
            <w:tcMar>
              <w:top w:w="120" w:type="dxa"/>
              <w:left w:w="120" w:type="dxa"/>
              <w:bottom w:w="120" w:type="dxa"/>
              <w:right w:w="120" w:type="dxa"/>
            </w:tcMar>
          </w:tcPr>
          <w:p w14:paraId="2046EF3A" w14:textId="77777777" w:rsidR="001543DC" w:rsidRDefault="00000000">
            <w:pPr>
              <w:spacing w:after="0" w:line="240" w:lineRule="auto"/>
            </w:pPr>
            <w:r>
              <w:rPr>
                <w:color w:val="000000"/>
                <w:sz w:val="18"/>
                <w:szCs w:val="18"/>
                <w:shd w:val="clear" w:color="auto" w:fill="FFFFFF"/>
              </w:rPr>
              <w:t>4</w:t>
            </w:r>
          </w:p>
        </w:tc>
        <w:tc>
          <w:tcPr>
            <w:tcW w:w="2400" w:type="dxa"/>
            <w:tcBorders>
              <w:bottom w:val="single" w:sz="5" w:space="0" w:color="DDDDDD"/>
            </w:tcBorders>
            <w:shd w:val="clear" w:color="auto" w:fill="FFFFFF"/>
            <w:tcMar>
              <w:top w:w="120" w:type="dxa"/>
              <w:left w:w="120" w:type="dxa"/>
              <w:bottom w:w="120" w:type="dxa"/>
              <w:right w:w="120" w:type="dxa"/>
            </w:tcMar>
          </w:tcPr>
          <w:p w14:paraId="5C5435AC" w14:textId="77777777" w:rsidR="001543DC" w:rsidRDefault="00000000">
            <w:pPr>
              <w:spacing w:after="0" w:line="240" w:lineRule="auto"/>
            </w:pPr>
            <w:r>
              <w:rPr>
                <w:color w:val="000000"/>
                <w:sz w:val="18"/>
                <w:szCs w:val="18"/>
                <w:shd w:val="clear" w:color="auto" w:fill="FFFFFF"/>
              </w:rPr>
              <w:t>Fink</w:t>
            </w:r>
          </w:p>
        </w:tc>
        <w:tc>
          <w:tcPr>
            <w:tcW w:w="2400" w:type="dxa"/>
            <w:tcBorders>
              <w:bottom w:val="single" w:sz="5" w:space="0" w:color="DDDDDD"/>
            </w:tcBorders>
            <w:shd w:val="clear" w:color="auto" w:fill="FFFFFF"/>
            <w:tcMar>
              <w:top w:w="120" w:type="dxa"/>
              <w:left w:w="120" w:type="dxa"/>
              <w:bottom w:w="120" w:type="dxa"/>
              <w:right w:w="120" w:type="dxa"/>
            </w:tcMar>
          </w:tcPr>
          <w:p w14:paraId="259BEAC4" w14:textId="77777777" w:rsidR="001543DC"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698A2E87" w14:textId="77777777" w:rsidR="001543DC" w:rsidRDefault="00000000">
            <w:pPr>
              <w:spacing w:after="0" w:line="240" w:lineRule="auto"/>
            </w:pPr>
            <w:r>
              <w:rPr>
                <w:color w:val="000000"/>
                <w:sz w:val="18"/>
                <w:szCs w:val="18"/>
                <w:shd w:val="clear" w:color="auto" w:fill="FFFFFF"/>
              </w:rPr>
              <w:t>ZA</w:t>
            </w:r>
          </w:p>
        </w:tc>
      </w:tr>
      <w:tr w:rsidR="001543DC" w14:paraId="7717C2AB" w14:textId="77777777">
        <w:tc>
          <w:tcPr>
            <w:tcW w:w="600" w:type="dxa"/>
            <w:tcBorders>
              <w:bottom w:val="single" w:sz="5" w:space="0" w:color="DDDDDD"/>
            </w:tcBorders>
            <w:shd w:val="clear" w:color="auto" w:fill="F1F1F1"/>
            <w:tcMar>
              <w:top w:w="120" w:type="dxa"/>
              <w:left w:w="120" w:type="dxa"/>
              <w:bottom w:w="120" w:type="dxa"/>
              <w:right w:w="120" w:type="dxa"/>
            </w:tcMar>
          </w:tcPr>
          <w:p w14:paraId="1539F3C6" w14:textId="77777777" w:rsidR="001543DC" w:rsidRDefault="00000000">
            <w:pPr>
              <w:spacing w:after="0" w:line="240" w:lineRule="auto"/>
            </w:pPr>
            <w:r>
              <w:rPr>
                <w:color w:val="000000"/>
                <w:sz w:val="18"/>
                <w:szCs w:val="18"/>
                <w:shd w:val="clear" w:color="auto" w:fill="F1F1F1"/>
              </w:rPr>
              <w:t>5</w:t>
            </w:r>
          </w:p>
        </w:tc>
        <w:tc>
          <w:tcPr>
            <w:tcW w:w="2400" w:type="dxa"/>
            <w:tcBorders>
              <w:bottom w:val="single" w:sz="5" w:space="0" w:color="DDDDDD"/>
            </w:tcBorders>
            <w:shd w:val="clear" w:color="auto" w:fill="F1F1F1"/>
            <w:tcMar>
              <w:top w:w="120" w:type="dxa"/>
              <w:left w:w="120" w:type="dxa"/>
              <w:bottom w:w="120" w:type="dxa"/>
              <w:right w:w="120" w:type="dxa"/>
            </w:tcMar>
          </w:tcPr>
          <w:p w14:paraId="6B49A91A" w14:textId="77777777" w:rsidR="001543DC" w:rsidRDefault="00000000">
            <w:pPr>
              <w:spacing w:after="0" w:line="240" w:lineRule="auto"/>
            </w:pPr>
            <w:r>
              <w:rPr>
                <w:color w:val="000000"/>
                <w:sz w:val="18"/>
                <w:szCs w:val="18"/>
                <w:shd w:val="clear" w:color="auto" w:fill="F1F1F1"/>
              </w:rPr>
              <w:t>Glonek</w:t>
            </w:r>
          </w:p>
        </w:tc>
        <w:tc>
          <w:tcPr>
            <w:tcW w:w="2400" w:type="dxa"/>
            <w:tcBorders>
              <w:bottom w:val="single" w:sz="5" w:space="0" w:color="DDDDDD"/>
            </w:tcBorders>
            <w:shd w:val="clear" w:color="auto" w:fill="F1F1F1"/>
            <w:tcMar>
              <w:top w:w="120" w:type="dxa"/>
              <w:left w:w="120" w:type="dxa"/>
              <w:bottom w:w="120" w:type="dxa"/>
              <w:right w:w="120" w:type="dxa"/>
            </w:tcMar>
          </w:tcPr>
          <w:p w14:paraId="03E930CD" w14:textId="77777777" w:rsidR="001543DC" w:rsidRDefault="00000000">
            <w:pPr>
              <w:spacing w:after="0" w:line="240" w:lineRule="auto"/>
            </w:pPr>
            <w:r>
              <w:rPr>
                <w:color w:val="000000"/>
                <w:sz w:val="18"/>
                <w:szCs w:val="18"/>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14:paraId="2401E0BF" w14:textId="77777777" w:rsidR="001543DC" w:rsidRDefault="00000000">
            <w:pPr>
              <w:spacing w:after="0" w:line="240" w:lineRule="auto"/>
            </w:pPr>
            <w:r>
              <w:rPr>
                <w:color w:val="000000"/>
                <w:sz w:val="18"/>
                <w:szCs w:val="18"/>
                <w:shd w:val="clear" w:color="auto" w:fill="F1F1F1"/>
              </w:rPr>
              <w:t>ZA</w:t>
            </w:r>
          </w:p>
        </w:tc>
      </w:tr>
      <w:tr w:rsidR="001543DC" w14:paraId="64724D10" w14:textId="77777777">
        <w:tc>
          <w:tcPr>
            <w:tcW w:w="600" w:type="dxa"/>
            <w:tcBorders>
              <w:bottom w:val="single" w:sz="5" w:space="0" w:color="DDDDDD"/>
            </w:tcBorders>
            <w:shd w:val="clear" w:color="auto" w:fill="FFFFFF"/>
            <w:tcMar>
              <w:top w:w="120" w:type="dxa"/>
              <w:left w:w="120" w:type="dxa"/>
              <w:bottom w:w="120" w:type="dxa"/>
              <w:right w:w="120" w:type="dxa"/>
            </w:tcMar>
          </w:tcPr>
          <w:p w14:paraId="65941EAB" w14:textId="77777777" w:rsidR="001543DC" w:rsidRDefault="00000000">
            <w:pPr>
              <w:spacing w:after="0" w:line="240" w:lineRule="auto"/>
            </w:pPr>
            <w:r>
              <w:rPr>
                <w:color w:val="000000"/>
                <w:sz w:val="18"/>
                <w:szCs w:val="18"/>
                <w:shd w:val="clear" w:color="auto" w:fill="FFFFFF"/>
              </w:rPr>
              <w:t>6</w:t>
            </w:r>
          </w:p>
        </w:tc>
        <w:tc>
          <w:tcPr>
            <w:tcW w:w="2400" w:type="dxa"/>
            <w:tcBorders>
              <w:bottom w:val="single" w:sz="5" w:space="0" w:color="DDDDDD"/>
            </w:tcBorders>
            <w:shd w:val="clear" w:color="auto" w:fill="FFFFFF"/>
            <w:tcMar>
              <w:top w:w="120" w:type="dxa"/>
              <w:left w:w="120" w:type="dxa"/>
              <w:bottom w:w="120" w:type="dxa"/>
              <w:right w:w="120" w:type="dxa"/>
            </w:tcMar>
          </w:tcPr>
          <w:p w14:paraId="7E696C65" w14:textId="77777777" w:rsidR="001543DC" w:rsidRDefault="00000000">
            <w:pPr>
              <w:spacing w:after="0" w:line="240" w:lineRule="auto"/>
            </w:pPr>
            <w:proofErr w:type="spellStart"/>
            <w:r>
              <w:rPr>
                <w:color w:val="000000"/>
                <w:sz w:val="18"/>
                <w:szCs w:val="18"/>
                <w:shd w:val="clear" w:color="auto" w:fill="FFFFFF"/>
              </w:rPr>
              <w:t>Gołębska</w:t>
            </w:r>
            <w:proofErr w:type="spellEnd"/>
          </w:p>
        </w:tc>
        <w:tc>
          <w:tcPr>
            <w:tcW w:w="2400" w:type="dxa"/>
            <w:tcBorders>
              <w:bottom w:val="single" w:sz="5" w:space="0" w:color="DDDDDD"/>
            </w:tcBorders>
            <w:shd w:val="clear" w:color="auto" w:fill="FFFFFF"/>
            <w:tcMar>
              <w:top w:w="120" w:type="dxa"/>
              <w:left w:w="120" w:type="dxa"/>
              <w:bottom w:w="120" w:type="dxa"/>
              <w:right w:w="120" w:type="dxa"/>
            </w:tcMar>
          </w:tcPr>
          <w:p w14:paraId="2D705C93" w14:textId="77777777" w:rsidR="001543DC"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4A9C2CDF" w14:textId="77777777" w:rsidR="001543DC" w:rsidRDefault="00000000">
            <w:pPr>
              <w:spacing w:after="0" w:line="240" w:lineRule="auto"/>
            </w:pPr>
            <w:r>
              <w:rPr>
                <w:color w:val="000000"/>
                <w:sz w:val="18"/>
                <w:szCs w:val="18"/>
                <w:shd w:val="clear" w:color="auto" w:fill="FFFFFF"/>
              </w:rPr>
              <w:t>ZA</w:t>
            </w:r>
          </w:p>
        </w:tc>
      </w:tr>
      <w:tr w:rsidR="001543DC" w14:paraId="4A0AB093" w14:textId="77777777">
        <w:tc>
          <w:tcPr>
            <w:tcW w:w="600" w:type="dxa"/>
            <w:tcBorders>
              <w:bottom w:val="single" w:sz="5" w:space="0" w:color="DDDDDD"/>
            </w:tcBorders>
            <w:shd w:val="clear" w:color="auto" w:fill="F1F1F1"/>
            <w:tcMar>
              <w:top w:w="120" w:type="dxa"/>
              <w:left w:w="120" w:type="dxa"/>
              <w:bottom w:w="120" w:type="dxa"/>
              <w:right w:w="120" w:type="dxa"/>
            </w:tcMar>
          </w:tcPr>
          <w:p w14:paraId="100347CA" w14:textId="77777777" w:rsidR="001543DC" w:rsidRDefault="00000000">
            <w:pPr>
              <w:spacing w:after="0" w:line="240" w:lineRule="auto"/>
            </w:pPr>
            <w:r>
              <w:rPr>
                <w:color w:val="000000"/>
                <w:sz w:val="18"/>
                <w:szCs w:val="18"/>
                <w:shd w:val="clear" w:color="auto" w:fill="F1F1F1"/>
              </w:rPr>
              <w:t>7</w:t>
            </w:r>
          </w:p>
        </w:tc>
        <w:tc>
          <w:tcPr>
            <w:tcW w:w="2400" w:type="dxa"/>
            <w:tcBorders>
              <w:bottom w:val="single" w:sz="5" w:space="0" w:color="DDDDDD"/>
            </w:tcBorders>
            <w:shd w:val="clear" w:color="auto" w:fill="F1F1F1"/>
            <w:tcMar>
              <w:top w:w="120" w:type="dxa"/>
              <w:left w:w="120" w:type="dxa"/>
              <w:bottom w:w="120" w:type="dxa"/>
              <w:right w:w="120" w:type="dxa"/>
            </w:tcMar>
          </w:tcPr>
          <w:p w14:paraId="68E5D637" w14:textId="77777777" w:rsidR="001543DC" w:rsidRDefault="00000000">
            <w:pPr>
              <w:spacing w:after="0" w:line="240" w:lineRule="auto"/>
            </w:pPr>
            <w:r>
              <w:rPr>
                <w:color w:val="000000"/>
                <w:sz w:val="18"/>
                <w:szCs w:val="18"/>
                <w:shd w:val="clear" w:color="auto" w:fill="F1F1F1"/>
              </w:rPr>
              <w:t>Grabowska</w:t>
            </w:r>
          </w:p>
        </w:tc>
        <w:tc>
          <w:tcPr>
            <w:tcW w:w="2400" w:type="dxa"/>
            <w:tcBorders>
              <w:bottom w:val="single" w:sz="5" w:space="0" w:color="DDDDDD"/>
            </w:tcBorders>
            <w:shd w:val="clear" w:color="auto" w:fill="F1F1F1"/>
            <w:tcMar>
              <w:top w:w="120" w:type="dxa"/>
              <w:left w:w="120" w:type="dxa"/>
              <w:bottom w:w="120" w:type="dxa"/>
              <w:right w:w="120" w:type="dxa"/>
            </w:tcMar>
          </w:tcPr>
          <w:p w14:paraId="5457E0E8" w14:textId="77777777" w:rsidR="001543DC" w:rsidRDefault="00000000">
            <w:pPr>
              <w:spacing w:after="0" w:line="240" w:lineRule="auto"/>
            </w:pPr>
            <w:r>
              <w:rPr>
                <w:color w:val="000000"/>
                <w:sz w:val="18"/>
                <w:szCs w:val="18"/>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14:paraId="4A5C17D2" w14:textId="77777777" w:rsidR="001543DC" w:rsidRDefault="00000000">
            <w:pPr>
              <w:spacing w:after="0" w:line="240" w:lineRule="auto"/>
            </w:pPr>
            <w:r>
              <w:rPr>
                <w:color w:val="000000"/>
                <w:sz w:val="18"/>
                <w:szCs w:val="18"/>
                <w:shd w:val="clear" w:color="auto" w:fill="F1F1F1"/>
              </w:rPr>
              <w:t>ZA</w:t>
            </w:r>
          </w:p>
        </w:tc>
      </w:tr>
      <w:tr w:rsidR="001543DC" w14:paraId="50363E11" w14:textId="77777777">
        <w:tc>
          <w:tcPr>
            <w:tcW w:w="600" w:type="dxa"/>
            <w:tcBorders>
              <w:bottom w:val="single" w:sz="5" w:space="0" w:color="DDDDDD"/>
            </w:tcBorders>
            <w:shd w:val="clear" w:color="auto" w:fill="FFFFFF"/>
            <w:tcMar>
              <w:top w:w="120" w:type="dxa"/>
              <w:left w:w="120" w:type="dxa"/>
              <w:bottom w:w="120" w:type="dxa"/>
              <w:right w:w="120" w:type="dxa"/>
            </w:tcMar>
          </w:tcPr>
          <w:p w14:paraId="1724D6B7" w14:textId="77777777" w:rsidR="001543DC" w:rsidRDefault="00000000">
            <w:pPr>
              <w:spacing w:after="0" w:line="240" w:lineRule="auto"/>
            </w:pPr>
            <w:r>
              <w:rPr>
                <w:color w:val="000000"/>
                <w:sz w:val="18"/>
                <w:szCs w:val="18"/>
                <w:shd w:val="clear" w:color="auto" w:fill="FFFFFF"/>
              </w:rPr>
              <w:t>8</w:t>
            </w:r>
          </w:p>
        </w:tc>
        <w:tc>
          <w:tcPr>
            <w:tcW w:w="2400" w:type="dxa"/>
            <w:tcBorders>
              <w:bottom w:val="single" w:sz="5" w:space="0" w:color="DDDDDD"/>
            </w:tcBorders>
            <w:shd w:val="clear" w:color="auto" w:fill="FFFFFF"/>
            <w:tcMar>
              <w:top w:w="120" w:type="dxa"/>
              <w:left w:w="120" w:type="dxa"/>
              <w:bottom w:w="120" w:type="dxa"/>
              <w:right w:w="120" w:type="dxa"/>
            </w:tcMar>
          </w:tcPr>
          <w:p w14:paraId="7B4DDFC0" w14:textId="77777777" w:rsidR="001543DC" w:rsidRDefault="00000000">
            <w:pPr>
              <w:spacing w:after="0" w:line="240" w:lineRule="auto"/>
            </w:pPr>
            <w:r>
              <w:rPr>
                <w:color w:val="000000"/>
                <w:sz w:val="18"/>
                <w:szCs w:val="18"/>
                <w:shd w:val="clear" w:color="auto" w:fill="FFFFFF"/>
              </w:rPr>
              <w:t>Kocot</w:t>
            </w:r>
          </w:p>
        </w:tc>
        <w:tc>
          <w:tcPr>
            <w:tcW w:w="2400" w:type="dxa"/>
            <w:tcBorders>
              <w:bottom w:val="single" w:sz="5" w:space="0" w:color="DDDDDD"/>
            </w:tcBorders>
            <w:shd w:val="clear" w:color="auto" w:fill="FFFFFF"/>
            <w:tcMar>
              <w:top w:w="120" w:type="dxa"/>
              <w:left w:w="120" w:type="dxa"/>
              <w:bottom w:w="120" w:type="dxa"/>
              <w:right w:w="120" w:type="dxa"/>
            </w:tcMar>
          </w:tcPr>
          <w:p w14:paraId="758DCE92" w14:textId="77777777" w:rsidR="001543DC" w:rsidRDefault="00000000">
            <w:pPr>
              <w:spacing w:after="0" w:line="240" w:lineRule="auto"/>
            </w:pPr>
            <w:r>
              <w:rPr>
                <w:color w:val="000000"/>
                <w:sz w:val="18"/>
                <w:szCs w:val="18"/>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5C3AA0C3" w14:textId="77777777" w:rsidR="001543DC" w:rsidRDefault="00000000">
            <w:pPr>
              <w:spacing w:after="0" w:line="240" w:lineRule="auto"/>
            </w:pPr>
            <w:r>
              <w:rPr>
                <w:color w:val="000000"/>
                <w:sz w:val="18"/>
                <w:szCs w:val="18"/>
                <w:shd w:val="clear" w:color="auto" w:fill="FFFFFF"/>
              </w:rPr>
              <w:t>ZA</w:t>
            </w:r>
          </w:p>
        </w:tc>
      </w:tr>
      <w:tr w:rsidR="001543DC" w14:paraId="09BC61E0" w14:textId="77777777">
        <w:tc>
          <w:tcPr>
            <w:tcW w:w="600" w:type="dxa"/>
            <w:tcBorders>
              <w:bottom w:val="single" w:sz="5" w:space="0" w:color="DDDDDD"/>
            </w:tcBorders>
            <w:shd w:val="clear" w:color="auto" w:fill="F1F1F1"/>
            <w:tcMar>
              <w:top w:w="120" w:type="dxa"/>
              <w:left w:w="120" w:type="dxa"/>
              <w:bottom w:w="120" w:type="dxa"/>
              <w:right w:w="120" w:type="dxa"/>
            </w:tcMar>
          </w:tcPr>
          <w:p w14:paraId="4BF7FB3A" w14:textId="77777777" w:rsidR="001543DC" w:rsidRDefault="00000000">
            <w:pPr>
              <w:spacing w:after="0" w:line="240" w:lineRule="auto"/>
            </w:pPr>
            <w:r>
              <w:rPr>
                <w:color w:val="000000"/>
                <w:sz w:val="18"/>
                <w:szCs w:val="18"/>
                <w:shd w:val="clear" w:color="auto" w:fill="F1F1F1"/>
              </w:rPr>
              <w:t>9</w:t>
            </w:r>
          </w:p>
        </w:tc>
        <w:tc>
          <w:tcPr>
            <w:tcW w:w="2400" w:type="dxa"/>
            <w:tcBorders>
              <w:bottom w:val="single" w:sz="5" w:space="0" w:color="DDDDDD"/>
            </w:tcBorders>
            <w:shd w:val="clear" w:color="auto" w:fill="F1F1F1"/>
            <w:tcMar>
              <w:top w:w="120" w:type="dxa"/>
              <w:left w:w="120" w:type="dxa"/>
              <w:bottom w:w="120" w:type="dxa"/>
              <w:right w:w="120" w:type="dxa"/>
            </w:tcMar>
          </w:tcPr>
          <w:p w14:paraId="036DACE0" w14:textId="77777777" w:rsidR="001543DC" w:rsidRDefault="00000000">
            <w:pPr>
              <w:spacing w:after="0" w:line="240" w:lineRule="auto"/>
            </w:pPr>
            <w:proofErr w:type="spellStart"/>
            <w:r>
              <w:rPr>
                <w:color w:val="000000"/>
                <w:sz w:val="18"/>
                <w:szCs w:val="18"/>
                <w:shd w:val="clear" w:color="auto" w:fill="F1F1F1"/>
              </w:rPr>
              <w:t>Pańków</w:t>
            </w:r>
            <w:proofErr w:type="spellEnd"/>
          </w:p>
        </w:tc>
        <w:tc>
          <w:tcPr>
            <w:tcW w:w="2400" w:type="dxa"/>
            <w:tcBorders>
              <w:bottom w:val="single" w:sz="5" w:space="0" w:color="DDDDDD"/>
            </w:tcBorders>
            <w:shd w:val="clear" w:color="auto" w:fill="F1F1F1"/>
            <w:tcMar>
              <w:top w:w="120" w:type="dxa"/>
              <w:left w:w="120" w:type="dxa"/>
              <w:bottom w:w="120" w:type="dxa"/>
              <w:right w:w="120" w:type="dxa"/>
            </w:tcMar>
          </w:tcPr>
          <w:p w14:paraId="218DC7D2" w14:textId="77777777" w:rsidR="001543DC" w:rsidRDefault="00000000">
            <w:pPr>
              <w:spacing w:after="0" w:line="240" w:lineRule="auto"/>
            </w:pPr>
            <w:r>
              <w:rPr>
                <w:color w:val="000000"/>
                <w:sz w:val="18"/>
                <w:szCs w:val="18"/>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573790D7" w14:textId="77777777" w:rsidR="001543DC" w:rsidRDefault="00000000">
            <w:pPr>
              <w:spacing w:after="0" w:line="240" w:lineRule="auto"/>
            </w:pPr>
            <w:r>
              <w:rPr>
                <w:color w:val="000000"/>
                <w:sz w:val="18"/>
                <w:szCs w:val="18"/>
                <w:shd w:val="clear" w:color="auto" w:fill="F1F1F1"/>
              </w:rPr>
              <w:t>ZA</w:t>
            </w:r>
          </w:p>
        </w:tc>
      </w:tr>
      <w:tr w:rsidR="001543DC" w14:paraId="74C8F701" w14:textId="77777777">
        <w:tc>
          <w:tcPr>
            <w:tcW w:w="600" w:type="dxa"/>
            <w:tcBorders>
              <w:bottom w:val="single" w:sz="5" w:space="0" w:color="DDDDDD"/>
            </w:tcBorders>
            <w:shd w:val="clear" w:color="auto" w:fill="FFFFFF"/>
            <w:tcMar>
              <w:top w:w="120" w:type="dxa"/>
              <w:left w:w="120" w:type="dxa"/>
              <w:bottom w:w="120" w:type="dxa"/>
              <w:right w:w="120" w:type="dxa"/>
            </w:tcMar>
          </w:tcPr>
          <w:p w14:paraId="1B0372B8" w14:textId="77777777" w:rsidR="001543DC" w:rsidRDefault="00000000">
            <w:pPr>
              <w:spacing w:after="0" w:line="240" w:lineRule="auto"/>
            </w:pPr>
            <w:r>
              <w:rPr>
                <w:color w:val="000000"/>
                <w:sz w:val="18"/>
                <w:szCs w:val="18"/>
                <w:shd w:val="clear" w:color="auto" w:fill="FFFFFF"/>
              </w:rPr>
              <w:t>10</w:t>
            </w:r>
          </w:p>
        </w:tc>
        <w:tc>
          <w:tcPr>
            <w:tcW w:w="2400" w:type="dxa"/>
            <w:tcBorders>
              <w:bottom w:val="single" w:sz="5" w:space="0" w:color="DDDDDD"/>
            </w:tcBorders>
            <w:shd w:val="clear" w:color="auto" w:fill="FFFFFF"/>
            <w:tcMar>
              <w:top w:w="120" w:type="dxa"/>
              <w:left w:w="120" w:type="dxa"/>
              <w:bottom w:w="120" w:type="dxa"/>
              <w:right w:w="120" w:type="dxa"/>
            </w:tcMar>
          </w:tcPr>
          <w:p w14:paraId="6E54B3FD" w14:textId="77777777" w:rsidR="001543DC" w:rsidRDefault="00000000">
            <w:pPr>
              <w:spacing w:after="0" w:line="240" w:lineRule="auto"/>
            </w:pPr>
            <w:proofErr w:type="spellStart"/>
            <w:r>
              <w:rPr>
                <w:color w:val="000000"/>
                <w:sz w:val="18"/>
                <w:szCs w:val="18"/>
                <w:shd w:val="clear" w:color="auto" w:fill="FFFFFF"/>
              </w:rPr>
              <w:t>Papież</w:t>
            </w:r>
            <w:proofErr w:type="spellEnd"/>
          </w:p>
        </w:tc>
        <w:tc>
          <w:tcPr>
            <w:tcW w:w="2400" w:type="dxa"/>
            <w:tcBorders>
              <w:bottom w:val="single" w:sz="5" w:space="0" w:color="DDDDDD"/>
            </w:tcBorders>
            <w:shd w:val="clear" w:color="auto" w:fill="FFFFFF"/>
            <w:tcMar>
              <w:top w:w="120" w:type="dxa"/>
              <w:left w:w="120" w:type="dxa"/>
              <w:bottom w:w="120" w:type="dxa"/>
              <w:right w:w="120" w:type="dxa"/>
            </w:tcMar>
          </w:tcPr>
          <w:p w14:paraId="4289E520" w14:textId="77777777" w:rsidR="001543DC" w:rsidRDefault="00000000">
            <w:pPr>
              <w:spacing w:after="0" w:line="240" w:lineRule="auto"/>
            </w:pPr>
            <w:r>
              <w:rPr>
                <w:color w:val="000000"/>
                <w:sz w:val="18"/>
                <w:szCs w:val="18"/>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3F27CBF9" w14:textId="77777777" w:rsidR="001543DC" w:rsidRDefault="00000000">
            <w:pPr>
              <w:spacing w:after="0" w:line="240" w:lineRule="auto"/>
            </w:pPr>
            <w:proofErr w:type="spellStart"/>
            <w:r>
              <w:rPr>
                <w:color w:val="000000"/>
                <w:sz w:val="18"/>
                <w:szCs w:val="18"/>
                <w:shd w:val="clear" w:color="auto" w:fill="FFFFFF"/>
              </w:rPr>
              <w:t>nieobecny</w:t>
            </w:r>
            <w:proofErr w:type="spellEnd"/>
          </w:p>
        </w:tc>
      </w:tr>
      <w:tr w:rsidR="001543DC" w14:paraId="28BDE472" w14:textId="77777777">
        <w:tc>
          <w:tcPr>
            <w:tcW w:w="600" w:type="dxa"/>
            <w:tcBorders>
              <w:bottom w:val="single" w:sz="5" w:space="0" w:color="DDDDDD"/>
            </w:tcBorders>
            <w:shd w:val="clear" w:color="auto" w:fill="F1F1F1"/>
            <w:tcMar>
              <w:top w:w="120" w:type="dxa"/>
              <w:left w:w="120" w:type="dxa"/>
              <w:bottom w:w="120" w:type="dxa"/>
              <w:right w:w="120" w:type="dxa"/>
            </w:tcMar>
          </w:tcPr>
          <w:p w14:paraId="5CB8E29D" w14:textId="77777777" w:rsidR="001543DC" w:rsidRDefault="00000000">
            <w:pPr>
              <w:spacing w:after="0" w:line="240" w:lineRule="auto"/>
            </w:pPr>
            <w:r>
              <w:rPr>
                <w:color w:val="000000"/>
                <w:sz w:val="18"/>
                <w:szCs w:val="18"/>
                <w:shd w:val="clear" w:color="auto" w:fill="F1F1F1"/>
              </w:rPr>
              <w:t>11</w:t>
            </w:r>
          </w:p>
        </w:tc>
        <w:tc>
          <w:tcPr>
            <w:tcW w:w="2400" w:type="dxa"/>
            <w:tcBorders>
              <w:bottom w:val="single" w:sz="5" w:space="0" w:color="DDDDDD"/>
            </w:tcBorders>
            <w:shd w:val="clear" w:color="auto" w:fill="F1F1F1"/>
            <w:tcMar>
              <w:top w:w="120" w:type="dxa"/>
              <w:left w:w="120" w:type="dxa"/>
              <w:bottom w:w="120" w:type="dxa"/>
              <w:right w:w="120" w:type="dxa"/>
            </w:tcMar>
          </w:tcPr>
          <w:p w14:paraId="3BDA879D" w14:textId="77777777" w:rsidR="001543DC" w:rsidRDefault="00000000">
            <w:pPr>
              <w:spacing w:after="0" w:line="240" w:lineRule="auto"/>
            </w:pPr>
            <w:proofErr w:type="spellStart"/>
            <w:r>
              <w:rPr>
                <w:color w:val="000000"/>
                <w:sz w:val="18"/>
                <w:szCs w:val="18"/>
                <w:shd w:val="clear" w:color="auto" w:fill="F1F1F1"/>
              </w:rPr>
              <w:t>Piątka</w:t>
            </w:r>
            <w:proofErr w:type="spellEnd"/>
          </w:p>
        </w:tc>
        <w:tc>
          <w:tcPr>
            <w:tcW w:w="2400" w:type="dxa"/>
            <w:tcBorders>
              <w:bottom w:val="single" w:sz="5" w:space="0" w:color="DDDDDD"/>
            </w:tcBorders>
            <w:shd w:val="clear" w:color="auto" w:fill="F1F1F1"/>
            <w:tcMar>
              <w:top w:w="120" w:type="dxa"/>
              <w:left w:w="120" w:type="dxa"/>
              <w:bottom w:w="120" w:type="dxa"/>
              <w:right w:w="120" w:type="dxa"/>
            </w:tcMar>
          </w:tcPr>
          <w:p w14:paraId="49915F10" w14:textId="77777777" w:rsidR="001543DC" w:rsidRDefault="00000000">
            <w:pPr>
              <w:spacing w:after="0" w:line="240" w:lineRule="auto"/>
            </w:pPr>
            <w:r>
              <w:rPr>
                <w:color w:val="000000"/>
                <w:sz w:val="18"/>
                <w:szCs w:val="18"/>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68F8B829" w14:textId="77777777" w:rsidR="001543DC" w:rsidRDefault="00000000">
            <w:pPr>
              <w:spacing w:after="0" w:line="240" w:lineRule="auto"/>
            </w:pPr>
            <w:r>
              <w:rPr>
                <w:color w:val="000000"/>
                <w:sz w:val="18"/>
                <w:szCs w:val="18"/>
                <w:shd w:val="clear" w:color="auto" w:fill="F1F1F1"/>
              </w:rPr>
              <w:t>ZA</w:t>
            </w:r>
          </w:p>
        </w:tc>
      </w:tr>
      <w:tr w:rsidR="001543DC" w14:paraId="6FAFA4ED" w14:textId="77777777">
        <w:tc>
          <w:tcPr>
            <w:tcW w:w="600" w:type="dxa"/>
            <w:tcBorders>
              <w:bottom w:val="single" w:sz="5" w:space="0" w:color="DDDDDD"/>
            </w:tcBorders>
            <w:shd w:val="clear" w:color="auto" w:fill="FFFFFF"/>
            <w:tcMar>
              <w:top w:w="120" w:type="dxa"/>
              <w:left w:w="120" w:type="dxa"/>
              <w:bottom w:w="120" w:type="dxa"/>
              <w:right w:w="120" w:type="dxa"/>
            </w:tcMar>
          </w:tcPr>
          <w:p w14:paraId="17F1C44E" w14:textId="77777777" w:rsidR="001543DC" w:rsidRDefault="00000000">
            <w:pPr>
              <w:spacing w:after="0" w:line="240" w:lineRule="auto"/>
            </w:pPr>
            <w:r>
              <w:rPr>
                <w:color w:val="000000"/>
                <w:sz w:val="18"/>
                <w:szCs w:val="18"/>
                <w:shd w:val="clear" w:color="auto" w:fill="FFFFFF"/>
              </w:rPr>
              <w:t>12</w:t>
            </w:r>
          </w:p>
        </w:tc>
        <w:tc>
          <w:tcPr>
            <w:tcW w:w="2400" w:type="dxa"/>
            <w:tcBorders>
              <w:bottom w:val="single" w:sz="5" w:space="0" w:color="DDDDDD"/>
            </w:tcBorders>
            <w:shd w:val="clear" w:color="auto" w:fill="FFFFFF"/>
            <w:tcMar>
              <w:top w:w="120" w:type="dxa"/>
              <w:left w:w="120" w:type="dxa"/>
              <w:bottom w:w="120" w:type="dxa"/>
              <w:right w:w="120" w:type="dxa"/>
            </w:tcMar>
          </w:tcPr>
          <w:p w14:paraId="3104A47A" w14:textId="77777777" w:rsidR="001543DC" w:rsidRDefault="00000000">
            <w:pPr>
              <w:spacing w:after="0" w:line="240" w:lineRule="auto"/>
            </w:pPr>
            <w:proofErr w:type="spellStart"/>
            <w:r>
              <w:rPr>
                <w:color w:val="000000"/>
                <w:sz w:val="18"/>
                <w:szCs w:val="18"/>
                <w:shd w:val="clear" w:color="auto" w:fill="FFFFFF"/>
              </w:rPr>
              <w:t>Sahajdak</w:t>
            </w:r>
            <w:proofErr w:type="spellEnd"/>
          </w:p>
        </w:tc>
        <w:tc>
          <w:tcPr>
            <w:tcW w:w="2400" w:type="dxa"/>
            <w:tcBorders>
              <w:bottom w:val="single" w:sz="5" w:space="0" w:color="DDDDDD"/>
            </w:tcBorders>
            <w:shd w:val="clear" w:color="auto" w:fill="FFFFFF"/>
            <w:tcMar>
              <w:top w:w="120" w:type="dxa"/>
              <w:left w:w="120" w:type="dxa"/>
              <w:bottom w:w="120" w:type="dxa"/>
              <w:right w:w="120" w:type="dxa"/>
            </w:tcMar>
          </w:tcPr>
          <w:p w14:paraId="1A26A262" w14:textId="77777777" w:rsidR="001543DC" w:rsidRDefault="00000000">
            <w:pPr>
              <w:spacing w:after="0" w:line="240" w:lineRule="auto"/>
            </w:pPr>
            <w:r>
              <w:rPr>
                <w:color w:val="000000"/>
                <w:sz w:val="18"/>
                <w:szCs w:val="18"/>
                <w:shd w:val="clear" w:color="auto" w:fill="FFFFFF"/>
              </w:rPr>
              <w:t>Jan</w:t>
            </w:r>
          </w:p>
        </w:tc>
        <w:tc>
          <w:tcPr>
            <w:tcW w:w="0" w:type="auto"/>
            <w:tcBorders>
              <w:bottom w:val="single" w:sz="5" w:space="0" w:color="DDDDDD"/>
            </w:tcBorders>
            <w:shd w:val="clear" w:color="auto" w:fill="FFFFFF"/>
            <w:tcMar>
              <w:top w:w="120" w:type="dxa"/>
              <w:left w:w="120" w:type="dxa"/>
              <w:bottom w:w="120" w:type="dxa"/>
              <w:right w:w="120" w:type="dxa"/>
            </w:tcMar>
          </w:tcPr>
          <w:p w14:paraId="573036B5" w14:textId="77777777" w:rsidR="001543DC" w:rsidRDefault="00000000">
            <w:pPr>
              <w:spacing w:after="0" w:line="240" w:lineRule="auto"/>
            </w:pPr>
            <w:r>
              <w:rPr>
                <w:color w:val="000000"/>
                <w:sz w:val="18"/>
                <w:szCs w:val="18"/>
                <w:shd w:val="clear" w:color="auto" w:fill="FFFFFF"/>
              </w:rPr>
              <w:t>ZA</w:t>
            </w:r>
          </w:p>
        </w:tc>
      </w:tr>
      <w:tr w:rsidR="001543DC" w14:paraId="2EA97212" w14:textId="77777777">
        <w:tc>
          <w:tcPr>
            <w:tcW w:w="600" w:type="dxa"/>
            <w:tcBorders>
              <w:bottom w:val="single" w:sz="5" w:space="0" w:color="DDDDDD"/>
            </w:tcBorders>
            <w:shd w:val="clear" w:color="auto" w:fill="F1F1F1"/>
            <w:tcMar>
              <w:top w:w="120" w:type="dxa"/>
              <w:left w:w="120" w:type="dxa"/>
              <w:bottom w:w="120" w:type="dxa"/>
              <w:right w:w="120" w:type="dxa"/>
            </w:tcMar>
          </w:tcPr>
          <w:p w14:paraId="40571CDF" w14:textId="77777777" w:rsidR="001543DC" w:rsidRDefault="00000000">
            <w:pPr>
              <w:spacing w:after="0" w:line="240" w:lineRule="auto"/>
            </w:pPr>
            <w:r>
              <w:rPr>
                <w:color w:val="000000"/>
                <w:sz w:val="18"/>
                <w:szCs w:val="18"/>
                <w:shd w:val="clear" w:color="auto" w:fill="F1F1F1"/>
              </w:rPr>
              <w:t>13</w:t>
            </w:r>
          </w:p>
        </w:tc>
        <w:tc>
          <w:tcPr>
            <w:tcW w:w="2400" w:type="dxa"/>
            <w:tcBorders>
              <w:bottom w:val="single" w:sz="5" w:space="0" w:color="DDDDDD"/>
            </w:tcBorders>
            <w:shd w:val="clear" w:color="auto" w:fill="F1F1F1"/>
            <w:tcMar>
              <w:top w:w="120" w:type="dxa"/>
              <w:left w:w="120" w:type="dxa"/>
              <w:bottom w:w="120" w:type="dxa"/>
              <w:right w:w="120" w:type="dxa"/>
            </w:tcMar>
          </w:tcPr>
          <w:p w14:paraId="68FB6BC1" w14:textId="77777777" w:rsidR="001543DC" w:rsidRDefault="00000000">
            <w:pPr>
              <w:spacing w:after="0" w:line="240" w:lineRule="auto"/>
            </w:pPr>
            <w:r>
              <w:rPr>
                <w:color w:val="000000"/>
                <w:sz w:val="18"/>
                <w:szCs w:val="18"/>
                <w:shd w:val="clear" w:color="auto" w:fill="F1F1F1"/>
              </w:rPr>
              <w:t>Szymański</w:t>
            </w:r>
          </w:p>
        </w:tc>
        <w:tc>
          <w:tcPr>
            <w:tcW w:w="2400" w:type="dxa"/>
            <w:tcBorders>
              <w:bottom w:val="single" w:sz="5" w:space="0" w:color="DDDDDD"/>
            </w:tcBorders>
            <w:shd w:val="clear" w:color="auto" w:fill="F1F1F1"/>
            <w:tcMar>
              <w:top w:w="120" w:type="dxa"/>
              <w:left w:w="120" w:type="dxa"/>
              <w:bottom w:w="120" w:type="dxa"/>
              <w:right w:w="120" w:type="dxa"/>
            </w:tcMar>
          </w:tcPr>
          <w:p w14:paraId="1061B5AA" w14:textId="77777777" w:rsidR="001543DC" w:rsidRDefault="00000000">
            <w:pPr>
              <w:spacing w:after="0" w:line="240" w:lineRule="auto"/>
            </w:pPr>
            <w:r>
              <w:rPr>
                <w:color w:val="000000"/>
                <w:sz w:val="18"/>
                <w:szCs w:val="18"/>
                <w:shd w:val="clear" w:color="auto" w:fill="F1F1F1"/>
              </w:rPr>
              <w:t>Tomasz</w:t>
            </w:r>
          </w:p>
        </w:tc>
        <w:tc>
          <w:tcPr>
            <w:tcW w:w="0" w:type="auto"/>
            <w:tcBorders>
              <w:bottom w:val="single" w:sz="5" w:space="0" w:color="DDDDDD"/>
            </w:tcBorders>
            <w:shd w:val="clear" w:color="auto" w:fill="F1F1F1"/>
            <w:tcMar>
              <w:top w:w="120" w:type="dxa"/>
              <w:left w:w="120" w:type="dxa"/>
              <w:bottom w:w="120" w:type="dxa"/>
              <w:right w:w="120" w:type="dxa"/>
            </w:tcMar>
          </w:tcPr>
          <w:p w14:paraId="0F82F97A" w14:textId="77777777" w:rsidR="001543DC" w:rsidRDefault="00000000">
            <w:pPr>
              <w:spacing w:after="0" w:line="240" w:lineRule="auto"/>
            </w:pPr>
            <w:r>
              <w:rPr>
                <w:color w:val="000000"/>
                <w:sz w:val="18"/>
                <w:szCs w:val="18"/>
                <w:shd w:val="clear" w:color="auto" w:fill="F1F1F1"/>
              </w:rPr>
              <w:t>ZA</w:t>
            </w:r>
          </w:p>
        </w:tc>
      </w:tr>
      <w:tr w:rsidR="001543DC" w14:paraId="4481A346" w14:textId="77777777">
        <w:tc>
          <w:tcPr>
            <w:tcW w:w="600" w:type="dxa"/>
            <w:tcBorders>
              <w:bottom w:val="single" w:sz="5" w:space="0" w:color="DDDDDD"/>
            </w:tcBorders>
            <w:shd w:val="clear" w:color="auto" w:fill="FFFFFF"/>
            <w:tcMar>
              <w:top w:w="120" w:type="dxa"/>
              <w:left w:w="120" w:type="dxa"/>
              <w:bottom w:w="120" w:type="dxa"/>
              <w:right w:w="120" w:type="dxa"/>
            </w:tcMar>
          </w:tcPr>
          <w:p w14:paraId="3589F195" w14:textId="77777777" w:rsidR="001543DC" w:rsidRDefault="00000000">
            <w:pPr>
              <w:spacing w:after="0" w:line="240" w:lineRule="auto"/>
            </w:pPr>
            <w:r>
              <w:rPr>
                <w:color w:val="000000"/>
                <w:sz w:val="18"/>
                <w:szCs w:val="18"/>
                <w:shd w:val="clear" w:color="auto" w:fill="FFFFFF"/>
              </w:rPr>
              <w:t>14</w:t>
            </w:r>
          </w:p>
        </w:tc>
        <w:tc>
          <w:tcPr>
            <w:tcW w:w="2400" w:type="dxa"/>
            <w:tcBorders>
              <w:bottom w:val="single" w:sz="5" w:space="0" w:color="DDDDDD"/>
            </w:tcBorders>
            <w:shd w:val="clear" w:color="auto" w:fill="FFFFFF"/>
            <w:tcMar>
              <w:top w:w="120" w:type="dxa"/>
              <w:left w:w="120" w:type="dxa"/>
              <w:bottom w:w="120" w:type="dxa"/>
              <w:right w:w="120" w:type="dxa"/>
            </w:tcMar>
          </w:tcPr>
          <w:p w14:paraId="0805C131" w14:textId="77777777" w:rsidR="001543DC" w:rsidRDefault="00000000">
            <w:pPr>
              <w:spacing w:after="0" w:line="240" w:lineRule="auto"/>
            </w:pPr>
            <w:proofErr w:type="spellStart"/>
            <w:r>
              <w:rPr>
                <w:color w:val="000000"/>
                <w:sz w:val="18"/>
                <w:szCs w:val="18"/>
                <w:shd w:val="clear" w:color="auto" w:fill="FFFFFF"/>
              </w:rPr>
              <w:t>Tyrakowski</w:t>
            </w:r>
            <w:proofErr w:type="spellEnd"/>
          </w:p>
        </w:tc>
        <w:tc>
          <w:tcPr>
            <w:tcW w:w="2400" w:type="dxa"/>
            <w:tcBorders>
              <w:bottom w:val="single" w:sz="5" w:space="0" w:color="DDDDDD"/>
            </w:tcBorders>
            <w:shd w:val="clear" w:color="auto" w:fill="FFFFFF"/>
            <w:tcMar>
              <w:top w:w="120" w:type="dxa"/>
              <w:left w:w="120" w:type="dxa"/>
              <w:bottom w:w="120" w:type="dxa"/>
              <w:right w:w="120" w:type="dxa"/>
            </w:tcMar>
          </w:tcPr>
          <w:p w14:paraId="5FD12308" w14:textId="77777777" w:rsidR="001543DC" w:rsidRDefault="00000000">
            <w:pPr>
              <w:spacing w:after="0" w:line="240" w:lineRule="auto"/>
            </w:pPr>
            <w:r>
              <w:rPr>
                <w:color w:val="000000"/>
                <w:sz w:val="18"/>
                <w:szCs w:val="18"/>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14:paraId="7539C684" w14:textId="77777777" w:rsidR="001543DC" w:rsidRDefault="00000000">
            <w:pPr>
              <w:spacing w:after="0" w:line="240" w:lineRule="auto"/>
            </w:pPr>
            <w:r>
              <w:rPr>
                <w:color w:val="000000"/>
                <w:sz w:val="18"/>
                <w:szCs w:val="18"/>
                <w:shd w:val="clear" w:color="auto" w:fill="FFFFFF"/>
              </w:rPr>
              <w:t>ZA</w:t>
            </w:r>
          </w:p>
        </w:tc>
      </w:tr>
      <w:tr w:rsidR="001543DC" w14:paraId="445DF2FB" w14:textId="77777777">
        <w:tc>
          <w:tcPr>
            <w:tcW w:w="600" w:type="dxa"/>
            <w:tcBorders>
              <w:bottom w:val="single" w:sz="5" w:space="0" w:color="DDDDDD"/>
            </w:tcBorders>
            <w:shd w:val="clear" w:color="auto" w:fill="F1F1F1"/>
            <w:tcMar>
              <w:top w:w="120" w:type="dxa"/>
              <w:left w:w="120" w:type="dxa"/>
              <w:bottom w:w="120" w:type="dxa"/>
              <w:right w:w="120" w:type="dxa"/>
            </w:tcMar>
          </w:tcPr>
          <w:p w14:paraId="3C618EDE" w14:textId="77777777" w:rsidR="001543DC" w:rsidRDefault="00000000">
            <w:pPr>
              <w:spacing w:after="0" w:line="240" w:lineRule="auto"/>
            </w:pPr>
            <w:r>
              <w:rPr>
                <w:color w:val="000000"/>
                <w:sz w:val="18"/>
                <w:szCs w:val="18"/>
                <w:shd w:val="clear" w:color="auto" w:fill="F1F1F1"/>
              </w:rPr>
              <w:t>15</w:t>
            </w:r>
          </w:p>
        </w:tc>
        <w:tc>
          <w:tcPr>
            <w:tcW w:w="2400" w:type="dxa"/>
            <w:tcBorders>
              <w:bottom w:val="single" w:sz="5" w:space="0" w:color="DDDDDD"/>
            </w:tcBorders>
            <w:shd w:val="clear" w:color="auto" w:fill="F1F1F1"/>
            <w:tcMar>
              <w:top w:w="120" w:type="dxa"/>
              <w:left w:w="120" w:type="dxa"/>
              <w:bottom w:w="120" w:type="dxa"/>
              <w:right w:w="120" w:type="dxa"/>
            </w:tcMar>
          </w:tcPr>
          <w:p w14:paraId="05B2BDB5" w14:textId="77777777" w:rsidR="001543DC" w:rsidRDefault="00000000">
            <w:pPr>
              <w:spacing w:after="0" w:line="240" w:lineRule="auto"/>
            </w:pPr>
            <w:proofErr w:type="spellStart"/>
            <w:r>
              <w:rPr>
                <w:color w:val="000000"/>
                <w:sz w:val="18"/>
                <w:szCs w:val="18"/>
                <w:shd w:val="clear" w:color="auto" w:fill="F1F1F1"/>
              </w:rPr>
              <w:t>Wawrzynek</w:t>
            </w:r>
            <w:proofErr w:type="spellEnd"/>
          </w:p>
        </w:tc>
        <w:tc>
          <w:tcPr>
            <w:tcW w:w="2400" w:type="dxa"/>
            <w:tcBorders>
              <w:bottom w:val="single" w:sz="5" w:space="0" w:color="DDDDDD"/>
            </w:tcBorders>
            <w:shd w:val="clear" w:color="auto" w:fill="F1F1F1"/>
            <w:tcMar>
              <w:top w:w="120" w:type="dxa"/>
              <w:left w:w="120" w:type="dxa"/>
              <w:bottom w:w="120" w:type="dxa"/>
              <w:right w:w="120" w:type="dxa"/>
            </w:tcMar>
          </w:tcPr>
          <w:p w14:paraId="3524812D" w14:textId="77777777" w:rsidR="001543DC" w:rsidRDefault="00000000">
            <w:pPr>
              <w:spacing w:after="0" w:line="240" w:lineRule="auto"/>
            </w:pPr>
            <w:r>
              <w:rPr>
                <w:color w:val="000000"/>
                <w:sz w:val="18"/>
                <w:szCs w:val="18"/>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14:paraId="547C6C92" w14:textId="77777777" w:rsidR="001543DC" w:rsidRDefault="00000000">
            <w:pPr>
              <w:spacing w:after="0" w:line="240" w:lineRule="auto"/>
            </w:pPr>
            <w:r>
              <w:rPr>
                <w:color w:val="000000"/>
                <w:sz w:val="18"/>
                <w:szCs w:val="18"/>
                <w:shd w:val="clear" w:color="auto" w:fill="F1F1F1"/>
              </w:rPr>
              <w:t>ZA</w:t>
            </w:r>
          </w:p>
        </w:tc>
      </w:tr>
    </w:tbl>
    <w:p w14:paraId="2A486098" w14:textId="7D7E4EED" w:rsidR="00A00B99" w:rsidRDefault="00A00B99" w:rsidP="00A077D1">
      <w:pPr>
        <w:pStyle w:val="myStyle"/>
        <w:spacing w:before="243" w:after="3" w:line="240" w:lineRule="auto"/>
        <w:ind w:right="240"/>
        <w:jc w:val="left"/>
        <w:rPr>
          <w:color w:val="000000"/>
          <w:sz w:val="27"/>
          <w:szCs w:val="27"/>
          <w:lang w:val="pl-PL"/>
        </w:rPr>
      </w:pPr>
      <w:r>
        <w:rPr>
          <w:rFonts w:ascii="Times New Roman" w:hAnsi="Times New Roman" w:cs="Times New Roman"/>
          <w:i/>
          <w:iCs/>
          <w:color w:val="000000"/>
          <w:sz w:val="24"/>
          <w:szCs w:val="24"/>
          <w:lang w:val="pl-PL"/>
        </w:rPr>
        <w:t>Protokół został przyjęty bez zmian i poprawek 1</w:t>
      </w:r>
      <w:r w:rsidR="00A077D1">
        <w:rPr>
          <w:rFonts w:ascii="Times New Roman" w:hAnsi="Times New Roman" w:cs="Times New Roman"/>
          <w:i/>
          <w:iCs/>
          <w:color w:val="000000"/>
          <w:sz w:val="24"/>
          <w:szCs w:val="24"/>
          <w:lang w:val="pl-PL"/>
        </w:rPr>
        <w:t>4</w:t>
      </w:r>
      <w:r>
        <w:rPr>
          <w:rFonts w:ascii="Times New Roman" w:hAnsi="Times New Roman" w:cs="Times New Roman"/>
          <w:i/>
          <w:iCs/>
          <w:color w:val="000000"/>
          <w:sz w:val="24"/>
          <w:szCs w:val="24"/>
          <w:lang w:val="pl-PL"/>
        </w:rPr>
        <w:t xml:space="preserve"> głosami „ZA”.</w:t>
      </w:r>
    </w:p>
    <w:p w14:paraId="1D6C26C1" w14:textId="474DDF42" w:rsidR="001543DC" w:rsidRDefault="00A00B99" w:rsidP="00A077D1">
      <w:pPr>
        <w:pStyle w:val="myStyle"/>
        <w:spacing w:before="240" w:after="3" w:line="240" w:lineRule="auto"/>
        <w:ind w:left="-284" w:right="240"/>
        <w:jc w:val="both"/>
        <w:rPr>
          <w:rFonts w:ascii="Times New Roman" w:hAnsi="Times New Roman" w:cs="Times New Roman"/>
          <w:color w:val="000000"/>
          <w:sz w:val="24"/>
          <w:szCs w:val="24"/>
          <w:lang w:val="pl-PL"/>
        </w:rPr>
      </w:pPr>
      <w:r w:rsidRPr="001F449A">
        <w:rPr>
          <w:rFonts w:ascii="Times New Roman" w:hAnsi="Times New Roman" w:cs="Times New Roman"/>
          <w:color w:val="000000" w:themeColor="text1"/>
          <w:sz w:val="24"/>
          <w:szCs w:val="24"/>
          <w:shd w:val="clear" w:color="auto" w:fill="FFFFFF"/>
          <w:lang w:val="pl-PL"/>
        </w:rPr>
        <w:t xml:space="preserve">Po </w:t>
      </w:r>
      <w:bookmarkStart w:id="2" w:name="_Hlk147387639"/>
      <w:r w:rsidRPr="001F449A">
        <w:rPr>
          <w:rFonts w:ascii="Times New Roman" w:hAnsi="Times New Roman" w:cs="Times New Roman"/>
          <w:color w:val="000000" w:themeColor="text1"/>
          <w:sz w:val="24"/>
          <w:szCs w:val="24"/>
          <w:shd w:val="clear" w:color="auto" w:fill="FFFFFF"/>
          <w:lang w:val="pl-PL"/>
        </w:rPr>
        <w:t xml:space="preserve">głosowaniu Przewodniczący przeszedł do następnego punktu </w:t>
      </w:r>
      <w:r w:rsidRPr="001F449A">
        <w:rPr>
          <w:rFonts w:ascii="Times New Roman" w:hAnsi="Times New Roman" w:cs="Times New Roman"/>
          <w:color w:val="000000" w:themeColor="text1"/>
          <w:sz w:val="24"/>
          <w:szCs w:val="24"/>
          <w:lang w:val="pl-PL"/>
        </w:rPr>
        <w:t xml:space="preserve"> </w:t>
      </w:r>
      <w:r w:rsidR="00A077D1">
        <w:rPr>
          <w:rFonts w:ascii="Times New Roman" w:hAnsi="Times New Roman" w:cs="Times New Roman"/>
          <w:color w:val="000000" w:themeColor="text1"/>
          <w:sz w:val="24"/>
          <w:szCs w:val="24"/>
          <w:lang w:val="pl-PL"/>
        </w:rPr>
        <w:t>5</w:t>
      </w:r>
      <w:r w:rsidRPr="001F449A">
        <w:rPr>
          <w:rFonts w:ascii="Times New Roman" w:hAnsi="Times New Roman" w:cs="Times New Roman"/>
          <w:color w:val="000000" w:themeColor="text1"/>
          <w:sz w:val="24"/>
          <w:szCs w:val="24"/>
          <w:lang w:val="pl-PL"/>
        </w:rPr>
        <w:t xml:space="preserve">, </w:t>
      </w:r>
      <w:r>
        <w:rPr>
          <w:rFonts w:ascii="Times New Roman" w:hAnsi="Times New Roman" w:cs="Times New Roman"/>
          <w:bCs/>
          <w:i/>
          <w:iCs/>
          <w:sz w:val="24"/>
          <w:szCs w:val="24"/>
          <w:lang w:val="pl-PL"/>
        </w:rPr>
        <w:t>tj.</w:t>
      </w:r>
      <w:r w:rsidRPr="001F449A">
        <w:rPr>
          <w:rFonts w:ascii="Times New Roman" w:hAnsi="Times New Roman" w:cs="Times New Roman"/>
          <w:color w:val="000000" w:themeColor="text1"/>
          <w:sz w:val="24"/>
          <w:szCs w:val="24"/>
          <w:lang w:val="pl-PL"/>
        </w:rPr>
        <w:t xml:space="preserve"> </w:t>
      </w:r>
      <w:r>
        <w:rPr>
          <w:rFonts w:ascii="Times New Roman" w:hAnsi="Times New Roman" w:cs="Times New Roman"/>
          <w:b/>
          <w:bCs/>
          <w:i/>
          <w:smallCaps/>
          <w:color w:val="000000" w:themeColor="text1"/>
          <w:sz w:val="24"/>
          <w:szCs w:val="24"/>
          <w:lang w:val="pl-PL"/>
        </w:rPr>
        <w:t xml:space="preserve">SPRAWOZDANIA </w:t>
      </w:r>
      <w:r w:rsidRPr="002E2398">
        <w:rPr>
          <w:rFonts w:ascii="Times New Roman" w:hAnsi="Times New Roman" w:cs="Times New Roman"/>
          <w:b/>
          <w:bCs/>
          <w:i/>
          <w:smallCaps/>
          <w:color w:val="000000" w:themeColor="text1"/>
          <w:sz w:val="24"/>
          <w:szCs w:val="24"/>
          <w:lang w:val="pl-PL"/>
        </w:rPr>
        <w:t xml:space="preserve"> </w:t>
      </w:r>
      <w:r>
        <w:rPr>
          <w:rFonts w:ascii="Times New Roman" w:hAnsi="Times New Roman" w:cs="Times New Roman"/>
          <w:b/>
          <w:bCs/>
          <w:i/>
          <w:smallCaps/>
          <w:color w:val="000000" w:themeColor="text1"/>
          <w:sz w:val="24"/>
          <w:szCs w:val="24"/>
          <w:lang w:val="pl-PL"/>
        </w:rPr>
        <w:t xml:space="preserve">Z </w:t>
      </w:r>
      <w:r w:rsidRPr="002E2398">
        <w:rPr>
          <w:rFonts w:ascii="Times New Roman" w:hAnsi="Times New Roman" w:cs="Times New Roman"/>
          <w:b/>
          <w:bCs/>
          <w:i/>
          <w:smallCaps/>
          <w:color w:val="000000" w:themeColor="text1"/>
          <w:sz w:val="24"/>
          <w:szCs w:val="24"/>
          <w:lang w:val="pl-PL"/>
        </w:rPr>
        <w:t xml:space="preserve"> </w:t>
      </w:r>
      <w:r>
        <w:rPr>
          <w:rFonts w:ascii="Times New Roman" w:hAnsi="Times New Roman" w:cs="Times New Roman"/>
          <w:b/>
          <w:bCs/>
          <w:i/>
          <w:smallCaps/>
          <w:color w:val="000000" w:themeColor="text1"/>
          <w:sz w:val="24"/>
          <w:szCs w:val="24"/>
          <w:lang w:val="pl-PL"/>
        </w:rPr>
        <w:t xml:space="preserve">PRACY </w:t>
      </w:r>
      <w:r w:rsidRPr="002E2398">
        <w:rPr>
          <w:rFonts w:ascii="Times New Roman" w:hAnsi="Times New Roman" w:cs="Times New Roman"/>
          <w:b/>
          <w:bCs/>
          <w:i/>
          <w:smallCaps/>
          <w:color w:val="000000" w:themeColor="text1"/>
          <w:sz w:val="24"/>
          <w:szCs w:val="24"/>
          <w:lang w:val="pl-PL"/>
        </w:rPr>
        <w:t xml:space="preserve"> </w:t>
      </w:r>
      <w:r>
        <w:rPr>
          <w:rFonts w:ascii="Times New Roman" w:hAnsi="Times New Roman" w:cs="Times New Roman"/>
          <w:b/>
          <w:bCs/>
          <w:i/>
          <w:smallCaps/>
          <w:color w:val="000000" w:themeColor="text1"/>
          <w:sz w:val="24"/>
          <w:szCs w:val="24"/>
          <w:lang w:val="pl-PL"/>
        </w:rPr>
        <w:t>BURMISTRZA</w:t>
      </w:r>
      <w:r w:rsidRPr="001F449A">
        <w:rPr>
          <w:rFonts w:ascii="Times New Roman" w:hAnsi="Times New Roman" w:cs="Times New Roman"/>
          <w:color w:val="000000" w:themeColor="text1"/>
          <w:sz w:val="24"/>
          <w:szCs w:val="24"/>
          <w:lang w:val="pl-PL"/>
        </w:rPr>
        <w:t xml:space="preserve"> </w:t>
      </w:r>
      <w:r>
        <w:rPr>
          <w:rFonts w:ascii="Times New Roman" w:hAnsi="Times New Roman" w:cs="Times New Roman"/>
          <w:color w:val="000000" w:themeColor="text1"/>
          <w:sz w:val="24"/>
          <w:szCs w:val="24"/>
          <w:lang w:val="pl-PL"/>
        </w:rPr>
        <w:t xml:space="preserve"> za okres od 1.0</w:t>
      </w:r>
      <w:r w:rsidR="00A077D1">
        <w:rPr>
          <w:rFonts w:ascii="Times New Roman" w:hAnsi="Times New Roman" w:cs="Times New Roman"/>
          <w:color w:val="000000" w:themeColor="text1"/>
          <w:sz w:val="24"/>
          <w:szCs w:val="24"/>
          <w:lang w:val="pl-PL"/>
        </w:rPr>
        <w:t>7</w:t>
      </w:r>
      <w:r>
        <w:rPr>
          <w:rFonts w:ascii="Times New Roman" w:hAnsi="Times New Roman" w:cs="Times New Roman"/>
          <w:color w:val="000000" w:themeColor="text1"/>
          <w:sz w:val="24"/>
          <w:szCs w:val="24"/>
          <w:lang w:val="pl-PL"/>
        </w:rPr>
        <w:t xml:space="preserve">.2023r. do </w:t>
      </w:r>
      <w:r w:rsidRPr="00F725DD">
        <w:rPr>
          <w:rFonts w:ascii="Times New Roman" w:hAnsi="Times New Roman" w:cs="Times New Roman"/>
          <w:color w:val="000000" w:themeColor="text1"/>
          <w:sz w:val="24"/>
          <w:szCs w:val="24"/>
          <w:lang w:val="pl-PL"/>
        </w:rPr>
        <w:t>3</w:t>
      </w:r>
      <w:r w:rsidR="00A077D1">
        <w:rPr>
          <w:rFonts w:ascii="Times New Roman" w:hAnsi="Times New Roman" w:cs="Times New Roman"/>
          <w:color w:val="000000" w:themeColor="text1"/>
          <w:sz w:val="24"/>
          <w:szCs w:val="24"/>
          <w:lang w:val="pl-PL"/>
        </w:rPr>
        <w:t>1</w:t>
      </w:r>
      <w:r w:rsidRPr="00F725DD">
        <w:rPr>
          <w:rFonts w:ascii="Times New Roman" w:hAnsi="Times New Roman" w:cs="Times New Roman"/>
          <w:color w:val="000000" w:themeColor="text1"/>
          <w:sz w:val="24"/>
          <w:szCs w:val="24"/>
          <w:lang w:val="pl-PL"/>
        </w:rPr>
        <w:t>.0</w:t>
      </w:r>
      <w:r w:rsidR="00A077D1">
        <w:rPr>
          <w:rFonts w:ascii="Times New Roman" w:hAnsi="Times New Roman" w:cs="Times New Roman"/>
          <w:color w:val="000000" w:themeColor="text1"/>
          <w:sz w:val="24"/>
          <w:szCs w:val="24"/>
          <w:lang w:val="pl-PL"/>
        </w:rPr>
        <w:t>7</w:t>
      </w:r>
      <w:r w:rsidRPr="00F725DD">
        <w:rPr>
          <w:rFonts w:ascii="Times New Roman" w:hAnsi="Times New Roman" w:cs="Times New Roman"/>
          <w:color w:val="000000" w:themeColor="text1"/>
          <w:sz w:val="24"/>
          <w:szCs w:val="24"/>
          <w:lang w:val="pl-PL"/>
        </w:rPr>
        <w:t>.2023r.</w:t>
      </w:r>
      <w:r>
        <w:rPr>
          <w:rFonts w:ascii="Times New Roman" w:hAnsi="Times New Roman" w:cs="Times New Roman"/>
          <w:color w:val="000000" w:themeColor="text1"/>
          <w:sz w:val="24"/>
          <w:szCs w:val="24"/>
          <w:lang w:val="pl-PL"/>
        </w:rPr>
        <w:t>,</w:t>
      </w:r>
      <w:r w:rsidRPr="0055403D">
        <w:rPr>
          <w:rFonts w:ascii="Times New Roman" w:hAnsi="Times New Roman" w:cs="Times New Roman"/>
          <w:i/>
          <w:iCs/>
          <w:color w:val="000000" w:themeColor="text1"/>
          <w:sz w:val="24"/>
          <w:szCs w:val="24"/>
          <w:lang w:val="pl-PL"/>
        </w:rPr>
        <w:t>(</w:t>
      </w:r>
      <w:r>
        <w:rPr>
          <w:rFonts w:ascii="Times New Roman" w:hAnsi="Times New Roman" w:cs="Times New Roman"/>
          <w:i/>
          <w:iCs/>
          <w:color w:val="000000" w:themeColor="text1"/>
          <w:sz w:val="24"/>
          <w:szCs w:val="24"/>
          <w:lang w:val="pl-PL"/>
        </w:rPr>
        <w:t xml:space="preserve">pisemne materiały stanowią </w:t>
      </w:r>
      <w:r w:rsidRPr="0055403D">
        <w:rPr>
          <w:rFonts w:ascii="Times New Roman" w:hAnsi="Times New Roman" w:cs="Times New Roman"/>
          <w:i/>
          <w:iCs/>
          <w:color w:val="000000" w:themeColor="text1"/>
          <w:sz w:val="24"/>
          <w:szCs w:val="24"/>
          <w:lang w:val="pl-PL"/>
        </w:rPr>
        <w:t xml:space="preserve">zał. nr </w:t>
      </w:r>
      <w:r w:rsidR="00A077D1">
        <w:rPr>
          <w:rFonts w:ascii="Times New Roman" w:hAnsi="Times New Roman" w:cs="Times New Roman"/>
          <w:i/>
          <w:iCs/>
          <w:color w:val="000000" w:themeColor="text1"/>
          <w:sz w:val="24"/>
          <w:szCs w:val="24"/>
          <w:lang w:val="pl-PL"/>
        </w:rPr>
        <w:t>5</w:t>
      </w:r>
      <w:r w:rsidRPr="0055403D">
        <w:rPr>
          <w:rFonts w:ascii="Times New Roman" w:hAnsi="Times New Roman" w:cs="Times New Roman"/>
          <w:i/>
          <w:iCs/>
          <w:color w:val="000000" w:themeColor="text1"/>
          <w:sz w:val="24"/>
          <w:szCs w:val="24"/>
          <w:lang w:val="pl-PL"/>
        </w:rPr>
        <w:t>).</w:t>
      </w:r>
      <w:r>
        <w:rPr>
          <w:rFonts w:ascii="Times New Roman" w:hAnsi="Times New Roman" w:cs="Times New Roman"/>
          <w:i/>
          <w:iCs/>
          <w:color w:val="000000" w:themeColor="text1"/>
          <w:sz w:val="24"/>
          <w:szCs w:val="24"/>
          <w:lang w:val="pl-PL"/>
        </w:rPr>
        <w:t xml:space="preserve">, </w:t>
      </w:r>
      <w:r>
        <w:rPr>
          <w:rFonts w:ascii="Times New Roman" w:hAnsi="Times New Roman" w:cs="Times New Roman"/>
          <w:color w:val="000000"/>
          <w:sz w:val="24"/>
          <w:szCs w:val="24"/>
          <w:lang w:val="pl-PL"/>
        </w:rPr>
        <w:t>otworzył dyskusje i poprosił o podaniu numeru punktu do którego dotyczy pytanie</w:t>
      </w:r>
      <w:r w:rsidR="00A077D1">
        <w:rPr>
          <w:rFonts w:ascii="Times New Roman" w:hAnsi="Times New Roman" w:cs="Times New Roman"/>
          <w:color w:val="000000"/>
          <w:sz w:val="24"/>
          <w:szCs w:val="24"/>
          <w:lang w:val="pl-PL"/>
        </w:rPr>
        <w:t>.</w:t>
      </w:r>
    </w:p>
    <w:p w14:paraId="16AC44FE" w14:textId="2D982241" w:rsidR="002A3E16" w:rsidRDefault="002A3E16" w:rsidP="00A077D1">
      <w:pPr>
        <w:pStyle w:val="myStyle"/>
        <w:spacing w:before="240" w:after="3" w:line="240" w:lineRule="auto"/>
        <w:ind w:left="-284" w:right="240"/>
        <w:jc w:val="both"/>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Radny Grzegorz Tyrakowski poprosił o udzielenie informacji do punktu 6 tj. unieważnienie kolejnego przetargu na rozbudowę istniejącej oczyszczalni ścieków w Ruszowie.</w:t>
      </w:r>
      <w:r w:rsidR="001062A0">
        <w:rPr>
          <w:rFonts w:ascii="Times New Roman" w:hAnsi="Times New Roman" w:cs="Times New Roman"/>
          <w:color w:val="000000"/>
          <w:sz w:val="24"/>
          <w:szCs w:val="24"/>
          <w:lang w:val="pl-PL"/>
        </w:rPr>
        <w:t xml:space="preserve"> Odpowiadając na pytanie Radnego Burmistrz Gminy i Miasta Węgliniec Mariusz Wieczorek </w:t>
      </w:r>
      <w:r w:rsidR="00CF4BA0">
        <w:rPr>
          <w:rFonts w:ascii="Times New Roman" w:hAnsi="Times New Roman" w:cs="Times New Roman"/>
          <w:color w:val="000000"/>
          <w:sz w:val="24"/>
          <w:szCs w:val="24"/>
          <w:lang w:val="pl-PL"/>
        </w:rPr>
        <w:t>powiedział że</w:t>
      </w:r>
      <w:r w:rsidR="00910756">
        <w:rPr>
          <w:rFonts w:ascii="Times New Roman" w:hAnsi="Times New Roman" w:cs="Times New Roman"/>
          <w:color w:val="000000"/>
          <w:sz w:val="24"/>
          <w:szCs w:val="24"/>
          <w:lang w:val="pl-PL"/>
        </w:rPr>
        <w:t>,</w:t>
      </w:r>
      <w:r w:rsidR="00CF4BA0">
        <w:rPr>
          <w:rFonts w:ascii="Times New Roman" w:hAnsi="Times New Roman" w:cs="Times New Roman"/>
          <w:color w:val="000000"/>
          <w:sz w:val="24"/>
          <w:szCs w:val="24"/>
          <w:lang w:val="pl-PL"/>
        </w:rPr>
        <w:t xml:space="preserve"> kwoty były zbyt wygenerowane i niestety nie </w:t>
      </w:r>
      <w:r w:rsidR="00910756">
        <w:rPr>
          <w:rFonts w:ascii="Times New Roman" w:hAnsi="Times New Roman" w:cs="Times New Roman"/>
          <w:color w:val="000000"/>
          <w:sz w:val="24"/>
          <w:szCs w:val="24"/>
          <w:lang w:val="pl-PL"/>
        </w:rPr>
        <w:t xml:space="preserve"> zostali </w:t>
      </w:r>
      <w:r w:rsidR="00CF4BA0">
        <w:rPr>
          <w:rFonts w:ascii="Times New Roman" w:hAnsi="Times New Roman" w:cs="Times New Roman"/>
          <w:color w:val="000000"/>
          <w:sz w:val="24"/>
          <w:szCs w:val="24"/>
          <w:lang w:val="pl-PL"/>
        </w:rPr>
        <w:t>przyję</w:t>
      </w:r>
      <w:r w:rsidR="00910756">
        <w:rPr>
          <w:rFonts w:ascii="Times New Roman" w:hAnsi="Times New Roman" w:cs="Times New Roman"/>
          <w:color w:val="000000"/>
          <w:sz w:val="24"/>
          <w:szCs w:val="24"/>
          <w:lang w:val="pl-PL"/>
        </w:rPr>
        <w:t>te</w:t>
      </w:r>
      <w:r w:rsidR="00CF4BA0">
        <w:rPr>
          <w:rFonts w:ascii="Times New Roman" w:hAnsi="Times New Roman" w:cs="Times New Roman"/>
          <w:color w:val="000000"/>
          <w:sz w:val="24"/>
          <w:szCs w:val="24"/>
          <w:lang w:val="pl-PL"/>
        </w:rPr>
        <w:t xml:space="preserve"> t</w:t>
      </w:r>
      <w:r w:rsidR="00910756">
        <w:rPr>
          <w:rFonts w:ascii="Times New Roman" w:hAnsi="Times New Roman" w:cs="Times New Roman"/>
          <w:color w:val="000000"/>
          <w:sz w:val="24"/>
          <w:szCs w:val="24"/>
          <w:lang w:val="pl-PL"/>
        </w:rPr>
        <w:t>e</w:t>
      </w:r>
      <w:r w:rsidR="00CF4BA0">
        <w:rPr>
          <w:rFonts w:ascii="Times New Roman" w:hAnsi="Times New Roman" w:cs="Times New Roman"/>
          <w:color w:val="000000"/>
          <w:sz w:val="24"/>
          <w:szCs w:val="24"/>
          <w:lang w:val="pl-PL"/>
        </w:rPr>
        <w:t xml:space="preserve"> ofert</w:t>
      </w:r>
      <w:r w:rsidR="00910756">
        <w:rPr>
          <w:rFonts w:ascii="Times New Roman" w:hAnsi="Times New Roman" w:cs="Times New Roman"/>
          <w:color w:val="000000"/>
          <w:sz w:val="24"/>
          <w:szCs w:val="24"/>
          <w:lang w:val="pl-PL"/>
        </w:rPr>
        <w:t>y</w:t>
      </w:r>
      <w:r w:rsidR="00CF4BA0">
        <w:rPr>
          <w:rFonts w:ascii="Times New Roman" w:hAnsi="Times New Roman" w:cs="Times New Roman"/>
          <w:color w:val="000000"/>
          <w:sz w:val="24"/>
          <w:szCs w:val="24"/>
          <w:lang w:val="pl-PL"/>
        </w:rPr>
        <w:t xml:space="preserve">, te kwoty przewyższali trzykrotnie wartość tych środków które są przeznaczone i jest kolejny przetarg ogłoszony czekamy na kolejnego wykonawcę. Na </w:t>
      </w:r>
      <w:r w:rsidR="00CF4BA0">
        <w:rPr>
          <w:rFonts w:ascii="Times New Roman" w:hAnsi="Times New Roman" w:cs="Times New Roman"/>
          <w:color w:val="000000"/>
          <w:sz w:val="24"/>
          <w:szCs w:val="24"/>
          <w:lang w:val="pl-PL"/>
        </w:rPr>
        <w:lastRenderedPageBreak/>
        <w:t>dzień dzisiejszy na całe zadanie</w:t>
      </w:r>
      <w:r w:rsidR="00673D83">
        <w:rPr>
          <w:rFonts w:ascii="Times New Roman" w:hAnsi="Times New Roman" w:cs="Times New Roman"/>
          <w:color w:val="000000"/>
          <w:sz w:val="24"/>
          <w:szCs w:val="24"/>
          <w:lang w:val="pl-PL"/>
        </w:rPr>
        <w:t>,</w:t>
      </w:r>
      <w:r w:rsidR="00CF4BA0">
        <w:rPr>
          <w:rFonts w:ascii="Times New Roman" w:hAnsi="Times New Roman" w:cs="Times New Roman"/>
          <w:color w:val="000000"/>
          <w:sz w:val="24"/>
          <w:szCs w:val="24"/>
          <w:lang w:val="pl-PL"/>
        </w:rPr>
        <w:t xml:space="preserve"> czyli rozbudowa oczyszczalni i drogi i chodników i odprowadzenie wód z nawierzchni drogi  jest ponownie ogłoszony.</w:t>
      </w:r>
      <w:r w:rsidR="005639FF">
        <w:rPr>
          <w:rFonts w:ascii="Times New Roman" w:hAnsi="Times New Roman" w:cs="Times New Roman"/>
          <w:color w:val="000000"/>
          <w:sz w:val="24"/>
          <w:szCs w:val="24"/>
          <w:lang w:val="pl-PL"/>
        </w:rPr>
        <w:t xml:space="preserve"> Dodał że</w:t>
      </w:r>
      <w:r w:rsidR="00103700">
        <w:rPr>
          <w:rFonts w:ascii="Times New Roman" w:hAnsi="Times New Roman" w:cs="Times New Roman"/>
          <w:color w:val="000000"/>
          <w:sz w:val="24"/>
          <w:szCs w:val="24"/>
          <w:lang w:val="pl-PL"/>
        </w:rPr>
        <w:t>:</w:t>
      </w:r>
      <w:r w:rsidR="005639FF">
        <w:rPr>
          <w:rFonts w:ascii="Times New Roman" w:hAnsi="Times New Roman" w:cs="Times New Roman"/>
          <w:color w:val="000000"/>
          <w:sz w:val="24"/>
          <w:szCs w:val="24"/>
          <w:lang w:val="pl-PL"/>
        </w:rPr>
        <w:t xml:space="preserve"> wiadomo jaki są kwoty</w:t>
      </w:r>
      <w:r w:rsidR="00103700">
        <w:rPr>
          <w:rFonts w:ascii="Times New Roman" w:hAnsi="Times New Roman" w:cs="Times New Roman"/>
          <w:color w:val="000000"/>
          <w:sz w:val="24"/>
          <w:szCs w:val="24"/>
          <w:lang w:val="pl-PL"/>
        </w:rPr>
        <w:t>,</w:t>
      </w:r>
      <w:r w:rsidR="005639FF">
        <w:rPr>
          <w:rFonts w:ascii="Times New Roman" w:hAnsi="Times New Roman" w:cs="Times New Roman"/>
          <w:color w:val="000000"/>
          <w:sz w:val="24"/>
          <w:szCs w:val="24"/>
          <w:lang w:val="pl-PL"/>
        </w:rPr>
        <w:t xml:space="preserve"> na przykład na elementy oczyszczalni były to kwoty w okolicach 500-600 tysięcy, ale nasz budżet nie jest przygotowany na takie kwoty które w tym momencie trzeba dołożyć </w:t>
      </w:r>
      <w:r w:rsidR="001062A0">
        <w:rPr>
          <w:rFonts w:ascii="Times New Roman" w:hAnsi="Times New Roman" w:cs="Times New Roman"/>
          <w:color w:val="000000"/>
          <w:sz w:val="24"/>
          <w:szCs w:val="24"/>
          <w:lang w:val="pl-PL"/>
        </w:rPr>
        <w:t xml:space="preserve"> </w:t>
      </w:r>
      <w:r w:rsidR="00673D83">
        <w:rPr>
          <w:rFonts w:ascii="Times New Roman" w:hAnsi="Times New Roman" w:cs="Times New Roman"/>
          <w:color w:val="000000"/>
          <w:sz w:val="24"/>
          <w:szCs w:val="24"/>
          <w:lang w:val="pl-PL"/>
        </w:rPr>
        <w:t>bo jesteśmy w trakcie realizacji już uchwalonego budżetu na ten rok. Dlatego zasadnym jest weryfikacja kolejnego przetargu, nie poddajmy się od razu tym cenom przetargu, nie raz wyczekiwanie daję korzystne oferty. Jak Pan Przewodniczący wspominał praktykę  przy inwestycji na ul. Sikorskiego również jak inwestycja budowa Sali sportowej w Czerwonej Wodzie gdzie z 18 milionów 300 zeszliśmy na 13 milionów 850 zł</w:t>
      </w:r>
      <w:r w:rsidR="00E05E0B">
        <w:rPr>
          <w:rFonts w:ascii="Times New Roman" w:hAnsi="Times New Roman" w:cs="Times New Roman"/>
          <w:color w:val="000000"/>
          <w:sz w:val="24"/>
          <w:szCs w:val="24"/>
          <w:lang w:val="pl-PL"/>
        </w:rPr>
        <w:t>. czyli cierpliwość opłaca.</w:t>
      </w:r>
    </w:p>
    <w:p w14:paraId="4B2F82EC" w14:textId="4066E1CB" w:rsidR="00EF5BF0" w:rsidRDefault="00340992" w:rsidP="00A077D1">
      <w:pPr>
        <w:pStyle w:val="myStyle"/>
        <w:spacing w:before="240" w:after="3" w:line="240" w:lineRule="auto"/>
        <w:ind w:left="-284" w:right="240"/>
        <w:jc w:val="both"/>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 xml:space="preserve">Radna Elżbieta Grabowska </w:t>
      </w:r>
      <w:r w:rsidR="00625E46">
        <w:rPr>
          <w:rFonts w:ascii="Times New Roman" w:hAnsi="Times New Roman" w:cs="Times New Roman"/>
          <w:color w:val="000000"/>
          <w:sz w:val="24"/>
          <w:szCs w:val="24"/>
          <w:lang w:val="pl-PL"/>
        </w:rPr>
        <w:t>odniosła się do punktu 7 tj. unieważniono przetarg na budowę nawierzchni drogi w Czerwonej Wodzie przy ul. Kościuszki</w:t>
      </w:r>
      <w:r w:rsidR="002626A4">
        <w:rPr>
          <w:rFonts w:ascii="Times New Roman" w:hAnsi="Times New Roman" w:cs="Times New Roman"/>
          <w:color w:val="000000"/>
          <w:sz w:val="24"/>
          <w:szCs w:val="24"/>
          <w:lang w:val="pl-PL"/>
        </w:rPr>
        <w:t xml:space="preserve">. Burmistrz odpowiadając na pytanie powiedział że </w:t>
      </w:r>
      <w:r w:rsidR="00103700">
        <w:rPr>
          <w:rFonts w:ascii="Times New Roman" w:hAnsi="Times New Roman" w:cs="Times New Roman"/>
          <w:color w:val="000000"/>
          <w:sz w:val="24"/>
          <w:szCs w:val="24"/>
          <w:lang w:val="pl-PL"/>
        </w:rPr>
        <w:t>:</w:t>
      </w:r>
      <w:r w:rsidR="002626A4">
        <w:rPr>
          <w:rFonts w:ascii="Times New Roman" w:hAnsi="Times New Roman" w:cs="Times New Roman"/>
          <w:color w:val="000000"/>
          <w:sz w:val="24"/>
          <w:szCs w:val="24"/>
          <w:lang w:val="pl-PL"/>
        </w:rPr>
        <w:t>przetarg został unieważniony z racji tego że firma która osiągnęła dojść fajny wynik finansowy zrezygnowała z podpisania umowy i nie mieliśmy oferenta który powinien tą usługę wykonać</w:t>
      </w:r>
      <w:r w:rsidR="00B36805">
        <w:rPr>
          <w:rFonts w:ascii="Times New Roman" w:hAnsi="Times New Roman" w:cs="Times New Roman"/>
          <w:color w:val="000000"/>
          <w:sz w:val="24"/>
          <w:szCs w:val="24"/>
          <w:lang w:val="pl-PL"/>
        </w:rPr>
        <w:t xml:space="preserve">, przetarg został ogłoszony i czekamy na kolejnego wykonawcę </w:t>
      </w:r>
      <w:r w:rsidR="00EF5BF0">
        <w:rPr>
          <w:rFonts w:ascii="Times New Roman" w:hAnsi="Times New Roman" w:cs="Times New Roman"/>
          <w:color w:val="000000"/>
          <w:sz w:val="24"/>
          <w:szCs w:val="24"/>
          <w:lang w:val="pl-PL"/>
        </w:rPr>
        <w:t>i dodał że wczoraj odbył się odbiór prac przy ul. 5 grudnia.</w:t>
      </w:r>
    </w:p>
    <w:p w14:paraId="2FB1A5D3" w14:textId="45F0FBD7" w:rsidR="00340992" w:rsidRDefault="00EF5BF0" w:rsidP="00EF5BF0">
      <w:pPr>
        <w:pStyle w:val="myStyle"/>
        <w:spacing w:before="240" w:after="3" w:line="240" w:lineRule="auto"/>
        <w:ind w:left="-284" w:right="240"/>
        <w:jc w:val="both"/>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 xml:space="preserve">Radny Tomasz Szymański odniósł się do punktu 8 tj. podpisano umowę na przebudowę drogi gminnej ul. Sikorskiego w Węglińcu- etap II( branża drogowa i oświetlenie). Odpowiadając na pytanie Radnego Burmistrz </w:t>
      </w:r>
      <w:r w:rsidR="00BC3B00">
        <w:rPr>
          <w:rFonts w:ascii="Times New Roman" w:hAnsi="Times New Roman" w:cs="Times New Roman"/>
          <w:color w:val="000000"/>
          <w:sz w:val="24"/>
          <w:szCs w:val="24"/>
          <w:lang w:val="pl-PL"/>
        </w:rPr>
        <w:t>powiedział że</w:t>
      </w:r>
      <w:r w:rsidR="00103700">
        <w:rPr>
          <w:rFonts w:ascii="Times New Roman" w:hAnsi="Times New Roman" w:cs="Times New Roman"/>
          <w:color w:val="000000"/>
          <w:sz w:val="24"/>
          <w:szCs w:val="24"/>
          <w:lang w:val="pl-PL"/>
        </w:rPr>
        <w:t>:</w:t>
      </w:r>
      <w:r w:rsidR="00BC3B00">
        <w:rPr>
          <w:rFonts w:ascii="Times New Roman" w:hAnsi="Times New Roman" w:cs="Times New Roman"/>
          <w:color w:val="000000"/>
          <w:sz w:val="24"/>
          <w:szCs w:val="24"/>
          <w:lang w:val="pl-PL"/>
        </w:rPr>
        <w:t xml:space="preserve"> w momencie kiedy przeprowadzaliśmy wszelkie pracy które byli podziemne, doprowadziliśmy kolektor do miejsca gdzie jego jest odbiór i zabrakło środków na nawierzchnie i na roboty towarzyszące łącznie z chodnikiem i oświetleniem, został znaleziony wykonawca z Lubania, został przekazany plac budowy wartością inwestycji 1500 miliona zł., z tego dofinansowanie z porozumienia z Nadleśnictwem, historyczne pierwsze porozumienie na kwotę 73</w:t>
      </w:r>
      <w:r w:rsidR="00337C35">
        <w:rPr>
          <w:rFonts w:ascii="Times New Roman" w:hAnsi="Times New Roman" w:cs="Times New Roman"/>
          <w:color w:val="000000"/>
          <w:sz w:val="24"/>
          <w:szCs w:val="24"/>
          <w:lang w:val="pl-PL"/>
        </w:rPr>
        <w:t xml:space="preserve">2 000 zł., i wspólnie budujemy z Nadleśnictwem ten odcinek do zlewni który przynosił nam i użytkownikom wiele problemów. </w:t>
      </w:r>
      <w:r w:rsidR="002626A4">
        <w:rPr>
          <w:rFonts w:ascii="Times New Roman" w:hAnsi="Times New Roman" w:cs="Times New Roman"/>
          <w:color w:val="000000"/>
          <w:sz w:val="24"/>
          <w:szCs w:val="24"/>
          <w:lang w:val="pl-PL"/>
        </w:rPr>
        <w:t xml:space="preserve"> </w:t>
      </w:r>
    </w:p>
    <w:p w14:paraId="3468F2F2" w14:textId="48FA51CE" w:rsidR="0087682D" w:rsidRDefault="0087682D" w:rsidP="00EF5BF0">
      <w:pPr>
        <w:pStyle w:val="myStyle"/>
        <w:spacing w:before="240" w:after="3" w:line="240" w:lineRule="auto"/>
        <w:ind w:left="-284" w:right="240"/>
        <w:jc w:val="both"/>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 xml:space="preserve">Burmistrz dodał że </w:t>
      </w:r>
      <w:r w:rsidR="00103700">
        <w:rPr>
          <w:rFonts w:ascii="Times New Roman" w:hAnsi="Times New Roman" w:cs="Times New Roman"/>
          <w:color w:val="000000"/>
          <w:sz w:val="24"/>
          <w:szCs w:val="24"/>
          <w:lang w:val="pl-PL"/>
        </w:rPr>
        <w:t>:</w:t>
      </w:r>
      <w:r>
        <w:rPr>
          <w:rFonts w:ascii="Times New Roman" w:hAnsi="Times New Roman" w:cs="Times New Roman"/>
          <w:color w:val="000000"/>
          <w:sz w:val="24"/>
          <w:szCs w:val="24"/>
          <w:lang w:val="pl-PL"/>
        </w:rPr>
        <w:t>w tym sprawozdaniu jest bardzo ważny jeden z punktów tj. Przewóz uczniów do szkól, dlatego że kolejny rok mamy kwotę która zaplanowaliśmy w budżecie i w kolejnym przetargu na dowóz dzieci do szkół podstawowych nie dopłaciliśmy żadnej złotówki, jest ta sama kwota jak w ubiegłym roku, troczę inaczej wygląda sytuacja na dowóz niepełnosprawnych dzieci do szkoły w Zgorzelcu niestety kwota została podniesiona o 100zł</w:t>
      </w:r>
      <w:r w:rsidR="0098310B">
        <w:rPr>
          <w:rFonts w:ascii="Times New Roman" w:hAnsi="Times New Roman" w:cs="Times New Roman"/>
          <w:color w:val="000000"/>
          <w:sz w:val="24"/>
          <w:szCs w:val="24"/>
          <w:lang w:val="pl-PL"/>
        </w:rPr>
        <w:t>, dlatego to co mówiłem samochód zakupiony dla osób niepełnosprawnych b</w:t>
      </w:r>
      <w:r w:rsidR="00E56E6E">
        <w:rPr>
          <w:rFonts w:ascii="Times New Roman" w:hAnsi="Times New Roman" w:cs="Times New Roman"/>
          <w:color w:val="000000"/>
          <w:sz w:val="24"/>
          <w:szCs w:val="24"/>
          <w:lang w:val="pl-PL"/>
        </w:rPr>
        <w:t>ardzo przyda się</w:t>
      </w:r>
      <w:r w:rsidR="0098310B">
        <w:rPr>
          <w:rFonts w:ascii="Times New Roman" w:hAnsi="Times New Roman" w:cs="Times New Roman"/>
          <w:color w:val="000000"/>
          <w:sz w:val="24"/>
          <w:szCs w:val="24"/>
          <w:lang w:val="pl-PL"/>
        </w:rPr>
        <w:t>.</w:t>
      </w:r>
    </w:p>
    <w:p w14:paraId="56BD8309" w14:textId="57C0672C" w:rsidR="00673D83" w:rsidRPr="00A077D1" w:rsidRDefault="00337C35" w:rsidP="00A077D1">
      <w:pPr>
        <w:pStyle w:val="myStyle"/>
        <w:spacing w:before="240" w:after="3" w:line="240" w:lineRule="auto"/>
        <w:ind w:left="-284" w:right="240"/>
        <w:jc w:val="both"/>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Więcej pytań nie było wiec Radni przystąpili do głosowania w sprawie przyjęcia Sprawozdania z prac Burmistrza za lipiec 2023r.</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68"/>
        <w:gridCol w:w="6324"/>
      </w:tblGrid>
      <w:tr w:rsidR="001543DC" w:rsidRPr="00910756" w14:paraId="57154EB5" w14:textId="77777777">
        <w:tc>
          <w:tcPr>
            <w:tcW w:w="2250" w:type="dxa"/>
            <w:tcBorders>
              <w:bottom w:val="single" w:sz="5" w:space="0" w:color="DDDDDD"/>
            </w:tcBorders>
            <w:shd w:val="clear" w:color="auto" w:fill="F1F1F1"/>
            <w:tcMar>
              <w:top w:w="120" w:type="dxa"/>
              <w:left w:w="240" w:type="dxa"/>
              <w:bottom w:w="120" w:type="dxa"/>
              <w:right w:w="120" w:type="dxa"/>
            </w:tcMar>
          </w:tcPr>
          <w:bookmarkEnd w:id="2"/>
          <w:p w14:paraId="591782A5" w14:textId="77777777" w:rsidR="001543DC" w:rsidRDefault="00000000">
            <w:pPr>
              <w:spacing w:after="0" w:line="240" w:lineRule="auto"/>
            </w:pPr>
            <w:proofErr w:type="spellStart"/>
            <w:r>
              <w:rPr>
                <w:color w:val="000000"/>
                <w:sz w:val="18"/>
                <w:szCs w:val="18"/>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75FBC72F" w14:textId="77777777" w:rsidR="001543DC" w:rsidRPr="006D5665" w:rsidRDefault="00000000">
            <w:pPr>
              <w:spacing w:after="0" w:line="240" w:lineRule="auto"/>
              <w:rPr>
                <w:lang w:val="pl-PL"/>
              </w:rPr>
            </w:pPr>
            <w:r w:rsidRPr="006D5665">
              <w:rPr>
                <w:color w:val="000000"/>
                <w:sz w:val="18"/>
                <w:szCs w:val="18"/>
                <w:shd w:val="clear" w:color="auto" w:fill="FFFFFF"/>
                <w:lang w:val="pl-PL"/>
              </w:rPr>
              <w:t>Przyjęcie sprawozdania z pracy Burmistrza za okres od 1.07.2023r. do 31.07.2023r.</w:t>
            </w:r>
          </w:p>
        </w:tc>
      </w:tr>
      <w:tr w:rsidR="001543DC" w14:paraId="34F5924A" w14:textId="77777777">
        <w:tc>
          <w:tcPr>
            <w:tcW w:w="2250" w:type="dxa"/>
            <w:tcBorders>
              <w:bottom w:val="single" w:sz="5" w:space="0" w:color="DDDDDD"/>
            </w:tcBorders>
            <w:shd w:val="clear" w:color="auto" w:fill="F1F1F1"/>
            <w:tcMar>
              <w:top w:w="120" w:type="dxa"/>
              <w:left w:w="120" w:type="dxa"/>
              <w:bottom w:w="120" w:type="dxa"/>
              <w:right w:w="120" w:type="dxa"/>
            </w:tcMar>
          </w:tcPr>
          <w:p w14:paraId="677960AD" w14:textId="77777777" w:rsidR="001543DC" w:rsidRDefault="00000000">
            <w:pPr>
              <w:spacing w:after="0" w:line="240" w:lineRule="auto"/>
            </w:pPr>
            <w:proofErr w:type="spellStart"/>
            <w:r>
              <w:rPr>
                <w:color w:val="000000"/>
                <w:sz w:val="18"/>
                <w:szCs w:val="18"/>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367EAE68" w14:textId="77777777" w:rsidR="001543DC" w:rsidRDefault="00000000">
            <w:pPr>
              <w:spacing w:after="0" w:line="240" w:lineRule="auto"/>
            </w:pPr>
            <w:r>
              <w:rPr>
                <w:color w:val="000000"/>
                <w:sz w:val="18"/>
                <w:szCs w:val="18"/>
                <w:shd w:val="clear" w:color="auto" w:fill="F1F1F1"/>
              </w:rPr>
              <w:t xml:space="preserve">Rada </w:t>
            </w:r>
            <w:proofErr w:type="spellStart"/>
            <w:r>
              <w:rPr>
                <w:color w:val="000000"/>
                <w:sz w:val="18"/>
                <w:szCs w:val="18"/>
                <w:shd w:val="clear" w:color="auto" w:fill="F1F1F1"/>
              </w:rPr>
              <w:t>Miejska</w:t>
            </w:r>
            <w:proofErr w:type="spellEnd"/>
            <w:r>
              <w:rPr>
                <w:color w:val="000000"/>
                <w:sz w:val="18"/>
                <w:szCs w:val="18"/>
                <w:shd w:val="clear" w:color="auto" w:fill="F1F1F1"/>
              </w:rPr>
              <w:t xml:space="preserve"> </w:t>
            </w:r>
            <w:proofErr w:type="spellStart"/>
            <w:r>
              <w:rPr>
                <w:color w:val="000000"/>
                <w:sz w:val="18"/>
                <w:szCs w:val="18"/>
                <w:shd w:val="clear" w:color="auto" w:fill="F1F1F1"/>
              </w:rPr>
              <w:t>Węglińca</w:t>
            </w:r>
            <w:proofErr w:type="spellEnd"/>
          </w:p>
        </w:tc>
      </w:tr>
      <w:tr w:rsidR="001543DC" w14:paraId="6B81DB64" w14:textId="77777777">
        <w:tc>
          <w:tcPr>
            <w:tcW w:w="2250" w:type="dxa"/>
            <w:tcBorders>
              <w:bottom w:val="single" w:sz="5" w:space="0" w:color="DDDDDD"/>
            </w:tcBorders>
            <w:shd w:val="clear" w:color="auto" w:fill="F1F1F1"/>
            <w:tcMar>
              <w:top w:w="120" w:type="dxa"/>
              <w:left w:w="120" w:type="dxa"/>
              <w:bottom w:w="120" w:type="dxa"/>
              <w:right w:w="120" w:type="dxa"/>
            </w:tcMar>
          </w:tcPr>
          <w:p w14:paraId="4BF9F7CD" w14:textId="77777777" w:rsidR="001543DC" w:rsidRDefault="00000000">
            <w:pPr>
              <w:spacing w:after="0" w:line="240" w:lineRule="auto"/>
            </w:pPr>
            <w:proofErr w:type="spellStart"/>
            <w:r>
              <w:rPr>
                <w:color w:val="000000"/>
                <w:sz w:val="18"/>
                <w:szCs w:val="18"/>
                <w:shd w:val="clear" w:color="auto" w:fill="F1F1F1"/>
              </w:rPr>
              <w:t>wynik</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4FA441EC" w14:textId="77777777" w:rsidR="001543DC"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zakończone</w:t>
            </w:r>
            <w:proofErr w:type="spellEnd"/>
            <w:r>
              <w:rPr>
                <w:color w:val="000000"/>
                <w:sz w:val="18"/>
                <w:szCs w:val="18"/>
                <w:shd w:val="clear" w:color="auto" w:fill="FFFFFF"/>
              </w:rPr>
              <w:t xml:space="preserve"> </w:t>
            </w:r>
            <w:proofErr w:type="spellStart"/>
            <w:r>
              <w:rPr>
                <w:color w:val="000000"/>
                <w:sz w:val="18"/>
                <w:szCs w:val="18"/>
                <w:shd w:val="clear" w:color="auto" w:fill="FFFFFF"/>
              </w:rPr>
              <w:t>wynikiem</w:t>
            </w:r>
            <w:proofErr w:type="spellEnd"/>
            <w:r>
              <w:rPr>
                <w:color w:val="000000"/>
                <w:sz w:val="18"/>
                <w:szCs w:val="18"/>
                <w:shd w:val="clear" w:color="auto" w:fill="FFFFFF"/>
              </w:rPr>
              <w:t xml:space="preserve">: </w:t>
            </w:r>
            <w:proofErr w:type="spellStart"/>
            <w:r>
              <w:rPr>
                <w:color w:val="000000"/>
                <w:sz w:val="18"/>
                <w:szCs w:val="18"/>
                <w:shd w:val="clear" w:color="auto" w:fill="FFFFFF"/>
              </w:rPr>
              <w:t>przyjęto</w:t>
            </w:r>
            <w:proofErr w:type="spellEnd"/>
          </w:p>
        </w:tc>
      </w:tr>
    </w:tbl>
    <w:p w14:paraId="6FCA714E" w14:textId="77777777" w:rsidR="001543DC" w:rsidRDefault="001543DC"/>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9"/>
        <w:gridCol w:w="2959"/>
        <w:gridCol w:w="1315"/>
        <w:gridCol w:w="2929"/>
      </w:tblGrid>
      <w:tr w:rsidR="001543DC" w14:paraId="06E4B03B" w14:textId="77777777">
        <w:tc>
          <w:tcPr>
            <w:tcW w:w="1350" w:type="dxa"/>
            <w:tcBorders>
              <w:bottom w:val="single" w:sz="5" w:space="0" w:color="DDDDDD"/>
            </w:tcBorders>
            <w:shd w:val="clear" w:color="auto" w:fill="F1F1F1"/>
            <w:tcMar>
              <w:top w:w="120" w:type="dxa"/>
              <w:left w:w="240" w:type="dxa"/>
              <w:bottom w:w="120" w:type="dxa"/>
              <w:right w:w="120" w:type="dxa"/>
            </w:tcMar>
          </w:tcPr>
          <w:p w14:paraId="44699F6B" w14:textId="77777777" w:rsidR="001543DC"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23159CDF" w14:textId="77777777" w:rsidR="001543DC" w:rsidRDefault="00000000">
            <w:pPr>
              <w:spacing w:after="0" w:line="240" w:lineRule="auto"/>
            </w:pPr>
            <w:r>
              <w:rPr>
                <w:color w:val="000000"/>
                <w:sz w:val="18"/>
                <w:szCs w:val="18"/>
                <w:shd w:val="clear" w:color="auto" w:fill="FFFFFF"/>
              </w:rPr>
              <w:t xml:space="preserve">07 </w:t>
            </w:r>
            <w:proofErr w:type="spellStart"/>
            <w:r>
              <w:rPr>
                <w:color w:val="000000"/>
                <w:sz w:val="18"/>
                <w:szCs w:val="18"/>
                <w:shd w:val="clear" w:color="auto" w:fill="FFFFFF"/>
              </w:rPr>
              <w:t>września</w:t>
            </w:r>
            <w:proofErr w:type="spellEnd"/>
            <w:r>
              <w:rPr>
                <w:color w:val="000000"/>
                <w:sz w:val="18"/>
                <w:szCs w:val="18"/>
                <w:shd w:val="clear" w:color="auto" w:fill="FFFFFF"/>
              </w:rPr>
              <w:t xml:space="preserve"> 2023 r.</w:t>
            </w:r>
          </w:p>
        </w:tc>
        <w:tc>
          <w:tcPr>
            <w:tcW w:w="1350" w:type="dxa"/>
            <w:tcBorders>
              <w:bottom w:val="single" w:sz="5" w:space="0" w:color="DDDDDD"/>
            </w:tcBorders>
            <w:shd w:val="clear" w:color="auto" w:fill="FFFFFF"/>
            <w:tcMar>
              <w:top w:w="120" w:type="dxa"/>
              <w:left w:w="120" w:type="dxa"/>
              <w:bottom w:w="120" w:type="dxa"/>
              <w:right w:w="120" w:type="dxa"/>
            </w:tcMar>
          </w:tcPr>
          <w:p w14:paraId="0F2FD80E" w14:textId="77777777" w:rsidR="001543DC" w:rsidRDefault="001543DC"/>
        </w:tc>
        <w:tc>
          <w:tcPr>
            <w:tcW w:w="3150" w:type="dxa"/>
            <w:tcBorders>
              <w:bottom w:val="single" w:sz="5" w:space="0" w:color="DDDDDD"/>
            </w:tcBorders>
            <w:shd w:val="clear" w:color="auto" w:fill="FFFFFF"/>
            <w:tcMar>
              <w:top w:w="120" w:type="dxa"/>
              <w:left w:w="120" w:type="dxa"/>
              <w:bottom w:w="120" w:type="dxa"/>
              <w:right w:w="120" w:type="dxa"/>
            </w:tcMar>
          </w:tcPr>
          <w:p w14:paraId="398037AD" w14:textId="77777777" w:rsidR="001543DC" w:rsidRDefault="001543DC"/>
        </w:tc>
      </w:tr>
      <w:tr w:rsidR="001543DC" w14:paraId="2DED9FBE" w14:textId="77777777">
        <w:tc>
          <w:tcPr>
            <w:tcW w:w="0" w:type="auto"/>
            <w:tcBorders>
              <w:bottom w:val="single" w:sz="5" w:space="0" w:color="DDDDDD"/>
            </w:tcBorders>
            <w:shd w:val="clear" w:color="auto" w:fill="F1F1F1"/>
            <w:tcMar>
              <w:top w:w="120" w:type="dxa"/>
              <w:left w:w="120" w:type="dxa"/>
              <w:bottom w:w="120" w:type="dxa"/>
              <w:right w:w="120" w:type="dxa"/>
            </w:tcMar>
          </w:tcPr>
          <w:p w14:paraId="0E498CBF" w14:textId="77777777" w:rsidR="001543DC" w:rsidRDefault="00000000">
            <w:pPr>
              <w:spacing w:after="0" w:line="240" w:lineRule="auto"/>
            </w:pPr>
            <w:proofErr w:type="spellStart"/>
            <w:r>
              <w:rPr>
                <w:color w:val="000000"/>
                <w:sz w:val="18"/>
                <w:szCs w:val="18"/>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36A92F8A" w14:textId="77777777" w:rsidR="001543DC"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jawne</w:t>
            </w:r>
            <w:proofErr w:type="spellEnd"/>
            <w:r>
              <w:rPr>
                <w:color w:val="000000"/>
                <w:sz w:val="18"/>
                <w:szCs w:val="18"/>
                <w:shd w:val="clear" w:color="auto" w:fill="FFFFFF"/>
              </w:rPr>
              <w:t xml:space="preserve"> </w:t>
            </w:r>
            <w:proofErr w:type="spellStart"/>
            <w:r>
              <w:rPr>
                <w:color w:val="000000"/>
                <w:sz w:val="18"/>
                <w:szCs w:val="18"/>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139184CC" w14:textId="77777777" w:rsidR="001543DC" w:rsidRDefault="00000000">
            <w:pPr>
              <w:spacing w:after="0" w:line="240" w:lineRule="auto"/>
            </w:pPr>
            <w:proofErr w:type="spellStart"/>
            <w:r>
              <w:rPr>
                <w:color w:val="000000"/>
                <w:sz w:val="18"/>
                <w:szCs w:val="18"/>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0A03A69" w14:textId="77777777" w:rsidR="001543DC" w:rsidRDefault="00000000">
            <w:pPr>
              <w:spacing w:after="0" w:line="240" w:lineRule="auto"/>
            </w:pPr>
            <w:proofErr w:type="spellStart"/>
            <w:r>
              <w:rPr>
                <w:color w:val="000000"/>
                <w:sz w:val="18"/>
                <w:szCs w:val="18"/>
                <w:shd w:val="clear" w:color="auto" w:fill="FFFFFF"/>
              </w:rPr>
              <w:t>zwykła</w:t>
            </w:r>
            <w:proofErr w:type="spellEnd"/>
          </w:p>
        </w:tc>
      </w:tr>
    </w:tbl>
    <w:p w14:paraId="3934FDC3" w14:textId="5A98951E" w:rsidR="001543DC" w:rsidRDefault="00000000" w:rsidP="00FD39BE">
      <w:pPr>
        <w:pStyle w:val="myStyle"/>
        <w:spacing w:before="120" w:after="120" w:line="240" w:lineRule="auto"/>
        <w:ind w:left="240" w:right="240"/>
        <w:jc w:val="left"/>
      </w:pPr>
      <w:proofErr w:type="spellStart"/>
      <w:r>
        <w:rPr>
          <w:color w:val="000000"/>
          <w:sz w:val="23"/>
          <w:szCs w:val="23"/>
        </w:rPr>
        <w:lastRenderedPageBreak/>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1543DC" w14:paraId="5DBCFABB" w14:textId="77777777">
        <w:tc>
          <w:tcPr>
            <w:tcW w:w="1500" w:type="dxa"/>
            <w:tcBorders>
              <w:bottom w:val="single" w:sz="5" w:space="0" w:color="DDDDDD"/>
            </w:tcBorders>
            <w:shd w:val="clear" w:color="auto" w:fill="F1F1F1"/>
            <w:tcMar>
              <w:top w:w="120" w:type="dxa"/>
              <w:left w:w="240" w:type="dxa"/>
              <w:bottom w:w="120" w:type="dxa"/>
              <w:right w:w="120" w:type="dxa"/>
            </w:tcMar>
          </w:tcPr>
          <w:p w14:paraId="40F7ED38" w14:textId="77777777" w:rsidR="001543DC"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02544CD9" w14:textId="77777777" w:rsidR="001543DC"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7714C997" w14:textId="77777777" w:rsidR="001543DC"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73869EDD" w14:textId="77777777" w:rsidR="001543DC"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0E89828B" w14:textId="77777777" w:rsidR="001543DC"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4C61C485" w14:textId="77777777" w:rsidR="001543DC" w:rsidRDefault="00000000">
            <w:pPr>
              <w:spacing w:after="0" w:line="240" w:lineRule="auto"/>
              <w:jc w:val="center"/>
            </w:pPr>
            <w:proofErr w:type="spellStart"/>
            <w:r>
              <w:rPr>
                <w:color w:val="000000"/>
                <w:sz w:val="18"/>
                <w:szCs w:val="18"/>
                <w:shd w:val="clear" w:color="auto" w:fill="F1F1F1"/>
              </w:rPr>
              <w:t>procent</w:t>
            </w:r>
            <w:proofErr w:type="spellEnd"/>
          </w:p>
        </w:tc>
      </w:tr>
      <w:tr w:rsidR="001543DC" w14:paraId="46175F26" w14:textId="77777777">
        <w:tc>
          <w:tcPr>
            <w:tcW w:w="0" w:type="auto"/>
            <w:tcBorders>
              <w:bottom w:val="single" w:sz="5" w:space="0" w:color="DDDDDD"/>
            </w:tcBorders>
            <w:shd w:val="clear" w:color="auto" w:fill="F1F1F1"/>
            <w:tcMar>
              <w:top w:w="120" w:type="dxa"/>
              <w:left w:w="120" w:type="dxa"/>
              <w:bottom w:w="120" w:type="dxa"/>
              <w:right w:w="120" w:type="dxa"/>
            </w:tcMar>
          </w:tcPr>
          <w:p w14:paraId="35EBBEA9" w14:textId="77777777" w:rsidR="001543DC"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2FFE345C" w14:textId="77777777" w:rsidR="001543DC"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462B7487" w14:textId="77777777" w:rsidR="001543DC"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0C224759" w14:textId="77777777" w:rsidR="001543DC"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1A17CED1" w14:textId="77777777" w:rsidR="001543DC" w:rsidRDefault="00000000">
            <w:pPr>
              <w:spacing w:after="0" w:line="240" w:lineRule="auto"/>
              <w:jc w:val="center"/>
            </w:pPr>
            <w:r>
              <w:rPr>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14:paraId="1E65E538" w14:textId="77777777" w:rsidR="001543DC" w:rsidRDefault="00000000">
            <w:pPr>
              <w:spacing w:after="0" w:line="240" w:lineRule="auto"/>
              <w:jc w:val="center"/>
            </w:pPr>
            <w:r>
              <w:rPr>
                <w:color w:val="000000"/>
                <w:sz w:val="18"/>
                <w:szCs w:val="18"/>
                <w:shd w:val="clear" w:color="auto" w:fill="FFFFFF"/>
              </w:rPr>
              <w:t>-</w:t>
            </w:r>
          </w:p>
        </w:tc>
      </w:tr>
      <w:tr w:rsidR="001543DC" w14:paraId="34913FCB" w14:textId="77777777">
        <w:tc>
          <w:tcPr>
            <w:tcW w:w="0" w:type="auto"/>
            <w:tcBorders>
              <w:bottom w:val="single" w:sz="5" w:space="0" w:color="DDDDDD"/>
            </w:tcBorders>
            <w:shd w:val="clear" w:color="auto" w:fill="F1F1F1"/>
            <w:tcMar>
              <w:top w:w="120" w:type="dxa"/>
              <w:left w:w="120" w:type="dxa"/>
              <w:bottom w:w="120" w:type="dxa"/>
              <w:right w:w="120" w:type="dxa"/>
            </w:tcMar>
          </w:tcPr>
          <w:p w14:paraId="09AA0B6D" w14:textId="77777777" w:rsidR="001543DC"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5B85072C" w14:textId="77777777" w:rsidR="001543DC"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19711421" w14:textId="77777777" w:rsidR="001543DC"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221DF41B" w14:textId="77777777" w:rsidR="001543DC"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22A7989" w14:textId="77777777" w:rsidR="001543DC"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628572C8" w14:textId="77777777" w:rsidR="001543DC" w:rsidRDefault="00000000">
            <w:pPr>
              <w:spacing w:after="0" w:line="240" w:lineRule="auto"/>
              <w:jc w:val="center"/>
            </w:pPr>
            <w:r>
              <w:rPr>
                <w:color w:val="000000"/>
                <w:sz w:val="18"/>
                <w:szCs w:val="18"/>
                <w:shd w:val="clear" w:color="auto" w:fill="FFFFFF"/>
              </w:rPr>
              <w:t>93.33 %</w:t>
            </w:r>
          </w:p>
        </w:tc>
      </w:tr>
      <w:tr w:rsidR="001543DC" w14:paraId="78B70D83" w14:textId="77777777">
        <w:tc>
          <w:tcPr>
            <w:tcW w:w="0" w:type="auto"/>
            <w:tcBorders>
              <w:bottom w:val="single" w:sz="5" w:space="0" w:color="DDDDDD"/>
            </w:tcBorders>
            <w:shd w:val="clear" w:color="auto" w:fill="F1F1F1"/>
            <w:tcMar>
              <w:top w:w="120" w:type="dxa"/>
              <w:left w:w="120" w:type="dxa"/>
              <w:bottom w:w="120" w:type="dxa"/>
              <w:right w:w="120" w:type="dxa"/>
            </w:tcMar>
          </w:tcPr>
          <w:p w14:paraId="4349201E" w14:textId="77777777" w:rsidR="001543DC"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676202C7" w14:textId="77777777" w:rsidR="001543DC"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36116B01" w14:textId="77777777" w:rsidR="001543DC"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5542CF9E" w14:textId="77777777" w:rsidR="001543DC"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F23BA75" w14:textId="77777777" w:rsidR="001543DC" w:rsidRDefault="00000000">
            <w:pPr>
              <w:spacing w:after="0" w:line="240" w:lineRule="auto"/>
              <w:jc w:val="center"/>
            </w:pPr>
            <w:r>
              <w:rPr>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14:paraId="18B52772" w14:textId="77777777" w:rsidR="001543DC" w:rsidRDefault="00000000">
            <w:pPr>
              <w:spacing w:after="0" w:line="240" w:lineRule="auto"/>
              <w:jc w:val="center"/>
            </w:pPr>
            <w:r>
              <w:rPr>
                <w:color w:val="000000"/>
                <w:sz w:val="18"/>
                <w:szCs w:val="18"/>
                <w:shd w:val="clear" w:color="auto" w:fill="FFFFFF"/>
              </w:rPr>
              <w:t>6.67 %</w:t>
            </w:r>
          </w:p>
        </w:tc>
      </w:tr>
    </w:tbl>
    <w:p w14:paraId="6CB6D57E" w14:textId="2A9D84C1" w:rsidR="001543DC" w:rsidRDefault="00000000" w:rsidP="00FD39BE">
      <w:pPr>
        <w:pStyle w:val="myStyle"/>
        <w:spacing w:before="120" w:after="120" w:line="240" w:lineRule="auto"/>
        <w:ind w:left="240" w:right="240"/>
        <w:jc w:val="left"/>
      </w:pPr>
      <w:proofErr w:type="spellStart"/>
      <w:r>
        <w:rPr>
          <w:color w:val="000000"/>
          <w:sz w:val="23"/>
          <w:szCs w:val="23"/>
        </w:rPr>
        <w:t>Wyniki</w:t>
      </w:r>
      <w:proofErr w:type="spellEnd"/>
      <w:r>
        <w:rPr>
          <w:color w:val="000000"/>
          <w:sz w:val="23"/>
          <w:szCs w:val="23"/>
        </w:rPr>
        <w:t xml:space="preserve"> </w:t>
      </w:r>
      <w:proofErr w:type="spellStart"/>
      <w:r>
        <w:rPr>
          <w:color w:val="000000"/>
          <w:sz w:val="23"/>
          <w:szCs w:val="23"/>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89"/>
        <w:gridCol w:w="2833"/>
        <w:gridCol w:w="2806"/>
        <w:gridCol w:w="2264"/>
      </w:tblGrid>
      <w:tr w:rsidR="001543DC" w14:paraId="79C4EEF4" w14:textId="77777777">
        <w:tc>
          <w:tcPr>
            <w:tcW w:w="600" w:type="dxa"/>
            <w:tcBorders>
              <w:bottom w:val="single" w:sz="5" w:space="0" w:color="DDDDDD"/>
            </w:tcBorders>
            <w:shd w:val="clear" w:color="auto" w:fill="F1F1F1"/>
            <w:tcMar>
              <w:top w:w="120" w:type="dxa"/>
              <w:left w:w="240" w:type="dxa"/>
              <w:bottom w:w="120" w:type="dxa"/>
              <w:right w:w="120" w:type="dxa"/>
            </w:tcMar>
          </w:tcPr>
          <w:p w14:paraId="3D294466" w14:textId="77777777" w:rsidR="001543DC" w:rsidRDefault="00000000">
            <w:pPr>
              <w:spacing w:after="0" w:line="240" w:lineRule="auto"/>
            </w:pPr>
            <w:proofErr w:type="spellStart"/>
            <w:r>
              <w:rPr>
                <w:color w:val="000000"/>
                <w:sz w:val="18"/>
                <w:szCs w:val="18"/>
                <w:shd w:val="clear" w:color="auto" w:fill="F1F1F1"/>
              </w:rPr>
              <w:t>lp</w:t>
            </w:r>
            <w:proofErr w:type="spellEnd"/>
          </w:p>
        </w:tc>
        <w:tc>
          <w:tcPr>
            <w:tcW w:w="3000" w:type="dxa"/>
            <w:tcBorders>
              <w:bottom w:val="single" w:sz="5" w:space="0" w:color="DDDDDD"/>
            </w:tcBorders>
            <w:shd w:val="clear" w:color="auto" w:fill="F1F1F1"/>
            <w:tcMar>
              <w:top w:w="120" w:type="dxa"/>
              <w:left w:w="120" w:type="dxa"/>
              <w:bottom w:w="120" w:type="dxa"/>
              <w:right w:w="120" w:type="dxa"/>
            </w:tcMar>
          </w:tcPr>
          <w:p w14:paraId="7331E02F" w14:textId="77777777" w:rsidR="001543DC" w:rsidRDefault="00000000">
            <w:pPr>
              <w:spacing w:after="0" w:line="240" w:lineRule="auto"/>
            </w:pPr>
            <w:proofErr w:type="spellStart"/>
            <w:r>
              <w:rPr>
                <w:color w:val="000000"/>
                <w:sz w:val="18"/>
                <w:szCs w:val="18"/>
                <w:shd w:val="clear" w:color="auto" w:fill="F1F1F1"/>
              </w:rPr>
              <w:t>nazwisko</w:t>
            </w:r>
            <w:proofErr w:type="spellEnd"/>
          </w:p>
        </w:tc>
        <w:tc>
          <w:tcPr>
            <w:tcW w:w="3000" w:type="dxa"/>
            <w:tcBorders>
              <w:bottom w:val="single" w:sz="5" w:space="0" w:color="DDDDDD"/>
            </w:tcBorders>
            <w:shd w:val="clear" w:color="auto" w:fill="F1F1F1"/>
            <w:tcMar>
              <w:top w:w="120" w:type="dxa"/>
              <w:left w:w="120" w:type="dxa"/>
              <w:bottom w:w="120" w:type="dxa"/>
              <w:right w:w="120" w:type="dxa"/>
            </w:tcMar>
          </w:tcPr>
          <w:p w14:paraId="5B7250D3" w14:textId="77777777" w:rsidR="001543DC" w:rsidRDefault="00000000">
            <w:pPr>
              <w:spacing w:after="0" w:line="240" w:lineRule="auto"/>
            </w:pPr>
            <w:proofErr w:type="spellStart"/>
            <w:r>
              <w:rPr>
                <w:color w:val="000000"/>
                <w:sz w:val="18"/>
                <w:szCs w:val="18"/>
                <w:shd w:val="clear" w:color="auto" w:fill="F1F1F1"/>
              </w:rPr>
              <w:t>imię</w:t>
            </w:r>
            <w:proofErr w:type="spellEnd"/>
          </w:p>
        </w:tc>
        <w:tc>
          <w:tcPr>
            <w:tcW w:w="2400" w:type="dxa"/>
            <w:tcBorders>
              <w:bottom w:val="single" w:sz="5" w:space="0" w:color="DDDDDD"/>
            </w:tcBorders>
            <w:shd w:val="clear" w:color="auto" w:fill="F1F1F1"/>
            <w:tcMar>
              <w:top w:w="120" w:type="dxa"/>
              <w:left w:w="120" w:type="dxa"/>
              <w:bottom w:w="120" w:type="dxa"/>
              <w:right w:w="120" w:type="dxa"/>
            </w:tcMar>
          </w:tcPr>
          <w:p w14:paraId="4B93A244" w14:textId="77777777" w:rsidR="001543DC" w:rsidRDefault="00000000">
            <w:pPr>
              <w:spacing w:after="0" w:line="240" w:lineRule="auto"/>
            </w:pPr>
            <w:proofErr w:type="spellStart"/>
            <w:r>
              <w:rPr>
                <w:color w:val="000000"/>
                <w:sz w:val="18"/>
                <w:szCs w:val="18"/>
                <w:shd w:val="clear" w:color="auto" w:fill="F1F1F1"/>
              </w:rPr>
              <w:t>głos</w:t>
            </w:r>
            <w:proofErr w:type="spellEnd"/>
          </w:p>
        </w:tc>
      </w:tr>
      <w:tr w:rsidR="001543DC" w14:paraId="24C641E3" w14:textId="77777777">
        <w:tc>
          <w:tcPr>
            <w:tcW w:w="600" w:type="dxa"/>
            <w:tcBorders>
              <w:bottom w:val="single" w:sz="5" w:space="0" w:color="DDDDDD"/>
            </w:tcBorders>
            <w:shd w:val="clear" w:color="auto" w:fill="F1F1F1"/>
            <w:tcMar>
              <w:top w:w="120" w:type="dxa"/>
              <w:left w:w="120" w:type="dxa"/>
              <w:bottom w:w="120" w:type="dxa"/>
              <w:right w:w="120" w:type="dxa"/>
            </w:tcMar>
          </w:tcPr>
          <w:p w14:paraId="13100832" w14:textId="77777777" w:rsidR="001543DC" w:rsidRDefault="00000000">
            <w:pPr>
              <w:spacing w:after="0" w:line="240" w:lineRule="auto"/>
            </w:pPr>
            <w:r>
              <w:rPr>
                <w:color w:val="000000"/>
                <w:sz w:val="18"/>
                <w:szCs w:val="18"/>
                <w:shd w:val="clear" w:color="auto" w:fill="F1F1F1"/>
              </w:rPr>
              <w:t>1</w:t>
            </w:r>
          </w:p>
        </w:tc>
        <w:tc>
          <w:tcPr>
            <w:tcW w:w="2400" w:type="dxa"/>
            <w:tcBorders>
              <w:bottom w:val="single" w:sz="5" w:space="0" w:color="DDDDDD"/>
            </w:tcBorders>
            <w:shd w:val="clear" w:color="auto" w:fill="F1F1F1"/>
            <w:tcMar>
              <w:top w:w="120" w:type="dxa"/>
              <w:left w:w="120" w:type="dxa"/>
              <w:bottom w:w="120" w:type="dxa"/>
              <w:right w:w="120" w:type="dxa"/>
            </w:tcMar>
          </w:tcPr>
          <w:p w14:paraId="69171BE3" w14:textId="77777777" w:rsidR="001543DC" w:rsidRDefault="00000000">
            <w:pPr>
              <w:spacing w:after="0" w:line="240" w:lineRule="auto"/>
            </w:pPr>
            <w:r>
              <w:rPr>
                <w:color w:val="000000"/>
                <w:sz w:val="18"/>
                <w:szCs w:val="18"/>
                <w:shd w:val="clear" w:color="auto" w:fill="F1F1F1"/>
              </w:rPr>
              <w:t>Batog</w:t>
            </w:r>
          </w:p>
        </w:tc>
        <w:tc>
          <w:tcPr>
            <w:tcW w:w="2400" w:type="dxa"/>
            <w:tcBorders>
              <w:bottom w:val="single" w:sz="5" w:space="0" w:color="DDDDDD"/>
            </w:tcBorders>
            <w:shd w:val="clear" w:color="auto" w:fill="F1F1F1"/>
            <w:tcMar>
              <w:top w:w="120" w:type="dxa"/>
              <w:left w:w="120" w:type="dxa"/>
              <w:bottom w:w="120" w:type="dxa"/>
              <w:right w:w="120" w:type="dxa"/>
            </w:tcMar>
          </w:tcPr>
          <w:p w14:paraId="3695B65F" w14:textId="77777777" w:rsidR="001543DC"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28822B5C" w14:textId="77777777" w:rsidR="001543DC" w:rsidRDefault="00000000">
            <w:pPr>
              <w:spacing w:after="0" w:line="240" w:lineRule="auto"/>
            </w:pPr>
            <w:r>
              <w:rPr>
                <w:color w:val="000000"/>
                <w:sz w:val="18"/>
                <w:szCs w:val="18"/>
                <w:shd w:val="clear" w:color="auto" w:fill="F1F1F1"/>
              </w:rPr>
              <w:t>ZA</w:t>
            </w:r>
          </w:p>
        </w:tc>
      </w:tr>
      <w:tr w:rsidR="001543DC" w14:paraId="241B3280" w14:textId="77777777">
        <w:tc>
          <w:tcPr>
            <w:tcW w:w="600" w:type="dxa"/>
            <w:tcBorders>
              <w:bottom w:val="single" w:sz="5" w:space="0" w:color="DDDDDD"/>
            </w:tcBorders>
            <w:shd w:val="clear" w:color="auto" w:fill="FFFFFF"/>
            <w:tcMar>
              <w:top w:w="120" w:type="dxa"/>
              <w:left w:w="120" w:type="dxa"/>
              <w:bottom w:w="120" w:type="dxa"/>
              <w:right w:w="120" w:type="dxa"/>
            </w:tcMar>
          </w:tcPr>
          <w:p w14:paraId="64DA76A8" w14:textId="77777777" w:rsidR="001543DC" w:rsidRDefault="00000000">
            <w:pPr>
              <w:spacing w:after="0" w:line="240" w:lineRule="auto"/>
            </w:pPr>
            <w:r>
              <w:rPr>
                <w:color w:val="000000"/>
                <w:sz w:val="18"/>
                <w:szCs w:val="18"/>
                <w:shd w:val="clear" w:color="auto" w:fill="FFFFFF"/>
              </w:rPr>
              <w:t>2</w:t>
            </w:r>
          </w:p>
        </w:tc>
        <w:tc>
          <w:tcPr>
            <w:tcW w:w="2400" w:type="dxa"/>
            <w:tcBorders>
              <w:bottom w:val="single" w:sz="5" w:space="0" w:color="DDDDDD"/>
            </w:tcBorders>
            <w:shd w:val="clear" w:color="auto" w:fill="FFFFFF"/>
            <w:tcMar>
              <w:top w:w="120" w:type="dxa"/>
              <w:left w:w="120" w:type="dxa"/>
              <w:bottom w:w="120" w:type="dxa"/>
              <w:right w:w="120" w:type="dxa"/>
            </w:tcMar>
          </w:tcPr>
          <w:p w14:paraId="2C06F907" w14:textId="77777777" w:rsidR="001543DC" w:rsidRDefault="00000000">
            <w:pPr>
              <w:spacing w:after="0" w:line="240" w:lineRule="auto"/>
            </w:pPr>
            <w:proofErr w:type="spellStart"/>
            <w:r>
              <w:rPr>
                <w:color w:val="000000"/>
                <w:sz w:val="18"/>
                <w:szCs w:val="18"/>
                <w:shd w:val="clear" w:color="auto" w:fill="FFFFFF"/>
              </w:rPr>
              <w:t>Błauciak</w:t>
            </w:r>
            <w:proofErr w:type="spellEnd"/>
          </w:p>
        </w:tc>
        <w:tc>
          <w:tcPr>
            <w:tcW w:w="2400" w:type="dxa"/>
            <w:tcBorders>
              <w:bottom w:val="single" w:sz="5" w:space="0" w:color="DDDDDD"/>
            </w:tcBorders>
            <w:shd w:val="clear" w:color="auto" w:fill="FFFFFF"/>
            <w:tcMar>
              <w:top w:w="120" w:type="dxa"/>
              <w:left w:w="120" w:type="dxa"/>
              <w:bottom w:w="120" w:type="dxa"/>
              <w:right w:w="120" w:type="dxa"/>
            </w:tcMar>
          </w:tcPr>
          <w:p w14:paraId="228C4DE6" w14:textId="77777777" w:rsidR="001543DC"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7B95278C" w14:textId="77777777" w:rsidR="001543DC" w:rsidRDefault="00000000">
            <w:pPr>
              <w:spacing w:after="0" w:line="240" w:lineRule="auto"/>
            </w:pPr>
            <w:r>
              <w:rPr>
                <w:color w:val="000000"/>
                <w:sz w:val="18"/>
                <w:szCs w:val="18"/>
                <w:shd w:val="clear" w:color="auto" w:fill="FFFFFF"/>
              </w:rPr>
              <w:t>ZA</w:t>
            </w:r>
          </w:p>
        </w:tc>
      </w:tr>
      <w:tr w:rsidR="001543DC" w14:paraId="22450B9A" w14:textId="77777777">
        <w:tc>
          <w:tcPr>
            <w:tcW w:w="600" w:type="dxa"/>
            <w:tcBorders>
              <w:bottom w:val="single" w:sz="5" w:space="0" w:color="DDDDDD"/>
            </w:tcBorders>
            <w:shd w:val="clear" w:color="auto" w:fill="F1F1F1"/>
            <w:tcMar>
              <w:top w:w="120" w:type="dxa"/>
              <w:left w:w="120" w:type="dxa"/>
              <w:bottom w:w="120" w:type="dxa"/>
              <w:right w:w="120" w:type="dxa"/>
            </w:tcMar>
          </w:tcPr>
          <w:p w14:paraId="426D3017" w14:textId="77777777" w:rsidR="001543DC" w:rsidRDefault="00000000">
            <w:pPr>
              <w:spacing w:after="0" w:line="240" w:lineRule="auto"/>
            </w:pPr>
            <w:r>
              <w:rPr>
                <w:color w:val="000000"/>
                <w:sz w:val="18"/>
                <w:szCs w:val="18"/>
                <w:shd w:val="clear" w:color="auto" w:fill="F1F1F1"/>
              </w:rPr>
              <w:t>3</w:t>
            </w:r>
          </w:p>
        </w:tc>
        <w:tc>
          <w:tcPr>
            <w:tcW w:w="2400" w:type="dxa"/>
            <w:tcBorders>
              <w:bottom w:val="single" w:sz="5" w:space="0" w:color="DDDDDD"/>
            </w:tcBorders>
            <w:shd w:val="clear" w:color="auto" w:fill="F1F1F1"/>
            <w:tcMar>
              <w:top w:w="120" w:type="dxa"/>
              <w:left w:w="120" w:type="dxa"/>
              <w:bottom w:w="120" w:type="dxa"/>
              <w:right w:w="120" w:type="dxa"/>
            </w:tcMar>
          </w:tcPr>
          <w:p w14:paraId="71DAC928" w14:textId="77777777" w:rsidR="001543DC" w:rsidRDefault="00000000">
            <w:pPr>
              <w:spacing w:after="0" w:line="240" w:lineRule="auto"/>
            </w:pPr>
            <w:r>
              <w:rPr>
                <w:color w:val="000000"/>
                <w:sz w:val="18"/>
                <w:szCs w:val="18"/>
                <w:shd w:val="clear" w:color="auto" w:fill="F1F1F1"/>
              </w:rPr>
              <w:t>Fedyczkowska</w:t>
            </w:r>
          </w:p>
        </w:tc>
        <w:tc>
          <w:tcPr>
            <w:tcW w:w="2400" w:type="dxa"/>
            <w:tcBorders>
              <w:bottom w:val="single" w:sz="5" w:space="0" w:color="DDDDDD"/>
            </w:tcBorders>
            <w:shd w:val="clear" w:color="auto" w:fill="F1F1F1"/>
            <w:tcMar>
              <w:top w:w="120" w:type="dxa"/>
              <w:left w:w="120" w:type="dxa"/>
              <w:bottom w:w="120" w:type="dxa"/>
              <w:right w:w="120" w:type="dxa"/>
            </w:tcMar>
          </w:tcPr>
          <w:p w14:paraId="7163E576" w14:textId="77777777" w:rsidR="001543DC"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2066C94B" w14:textId="77777777" w:rsidR="001543DC" w:rsidRDefault="00000000">
            <w:pPr>
              <w:spacing w:after="0" w:line="240" w:lineRule="auto"/>
            </w:pPr>
            <w:r>
              <w:rPr>
                <w:color w:val="000000"/>
                <w:sz w:val="18"/>
                <w:szCs w:val="18"/>
                <w:shd w:val="clear" w:color="auto" w:fill="F1F1F1"/>
              </w:rPr>
              <w:t>ZA</w:t>
            </w:r>
          </w:p>
        </w:tc>
      </w:tr>
      <w:tr w:rsidR="001543DC" w14:paraId="4D099DF4" w14:textId="77777777">
        <w:tc>
          <w:tcPr>
            <w:tcW w:w="600" w:type="dxa"/>
            <w:tcBorders>
              <w:bottom w:val="single" w:sz="5" w:space="0" w:color="DDDDDD"/>
            </w:tcBorders>
            <w:shd w:val="clear" w:color="auto" w:fill="FFFFFF"/>
            <w:tcMar>
              <w:top w:w="120" w:type="dxa"/>
              <w:left w:w="120" w:type="dxa"/>
              <w:bottom w:w="120" w:type="dxa"/>
              <w:right w:w="120" w:type="dxa"/>
            </w:tcMar>
          </w:tcPr>
          <w:p w14:paraId="4DDAE61D" w14:textId="77777777" w:rsidR="001543DC" w:rsidRDefault="00000000">
            <w:pPr>
              <w:spacing w:after="0" w:line="240" w:lineRule="auto"/>
            </w:pPr>
            <w:r>
              <w:rPr>
                <w:color w:val="000000"/>
                <w:sz w:val="18"/>
                <w:szCs w:val="18"/>
                <w:shd w:val="clear" w:color="auto" w:fill="FFFFFF"/>
              </w:rPr>
              <w:t>4</w:t>
            </w:r>
          </w:p>
        </w:tc>
        <w:tc>
          <w:tcPr>
            <w:tcW w:w="2400" w:type="dxa"/>
            <w:tcBorders>
              <w:bottom w:val="single" w:sz="5" w:space="0" w:color="DDDDDD"/>
            </w:tcBorders>
            <w:shd w:val="clear" w:color="auto" w:fill="FFFFFF"/>
            <w:tcMar>
              <w:top w:w="120" w:type="dxa"/>
              <w:left w:w="120" w:type="dxa"/>
              <w:bottom w:w="120" w:type="dxa"/>
              <w:right w:w="120" w:type="dxa"/>
            </w:tcMar>
          </w:tcPr>
          <w:p w14:paraId="61BAD833" w14:textId="77777777" w:rsidR="001543DC" w:rsidRDefault="00000000">
            <w:pPr>
              <w:spacing w:after="0" w:line="240" w:lineRule="auto"/>
            </w:pPr>
            <w:r>
              <w:rPr>
                <w:color w:val="000000"/>
                <w:sz w:val="18"/>
                <w:szCs w:val="18"/>
                <w:shd w:val="clear" w:color="auto" w:fill="FFFFFF"/>
              </w:rPr>
              <w:t>Fink</w:t>
            </w:r>
          </w:p>
        </w:tc>
        <w:tc>
          <w:tcPr>
            <w:tcW w:w="2400" w:type="dxa"/>
            <w:tcBorders>
              <w:bottom w:val="single" w:sz="5" w:space="0" w:color="DDDDDD"/>
            </w:tcBorders>
            <w:shd w:val="clear" w:color="auto" w:fill="FFFFFF"/>
            <w:tcMar>
              <w:top w:w="120" w:type="dxa"/>
              <w:left w:w="120" w:type="dxa"/>
              <w:bottom w:w="120" w:type="dxa"/>
              <w:right w:w="120" w:type="dxa"/>
            </w:tcMar>
          </w:tcPr>
          <w:p w14:paraId="58050B6C" w14:textId="77777777" w:rsidR="001543DC"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5494017B" w14:textId="77777777" w:rsidR="001543DC" w:rsidRDefault="00000000">
            <w:pPr>
              <w:spacing w:after="0" w:line="240" w:lineRule="auto"/>
            </w:pPr>
            <w:r>
              <w:rPr>
                <w:color w:val="000000"/>
                <w:sz w:val="18"/>
                <w:szCs w:val="18"/>
                <w:shd w:val="clear" w:color="auto" w:fill="FFFFFF"/>
              </w:rPr>
              <w:t>ZA</w:t>
            </w:r>
          </w:p>
        </w:tc>
      </w:tr>
      <w:tr w:rsidR="001543DC" w14:paraId="3B943482" w14:textId="77777777">
        <w:tc>
          <w:tcPr>
            <w:tcW w:w="600" w:type="dxa"/>
            <w:tcBorders>
              <w:bottom w:val="single" w:sz="5" w:space="0" w:color="DDDDDD"/>
            </w:tcBorders>
            <w:shd w:val="clear" w:color="auto" w:fill="F1F1F1"/>
            <w:tcMar>
              <w:top w:w="120" w:type="dxa"/>
              <w:left w:w="120" w:type="dxa"/>
              <w:bottom w:w="120" w:type="dxa"/>
              <w:right w:w="120" w:type="dxa"/>
            </w:tcMar>
          </w:tcPr>
          <w:p w14:paraId="04FD846B" w14:textId="77777777" w:rsidR="001543DC" w:rsidRDefault="00000000">
            <w:pPr>
              <w:spacing w:after="0" w:line="240" w:lineRule="auto"/>
            </w:pPr>
            <w:r>
              <w:rPr>
                <w:color w:val="000000"/>
                <w:sz w:val="18"/>
                <w:szCs w:val="18"/>
                <w:shd w:val="clear" w:color="auto" w:fill="F1F1F1"/>
              </w:rPr>
              <w:t>5</w:t>
            </w:r>
          </w:p>
        </w:tc>
        <w:tc>
          <w:tcPr>
            <w:tcW w:w="2400" w:type="dxa"/>
            <w:tcBorders>
              <w:bottom w:val="single" w:sz="5" w:space="0" w:color="DDDDDD"/>
            </w:tcBorders>
            <w:shd w:val="clear" w:color="auto" w:fill="F1F1F1"/>
            <w:tcMar>
              <w:top w:w="120" w:type="dxa"/>
              <w:left w:w="120" w:type="dxa"/>
              <w:bottom w:w="120" w:type="dxa"/>
              <w:right w:w="120" w:type="dxa"/>
            </w:tcMar>
          </w:tcPr>
          <w:p w14:paraId="0CCDAA22" w14:textId="77777777" w:rsidR="001543DC" w:rsidRDefault="00000000">
            <w:pPr>
              <w:spacing w:after="0" w:line="240" w:lineRule="auto"/>
            </w:pPr>
            <w:r>
              <w:rPr>
                <w:color w:val="000000"/>
                <w:sz w:val="18"/>
                <w:szCs w:val="18"/>
                <w:shd w:val="clear" w:color="auto" w:fill="F1F1F1"/>
              </w:rPr>
              <w:t>Glonek</w:t>
            </w:r>
          </w:p>
        </w:tc>
        <w:tc>
          <w:tcPr>
            <w:tcW w:w="2400" w:type="dxa"/>
            <w:tcBorders>
              <w:bottom w:val="single" w:sz="5" w:space="0" w:color="DDDDDD"/>
            </w:tcBorders>
            <w:shd w:val="clear" w:color="auto" w:fill="F1F1F1"/>
            <w:tcMar>
              <w:top w:w="120" w:type="dxa"/>
              <w:left w:w="120" w:type="dxa"/>
              <w:bottom w:w="120" w:type="dxa"/>
              <w:right w:w="120" w:type="dxa"/>
            </w:tcMar>
          </w:tcPr>
          <w:p w14:paraId="490482BD" w14:textId="77777777" w:rsidR="001543DC" w:rsidRDefault="00000000">
            <w:pPr>
              <w:spacing w:after="0" w:line="240" w:lineRule="auto"/>
            </w:pPr>
            <w:r>
              <w:rPr>
                <w:color w:val="000000"/>
                <w:sz w:val="18"/>
                <w:szCs w:val="18"/>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14:paraId="4D1862D4" w14:textId="77777777" w:rsidR="001543DC" w:rsidRDefault="00000000">
            <w:pPr>
              <w:spacing w:after="0" w:line="240" w:lineRule="auto"/>
            </w:pPr>
            <w:r>
              <w:rPr>
                <w:color w:val="000000"/>
                <w:sz w:val="18"/>
                <w:szCs w:val="18"/>
                <w:shd w:val="clear" w:color="auto" w:fill="F1F1F1"/>
              </w:rPr>
              <w:t>ZA</w:t>
            </w:r>
          </w:p>
        </w:tc>
      </w:tr>
      <w:tr w:rsidR="001543DC" w14:paraId="3804432E" w14:textId="77777777">
        <w:tc>
          <w:tcPr>
            <w:tcW w:w="600" w:type="dxa"/>
            <w:tcBorders>
              <w:bottom w:val="single" w:sz="5" w:space="0" w:color="DDDDDD"/>
            </w:tcBorders>
            <w:shd w:val="clear" w:color="auto" w:fill="FFFFFF"/>
            <w:tcMar>
              <w:top w:w="120" w:type="dxa"/>
              <w:left w:w="120" w:type="dxa"/>
              <w:bottom w:w="120" w:type="dxa"/>
              <w:right w:w="120" w:type="dxa"/>
            </w:tcMar>
          </w:tcPr>
          <w:p w14:paraId="3FAF42BB" w14:textId="77777777" w:rsidR="001543DC" w:rsidRDefault="00000000">
            <w:pPr>
              <w:spacing w:after="0" w:line="240" w:lineRule="auto"/>
            </w:pPr>
            <w:r>
              <w:rPr>
                <w:color w:val="000000"/>
                <w:sz w:val="18"/>
                <w:szCs w:val="18"/>
                <w:shd w:val="clear" w:color="auto" w:fill="FFFFFF"/>
              </w:rPr>
              <w:t>6</w:t>
            </w:r>
          </w:p>
        </w:tc>
        <w:tc>
          <w:tcPr>
            <w:tcW w:w="2400" w:type="dxa"/>
            <w:tcBorders>
              <w:bottom w:val="single" w:sz="5" w:space="0" w:color="DDDDDD"/>
            </w:tcBorders>
            <w:shd w:val="clear" w:color="auto" w:fill="FFFFFF"/>
            <w:tcMar>
              <w:top w:w="120" w:type="dxa"/>
              <w:left w:w="120" w:type="dxa"/>
              <w:bottom w:w="120" w:type="dxa"/>
              <w:right w:w="120" w:type="dxa"/>
            </w:tcMar>
          </w:tcPr>
          <w:p w14:paraId="419FE22A" w14:textId="77777777" w:rsidR="001543DC" w:rsidRDefault="00000000">
            <w:pPr>
              <w:spacing w:after="0" w:line="240" w:lineRule="auto"/>
            </w:pPr>
            <w:proofErr w:type="spellStart"/>
            <w:r>
              <w:rPr>
                <w:color w:val="000000"/>
                <w:sz w:val="18"/>
                <w:szCs w:val="18"/>
                <w:shd w:val="clear" w:color="auto" w:fill="FFFFFF"/>
              </w:rPr>
              <w:t>Gołębska</w:t>
            </w:r>
            <w:proofErr w:type="spellEnd"/>
          </w:p>
        </w:tc>
        <w:tc>
          <w:tcPr>
            <w:tcW w:w="2400" w:type="dxa"/>
            <w:tcBorders>
              <w:bottom w:val="single" w:sz="5" w:space="0" w:color="DDDDDD"/>
            </w:tcBorders>
            <w:shd w:val="clear" w:color="auto" w:fill="FFFFFF"/>
            <w:tcMar>
              <w:top w:w="120" w:type="dxa"/>
              <w:left w:w="120" w:type="dxa"/>
              <w:bottom w:w="120" w:type="dxa"/>
              <w:right w:w="120" w:type="dxa"/>
            </w:tcMar>
          </w:tcPr>
          <w:p w14:paraId="2DB4441E" w14:textId="77777777" w:rsidR="001543DC"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77A60B16" w14:textId="77777777" w:rsidR="001543DC" w:rsidRDefault="00000000">
            <w:pPr>
              <w:spacing w:after="0" w:line="240" w:lineRule="auto"/>
            </w:pPr>
            <w:r>
              <w:rPr>
                <w:color w:val="000000"/>
                <w:sz w:val="18"/>
                <w:szCs w:val="18"/>
                <w:shd w:val="clear" w:color="auto" w:fill="FFFFFF"/>
              </w:rPr>
              <w:t>ZA</w:t>
            </w:r>
          </w:p>
        </w:tc>
      </w:tr>
      <w:tr w:rsidR="001543DC" w14:paraId="6BCF332C" w14:textId="77777777">
        <w:tc>
          <w:tcPr>
            <w:tcW w:w="600" w:type="dxa"/>
            <w:tcBorders>
              <w:bottom w:val="single" w:sz="5" w:space="0" w:color="DDDDDD"/>
            </w:tcBorders>
            <w:shd w:val="clear" w:color="auto" w:fill="F1F1F1"/>
            <w:tcMar>
              <w:top w:w="120" w:type="dxa"/>
              <w:left w:w="120" w:type="dxa"/>
              <w:bottom w:w="120" w:type="dxa"/>
              <w:right w:w="120" w:type="dxa"/>
            </w:tcMar>
          </w:tcPr>
          <w:p w14:paraId="1691FCAD" w14:textId="77777777" w:rsidR="001543DC" w:rsidRDefault="00000000">
            <w:pPr>
              <w:spacing w:after="0" w:line="240" w:lineRule="auto"/>
            </w:pPr>
            <w:r>
              <w:rPr>
                <w:color w:val="000000"/>
                <w:sz w:val="18"/>
                <w:szCs w:val="18"/>
                <w:shd w:val="clear" w:color="auto" w:fill="F1F1F1"/>
              </w:rPr>
              <w:t>7</w:t>
            </w:r>
          </w:p>
        </w:tc>
        <w:tc>
          <w:tcPr>
            <w:tcW w:w="2400" w:type="dxa"/>
            <w:tcBorders>
              <w:bottom w:val="single" w:sz="5" w:space="0" w:color="DDDDDD"/>
            </w:tcBorders>
            <w:shd w:val="clear" w:color="auto" w:fill="F1F1F1"/>
            <w:tcMar>
              <w:top w:w="120" w:type="dxa"/>
              <w:left w:w="120" w:type="dxa"/>
              <w:bottom w:w="120" w:type="dxa"/>
              <w:right w:w="120" w:type="dxa"/>
            </w:tcMar>
          </w:tcPr>
          <w:p w14:paraId="79973ED4" w14:textId="77777777" w:rsidR="001543DC" w:rsidRDefault="00000000">
            <w:pPr>
              <w:spacing w:after="0" w:line="240" w:lineRule="auto"/>
            </w:pPr>
            <w:r>
              <w:rPr>
                <w:color w:val="000000"/>
                <w:sz w:val="18"/>
                <w:szCs w:val="18"/>
                <w:shd w:val="clear" w:color="auto" w:fill="F1F1F1"/>
              </w:rPr>
              <w:t>Grabowska</w:t>
            </w:r>
          </w:p>
        </w:tc>
        <w:tc>
          <w:tcPr>
            <w:tcW w:w="2400" w:type="dxa"/>
            <w:tcBorders>
              <w:bottom w:val="single" w:sz="5" w:space="0" w:color="DDDDDD"/>
            </w:tcBorders>
            <w:shd w:val="clear" w:color="auto" w:fill="F1F1F1"/>
            <w:tcMar>
              <w:top w:w="120" w:type="dxa"/>
              <w:left w:w="120" w:type="dxa"/>
              <w:bottom w:w="120" w:type="dxa"/>
              <w:right w:w="120" w:type="dxa"/>
            </w:tcMar>
          </w:tcPr>
          <w:p w14:paraId="3A523DE2" w14:textId="77777777" w:rsidR="001543DC" w:rsidRDefault="00000000">
            <w:pPr>
              <w:spacing w:after="0" w:line="240" w:lineRule="auto"/>
            </w:pPr>
            <w:r>
              <w:rPr>
                <w:color w:val="000000"/>
                <w:sz w:val="18"/>
                <w:szCs w:val="18"/>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14:paraId="001CCC1D" w14:textId="77777777" w:rsidR="001543DC" w:rsidRDefault="00000000">
            <w:pPr>
              <w:spacing w:after="0" w:line="240" w:lineRule="auto"/>
            </w:pPr>
            <w:r>
              <w:rPr>
                <w:color w:val="000000"/>
                <w:sz w:val="18"/>
                <w:szCs w:val="18"/>
                <w:shd w:val="clear" w:color="auto" w:fill="F1F1F1"/>
              </w:rPr>
              <w:t>ZA</w:t>
            </w:r>
          </w:p>
        </w:tc>
      </w:tr>
      <w:tr w:rsidR="001543DC" w14:paraId="629D9BF9" w14:textId="77777777">
        <w:tc>
          <w:tcPr>
            <w:tcW w:w="600" w:type="dxa"/>
            <w:tcBorders>
              <w:bottom w:val="single" w:sz="5" w:space="0" w:color="DDDDDD"/>
            </w:tcBorders>
            <w:shd w:val="clear" w:color="auto" w:fill="FFFFFF"/>
            <w:tcMar>
              <w:top w:w="120" w:type="dxa"/>
              <w:left w:w="120" w:type="dxa"/>
              <w:bottom w:w="120" w:type="dxa"/>
              <w:right w:w="120" w:type="dxa"/>
            </w:tcMar>
          </w:tcPr>
          <w:p w14:paraId="06EB197F" w14:textId="77777777" w:rsidR="001543DC" w:rsidRDefault="00000000">
            <w:pPr>
              <w:spacing w:after="0" w:line="240" w:lineRule="auto"/>
            </w:pPr>
            <w:r>
              <w:rPr>
                <w:color w:val="000000"/>
                <w:sz w:val="18"/>
                <w:szCs w:val="18"/>
                <w:shd w:val="clear" w:color="auto" w:fill="FFFFFF"/>
              </w:rPr>
              <w:t>8</w:t>
            </w:r>
          </w:p>
        </w:tc>
        <w:tc>
          <w:tcPr>
            <w:tcW w:w="2400" w:type="dxa"/>
            <w:tcBorders>
              <w:bottom w:val="single" w:sz="5" w:space="0" w:color="DDDDDD"/>
            </w:tcBorders>
            <w:shd w:val="clear" w:color="auto" w:fill="FFFFFF"/>
            <w:tcMar>
              <w:top w:w="120" w:type="dxa"/>
              <w:left w:w="120" w:type="dxa"/>
              <w:bottom w:w="120" w:type="dxa"/>
              <w:right w:w="120" w:type="dxa"/>
            </w:tcMar>
          </w:tcPr>
          <w:p w14:paraId="043DDE67" w14:textId="77777777" w:rsidR="001543DC" w:rsidRDefault="00000000">
            <w:pPr>
              <w:spacing w:after="0" w:line="240" w:lineRule="auto"/>
            </w:pPr>
            <w:r>
              <w:rPr>
                <w:color w:val="000000"/>
                <w:sz w:val="18"/>
                <w:szCs w:val="18"/>
                <w:shd w:val="clear" w:color="auto" w:fill="FFFFFF"/>
              </w:rPr>
              <w:t>Kocot</w:t>
            </w:r>
          </w:p>
        </w:tc>
        <w:tc>
          <w:tcPr>
            <w:tcW w:w="2400" w:type="dxa"/>
            <w:tcBorders>
              <w:bottom w:val="single" w:sz="5" w:space="0" w:color="DDDDDD"/>
            </w:tcBorders>
            <w:shd w:val="clear" w:color="auto" w:fill="FFFFFF"/>
            <w:tcMar>
              <w:top w:w="120" w:type="dxa"/>
              <w:left w:w="120" w:type="dxa"/>
              <w:bottom w:w="120" w:type="dxa"/>
              <w:right w:w="120" w:type="dxa"/>
            </w:tcMar>
          </w:tcPr>
          <w:p w14:paraId="5489D0E9" w14:textId="77777777" w:rsidR="001543DC" w:rsidRDefault="00000000">
            <w:pPr>
              <w:spacing w:after="0" w:line="240" w:lineRule="auto"/>
            </w:pPr>
            <w:r>
              <w:rPr>
                <w:color w:val="000000"/>
                <w:sz w:val="18"/>
                <w:szCs w:val="18"/>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46205D06" w14:textId="77777777" w:rsidR="001543DC" w:rsidRDefault="00000000">
            <w:pPr>
              <w:spacing w:after="0" w:line="240" w:lineRule="auto"/>
            </w:pPr>
            <w:r>
              <w:rPr>
                <w:color w:val="000000"/>
                <w:sz w:val="18"/>
                <w:szCs w:val="18"/>
                <w:shd w:val="clear" w:color="auto" w:fill="FFFFFF"/>
              </w:rPr>
              <w:t>ZA</w:t>
            </w:r>
          </w:p>
        </w:tc>
      </w:tr>
      <w:tr w:rsidR="001543DC" w14:paraId="4D4999F6" w14:textId="77777777">
        <w:tc>
          <w:tcPr>
            <w:tcW w:w="600" w:type="dxa"/>
            <w:tcBorders>
              <w:bottom w:val="single" w:sz="5" w:space="0" w:color="DDDDDD"/>
            </w:tcBorders>
            <w:shd w:val="clear" w:color="auto" w:fill="F1F1F1"/>
            <w:tcMar>
              <w:top w:w="120" w:type="dxa"/>
              <w:left w:w="120" w:type="dxa"/>
              <w:bottom w:w="120" w:type="dxa"/>
              <w:right w:w="120" w:type="dxa"/>
            </w:tcMar>
          </w:tcPr>
          <w:p w14:paraId="537595C5" w14:textId="77777777" w:rsidR="001543DC" w:rsidRDefault="00000000">
            <w:pPr>
              <w:spacing w:after="0" w:line="240" w:lineRule="auto"/>
            </w:pPr>
            <w:r>
              <w:rPr>
                <w:color w:val="000000"/>
                <w:sz w:val="18"/>
                <w:szCs w:val="18"/>
                <w:shd w:val="clear" w:color="auto" w:fill="F1F1F1"/>
              </w:rPr>
              <w:t>9</w:t>
            </w:r>
          </w:p>
        </w:tc>
        <w:tc>
          <w:tcPr>
            <w:tcW w:w="2400" w:type="dxa"/>
            <w:tcBorders>
              <w:bottom w:val="single" w:sz="5" w:space="0" w:color="DDDDDD"/>
            </w:tcBorders>
            <w:shd w:val="clear" w:color="auto" w:fill="F1F1F1"/>
            <w:tcMar>
              <w:top w:w="120" w:type="dxa"/>
              <w:left w:w="120" w:type="dxa"/>
              <w:bottom w:w="120" w:type="dxa"/>
              <w:right w:w="120" w:type="dxa"/>
            </w:tcMar>
          </w:tcPr>
          <w:p w14:paraId="60FF7923" w14:textId="77777777" w:rsidR="001543DC" w:rsidRDefault="00000000">
            <w:pPr>
              <w:spacing w:after="0" w:line="240" w:lineRule="auto"/>
            </w:pPr>
            <w:proofErr w:type="spellStart"/>
            <w:r>
              <w:rPr>
                <w:color w:val="000000"/>
                <w:sz w:val="18"/>
                <w:szCs w:val="18"/>
                <w:shd w:val="clear" w:color="auto" w:fill="F1F1F1"/>
              </w:rPr>
              <w:t>Pańków</w:t>
            </w:r>
            <w:proofErr w:type="spellEnd"/>
          </w:p>
        </w:tc>
        <w:tc>
          <w:tcPr>
            <w:tcW w:w="2400" w:type="dxa"/>
            <w:tcBorders>
              <w:bottom w:val="single" w:sz="5" w:space="0" w:color="DDDDDD"/>
            </w:tcBorders>
            <w:shd w:val="clear" w:color="auto" w:fill="F1F1F1"/>
            <w:tcMar>
              <w:top w:w="120" w:type="dxa"/>
              <w:left w:w="120" w:type="dxa"/>
              <w:bottom w:w="120" w:type="dxa"/>
              <w:right w:w="120" w:type="dxa"/>
            </w:tcMar>
          </w:tcPr>
          <w:p w14:paraId="43D713FF" w14:textId="77777777" w:rsidR="001543DC" w:rsidRDefault="00000000">
            <w:pPr>
              <w:spacing w:after="0" w:line="240" w:lineRule="auto"/>
            </w:pPr>
            <w:r>
              <w:rPr>
                <w:color w:val="000000"/>
                <w:sz w:val="18"/>
                <w:szCs w:val="18"/>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2D270723" w14:textId="77777777" w:rsidR="001543DC" w:rsidRDefault="00000000">
            <w:pPr>
              <w:spacing w:after="0" w:line="240" w:lineRule="auto"/>
            </w:pPr>
            <w:r>
              <w:rPr>
                <w:color w:val="000000"/>
                <w:sz w:val="18"/>
                <w:szCs w:val="18"/>
                <w:shd w:val="clear" w:color="auto" w:fill="F1F1F1"/>
              </w:rPr>
              <w:t>ZA</w:t>
            </w:r>
          </w:p>
        </w:tc>
      </w:tr>
      <w:tr w:rsidR="001543DC" w14:paraId="04073372" w14:textId="77777777">
        <w:tc>
          <w:tcPr>
            <w:tcW w:w="600" w:type="dxa"/>
            <w:tcBorders>
              <w:bottom w:val="single" w:sz="5" w:space="0" w:color="DDDDDD"/>
            </w:tcBorders>
            <w:shd w:val="clear" w:color="auto" w:fill="FFFFFF"/>
            <w:tcMar>
              <w:top w:w="120" w:type="dxa"/>
              <w:left w:w="120" w:type="dxa"/>
              <w:bottom w:w="120" w:type="dxa"/>
              <w:right w:w="120" w:type="dxa"/>
            </w:tcMar>
          </w:tcPr>
          <w:p w14:paraId="1BA460D0" w14:textId="77777777" w:rsidR="001543DC" w:rsidRDefault="00000000">
            <w:pPr>
              <w:spacing w:after="0" w:line="240" w:lineRule="auto"/>
            </w:pPr>
            <w:r>
              <w:rPr>
                <w:color w:val="000000"/>
                <w:sz w:val="18"/>
                <w:szCs w:val="18"/>
                <w:shd w:val="clear" w:color="auto" w:fill="FFFFFF"/>
              </w:rPr>
              <w:t>10</w:t>
            </w:r>
          </w:p>
        </w:tc>
        <w:tc>
          <w:tcPr>
            <w:tcW w:w="2400" w:type="dxa"/>
            <w:tcBorders>
              <w:bottom w:val="single" w:sz="5" w:space="0" w:color="DDDDDD"/>
            </w:tcBorders>
            <w:shd w:val="clear" w:color="auto" w:fill="FFFFFF"/>
            <w:tcMar>
              <w:top w:w="120" w:type="dxa"/>
              <w:left w:w="120" w:type="dxa"/>
              <w:bottom w:w="120" w:type="dxa"/>
              <w:right w:w="120" w:type="dxa"/>
            </w:tcMar>
          </w:tcPr>
          <w:p w14:paraId="0C22DB5D" w14:textId="77777777" w:rsidR="001543DC" w:rsidRDefault="00000000">
            <w:pPr>
              <w:spacing w:after="0" w:line="240" w:lineRule="auto"/>
            </w:pPr>
            <w:proofErr w:type="spellStart"/>
            <w:r>
              <w:rPr>
                <w:color w:val="000000"/>
                <w:sz w:val="18"/>
                <w:szCs w:val="18"/>
                <w:shd w:val="clear" w:color="auto" w:fill="FFFFFF"/>
              </w:rPr>
              <w:t>Papież</w:t>
            </w:r>
            <w:proofErr w:type="spellEnd"/>
          </w:p>
        </w:tc>
        <w:tc>
          <w:tcPr>
            <w:tcW w:w="2400" w:type="dxa"/>
            <w:tcBorders>
              <w:bottom w:val="single" w:sz="5" w:space="0" w:color="DDDDDD"/>
            </w:tcBorders>
            <w:shd w:val="clear" w:color="auto" w:fill="FFFFFF"/>
            <w:tcMar>
              <w:top w:w="120" w:type="dxa"/>
              <w:left w:w="120" w:type="dxa"/>
              <w:bottom w:w="120" w:type="dxa"/>
              <w:right w:w="120" w:type="dxa"/>
            </w:tcMar>
          </w:tcPr>
          <w:p w14:paraId="3046436C" w14:textId="77777777" w:rsidR="001543DC" w:rsidRDefault="00000000">
            <w:pPr>
              <w:spacing w:after="0" w:line="240" w:lineRule="auto"/>
            </w:pPr>
            <w:r>
              <w:rPr>
                <w:color w:val="000000"/>
                <w:sz w:val="18"/>
                <w:szCs w:val="18"/>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12954866" w14:textId="77777777" w:rsidR="001543DC" w:rsidRDefault="00000000">
            <w:pPr>
              <w:spacing w:after="0" w:line="240" w:lineRule="auto"/>
            </w:pPr>
            <w:proofErr w:type="spellStart"/>
            <w:r>
              <w:rPr>
                <w:color w:val="000000"/>
                <w:sz w:val="18"/>
                <w:szCs w:val="18"/>
                <w:shd w:val="clear" w:color="auto" w:fill="FFFFFF"/>
              </w:rPr>
              <w:t>nieobecny</w:t>
            </w:r>
            <w:proofErr w:type="spellEnd"/>
          </w:p>
        </w:tc>
      </w:tr>
      <w:tr w:rsidR="001543DC" w14:paraId="7ABAA94A" w14:textId="77777777">
        <w:tc>
          <w:tcPr>
            <w:tcW w:w="600" w:type="dxa"/>
            <w:tcBorders>
              <w:bottom w:val="single" w:sz="5" w:space="0" w:color="DDDDDD"/>
            </w:tcBorders>
            <w:shd w:val="clear" w:color="auto" w:fill="F1F1F1"/>
            <w:tcMar>
              <w:top w:w="120" w:type="dxa"/>
              <w:left w:w="120" w:type="dxa"/>
              <w:bottom w:w="120" w:type="dxa"/>
              <w:right w:w="120" w:type="dxa"/>
            </w:tcMar>
          </w:tcPr>
          <w:p w14:paraId="234D4D58" w14:textId="77777777" w:rsidR="001543DC" w:rsidRDefault="00000000">
            <w:pPr>
              <w:spacing w:after="0" w:line="240" w:lineRule="auto"/>
            </w:pPr>
            <w:r>
              <w:rPr>
                <w:color w:val="000000"/>
                <w:sz w:val="18"/>
                <w:szCs w:val="18"/>
                <w:shd w:val="clear" w:color="auto" w:fill="F1F1F1"/>
              </w:rPr>
              <w:t>11</w:t>
            </w:r>
          </w:p>
        </w:tc>
        <w:tc>
          <w:tcPr>
            <w:tcW w:w="2400" w:type="dxa"/>
            <w:tcBorders>
              <w:bottom w:val="single" w:sz="5" w:space="0" w:color="DDDDDD"/>
            </w:tcBorders>
            <w:shd w:val="clear" w:color="auto" w:fill="F1F1F1"/>
            <w:tcMar>
              <w:top w:w="120" w:type="dxa"/>
              <w:left w:w="120" w:type="dxa"/>
              <w:bottom w:w="120" w:type="dxa"/>
              <w:right w:w="120" w:type="dxa"/>
            </w:tcMar>
          </w:tcPr>
          <w:p w14:paraId="679CF3E5" w14:textId="77777777" w:rsidR="001543DC" w:rsidRDefault="00000000">
            <w:pPr>
              <w:spacing w:after="0" w:line="240" w:lineRule="auto"/>
            </w:pPr>
            <w:proofErr w:type="spellStart"/>
            <w:r>
              <w:rPr>
                <w:color w:val="000000"/>
                <w:sz w:val="18"/>
                <w:szCs w:val="18"/>
                <w:shd w:val="clear" w:color="auto" w:fill="F1F1F1"/>
              </w:rPr>
              <w:t>Piątka</w:t>
            </w:r>
            <w:proofErr w:type="spellEnd"/>
          </w:p>
        </w:tc>
        <w:tc>
          <w:tcPr>
            <w:tcW w:w="2400" w:type="dxa"/>
            <w:tcBorders>
              <w:bottom w:val="single" w:sz="5" w:space="0" w:color="DDDDDD"/>
            </w:tcBorders>
            <w:shd w:val="clear" w:color="auto" w:fill="F1F1F1"/>
            <w:tcMar>
              <w:top w:w="120" w:type="dxa"/>
              <w:left w:w="120" w:type="dxa"/>
              <w:bottom w:w="120" w:type="dxa"/>
              <w:right w:w="120" w:type="dxa"/>
            </w:tcMar>
          </w:tcPr>
          <w:p w14:paraId="0B458A9C" w14:textId="77777777" w:rsidR="001543DC" w:rsidRDefault="00000000">
            <w:pPr>
              <w:spacing w:after="0" w:line="240" w:lineRule="auto"/>
            </w:pPr>
            <w:r>
              <w:rPr>
                <w:color w:val="000000"/>
                <w:sz w:val="18"/>
                <w:szCs w:val="18"/>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05E3442A" w14:textId="77777777" w:rsidR="001543DC" w:rsidRDefault="00000000">
            <w:pPr>
              <w:spacing w:after="0" w:line="240" w:lineRule="auto"/>
            </w:pPr>
            <w:r>
              <w:rPr>
                <w:color w:val="000000"/>
                <w:sz w:val="18"/>
                <w:szCs w:val="18"/>
                <w:shd w:val="clear" w:color="auto" w:fill="F1F1F1"/>
              </w:rPr>
              <w:t>ZA</w:t>
            </w:r>
          </w:p>
        </w:tc>
      </w:tr>
      <w:tr w:rsidR="001543DC" w14:paraId="2CE88ED7" w14:textId="77777777">
        <w:tc>
          <w:tcPr>
            <w:tcW w:w="600" w:type="dxa"/>
            <w:tcBorders>
              <w:bottom w:val="single" w:sz="5" w:space="0" w:color="DDDDDD"/>
            </w:tcBorders>
            <w:shd w:val="clear" w:color="auto" w:fill="FFFFFF"/>
            <w:tcMar>
              <w:top w:w="120" w:type="dxa"/>
              <w:left w:w="120" w:type="dxa"/>
              <w:bottom w:w="120" w:type="dxa"/>
              <w:right w:w="120" w:type="dxa"/>
            </w:tcMar>
          </w:tcPr>
          <w:p w14:paraId="65FD7843" w14:textId="77777777" w:rsidR="001543DC" w:rsidRDefault="00000000">
            <w:pPr>
              <w:spacing w:after="0" w:line="240" w:lineRule="auto"/>
            </w:pPr>
            <w:r>
              <w:rPr>
                <w:color w:val="000000"/>
                <w:sz w:val="18"/>
                <w:szCs w:val="18"/>
                <w:shd w:val="clear" w:color="auto" w:fill="FFFFFF"/>
              </w:rPr>
              <w:t>12</w:t>
            </w:r>
          </w:p>
        </w:tc>
        <w:tc>
          <w:tcPr>
            <w:tcW w:w="2400" w:type="dxa"/>
            <w:tcBorders>
              <w:bottom w:val="single" w:sz="5" w:space="0" w:color="DDDDDD"/>
            </w:tcBorders>
            <w:shd w:val="clear" w:color="auto" w:fill="FFFFFF"/>
            <w:tcMar>
              <w:top w:w="120" w:type="dxa"/>
              <w:left w:w="120" w:type="dxa"/>
              <w:bottom w:w="120" w:type="dxa"/>
              <w:right w:w="120" w:type="dxa"/>
            </w:tcMar>
          </w:tcPr>
          <w:p w14:paraId="47FB9042" w14:textId="77777777" w:rsidR="001543DC" w:rsidRDefault="00000000">
            <w:pPr>
              <w:spacing w:after="0" w:line="240" w:lineRule="auto"/>
            </w:pPr>
            <w:proofErr w:type="spellStart"/>
            <w:r>
              <w:rPr>
                <w:color w:val="000000"/>
                <w:sz w:val="18"/>
                <w:szCs w:val="18"/>
                <w:shd w:val="clear" w:color="auto" w:fill="FFFFFF"/>
              </w:rPr>
              <w:t>Sahajdak</w:t>
            </w:r>
            <w:proofErr w:type="spellEnd"/>
          </w:p>
        </w:tc>
        <w:tc>
          <w:tcPr>
            <w:tcW w:w="2400" w:type="dxa"/>
            <w:tcBorders>
              <w:bottom w:val="single" w:sz="5" w:space="0" w:color="DDDDDD"/>
            </w:tcBorders>
            <w:shd w:val="clear" w:color="auto" w:fill="FFFFFF"/>
            <w:tcMar>
              <w:top w:w="120" w:type="dxa"/>
              <w:left w:w="120" w:type="dxa"/>
              <w:bottom w:w="120" w:type="dxa"/>
              <w:right w:w="120" w:type="dxa"/>
            </w:tcMar>
          </w:tcPr>
          <w:p w14:paraId="18DA1FBA" w14:textId="77777777" w:rsidR="001543DC" w:rsidRDefault="00000000">
            <w:pPr>
              <w:spacing w:after="0" w:line="240" w:lineRule="auto"/>
            </w:pPr>
            <w:r>
              <w:rPr>
                <w:color w:val="000000"/>
                <w:sz w:val="18"/>
                <w:szCs w:val="18"/>
                <w:shd w:val="clear" w:color="auto" w:fill="FFFFFF"/>
              </w:rPr>
              <w:t>Jan</w:t>
            </w:r>
          </w:p>
        </w:tc>
        <w:tc>
          <w:tcPr>
            <w:tcW w:w="0" w:type="auto"/>
            <w:tcBorders>
              <w:bottom w:val="single" w:sz="5" w:space="0" w:color="DDDDDD"/>
            </w:tcBorders>
            <w:shd w:val="clear" w:color="auto" w:fill="FFFFFF"/>
            <w:tcMar>
              <w:top w:w="120" w:type="dxa"/>
              <w:left w:w="120" w:type="dxa"/>
              <w:bottom w:w="120" w:type="dxa"/>
              <w:right w:w="120" w:type="dxa"/>
            </w:tcMar>
          </w:tcPr>
          <w:p w14:paraId="02FFDDB1" w14:textId="77777777" w:rsidR="001543DC" w:rsidRDefault="00000000">
            <w:pPr>
              <w:spacing w:after="0" w:line="240" w:lineRule="auto"/>
            </w:pPr>
            <w:r>
              <w:rPr>
                <w:color w:val="000000"/>
                <w:sz w:val="18"/>
                <w:szCs w:val="18"/>
                <w:shd w:val="clear" w:color="auto" w:fill="FFFFFF"/>
              </w:rPr>
              <w:t>ZA</w:t>
            </w:r>
          </w:p>
        </w:tc>
      </w:tr>
      <w:tr w:rsidR="001543DC" w14:paraId="0603D751" w14:textId="77777777">
        <w:tc>
          <w:tcPr>
            <w:tcW w:w="600" w:type="dxa"/>
            <w:tcBorders>
              <w:bottom w:val="single" w:sz="5" w:space="0" w:color="DDDDDD"/>
            </w:tcBorders>
            <w:shd w:val="clear" w:color="auto" w:fill="F1F1F1"/>
            <w:tcMar>
              <w:top w:w="120" w:type="dxa"/>
              <w:left w:w="120" w:type="dxa"/>
              <w:bottom w:w="120" w:type="dxa"/>
              <w:right w:w="120" w:type="dxa"/>
            </w:tcMar>
          </w:tcPr>
          <w:p w14:paraId="70BCA925" w14:textId="77777777" w:rsidR="001543DC" w:rsidRDefault="00000000">
            <w:pPr>
              <w:spacing w:after="0" w:line="240" w:lineRule="auto"/>
            </w:pPr>
            <w:r>
              <w:rPr>
                <w:color w:val="000000"/>
                <w:sz w:val="18"/>
                <w:szCs w:val="18"/>
                <w:shd w:val="clear" w:color="auto" w:fill="F1F1F1"/>
              </w:rPr>
              <w:t>13</w:t>
            </w:r>
          </w:p>
        </w:tc>
        <w:tc>
          <w:tcPr>
            <w:tcW w:w="2400" w:type="dxa"/>
            <w:tcBorders>
              <w:bottom w:val="single" w:sz="5" w:space="0" w:color="DDDDDD"/>
            </w:tcBorders>
            <w:shd w:val="clear" w:color="auto" w:fill="F1F1F1"/>
            <w:tcMar>
              <w:top w:w="120" w:type="dxa"/>
              <w:left w:w="120" w:type="dxa"/>
              <w:bottom w:w="120" w:type="dxa"/>
              <w:right w:w="120" w:type="dxa"/>
            </w:tcMar>
          </w:tcPr>
          <w:p w14:paraId="10B1D586" w14:textId="77777777" w:rsidR="001543DC" w:rsidRDefault="00000000">
            <w:pPr>
              <w:spacing w:after="0" w:line="240" w:lineRule="auto"/>
            </w:pPr>
            <w:r>
              <w:rPr>
                <w:color w:val="000000"/>
                <w:sz w:val="18"/>
                <w:szCs w:val="18"/>
                <w:shd w:val="clear" w:color="auto" w:fill="F1F1F1"/>
              </w:rPr>
              <w:t>Szymański</w:t>
            </w:r>
          </w:p>
        </w:tc>
        <w:tc>
          <w:tcPr>
            <w:tcW w:w="2400" w:type="dxa"/>
            <w:tcBorders>
              <w:bottom w:val="single" w:sz="5" w:space="0" w:color="DDDDDD"/>
            </w:tcBorders>
            <w:shd w:val="clear" w:color="auto" w:fill="F1F1F1"/>
            <w:tcMar>
              <w:top w:w="120" w:type="dxa"/>
              <w:left w:w="120" w:type="dxa"/>
              <w:bottom w:w="120" w:type="dxa"/>
              <w:right w:w="120" w:type="dxa"/>
            </w:tcMar>
          </w:tcPr>
          <w:p w14:paraId="11592A82" w14:textId="77777777" w:rsidR="001543DC" w:rsidRDefault="00000000">
            <w:pPr>
              <w:spacing w:after="0" w:line="240" w:lineRule="auto"/>
            </w:pPr>
            <w:r>
              <w:rPr>
                <w:color w:val="000000"/>
                <w:sz w:val="18"/>
                <w:szCs w:val="18"/>
                <w:shd w:val="clear" w:color="auto" w:fill="F1F1F1"/>
              </w:rPr>
              <w:t>Tomasz</w:t>
            </w:r>
          </w:p>
        </w:tc>
        <w:tc>
          <w:tcPr>
            <w:tcW w:w="0" w:type="auto"/>
            <w:tcBorders>
              <w:bottom w:val="single" w:sz="5" w:space="0" w:color="DDDDDD"/>
            </w:tcBorders>
            <w:shd w:val="clear" w:color="auto" w:fill="F1F1F1"/>
            <w:tcMar>
              <w:top w:w="120" w:type="dxa"/>
              <w:left w:w="120" w:type="dxa"/>
              <w:bottom w:w="120" w:type="dxa"/>
              <w:right w:w="120" w:type="dxa"/>
            </w:tcMar>
          </w:tcPr>
          <w:p w14:paraId="24C072E1" w14:textId="77777777" w:rsidR="001543DC" w:rsidRDefault="00000000">
            <w:pPr>
              <w:spacing w:after="0" w:line="240" w:lineRule="auto"/>
            </w:pPr>
            <w:r>
              <w:rPr>
                <w:color w:val="000000"/>
                <w:sz w:val="18"/>
                <w:szCs w:val="18"/>
                <w:shd w:val="clear" w:color="auto" w:fill="F1F1F1"/>
              </w:rPr>
              <w:t>ZA</w:t>
            </w:r>
          </w:p>
        </w:tc>
      </w:tr>
      <w:tr w:rsidR="001543DC" w14:paraId="0D0E0E4E" w14:textId="77777777">
        <w:tc>
          <w:tcPr>
            <w:tcW w:w="600" w:type="dxa"/>
            <w:tcBorders>
              <w:bottom w:val="single" w:sz="5" w:space="0" w:color="DDDDDD"/>
            </w:tcBorders>
            <w:shd w:val="clear" w:color="auto" w:fill="FFFFFF"/>
            <w:tcMar>
              <w:top w:w="120" w:type="dxa"/>
              <w:left w:w="120" w:type="dxa"/>
              <w:bottom w:w="120" w:type="dxa"/>
              <w:right w:w="120" w:type="dxa"/>
            </w:tcMar>
          </w:tcPr>
          <w:p w14:paraId="5C67ED08" w14:textId="77777777" w:rsidR="001543DC" w:rsidRDefault="00000000">
            <w:pPr>
              <w:spacing w:after="0" w:line="240" w:lineRule="auto"/>
            </w:pPr>
            <w:r>
              <w:rPr>
                <w:color w:val="000000"/>
                <w:sz w:val="18"/>
                <w:szCs w:val="18"/>
                <w:shd w:val="clear" w:color="auto" w:fill="FFFFFF"/>
              </w:rPr>
              <w:t>14</w:t>
            </w:r>
          </w:p>
        </w:tc>
        <w:tc>
          <w:tcPr>
            <w:tcW w:w="2400" w:type="dxa"/>
            <w:tcBorders>
              <w:bottom w:val="single" w:sz="5" w:space="0" w:color="DDDDDD"/>
            </w:tcBorders>
            <w:shd w:val="clear" w:color="auto" w:fill="FFFFFF"/>
            <w:tcMar>
              <w:top w:w="120" w:type="dxa"/>
              <w:left w:w="120" w:type="dxa"/>
              <w:bottom w:w="120" w:type="dxa"/>
              <w:right w:w="120" w:type="dxa"/>
            </w:tcMar>
          </w:tcPr>
          <w:p w14:paraId="19FD2500" w14:textId="77777777" w:rsidR="001543DC" w:rsidRDefault="00000000">
            <w:pPr>
              <w:spacing w:after="0" w:line="240" w:lineRule="auto"/>
            </w:pPr>
            <w:proofErr w:type="spellStart"/>
            <w:r>
              <w:rPr>
                <w:color w:val="000000"/>
                <w:sz w:val="18"/>
                <w:szCs w:val="18"/>
                <w:shd w:val="clear" w:color="auto" w:fill="FFFFFF"/>
              </w:rPr>
              <w:t>Tyrakowski</w:t>
            </w:r>
            <w:proofErr w:type="spellEnd"/>
          </w:p>
        </w:tc>
        <w:tc>
          <w:tcPr>
            <w:tcW w:w="2400" w:type="dxa"/>
            <w:tcBorders>
              <w:bottom w:val="single" w:sz="5" w:space="0" w:color="DDDDDD"/>
            </w:tcBorders>
            <w:shd w:val="clear" w:color="auto" w:fill="FFFFFF"/>
            <w:tcMar>
              <w:top w:w="120" w:type="dxa"/>
              <w:left w:w="120" w:type="dxa"/>
              <w:bottom w:w="120" w:type="dxa"/>
              <w:right w:w="120" w:type="dxa"/>
            </w:tcMar>
          </w:tcPr>
          <w:p w14:paraId="1F81235B" w14:textId="77777777" w:rsidR="001543DC" w:rsidRDefault="00000000">
            <w:pPr>
              <w:spacing w:after="0" w:line="240" w:lineRule="auto"/>
            </w:pPr>
            <w:r>
              <w:rPr>
                <w:color w:val="000000"/>
                <w:sz w:val="18"/>
                <w:szCs w:val="18"/>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14:paraId="38360FEF" w14:textId="77777777" w:rsidR="001543DC" w:rsidRDefault="00000000">
            <w:pPr>
              <w:spacing w:after="0" w:line="240" w:lineRule="auto"/>
            </w:pPr>
            <w:r>
              <w:rPr>
                <w:color w:val="000000"/>
                <w:sz w:val="18"/>
                <w:szCs w:val="18"/>
                <w:shd w:val="clear" w:color="auto" w:fill="FFFFFF"/>
              </w:rPr>
              <w:t>ZA</w:t>
            </w:r>
          </w:p>
        </w:tc>
      </w:tr>
      <w:tr w:rsidR="001543DC" w14:paraId="2ADEAF92" w14:textId="77777777">
        <w:tc>
          <w:tcPr>
            <w:tcW w:w="600" w:type="dxa"/>
            <w:tcBorders>
              <w:bottom w:val="single" w:sz="5" w:space="0" w:color="DDDDDD"/>
            </w:tcBorders>
            <w:shd w:val="clear" w:color="auto" w:fill="F1F1F1"/>
            <w:tcMar>
              <w:top w:w="120" w:type="dxa"/>
              <w:left w:w="120" w:type="dxa"/>
              <w:bottom w:w="120" w:type="dxa"/>
              <w:right w:w="120" w:type="dxa"/>
            </w:tcMar>
          </w:tcPr>
          <w:p w14:paraId="6F478EF0" w14:textId="77777777" w:rsidR="001543DC" w:rsidRDefault="00000000">
            <w:pPr>
              <w:spacing w:after="0" w:line="240" w:lineRule="auto"/>
            </w:pPr>
            <w:r>
              <w:rPr>
                <w:color w:val="000000"/>
                <w:sz w:val="18"/>
                <w:szCs w:val="18"/>
                <w:shd w:val="clear" w:color="auto" w:fill="F1F1F1"/>
              </w:rPr>
              <w:t>15</w:t>
            </w:r>
          </w:p>
        </w:tc>
        <w:tc>
          <w:tcPr>
            <w:tcW w:w="2400" w:type="dxa"/>
            <w:tcBorders>
              <w:bottom w:val="single" w:sz="5" w:space="0" w:color="DDDDDD"/>
            </w:tcBorders>
            <w:shd w:val="clear" w:color="auto" w:fill="F1F1F1"/>
            <w:tcMar>
              <w:top w:w="120" w:type="dxa"/>
              <w:left w:w="120" w:type="dxa"/>
              <w:bottom w:w="120" w:type="dxa"/>
              <w:right w:w="120" w:type="dxa"/>
            </w:tcMar>
          </w:tcPr>
          <w:p w14:paraId="27438DC4" w14:textId="77777777" w:rsidR="001543DC" w:rsidRDefault="00000000">
            <w:pPr>
              <w:spacing w:after="0" w:line="240" w:lineRule="auto"/>
            </w:pPr>
            <w:proofErr w:type="spellStart"/>
            <w:r>
              <w:rPr>
                <w:color w:val="000000"/>
                <w:sz w:val="18"/>
                <w:szCs w:val="18"/>
                <w:shd w:val="clear" w:color="auto" w:fill="F1F1F1"/>
              </w:rPr>
              <w:t>Wawrzynek</w:t>
            </w:r>
            <w:proofErr w:type="spellEnd"/>
          </w:p>
        </w:tc>
        <w:tc>
          <w:tcPr>
            <w:tcW w:w="2400" w:type="dxa"/>
            <w:tcBorders>
              <w:bottom w:val="single" w:sz="5" w:space="0" w:color="DDDDDD"/>
            </w:tcBorders>
            <w:shd w:val="clear" w:color="auto" w:fill="F1F1F1"/>
            <w:tcMar>
              <w:top w:w="120" w:type="dxa"/>
              <w:left w:w="120" w:type="dxa"/>
              <w:bottom w:w="120" w:type="dxa"/>
              <w:right w:w="120" w:type="dxa"/>
            </w:tcMar>
          </w:tcPr>
          <w:p w14:paraId="65A2665A" w14:textId="77777777" w:rsidR="001543DC" w:rsidRDefault="00000000">
            <w:pPr>
              <w:spacing w:after="0" w:line="240" w:lineRule="auto"/>
            </w:pPr>
            <w:r>
              <w:rPr>
                <w:color w:val="000000"/>
                <w:sz w:val="18"/>
                <w:szCs w:val="18"/>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14:paraId="223D75D8" w14:textId="77777777" w:rsidR="001543DC" w:rsidRDefault="00000000">
            <w:pPr>
              <w:spacing w:after="0" w:line="240" w:lineRule="auto"/>
            </w:pPr>
            <w:r>
              <w:rPr>
                <w:color w:val="000000"/>
                <w:sz w:val="18"/>
                <w:szCs w:val="18"/>
                <w:shd w:val="clear" w:color="auto" w:fill="F1F1F1"/>
              </w:rPr>
              <w:t>ZA</w:t>
            </w:r>
          </w:p>
        </w:tc>
      </w:tr>
    </w:tbl>
    <w:p w14:paraId="474763B1" w14:textId="362C8D78" w:rsidR="00A00B99" w:rsidRPr="00C13DB6" w:rsidRDefault="00A00B99" w:rsidP="0087682D">
      <w:pPr>
        <w:pStyle w:val="myStyle"/>
        <w:spacing w:before="243" w:after="3" w:line="240" w:lineRule="auto"/>
        <w:ind w:right="240"/>
        <w:jc w:val="both"/>
        <w:rPr>
          <w:rFonts w:ascii="Times New Roman" w:hAnsi="Times New Roman" w:cs="Times New Roman"/>
          <w:i/>
          <w:iCs/>
          <w:color w:val="000000"/>
          <w:sz w:val="24"/>
          <w:szCs w:val="24"/>
          <w:lang w:val="pl-PL"/>
        </w:rPr>
      </w:pPr>
      <w:bookmarkStart w:id="3" w:name="_Hlk147387675"/>
      <w:r w:rsidRPr="0001642D">
        <w:rPr>
          <w:rFonts w:ascii="Times New Roman" w:hAnsi="Times New Roman" w:cs="Times New Roman"/>
          <w:i/>
          <w:iCs/>
          <w:color w:val="000000"/>
          <w:sz w:val="24"/>
          <w:szCs w:val="24"/>
          <w:lang w:val="pl-PL"/>
        </w:rPr>
        <w:t>Radni 1</w:t>
      </w:r>
      <w:r w:rsidR="00A077D1">
        <w:rPr>
          <w:rFonts w:ascii="Times New Roman" w:hAnsi="Times New Roman" w:cs="Times New Roman"/>
          <w:i/>
          <w:iCs/>
          <w:color w:val="000000"/>
          <w:sz w:val="24"/>
          <w:szCs w:val="24"/>
          <w:lang w:val="pl-PL"/>
        </w:rPr>
        <w:t>4</w:t>
      </w:r>
      <w:r w:rsidRPr="0001642D">
        <w:rPr>
          <w:rFonts w:ascii="Times New Roman" w:hAnsi="Times New Roman" w:cs="Times New Roman"/>
          <w:i/>
          <w:iCs/>
          <w:color w:val="000000"/>
          <w:sz w:val="24"/>
          <w:szCs w:val="24"/>
          <w:lang w:val="pl-PL"/>
        </w:rPr>
        <w:t xml:space="preserve"> głosami “ZA” przyjęli </w:t>
      </w:r>
      <w:r>
        <w:rPr>
          <w:rFonts w:ascii="Times New Roman" w:hAnsi="Times New Roman" w:cs="Times New Roman"/>
          <w:i/>
          <w:iCs/>
          <w:color w:val="000000"/>
          <w:sz w:val="24"/>
          <w:szCs w:val="24"/>
          <w:lang w:val="pl-PL"/>
        </w:rPr>
        <w:t xml:space="preserve">Sprawozdania  z prac Burmistrza za miesiąc </w:t>
      </w:r>
      <w:r w:rsidR="00A077D1">
        <w:rPr>
          <w:rFonts w:ascii="Times New Roman" w:hAnsi="Times New Roman" w:cs="Times New Roman"/>
          <w:i/>
          <w:iCs/>
          <w:color w:val="000000"/>
          <w:sz w:val="24"/>
          <w:szCs w:val="24"/>
          <w:lang w:val="pl-PL"/>
        </w:rPr>
        <w:t>lipiec</w:t>
      </w:r>
      <w:r>
        <w:rPr>
          <w:rFonts w:ascii="Times New Roman" w:hAnsi="Times New Roman" w:cs="Times New Roman"/>
          <w:i/>
          <w:iCs/>
          <w:color w:val="000000"/>
          <w:sz w:val="24"/>
          <w:szCs w:val="24"/>
          <w:lang w:val="pl-PL"/>
        </w:rPr>
        <w:t xml:space="preserve">  2023r.</w:t>
      </w:r>
    </w:p>
    <w:p w14:paraId="38355BC6" w14:textId="033B2479" w:rsidR="001543DC" w:rsidRDefault="00A00B99" w:rsidP="00103700">
      <w:pPr>
        <w:pStyle w:val="myStyle"/>
        <w:spacing w:before="243" w:after="3" w:line="240" w:lineRule="auto"/>
        <w:ind w:right="240" w:hanging="284"/>
        <w:jc w:val="both"/>
        <w:rPr>
          <w:rFonts w:ascii="Times New Roman" w:hAnsi="Times New Roman" w:cs="Times New Roman"/>
          <w:i/>
          <w:iCs/>
          <w:color w:val="000000" w:themeColor="text1"/>
          <w:sz w:val="24"/>
          <w:szCs w:val="24"/>
          <w:lang w:val="pl-PL"/>
        </w:rPr>
      </w:pPr>
      <w:bookmarkStart w:id="4" w:name="_Hlk147387691"/>
      <w:bookmarkEnd w:id="3"/>
      <w:r w:rsidRPr="00E71E94">
        <w:rPr>
          <w:rFonts w:ascii="Times New Roman" w:hAnsi="Times New Roman" w:cs="Times New Roman"/>
          <w:color w:val="000000"/>
          <w:sz w:val="24"/>
          <w:szCs w:val="24"/>
          <w:lang w:val="pl-PL"/>
        </w:rPr>
        <w:t xml:space="preserve">Prowadzący obrady przystąpił do punktu </w:t>
      </w:r>
      <w:r w:rsidR="00A077D1">
        <w:rPr>
          <w:rFonts w:ascii="Times New Roman" w:hAnsi="Times New Roman" w:cs="Times New Roman"/>
          <w:color w:val="000000"/>
          <w:sz w:val="24"/>
          <w:szCs w:val="24"/>
          <w:lang w:val="pl-PL"/>
        </w:rPr>
        <w:t>6</w:t>
      </w:r>
      <w:r w:rsidRPr="00E71E94">
        <w:rPr>
          <w:rFonts w:ascii="Times New Roman" w:hAnsi="Times New Roman" w:cs="Times New Roman"/>
          <w:color w:val="000000"/>
          <w:sz w:val="24"/>
          <w:szCs w:val="24"/>
          <w:lang w:val="pl-PL"/>
        </w:rPr>
        <w:t xml:space="preserve">. tj. </w:t>
      </w:r>
      <w:r w:rsidR="00A077D1" w:rsidRPr="00A077D1">
        <w:rPr>
          <w:rFonts w:ascii="Times New Roman" w:hAnsi="Times New Roman" w:cs="Times New Roman"/>
          <w:b/>
          <w:bCs/>
          <w:i/>
          <w:iCs/>
          <w:color w:val="000000"/>
          <w:sz w:val="24"/>
          <w:szCs w:val="24"/>
          <w:lang w:val="pl-PL"/>
        </w:rPr>
        <w:t>GOSPODARKA LEŚNA NA TERENIE GMINY WĘGLINIEC.</w:t>
      </w:r>
      <w:r w:rsidR="00A077D1">
        <w:rPr>
          <w:rFonts w:ascii="Times New Roman" w:hAnsi="Times New Roman" w:cs="Times New Roman"/>
          <w:b/>
          <w:bCs/>
          <w:i/>
          <w:iCs/>
          <w:sz w:val="24"/>
          <w:szCs w:val="24"/>
          <w:lang w:val="pl-PL"/>
        </w:rPr>
        <w:t xml:space="preserve"> </w:t>
      </w:r>
      <w:r w:rsidRPr="00E71E94">
        <w:rPr>
          <w:rFonts w:ascii="Times New Roman" w:hAnsi="Times New Roman" w:cs="Times New Roman"/>
          <w:i/>
          <w:iCs/>
          <w:color w:val="000000" w:themeColor="text1"/>
          <w:sz w:val="24"/>
          <w:szCs w:val="24"/>
          <w:lang w:val="pl-PL"/>
        </w:rPr>
        <w:t xml:space="preserve">(pisemne materiały stanowią zał. nr </w:t>
      </w:r>
      <w:r w:rsidR="00A077D1">
        <w:rPr>
          <w:rFonts w:ascii="Times New Roman" w:hAnsi="Times New Roman" w:cs="Times New Roman"/>
          <w:i/>
          <w:iCs/>
          <w:color w:val="000000" w:themeColor="text1"/>
          <w:sz w:val="24"/>
          <w:szCs w:val="24"/>
          <w:lang w:val="pl-PL"/>
        </w:rPr>
        <w:t>6</w:t>
      </w:r>
      <w:r w:rsidRPr="00E71E94">
        <w:rPr>
          <w:rFonts w:ascii="Times New Roman" w:hAnsi="Times New Roman" w:cs="Times New Roman"/>
          <w:i/>
          <w:iCs/>
          <w:color w:val="000000" w:themeColor="text1"/>
          <w:sz w:val="24"/>
          <w:szCs w:val="24"/>
          <w:lang w:val="pl-PL"/>
        </w:rPr>
        <w:t>).</w:t>
      </w:r>
    </w:p>
    <w:p w14:paraId="4CD8C091" w14:textId="421A3854" w:rsidR="00BA5038" w:rsidRPr="00BA5038" w:rsidRDefault="00BA5038" w:rsidP="00103700">
      <w:pPr>
        <w:pStyle w:val="myStyle"/>
        <w:spacing w:before="243" w:after="3" w:line="240" w:lineRule="auto"/>
        <w:ind w:left="-284" w:right="240"/>
        <w:jc w:val="both"/>
        <w:rPr>
          <w:rFonts w:ascii="Times New Roman" w:hAnsi="Times New Roman" w:cs="Times New Roman"/>
          <w:sz w:val="24"/>
          <w:szCs w:val="24"/>
          <w:lang w:val="pl-PL"/>
        </w:rPr>
      </w:pPr>
      <w:r w:rsidRPr="00BA5038">
        <w:rPr>
          <w:rFonts w:ascii="Times New Roman" w:hAnsi="Times New Roman" w:cs="Times New Roman"/>
          <w:color w:val="000000" w:themeColor="text1"/>
          <w:sz w:val="24"/>
          <w:szCs w:val="24"/>
          <w:lang w:val="pl-PL"/>
        </w:rPr>
        <w:t xml:space="preserve">Komisja </w:t>
      </w:r>
      <w:r>
        <w:rPr>
          <w:rFonts w:ascii="Times New Roman" w:hAnsi="Times New Roman" w:cs="Times New Roman"/>
          <w:color w:val="000000" w:themeColor="text1"/>
          <w:sz w:val="24"/>
          <w:szCs w:val="24"/>
          <w:lang w:val="pl-PL"/>
        </w:rPr>
        <w:t xml:space="preserve">Gospodarcza pozytywnie zaopiniowała informację w/w temacie. Przewodniczący Komisji poprosił </w:t>
      </w:r>
      <w:r w:rsidR="00A06F73">
        <w:rPr>
          <w:rFonts w:ascii="Times New Roman" w:hAnsi="Times New Roman" w:cs="Times New Roman"/>
          <w:color w:val="000000" w:themeColor="text1"/>
          <w:sz w:val="24"/>
          <w:szCs w:val="24"/>
          <w:lang w:val="pl-PL"/>
        </w:rPr>
        <w:t>w przyszłości o dodatkową informacje jak wygląda gospodarka leśna od strony Nadleśnictwa.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70"/>
        <w:gridCol w:w="6322"/>
      </w:tblGrid>
      <w:tr w:rsidR="001543DC" w:rsidRPr="00910756" w14:paraId="3C1E596C" w14:textId="77777777">
        <w:tc>
          <w:tcPr>
            <w:tcW w:w="2250" w:type="dxa"/>
            <w:tcBorders>
              <w:bottom w:val="single" w:sz="5" w:space="0" w:color="DDDDDD"/>
            </w:tcBorders>
            <w:shd w:val="clear" w:color="auto" w:fill="F1F1F1"/>
            <w:tcMar>
              <w:top w:w="120" w:type="dxa"/>
              <w:left w:w="240" w:type="dxa"/>
              <w:bottom w:w="120" w:type="dxa"/>
              <w:right w:w="120" w:type="dxa"/>
            </w:tcMar>
          </w:tcPr>
          <w:bookmarkEnd w:id="4"/>
          <w:p w14:paraId="720E9597" w14:textId="77777777" w:rsidR="001543DC" w:rsidRDefault="00000000">
            <w:pPr>
              <w:spacing w:after="0" w:line="240" w:lineRule="auto"/>
            </w:pPr>
            <w:proofErr w:type="spellStart"/>
            <w:r>
              <w:rPr>
                <w:color w:val="000000"/>
                <w:sz w:val="18"/>
                <w:szCs w:val="18"/>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348DB9D1" w14:textId="77777777" w:rsidR="001543DC" w:rsidRPr="006D5665" w:rsidRDefault="00000000">
            <w:pPr>
              <w:spacing w:after="0" w:line="240" w:lineRule="auto"/>
              <w:rPr>
                <w:lang w:val="pl-PL"/>
              </w:rPr>
            </w:pPr>
            <w:r w:rsidRPr="006D5665">
              <w:rPr>
                <w:color w:val="000000"/>
                <w:sz w:val="18"/>
                <w:szCs w:val="18"/>
                <w:shd w:val="clear" w:color="auto" w:fill="FFFFFF"/>
                <w:lang w:val="pl-PL"/>
              </w:rPr>
              <w:t>Przyjęcie informacji na temat gospodarki leśnej na terenie Gminy Węgliniec.</w:t>
            </w:r>
          </w:p>
        </w:tc>
      </w:tr>
      <w:tr w:rsidR="001543DC" w14:paraId="6CB38BA1" w14:textId="77777777">
        <w:tc>
          <w:tcPr>
            <w:tcW w:w="2250" w:type="dxa"/>
            <w:tcBorders>
              <w:bottom w:val="single" w:sz="5" w:space="0" w:color="DDDDDD"/>
            </w:tcBorders>
            <w:shd w:val="clear" w:color="auto" w:fill="F1F1F1"/>
            <w:tcMar>
              <w:top w:w="120" w:type="dxa"/>
              <w:left w:w="120" w:type="dxa"/>
              <w:bottom w:w="120" w:type="dxa"/>
              <w:right w:w="120" w:type="dxa"/>
            </w:tcMar>
          </w:tcPr>
          <w:p w14:paraId="73595D8C" w14:textId="77777777" w:rsidR="001543DC" w:rsidRDefault="00000000">
            <w:pPr>
              <w:spacing w:after="0" w:line="240" w:lineRule="auto"/>
            </w:pPr>
            <w:proofErr w:type="spellStart"/>
            <w:r>
              <w:rPr>
                <w:color w:val="000000"/>
                <w:sz w:val="18"/>
                <w:szCs w:val="18"/>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4666B17B" w14:textId="77777777" w:rsidR="001543DC" w:rsidRDefault="00000000">
            <w:pPr>
              <w:spacing w:after="0" w:line="240" w:lineRule="auto"/>
            </w:pPr>
            <w:r>
              <w:rPr>
                <w:color w:val="000000"/>
                <w:sz w:val="18"/>
                <w:szCs w:val="18"/>
                <w:shd w:val="clear" w:color="auto" w:fill="F1F1F1"/>
              </w:rPr>
              <w:t xml:space="preserve">Rada </w:t>
            </w:r>
            <w:proofErr w:type="spellStart"/>
            <w:r>
              <w:rPr>
                <w:color w:val="000000"/>
                <w:sz w:val="18"/>
                <w:szCs w:val="18"/>
                <w:shd w:val="clear" w:color="auto" w:fill="F1F1F1"/>
              </w:rPr>
              <w:t>Miejska</w:t>
            </w:r>
            <w:proofErr w:type="spellEnd"/>
            <w:r>
              <w:rPr>
                <w:color w:val="000000"/>
                <w:sz w:val="18"/>
                <w:szCs w:val="18"/>
                <w:shd w:val="clear" w:color="auto" w:fill="F1F1F1"/>
              </w:rPr>
              <w:t xml:space="preserve"> </w:t>
            </w:r>
            <w:proofErr w:type="spellStart"/>
            <w:r>
              <w:rPr>
                <w:color w:val="000000"/>
                <w:sz w:val="18"/>
                <w:szCs w:val="18"/>
                <w:shd w:val="clear" w:color="auto" w:fill="F1F1F1"/>
              </w:rPr>
              <w:t>Węglińca</w:t>
            </w:r>
            <w:proofErr w:type="spellEnd"/>
          </w:p>
        </w:tc>
      </w:tr>
      <w:tr w:rsidR="001543DC" w14:paraId="149E3C32" w14:textId="77777777">
        <w:tc>
          <w:tcPr>
            <w:tcW w:w="2250" w:type="dxa"/>
            <w:tcBorders>
              <w:bottom w:val="single" w:sz="5" w:space="0" w:color="DDDDDD"/>
            </w:tcBorders>
            <w:shd w:val="clear" w:color="auto" w:fill="F1F1F1"/>
            <w:tcMar>
              <w:top w:w="120" w:type="dxa"/>
              <w:left w:w="120" w:type="dxa"/>
              <w:bottom w:w="120" w:type="dxa"/>
              <w:right w:w="120" w:type="dxa"/>
            </w:tcMar>
          </w:tcPr>
          <w:p w14:paraId="3F00986C" w14:textId="77777777" w:rsidR="001543DC" w:rsidRDefault="00000000">
            <w:pPr>
              <w:spacing w:after="0" w:line="240" w:lineRule="auto"/>
            </w:pPr>
            <w:proofErr w:type="spellStart"/>
            <w:r>
              <w:rPr>
                <w:color w:val="000000"/>
                <w:sz w:val="18"/>
                <w:szCs w:val="18"/>
                <w:shd w:val="clear" w:color="auto" w:fill="F1F1F1"/>
              </w:rPr>
              <w:lastRenderedPageBreak/>
              <w:t>wynik</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14E447AC" w14:textId="77777777" w:rsidR="001543DC"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zakończone</w:t>
            </w:r>
            <w:proofErr w:type="spellEnd"/>
            <w:r>
              <w:rPr>
                <w:color w:val="000000"/>
                <w:sz w:val="18"/>
                <w:szCs w:val="18"/>
                <w:shd w:val="clear" w:color="auto" w:fill="FFFFFF"/>
              </w:rPr>
              <w:t xml:space="preserve"> </w:t>
            </w:r>
            <w:proofErr w:type="spellStart"/>
            <w:r>
              <w:rPr>
                <w:color w:val="000000"/>
                <w:sz w:val="18"/>
                <w:szCs w:val="18"/>
                <w:shd w:val="clear" w:color="auto" w:fill="FFFFFF"/>
              </w:rPr>
              <w:t>wynikiem</w:t>
            </w:r>
            <w:proofErr w:type="spellEnd"/>
            <w:r>
              <w:rPr>
                <w:color w:val="000000"/>
                <w:sz w:val="18"/>
                <w:szCs w:val="18"/>
                <w:shd w:val="clear" w:color="auto" w:fill="FFFFFF"/>
              </w:rPr>
              <w:t xml:space="preserve">: </w:t>
            </w:r>
            <w:proofErr w:type="spellStart"/>
            <w:r>
              <w:rPr>
                <w:color w:val="000000"/>
                <w:sz w:val="18"/>
                <w:szCs w:val="18"/>
                <w:shd w:val="clear" w:color="auto" w:fill="FFFFFF"/>
              </w:rPr>
              <w:t>przyjęto</w:t>
            </w:r>
            <w:proofErr w:type="spellEnd"/>
          </w:p>
        </w:tc>
      </w:tr>
    </w:tbl>
    <w:p w14:paraId="1578122C" w14:textId="77777777" w:rsidR="001543DC" w:rsidRDefault="001543DC"/>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9"/>
        <w:gridCol w:w="2959"/>
        <w:gridCol w:w="1315"/>
        <w:gridCol w:w="2929"/>
      </w:tblGrid>
      <w:tr w:rsidR="001543DC" w14:paraId="62A1D232" w14:textId="77777777">
        <w:tc>
          <w:tcPr>
            <w:tcW w:w="1350" w:type="dxa"/>
            <w:tcBorders>
              <w:bottom w:val="single" w:sz="5" w:space="0" w:color="DDDDDD"/>
            </w:tcBorders>
            <w:shd w:val="clear" w:color="auto" w:fill="F1F1F1"/>
            <w:tcMar>
              <w:top w:w="120" w:type="dxa"/>
              <w:left w:w="240" w:type="dxa"/>
              <w:bottom w:w="120" w:type="dxa"/>
              <w:right w:w="120" w:type="dxa"/>
            </w:tcMar>
          </w:tcPr>
          <w:p w14:paraId="3A5DEAD1" w14:textId="77777777" w:rsidR="001543DC"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40061CAE" w14:textId="77777777" w:rsidR="001543DC" w:rsidRDefault="00000000">
            <w:pPr>
              <w:spacing w:after="0" w:line="240" w:lineRule="auto"/>
            </w:pPr>
            <w:r>
              <w:rPr>
                <w:color w:val="000000"/>
                <w:sz w:val="18"/>
                <w:szCs w:val="18"/>
                <w:shd w:val="clear" w:color="auto" w:fill="FFFFFF"/>
              </w:rPr>
              <w:t xml:space="preserve">07 </w:t>
            </w:r>
            <w:proofErr w:type="spellStart"/>
            <w:r>
              <w:rPr>
                <w:color w:val="000000"/>
                <w:sz w:val="18"/>
                <w:szCs w:val="18"/>
                <w:shd w:val="clear" w:color="auto" w:fill="FFFFFF"/>
              </w:rPr>
              <w:t>września</w:t>
            </w:r>
            <w:proofErr w:type="spellEnd"/>
            <w:r>
              <w:rPr>
                <w:color w:val="000000"/>
                <w:sz w:val="18"/>
                <w:szCs w:val="18"/>
                <w:shd w:val="clear" w:color="auto" w:fill="FFFFFF"/>
              </w:rPr>
              <w:t xml:space="preserve"> 2023 r.</w:t>
            </w:r>
          </w:p>
        </w:tc>
        <w:tc>
          <w:tcPr>
            <w:tcW w:w="1350" w:type="dxa"/>
            <w:tcBorders>
              <w:bottom w:val="single" w:sz="5" w:space="0" w:color="DDDDDD"/>
            </w:tcBorders>
            <w:shd w:val="clear" w:color="auto" w:fill="FFFFFF"/>
            <w:tcMar>
              <w:top w:w="120" w:type="dxa"/>
              <w:left w:w="120" w:type="dxa"/>
              <w:bottom w:w="120" w:type="dxa"/>
              <w:right w:w="120" w:type="dxa"/>
            </w:tcMar>
          </w:tcPr>
          <w:p w14:paraId="4587275C" w14:textId="77777777" w:rsidR="001543DC" w:rsidRDefault="001543DC"/>
        </w:tc>
        <w:tc>
          <w:tcPr>
            <w:tcW w:w="3150" w:type="dxa"/>
            <w:tcBorders>
              <w:bottom w:val="single" w:sz="5" w:space="0" w:color="DDDDDD"/>
            </w:tcBorders>
            <w:shd w:val="clear" w:color="auto" w:fill="FFFFFF"/>
            <w:tcMar>
              <w:top w:w="120" w:type="dxa"/>
              <w:left w:w="120" w:type="dxa"/>
              <w:bottom w:w="120" w:type="dxa"/>
              <w:right w:w="120" w:type="dxa"/>
            </w:tcMar>
          </w:tcPr>
          <w:p w14:paraId="6CFDE0B1" w14:textId="77777777" w:rsidR="001543DC" w:rsidRDefault="001543DC"/>
        </w:tc>
      </w:tr>
      <w:tr w:rsidR="001543DC" w14:paraId="377F1691" w14:textId="77777777">
        <w:tc>
          <w:tcPr>
            <w:tcW w:w="0" w:type="auto"/>
            <w:tcBorders>
              <w:bottom w:val="single" w:sz="5" w:space="0" w:color="DDDDDD"/>
            </w:tcBorders>
            <w:shd w:val="clear" w:color="auto" w:fill="F1F1F1"/>
            <w:tcMar>
              <w:top w:w="120" w:type="dxa"/>
              <w:left w:w="120" w:type="dxa"/>
              <w:bottom w:w="120" w:type="dxa"/>
              <w:right w:w="120" w:type="dxa"/>
            </w:tcMar>
          </w:tcPr>
          <w:p w14:paraId="7509B794" w14:textId="77777777" w:rsidR="001543DC" w:rsidRDefault="00000000">
            <w:pPr>
              <w:spacing w:after="0" w:line="240" w:lineRule="auto"/>
            </w:pPr>
            <w:proofErr w:type="spellStart"/>
            <w:r>
              <w:rPr>
                <w:color w:val="000000"/>
                <w:sz w:val="18"/>
                <w:szCs w:val="18"/>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10D4ACCB" w14:textId="77777777" w:rsidR="001543DC"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jawne</w:t>
            </w:r>
            <w:proofErr w:type="spellEnd"/>
            <w:r>
              <w:rPr>
                <w:color w:val="000000"/>
                <w:sz w:val="18"/>
                <w:szCs w:val="18"/>
                <w:shd w:val="clear" w:color="auto" w:fill="FFFFFF"/>
              </w:rPr>
              <w:t xml:space="preserve"> </w:t>
            </w:r>
            <w:proofErr w:type="spellStart"/>
            <w:r>
              <w:rPr>
                <w:color w:val="000000"/>
                <w:sz w:val="18"/>
                <w:szCs w:val="18"/>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49F59D52" w14:textId="77777777" w:rsidR="001543DC" w:rsidRDefault="00000000">
            <w:pPr>
              <w:spacing w:after="0" w:line="240" w:lineRule="auto"/>
            </w:pPr>
            <w:proofErr w:type="spellStart"/>
            <w:r>
              <w:rPr>
                <w:color w:val="000000"/>
                <w:sz w:val="18"/>
                <w:szCs w:val="18"/>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6EA127C1" w14:textId="77777777" w:rsidR="001543DC" w:rsidRDefault="00000000">
            <w:pPr>
              <w:spacing w:after="0" w:line="240" w:lineRule="auto"/>
            </w:pPr>
            <w:proofErr w:type="spellStart"/>
            <w:r>
              <w:rPr>
                <w:color w:val="000000"/>
                <w:sz w:val="18"/>
                <w:szCs w:val="18"/>
                <w:shd w:val="clear" w:color="auto" w:fill="FFFFFF"/>
              </w:rPr>
              <w:t>zwykła</w:t>
            </w:r>
            <w:proofErr w:type="spellEnd"/>
          </w:p>
        </w:tc>
      </w:tr>
    </w:tbl>
    <w:p w14:paraId="6886656F" w14:textId="02EFB746" w:rsidR="001543DC" w:rsidRDefault="00000000" w:rsidP="00A06F73">
      <w:pPr>
        <w:pStyle w:val="myStyle"/>
        <w:spacing w:before="120" w:after="120" w:line="240" w:lineRule="auto"/>
        <w:ind w:left="240" w:right="240"/>
        <w:jc w:val="left"/>
      </w:pPr>
      <w:proofErr w:type="spellStart"/>
      <w:r>
        <w:rPr>
          <w:color w:val="000000"/>
          <w:sz w:val="23"/>
          <w:szCs w:val="23"/>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1543DC" w14:paraId="78530878" w14:textId="77777777">
        <w:tc>
          <w:tcPr>
            <w:tcW w:w="1500" w:type="dxa"/>
            <w:tcBorders>
              <w:bottom w:val="single" w:sz="5" w:space="0" w:color="DDDDDD"/>
            </w:tcBorders>
            <w:shd w:val="clear" w:color="auto" w:fill="F1F1F1"/>
            <w:tcMar>
              <w:top w:w="120" w:type="dxa"/>
              <w:left w:w="240" w:type="dxa"/>
              <w:bottom w:w="120" w:type="dxa"/>
              <w:right w:w="120" w:type="dxa"/>
            </w:tcMar>
          </w:tcPr>
          <w:p w14:paraId="06EE400D" w14:textId="77777777" w:rsidR="001543DC"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7D1BD556" w14:textId="77777777" w:rsidR="001543DC"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2FD4414C" w14:textId="77777777" w:rsidR="001543DC"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7CD9E097" w14:textId="77777777" w:rsidR="001543DC"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4D89F4D8" w14:textId="77777777" w:rsidR="001543DC"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4082E334" w14:textId="77777777" w:rsidR="001543DC" w:rsidRDefault="00000000">
            <w:pPr>
              <w:spacing w:after="0" w:line="240" w:lineRule="auto"/>
              <w:jc w:val="center"/>
            </w:pPr>
            <w:proofErr w:type="spellStart"/>
            <w:r>
              <w:rPr>
                <w:color w:val="000000"/>
                <w:sz w:val="18"/>
                <w:szCs w:val="18"/>
                <w:shd w:val="clear" w:color="auto" w:fill="F1F1F1"/>
              </w:rPr>
              <w:t>procent</w:t>
            </w:r>
            <w:proofErr w:type="spellEnd"/>
          </w:p>
        </w:tc>
      </w:tr>
      <w:tr w:rsidR="001543DC" w14:paraId="0AC31C41" w14:textId="77777777">
        <w:tc>
          <w:tcPr>
            <w:tcW w:w="0" w:type="auto"/>
            <w:tcBorders>
              <w:bottom w:val="single" w:sz="5" w:space="0" w:color="DDDDDD"/>
            </w:tcBorders>
            <w:shd w:val="clear" w:color="auto" w:fill="F1F1F1"/>
            <w:tcMar>
              <w:top w:w="120" w:type="dxa"/>
              <w:left w:w="120" w:type="dxa"/>
              <w:bottom w:w="120" w:type="dxa"/>
              <w:right w:w="120" w:type="dxa"/>
            </w:tcMar>
          </w:tcPr>
          <w:p w14:paraId="2478E7D8" w14:textId="77777777" w:rsidR="001543DC"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4D6313DF" w14:textId="77777777" w:rsidR="001543DC"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6CFE3A03" w14:textId="77777777" w:rsidR="001543DC"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7004636C" w14:textId="77777777" w:rsidR="001543DC"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3671A72" w14:textId="77777777" w:rsidR="001543DC" w:rsidRDefault="00000000">
            <w:pPr>
              <w:spacing w:after="0" w:line="240" w:lineRule="auto"/>
              <w:jc w:val="center"/>
            </w:pPr>
            <w:r>
              <w:rPr>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14:paraId="556E7D20" w14:textId="77777777" w:rsidR="001543DC" w:rsidRDefault="00000000">
            <w:pPr>
              <w:spacing w:after="0" w:line="240" w:lineRule="auto"/>
              <w:jc w:val="center"/>
            </w:pPr>
            <w:r>
              <w:rPr>
                <w:color w:val="000000"/>
                <w:sz w:val="18"/>
                <w:szCs w:val="18"/>
                <w:shd w:val="clear" w:color="auto" w:fill="FFFFFF"/>
              </w:rPr>
              <w:t>-</w:t>
            </w:r>
          </w:p>
        </w:tc>
      </w:tr>
      <w:tr w:rsidR="001543DC" w14:paraId="31CC3764" w14:textId="77777777">
        <w:tc>
          <w:tcPr>
            <w:tcW w:w="0" w:type="auto"/>
            <w:tcBorders>
              <w:bottom w:val="single" w:sz="5" w:space="0" w:color="DDDDDD"/>
            </w:tcBorders>
            <w:shd w:val="clear" w:color="auto" w:fill="F1F1F1"/>
            <w:tcMar>
              <w:top w:w="120" w:type="dxa"/>
              <w:left w:w="120" w:type="dxa"/>
              <w:bottom w:w="120" w:type="dxa"/>
              <w:right w:w="120" w:type="dxa"/>
            </w:tcMar>
          </w:tcPr>
          <w:p w14:paraId="7A1FA51A" w14:textId="77777777" w:rsidR="001543DC"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2B0DDF31" w14:textId="77777777" w:rsidR="001543DC"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4E38214F" w14:textId="77777777" w:rsidR="001543DC"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5A62AA9D" w14:textId="77777777" w:rsidR="001543DC"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16383DDA" w14:textId="77777777" w:rsidR="001543DC"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06A98E7E" w14:textId="77777777" w:rsidR="001543DC" w:rsidRDefault="00000000">
            <w:pPr>
              <w:spacing w:after="0" w:line="240" w:lineRule="auto"/>
              <w:jc w:val="center"/>
            </w:pPr>
            <w:r>
              <w:rPr>
                <w:color w:val="000000"/>
                <w:sz w:val="18"/>
                <w:szCs w:val="18"/>
                <w:shd w:val="clear" w:color="auto" w:fill="FFFFFF"/>
              </w:rPr>
              <w:t>93.33 %</w:t>
            </w:r>
          </w:p>
        </w:tc>
      </w:tr>
      <w:tr w:rsidR="001543DC" w14:paraId="48C465A7" w14:textId="77777777">
        <w:tc>
          <w:tcPr>
            <w:tcW w:w="0" w:type="auto"/>
            <w:tcBorders>
              <w:bottom w:val="single" w:sz="5" w:space="0" w:color="DDDDDD"/>
            </w:tcBorders>
            <w:shd w:val="clear" w:color="auto" w:fill="F1F1F1"/>
            <w:tcMar>
              <w:top w:w="120" w:type="dxa"/>
              <w:left w:w="120" w:type="dxa"/>
              <w:bottom w:w="120" w:type="dxa"/>
              <w:right w:w="120" w:type="dxa"/>
            </w:tcMar>
          </w:tcPr>
          <w:p w14:paraId="0275B2FA" w14:textId="77777777" w:rsidR="001543DC"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785FC468" w14:textId="77777777" w:rsidR="001543DC"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0CFED4B4" w14:textId="77777777" w:rsidR="001543DC"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2732BECE" w14:textId="77777777" w:rsidR="001543DC"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60CEAE44" w14:textId="77777777" w:rsidR="001543DC" w:rsidRDefault="00000000">
            <w:pPr>
              <w:spacing w:after="0" w:line="240" w:lineRule="auto"/>
              <w:jc w:val="center"/>
            </w:pPr>
            <w:r>
              <w:rPr>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14:paraId="740040D7" w14:textId="77777777" w:rsidR="001543DC" w:rsidRDefault="00000000">
            <w:pPr>
              <w:spacing w:after="0" w:line="240" w:lineRule="auto"/>
              <w:jc w:val="center"/>
            </w:pPr>
            <w:r>
              <w:rPr>
                <w:color w:val="000000"/>
                <w:sz w:val="18"/>
                <w:szCs w:val="18"/>
                <w:shd w:val="clear" w:color="auto" w:fill="FFFFFF"/>
              </w:rPr>
              <w:t>6.67 %</w:t>
            </w:r>
          </w:p>
        </w:tc>
      </w:tr>
    </w:tbl>
    <w:p w14:paraId="106316DF" w14:textId="4156BA38" w:rsidR="001543DC" w:rsidRDefault="00000000" w:rsidP="00A06F73">
      <w:pPr>
        <w:pStyle w:val="myStyle"/>
        <w:spacing w:before="120" w:after="120" w:line="240" w:lineRule="auto"/>
        <w:ind w:left="240" w:right="240"/>
        <w:jc w:val="left"/>
      </w:pPr>
      <w:proofErr w:type="spellStart"/>
      <w:r>
        <w:rPr>
          <w:color w:val="000000"/>
          <w:sz w:val="23"/>
          <w:szCs w:val="23"/>
        </w:rPr>
        <w:t>Wyniki</w:t>
      </w:r>
      <w:proofErr w:type="spellEnd"/>
      <w:r>
        <w:rPr>
          <w:color w:val="000000"/>
          <w:sz w:val="23"/>
          <w:szCs w:val="23"/>
        </w:rPr>
        <w:t xml:space="preserve"> </w:t>
      </w:r>
      <w:proofErr w:type="spellStart"/>
      <w:r>
        <w:rPr>
          <w:color w:val="000000"/>
          <w:sz w:val="23"/>
          <w:szCs w:val="23"/>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89"/>
        <w:gridCol w:w="2833"/>
        <w:gridCol w:w="2806"/>
        <w:gridCol w:w="2264"/>
      </w:tblGrid>
      <w:tr w:rsidR="001543DC" w14:paraId="3598BB7E" w14:textId="77777777" w:rsidTr="00A00B99">
        <w:tc>
          <w:tcPr>
            <w:tcW w:w="589" w:type="dxa"/>
            <w:tcBorders>
              <w:bottom w:val="single" w:sz="5" w:space="0" w:color="DDDDDD"/>
            </w:tcBorders>
            <w:shd w:val="clear" w:color="auto" w:fill="F1F1F1"/>
            <w:tcMar>
              <w:top w:w="120" w:type="dxa"/>
              <w:left w:w="240" w:type="dxa"/>
              <w:bottom w:w="120" w:type="dxa"/>
              <w:right w:w="120" w:type="dxa"/>
            </w:tcMar>
          </w:tcPr>
          <w:p w14:paraId="44711E70" w14:textId="77777777" w:rsidR="001543DC" w:rsidRDefault="00000000">
            <w:pPr>
              <w:spacing w:after="0" w:line="240" w:lineRule="auto"/>
            </w:pPr>
            <w:proofErr w:type="spellStart"/>
            <w:r>
              <w:rPr>
                <w:color w:val="000000"/>
                <w:sz w:val="18"/>
                <w:szCs w:val="18"/>
                <w:shd w:val="clear" w:color="auto" w:fill="F1F1F1"/>
              </w:rPr>
              <w:t>lp</w:t>
            </w:r>
            <w:proofErr w:type="spellEnd"/>
          </w:p>
        </w:tc>
        <w:tc>
          <w:tcPr>
            <w:tcW w:w="2833" w:type="dxa"/>
            <w:tcBorders>
              <w:bottom w:val="single" w:sz="5" w:space="0" w:color="DDDDDD"/>
            </w:tcBorders>
            <w:shd w:val="clear" w:color="auto" w:fill="F1F1F1"/>
            <w:tcMar>
              <w:top w:w="120" w:type="dxa"/>
              <w:left w:w="120" w:type="dxa"/>
              <w:bottom w:w="120" w:type="dxa"/>
              <w:right w:w="120" w:type="dxa"/>
            </w:tcMar>
          </w:tcPr>
          <w:p w14:paraId="42A975B8" w14:textId="77777777" w:rsidR="001543DC" w:rsidRDefault="00000000">
            <w:pPr>
              <w:spacing w:after="0" w:line="240" w:lineRule="auto"/>
            </w:pPr>
            <w:proofErr w:type="spellStart"/>
            <w:r>
              <w:rPr>
                <w:color w:val="000000"/>
                <w:sz w:val="18"/>
                <w:szCs w:val="18"/>
                <w:shd w:val="clear" w:color="auto" w:fill="F1F1F1"/>
              </w:rPr>
              <w:t>nazwisko</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7A15F52C" w14:textId="77777777" w:rsidR="001543DC" w:rsidRDefault="00000000">
            <w:pPr>
              <w:spacing w:after="0" w:line="240" w:lineRule="auto"/>
            </w:pPr>
            <w:proofErr w:type="spellStart"/>
            <w:r>
              <w:rPr>
                <w:color w:val="000000"/>
                <w:sz w:val="18"/>
                <w:szCs w:val="18"/>
                <w:shd w:val="clear" w:color="auto" w:fill="F1F1F1"/>
              </w:rPr>
              <w:t>imię</w:t>
            </w:r>
            <w:proofErr w:type="spellEnd"/>
          </w:p>
        </w:tc>
        <w:tc>
          <w:tcPr>
            <w:tcW w:w="2264" w:type="dxa"/>
            <w:tcBorders>
              <w:bottom w:val="single" w:sz="5" w:space="0" w:color="DDDDDD"/>
            </w:tcBorders>
            <w:shd w:val="clear" w:color="auto" w:fill="F1F1F1"/>
            <w:tcMar>
              <w:top w:w="120" w:type="dxa"/>
              <w:left w:w="120" w:type="dxa"/>
              <w:bottom w:w="120" w:type="dxa"/>
              <w:right w:w="120" w:type="dxa"/>
            </w:tcMar>
          </w:tcPr>
          <w:p w14:paraId="376B9750" w14:textId="77777777" w:rsidR="001543DC" w:rsidRDefault="00000000">
            <w:pPr>
              <w:spacing w:after="0" w:line="240" w:lineRule="auto"/>
            </w:pPr>
            <w:proofErr w:type="spellStart"/>
            <w:r>
              <w:rPr>
                <w:color w:val="000000"/>
                <w:sz w:val="18"/>
                <w:szCs w:val="18"/>
                <w:shd w:val="clear" w:color="auto" w:fill="F1F1F1"/>
              </w:rPr>
              <w:t>głos</w:t>
            </w:r>
            <w:proofErr w:type="spellEnd"/>
          </w:p>
        </w:tc>
      </w:tr>
      <w:tr w:rsidR="001543DC" w14:paraId="6381BFE2" w14:textId="77777777" w:rsidTr="00A00B99">
        <w:tc>
          <w:tcPr>
            <w:tcW w:w="589" w:type="dxa"/>
            <w:tcBorders>
              <w:bottom w:val="single" w:sz="5" w:space="0" w:color="DDDDDD"/>
            </w:tcBorders>
            <w:shd w:val="clear" w:color="auto" w:fill="F1F1F1"/>
            <w:tcMar>
              <w:top w:w="120" w:type="dxa"/>
              <w:left w:w="120" w:type="dxa"/>
              <w:bottom w:w="120" w:type="dxa"/>
              <w:right w:w="120" w:type="dxa"/>
            </w:tcMar>
          </w:tcPr>
          <w:p w14:paraId="3F5DAC09" w14:textId="77777777" w:rsidR="001543DC" w:rsidRDefault="00000000">
            <w:pPr>
              <w:spacing w:after="0" w:line="240" w:lineRule="auto"/>
            </w:pPr>
            <w:r>
              <w:rPr>
                <w:color w:val="000000"/>
                <w:sz w:val="18"/>
                <w:szCs w:val="18"/>
                <w:shd w:val="clear" w:color="auto" w:fill="F1F1F1"/>
              </w:rPr>
              <w:t>1</w:t>
            </w:r>
          </w:p>
        </w:tc>
        <w:tc>
          <w:tcPr>
            <w:tcW w:w="2833" w:type="dxa"/>
            <w:tcBorders>
              <w:bottom w:val="single" w:sz="5" w:space="0" w:color="DDDDDD"/>
            </w:tcBorders>
            <w:shd w:val="clear" w:color="auto" w:fill="F1F1F1"/>
            <w:tcMar>
              <w:top w:w="120" w:type="dxa"/>
              <w:left w:w="120" w:type="dxa"/>
              <w:bottom w:w="120" w:type="dxa"/>
              <w:right w:w="120" w:type="dxa"/>
            </w:tcMar>
          </w:tcPr>
          <w:p w14:paraId="079DB841" w14:textId="77777777" w:rsidR="001543DC" w:rsidRDefault="00000000">
            <w:pPr>
              <w:spacing w:after="0" w:line="240" w:lineRule="auto"/>
            </w:pPr>
            <w:r>
              <w:rPr>
                <w:color w:val="000000"/>
                <w:sz w:val="18"/>
                <w:szCs w:val="18"/>
                <w:shd w:val="clear" w:color="auto" w:fill="F1F1F1"/>
              </w:rPr>
              <w:t>Batog</w:t>
            </w:r>
          </w:p>
        </w:tc>
        <w:tc>
          <w:tcPr>
            <w:tcW w:w="2806" w:type="dxa"/>
            <w:tcBorders>
              <w:bottom w:val="single" w:sz="5" w:space="0" w:color="DDDDDD"/>
            </w:tcBorders>
            <w:shd w:val="clear" w:color="auto" w:fill="F1F1F1"/>
            <w:tcMar>
              <w:top w:w="120" w:type="dxa"/>
              <w:left w:w="120" w:type="dxa"/>
              <w:bottom w:w="120" w:type="dxa"/>
              <w:right w:w="120" w:type="dxa"/>
            </w:tcMar>
          </w:tcPr>
          <w:p w14:paraId="48B24711" w14:textId="77777777" w:rsidR="001543DC"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7A5D2C84" w14:textId="77777777" w:rsidR="001543DC" w:rsidRDefault="00000000">
            <w:pPr>
              <w:spacing w:after="0" w:line="240" w:lineRule="auto"/>
            </w:pPr>
            <w:r>
              <w:rPr>
                <w:color w:val="000000"/>
                <w:sz w:val="18"/>
                <w:szCs w:val="18"/>
                <w:shd w:val="clear" w:color="auto" w:fill="F1F1F1"/>
              </w:rPr>
              <w:t>ZA</w:t>
            </w:r>
          </w:p>
        </w:tc>
      </w:tr>
      <w:tr w:rsidR="001543DC" w14:paraId="3238B71C" w14:textId="77777777" w:rsidTr="00A00B99">
        <w:tc>
          <w:tcPr>
            <w:tcW w:w="589" w:type="dxa"/>
            <w:tcBorders>
              <w:bottom w:val="single" w:sz="5" w:space="0" w:color="DDDDDD"/>
            </w:tcBorders>
            <w:shd w:val="clear" w:color="auto" w:fill="FFFFFF"/>
            <w:tcMar>
              <w:top w:w="120" w:type="dxa"/>
              <w:left w:w="120" w:type="dxa"/>
              <w:bottom w:w="120" w:type="dxa"/>
              <w:right w:w="120" w:type="dxa"/>
            </w:tcMar>
          </w:tcPr>
          <w:p w14:paraId="03AB2BBB" w14:textId="77777777" w:rsidR="001543DC" w:rsidRDefault="00000000">
            <w:pPr>
              <w:spacing w:after="0" w:line="240" w:lineRule="auto"/>
            </w:pPr>
            <w:r>
              <w:rPr>
                <w:color w:val="000000"/>
                <w:sz w:val="18"/>
                <w:szCs w:val="18"/>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14:paraId="58B94441" w14:textId="77777777" w:rsidR="001543DC" w:rsidRDefault="00000000">
            <w:pPr>
              <w:spacing w:after="0" w:line="240" w:lineRule="auto"/>
            </w:pPr>
            <w:proofErr w:type="spellStart"/>
            <w:r>
              <w:rPr>
                <w:color w:val="000000"/>
                <w:sz w:val="18"/>
                <w:szCs w:val="18"/>
                <w:shd w:val="clear" w:color="auto" w:fill="FFFFFF"/>
              </w:rPr>
              <w:t>Błauciak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567C489B" w14:textId="77777777" w:rsidR="001543DC"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78FA37B9" w14:textId="77777777" w:rsidR="001543DC" w:rsidRDefault="00000000">
            <w:pPr>
              <w:spacing w:after="0" w:line="240" w:lineRule="auto"/>
            </w:pPr>
            <w:r>
              <w:rPr>
                <w:color w:val="000000"/>
                <w:sz w:val="18"/>
                <w:szCs w:val="18"/>
                <w:shd w:val="clear" w:color="auto" w:fill="FFFFFF"/>
              </w:rPr>
              <w:t>ZA</w:t>
            </w:r>
          </w:p>
        </w:tc>
      </w:tr>
      <w:tr w:rsidR="001543DC" w14:paraId="7DB85636" w14:textId="77777777" w:rsidTr="00A00B99">
        <w:tc>
          <w:tcPr>
            <w:tcW w:w="589" w:type="dxa"/>
            <w:tcBorders>
              <w:bottom w:val="single" w:sz="5" w:space="0" w:color="DDDDDD"/>
            </w:tcBorders>
            <w:shd w:val="clear" w:color="auto" w:fill="F1F1F1"/>
            <w:tcMar>
              <w:top w:w="120" w:type="dxa"/>
              <w:left w:w="120" w:type="dxa"/>
              <w:bottom w:w="120" w:type="dxa"/>
              <w:right w:w="120" w:type="dxa"/>
            </w:tcMar>
          </w:tcPr>
          <w:p w14:paraId="44D56D3C" w14:textId="77777777" w:rsidR="001543DC" w:rsidRDefault="00000000">
            <w:pPr>
              <w:spacing w:after="0" w:line="240" w:lineRule="auto"/>
            </w:pPr>
            <w:r>
              <w:rPr>
                <w:color w:val="000000"/>
                <w:sz w:val="18"/>
                <w:szCs w:val="18"/>
                <w:shd w:val="clear" w:color="auto" w:fill="F1F1F1"/>
              </w:rPr>
              <w:t>3</w:t>
            </w:r>
          </w:p>
        </w:tc>
        <w:tc>
          <w:tcPr>
            <w:tcW w:w="2833" w:type="dxa"/>
            <w:tcBorders>
              <w:bottom w:val="single" w:sz="5" w:space="0" w:color="DDDDDD"/>
            </w:tcBorders>
            <w:shd w:val="clear" w:color="auto" w:fill="F1F1F1"/>
            <w:tcMar>
              <w:top w:w="120" w:type="dxa"/>
              <w:left w:w="120" w:type="dxa"/>
              <w:bottom w:w="120" w:type="dxa"/>
              <w:right w:w="120" w:type="dxa"/>
            </w:tcMar>
          </w:tcPr>
          <w:p w14:paraId="4ACC7C40" w14:textId="77777777" w:rsidR="001543DC" w:rsidRDefault="00000000">
            <w:pPr>
              <w:spacing w:after="0" w:line="240" w:lineRule="auto"/>
            </w:pPr>
            <w:r>
              <w:rPr>
                <w:color w:val="000000"/>
                <w:sz w:val="18"/>
                <w:szCs w:val="18"/>
                <w:shd w:val="clear" w:color="auto" w:fill="F1F1F1"/>
              </w:rPr>
              <w:t>Fedyczkowska</w:t>
            </w:r>
          </w:p>
        </w:tc>
        <w:tc>
          <w:tcPr>
            <w:tcW w:w="2806" w:type="dxa"/>
            <w:tcBorders>
              <w:bottom w:val="single" w:sz="5" w:space="0" w:color="DDDDDD"/>
            </w:tcBorders>
            <w:shd w:val="clear" w:color="auto" w:fill="F1F1F1"/>
            <w:tcMar>
              <w:top w:w="120" w:type="dxa"/>
              <w:left w:w="120" w:type="dxa"/>
              <w:bottom w:w="120" w:type="dxa"/>
              <w:right w:w="120" w:type="dxa"/>
            </w:tcMar>
          </w:tcPr>
          <w:p w14:paraId="21C77AD8" w14:textId="77777777" w:rsidR="001543DC"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7CC070E7" w14:textId="77777777" w:rsidR="001543DC" w:rsidRDefault="00000000">
            <w:pPr>
              <w:spacing w:after="0" w:line="240" w:lineRule="auto"/>
            </w:pPr>
            <w:r>
              <w:rPr>
                <w:color w:val="000000"/>
                <w:sz w:val="18"/>
                <w:szCs w:val="18"/>
                <w:shd w:val="clear" w:color="auto" w:fill="F1F1F1"/>
              </w:rPr>
              <w:t>ZA</w:t>
            </w:r>
          </w:p>
        </w:tc>
      </w:tr>
      <w:tr w:rsidR="001543DC" w14:paraId="277E6D3F" w14:textId="77777777" w:rsidTr="00A00B99">
        <w:tc>
          <w:tcPr>
            <w:tcW w:w="589" w:type="dxa"/>
            <w:tcBorders>
              <w:bottom w:val="single" w:sz="5" w:space="0" w:color="DDDDDD"/>
            </w:tcBorders>
            <w:shd w:val="clear" w:color="auto" w:fill="FFFFFF"/>
            <w:tcMar>
              <w:top w:w="120" w:type="dxa"/>
              <w:left w:w="120" w:type="dxa"/>
              <w:bottom w:w="120" w:type="dxa"/>
              <w:right w:w="120" w:type="dxa"/>
            </w:tcMar>
          </w:tcPr>
          <w:p w14:paraId="23D03F0B" w14:textId="77777777" w:rsidR="001543DC" w:rsidRDefault="00000000">
            <w:pPr>
              <w:spacing w:after="0" w:line="240" w:lineRule="auto"/>
            </w:pPr>
            <w:r>
              <w:rPr>
                <w:color w:val="000000"/>
                <w:sz w:val="18"/>
                <w:szCs w:val="18"/>
                <w:shd w:val="clear" w:color="auto" w:fill="FFFFFF"/>
              </w:rPr>
              <w:t>4</w:t>
            </w:r>
          </w:p>
        </w:tc>
        <w:tc>
          <w:tcPr>
            <w:tcW w:w="2833" w:type="dxa"/>
            <w:tcBorders>
              <w:bottom w:val="single" w:sz="5" w:space="0" w:color="DDDDDD"/>
            </w:tcBorders>
            <w:shd w:val="clear" w:color="auto" w:fill="FFFFFF"/>
            <w:tcMar>
              <w:top w:w="120" w:type="dxa"/>
              <w:left w:w="120" w:type="dxa"/>
              <w:bottom w:w="120" w:type="dxa"/>
              <w:right w:w="120" w:type="dxa"/>
            </w:tcMar>
          </w:tcPr>
          <w:p w14:paraId="070F525B" w14:textId="77777777" w:rsidR="001543DC" w:rsidRDefault="00000000">
            <w:pPr>
              <w:spacing w:after="0" w:line="240" w:lineRule="auto"/>
            </w:pPr>
            <w:r>
              <w:rPr>
                <w:color w:val="000000"/>
                <w:sz w:val="18"/>
                <w:szCs w:val="18"/>
                <w:shd w:val="clear" w:color="auto" w:fill="FFFFFF"/>
              </w:rPr>
              <w:t>Fink</w:t>
            </w:r>
          </w:p>
        </w:tc>
        <w:tc>
          <w:tcPr>
            <w:tcW w:w="2806" w:type="dxa"/>
            <w:tcBorders>
              <w:bottom w:val="single" w:sz="5" w:space="0" w:color="DDDDDD"/>
            </w:tcBorders>
            <w:shd w:val="clear" w:color="auto" w:fill="FFFFFF"/>
            <w:tcMar>
              <w:top w:w="120" w:type="dxa"/>
              <w:left w:w="120" w:type="dxa"/>
              <w:bottom w:w="120" w:type="dxa"/>
              <w:right w:w="120" w:type="dxa"/>
            </w:tcMar>
          </w:tcPr>
          <w:p w14:paraId="71D719DD" w14:textId="77777777" w:rsidR="001543DC"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640824F3" w14:textId="77777777" w:rsidR="001543DC" w:rsidRDefault="00000000">
            <w:pPr>
              <w:spacing w:after="0" w:line="240" w:lineRule="auto"/>
            </w:pPr>
            <w:r>
              <w:rPr>
                <w:color w:val="000000"/>
                <w:sz w:val="18"/>
                <w:szCs w:val="18"/>
                <w:shd w:val="clear" w:color="auto" w:fill="FFFFFF"/>
              </w:rPr>
              <w:t>ZA</w:t>
            </w:r>
          </w:p>
        </w:tc>
      </w:tr>
      <w:tr w:rsidR="001543DC" w14:paraId="79190435" w14:textId="77777777" w:rsidTr="00A00B99">
        <w:tc>
          <w:tcPr>
            <w:tcW w:w="589" w:type="dxa"/>
            <w:tcBorders>
              <w:bottom w:val="single" w:sz="5" w:space="0" w:color="DDDDDD"/>
            </w:tcBorders>
            <w:shd w:val="clear" w:color="auto" w:fill="F1F1F1"/>
            <w:tcMar>
              <w:top w:w="120" w:type="dxa"/>
              <w:left w:w="120" w:type="dxa"/>
              <w:bottom w:w="120" w:type="dxa"/>
              <w:right w:w="120" w:type="dxa"/>
            </w:tcMar>
          </w:tcPr>
          <w:p w14:paraId="3831E41A" w14:textId="77777777" w:rsidR="001543DC" w:rsidRDefault="00000000">
            <w:pPr>
              <w:spacing w:after="0" w:line="240" w:lineRule="auto"/>
            </w:pPr>
            <w:r>
              <w:rPr>
                <w:color w:val="000000"/>
                <w:sz w:val="18"/>
                <w:szCs w:val="18"/>
                <w:shd w:val="clear" w:color="auto" w:fill="F1F1F1"/>
              </w:rPr>
              <w:t>5</w:t>
            </w:r>
          </w:p>
        </w:tc>
        <w:tc>
          <w:tcPr>
            <w:tcW w:w="2833" w:type="dxa"/>
            <w:tcBorders>
              <w:bottom w:val="single" w:sz="5" w:space="0" w:color="DDDDDD"/>
            </w:tcBorders>
            <w:shd w:val="clear" w:color="auto" w:fill="F1F1F1"/>
            <w:tcMar>
              <w:top w:w="120" w:type="dxa"/>
              <w:left w:w="120" w:type="dxa"/>
              <w:bottom w:w="120" w:type="dxa"/>
              <w:right w:w="120" w:type="dxa"/>
            </w:tcMar>
          </w:tcPr>
          <w:p w14:paraId="6D088798" w14:textId="77777777" w:rsidR="001543DC" w:rsidRDefault="00000000">
            <w:pPr>
              <w:spacing w:after="0" w:line="240" w:lineRule="auto"/>
            </w:pPr>
            <w:r>
              <w:rPr>
                <w:color w:val="000000"/>
                <w:sz w:val="18"/>
                <w:szCs w:val="18"/>
                <w:shd w:val="clear" w:color="auto" w:fill="F1F1F1"/>
              </w:rPr>
              <w:t>Glonek</w:t>
            </w:r>
          </w:p>
        </w:tc>
        <w:tc>
          <w:tcPr>
            <w:tcW w:w="2806" w:type="dxa"/>
            <w:tcBorders>
              <w:bottom w:val="single" w:sz="5" w:space="0" w:color="DDDDDD"/>
            </w:tcBorders>
            <w:shd w:val="clear" w:color="auto" w:fill="F1F1F1"/>
            <w:tcMar>
              <w:top w:w="120" w:type="dxa"/>
              <w:left w:w="120" w:type="dxa"/>
              <w:bottom w:w="120" w:type="dxa"/>
              <w:right w:w="120" w:type="dxa"/>
            </w:tcMar>
          </w:tcPr>
          <w:p w14:paraId="7B46BD5D" w14:textId="77777777" w:rsidR="001543DC" w:rsidRDefault="00000000">
            <w:pPr>
              <w:spacing w:after="0" w:line="240" w:lineRule="auto"/>
            </w:pPr>
            <w:r>
              <w:rPr>
                <w:color w:val="000000"/>
                <w:sz w:val="18"/>
                <w:szCs w:val="18"/>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14:paraId="63DB8F65" w14:textId="77777777" w:rsidR="001543DC" w:rsidRDefault="00000000">
            <w:pPr>
              <w:spacing w:after="0" w:line="240" w:lineRule="auto"/>
            </w:pPr>
            <w:r>
              <w:rPr>
                <w:color w:val="000000"/>
                <w:sz w:val="18"/>
                <w:szCs w:val="18"/>
                <w:shd w:val="clear" w:color="auto" w:fill="F1F1F1"/>
              </w:rPr>
              <w:t>ZA</w:t>
            </w:r>
          </w:p>
        </w:tc>
      </w:tr>
      <w:tr w:rsidR="001543DC" w14:paraId="34A2587F" w14:textId="77777777" w:rsidTr="00A00B99">
        <w:tc>
          <w:tcPr>
            <w:tcW w:w="589" w:type="dxa"/>
            <w:tcBorders>
              <w:bottom w:val="single" w:sz="5" w:space="0" w:color="DDDDDD"/>
            </w:tcBorders>
            <w:shd w:val="clear" w:color="auto" w:fill="FFFFFF"/>
            <w:tcMar>
              <w:top w:w="120" w:type="dxa"/>
              <w:left w:w="120" w:type="dxa"/>
              <w:bottom w:w="120" w:type="dxa"/>
              <w:right w:w="120" w:type="dxa"/>
            </w:tcMar>
          </w:tcPr>
          <w:p w14:paraId="4FC36262" w14:textId="77777777" w:rsidR="001543DC" w:rsidRDefault="00000000">
            <w:pPr>
              <w:spacing w:after="0" w:line="240" w:lineRule="auto"/>
            </w:pPr>
            <w:r>
              <w:rPr>
                <w:color w:val="000000"/>
                <w:sz w:val="18"/>
                <w:szCs w:val="18"/>
                <w:shd w:val="clear" w:color="auto" w:fill="FFFFFF"/>
              </w:rPr>
              <w:t>6</w:t>
            </w:r>
          </w:p>
        </w:tc>
        <w:tc>
          <w:tcPr>
            <w:tcW w:w="2833" w:type="dxa"/>
            <w:tcBorders>
              <w:bottom w:val="single" w:sz="5" w:space="0" w:color="DDDDDD"/>
            </w:tcBorders>
            <w:shd w:val="clear" w:color="auto" w:fill="FFFFFF"/>
            <w:tcMar>
              <w:top w:w="120" w:type="dxa"/>
              <w:left w:w="120" w:type="dxa"/>
              <w:bottom w:w="120" w:type="dxa"/>
              <w:right w:w="120" w:type="dxa"/>
            </w:tcMar>
          </w:tcPr>
          <w:p w14:paraId="15A230A2" w14:textId="77777777" w:rsidR="001543DC" w:rsidRDefault="00000000">
            <w:pPr>
              <w:spacing w:after="0" w:line="240" w:lineRule="auto"/>
            </w:pPr>
            <w:proofErr w:type="spellStart"/>
            <w:r>
              <w:rPr>
                <w:color w:val="000000"/>
                <w:sz w:val="18"/>
                <w:szCs w:val="18"/>
                <w:shd w:val="clear" w:color="auto" w:fill="FFFFFF"/>
              </w:rPr>
              <w:t>Gołębska</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0A3060F7" w14:textId="77777777" w:rsidR="001543DC"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7D049A5A" w14:textId="77777777" w:rsidR="001543DC" w:rsidRDefault="00000000">
            <w:pPr>
              <w:spacing w:after="0" w:line="240" w:lineRule="auto"/>
            </w:pPr>
            <w:r>
              <w:rPr>
                <w:color w:val="000000"/>
                <w:sz w:val="18"/>
                <w:szCs w:val="18"/>
                <w:shd w:val="clear" w:color="auto" w:fill="FFFFFF"/>
              </w:rPr>
              <w:t>ZA</w:t>
            </w:r>
          </w:p>
        </w:tc>
      </w:tr>
      <w:tr w:rsidR="001543DC" w14:paraId="181162E9" w14:textId="77777777" w:rsidTr="00A00B99">
        <w:tc>
          <w:tcPr>
            <w:tcW w:w="589" w:type="dxa"/>
            <w:tcBorders>
              <w:bottom w:val="single" w:sz="5" w:space="0" w:color="DDDDDD"/>
            </w:tcBorders>
            <w:shd w:val="clear" w:color="auto" w:fill="F1F1F1"/>
            <w:tcMar>
              <w:top w:w="120" w:type="dxa"/>
              <w:left w:w="120" w:type="dxa"/>
              <w:bottom w:w="120" w:type="dxa"/>
              <w:right w:w="120" w:type="dxa"/>
            </w:tcMar>
          </w:tcPr>
          <w:p w14:paraId="5329C5E5" w14:textId="77777777" w:rsidR="001543DC" w:rsidRDefault="00000000">
            <w:pPr>
              <w:spacing w:after="0" w:line="240" w:lineRule="auto"/>
            </w:pPr>
            <w:r>
              <w:rPr>
                <w:color w:val="000000"/>
                <w:sz w:val="18"/>
                <w:szCs w:val="18"/>
                <w:shd w:val="clear" w:color="auto" w:fill="F1F1F1"/>
              </w:rPr>
              <w:t>7</w:t>
            </w:r>
          </w:p>
        </w:tc>
        <w:tc>
          <w:tcPr>
            <w:tcW w:w="2833" w:type="dxa"/>
            <w:tcBorders>
              <w:bottom w:val="single" w:sz="5" w:space="0" w:color="DDDDDD"/>
            </w:tcBorders>
            <w:shd w:val="clear" w:color="auto" w:fill="F1F1F1"/>
            <w:tcMar>
              <w:top w:w="120" w:type="dxa"/>
              <w:left w:w="120" w:type="dxa"/>
              <w:bottom w:w="120" w:type="dxa"/>
              <w:right w:w="120" w:type="dxa"/>
            </w:tcMar>
          </w:tcPr>
          <w:p w14:paraId="0499C028" w14:textId="77777777" w:rsidR="001543DC" w:rsidRDefault="00000000">
            <w:pPr>
              <w:spacing w:after="0" w:line="240" w:lineRule="auto"/>
            </w:pPr>
            <w:r>
              <w:rPr>
                <w:color w:val="000000"/>
                <w:sz w:val="18"/>
                <w:szCs w:val="18"/>
                <w:shd w:val="clear" w:color="auto" w:fill="F1F1F1"/>
              </w:rPr>
              <w:t>Grabowska</w:t>
            </w:r>
          </w:p>
        </w:tc>
        <w:tc>
          <w:tcPr>
            <w:tcW w:w="2806" w:type="dxa"/>
            <w:tcBorders>
              <w:bottom w:val="single" w:sz="5" w:space="0" w:color="DDDDDD"/>
            </w:tcBorders>
            <w:shd w:val="clear" w:color="auto" w:fill="F1F1F1"/>
            <w:tcMar>
              <w:top w:w="120" w:type="dxa"/>
              <w:left w:w="120" w:type="dxa"/>
              <w:bottom w:w="120" w:type="dxa"/>
              <w:right w:w="120" w:type="dxa"/>
            </w:tcMar>
          </w:tcPr>
          <w:p w14:paraId="196D6978" w14:textId="77777777" w:rsidR="001543DC" w:rsidRDefault="00000000">
            <w:pPr>
              <w:spacing w:after="0" w:line="240" w:lineRule="auto"/>
            </w:pPr>
            <w:r>
              <w:rPr>
                <w:color w:val="000000"/>
                <w:sz w:val="18"/>
                <w:szCs w:val="18"/>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14:paraId="1573D725" w14:textId="77777777" w:rsidR="001543DC" w:rsidRDefault="00000000">
            <w:pPr>
              <w:spacing w:after="0" w:line="240" w:lineRule="auto"/>
            </w:pPr>
            <w:r>
              <w:rPr>
                <w:color w:val="000000"/>
                <w:sz w:val="18"/>
                <w:szCs w:val="18"/>
                <w:shd w:val="clear" w:color="auto" w:fill="F1F1F1"/>
              </w:rPr>
              <w:t>ZA</w:t>
            </w:r>
          </w:p>
        </w:tc>
      </w:tr>
      <w:tr w:rsidR="001543DC" w14:paraId="0A648E3B" w14:textId="77777777" w:rsidTr="00A00B99">
        <w:tc>
          <w:tcPr>
            <w:tcW w:w="589" w:type="dxa"/>
            <w:tcBorders>
              <w:bottom w:val="single" w:sz="5" w:space="0" w:color="DDDDDD"/>
            </w:tcBorders>
            <w:shd w:val="clear" w:color="auto" w:fill="FFFFFF"/>
            <w:tcMar>
              <w:top w:w="120" w:type="dxa"/>
              <w:left w:w="120" w:type="dxa"/>
              <w:bottom w:w="120" w:type="dxa"/>
              <w:right w:w="120" w:type="dxa"/>
            </w:tcMar>
          </w:tcPr>
          <w:p w14:paraId="6E0C4E85" w14:textId="77777777" w:rsidR="001543DC" w:rsidRDefault="00000000">
            <w:pPr>
              <w:spacing w:after="0" w:line="240" w:lineRule="auto"/>
            </w:pPr>
            <w:r>
              <w:rPr>
                <w:color w:val="000000"/>
                <w:sz w:val="18"/>
                <w:szCs w:val="18"/>
                <w:shd w:val="clear" w:color="auto" w:fill="FFFFFF"/>
              </w:rPr>
              <w:t>8</w:t>
            </w:r>
          </w:p>
        </w:tc>
        <w:tc>
          <w:tcPr>
            <w:tcW w:w="2833" w:type="dxa"/>
            <w:tcBorders>
              <w:bottom w:val="single" w:sz="5" w:space="0" w:color="DDDDDD"/>
            </w:tcBorders>
            <w:shd w:val="clear" w:color="auto" w:fill="FFFFFF"/>
            <w:tcMar>
              <w:top w:w="120" w:type="dxa"/>
              <w:left w:w="120" w:type="dxa"/>
              <w:bottom w:w="120" w:type="dxa"/>
              <w:right w:w="120" w:type="dxa"/>
            </w:tcMar>
          </w:tcPr>
          <w:p w14:paraId="692D4843" w14:textId="77777777" w:rsidR="001543DC" w:rsidRDefault="00000000">
            <w:pPr>
              <w:spacing w:after="0" w:line="240" w:lineRule="auto"/>
            </w:pPr>
            <w:r>
              <w:rPr>
                <w:color w:val="000000"/>
                <w:sz w:val="18"/>
                <w:szCs w:val="18"/>
                <w:shd w:val="clear" w:color="auto" w:fill="FFFFFF"/>
              </w:rPr>
              <w:t>Kocot</w:t>
            </w:r>
          </w:p>
        </w:tc>
        <w:tc>
          <w:tcPr>
            <w:tcW w:w="2806" w:type="dxa"/>
            <w:tcBorders>
              <w:bottom w:val="single" w:sz="5" w:space="0" w:color="DDDDDD"/>
            </w:tcBorders>
            <w:shd w:val="clear" w:color="auto" w:fill="FFFFFF"/>
            <w:tcMar>
              <w:top w:w="120" w:type="dxa"/>
              <w:left w:w="120" w:type="dxa"/>
              <w:bottom w:w="120" w:type="dxa"/>
              <w:right w:w="120" w:type="dxa"/>
            </w:tcMar>
          </w:tcPr>
          <w:p w14:paraId="093A2D9A" w14:textId="77777777" w:rsidR="001543DC" w:rsidRDefault="00000000">
            <w:pPr>
              <w:spacing w:after="0" w:line="240" w:lineRule="auto"/>
            </w:pPr>
            <w:r>
              <w:rPr>
                <w:color w:val="000000"/>
                <w:sz w:val="18"/>
                <w:szCs w:val="18"/>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17F418B5" w14:textId="77777777" w:rsidR="001543DC" w:rsidRDefault="00000000">
            <w:pPr>
              <w:spacing w:after="0" w:line="240" w:lineRule="auto"/>
            </w:pPr>
            <w:r>
              <w:rPr>
                <w:color w:val="000000"/>
                <w:sz w:val="18"/>
                <w:szCs w:val="18"/>
                <w:shd w:val="clear" w:color="auto" w:fill="FFFFFF"/>
              </w:rPr>
              <w:t>ZA</w:t>
            </w:r>
          </w:p>
        </w:tc>
      </w:tr>
      <w:tr w:rsidR="001543DC" w14:paraId="3FC4A2E2" w14:textId="77777777" w:rsidTr="00A00B99">
        <w:tc>
          <w:tcPr>
            <w:tcW w:w="589" w:type="dxa"/>
            <w:tcBorders>
              <w:bottom w:val="single" w:sz="5" w:space="0" w:color="DDDDDD"/>
            </w:tcBorders>
            <w:shd w:val="clear" w:color="auto" w:fill="F1F1F1"/>
            <w:tcMar>
              <w:top w:w="120" w:type="dxa"/>
              <w:left w:w="120" w:type="dxa"/>
              <w:bottom w:w="120" w:type="dxa"/>
              <w:right w:w="120" w:type="dxa"/>
            </w:tcMar>
          </w:tcPr>
          <w:p w14:paraId="4EB122EF" w14:textId="77777777" w:rsidR="001543DC" w:rsidRDefault="00000000">
            <w:pPr>
              <w:spacing w:after="0" w:line="240" w:lineRule="auto"/>
            </w:pPr>
            <w:r>
              <w:rPr>
                <w:color w:val="000000"/>
                <w:sz w:val="18"/>
                <w:szCs w:val="18"/>
                <w:shd w:val="clear" w:color="auto" w:fill="F1F1F1"/>
              </w:rPr>
              <w:t>9</w:t>
            </w:r>
          </w:p>
        </w:tc>
        <w:tc>
          <w:tcPr>
            <w:tcW w:w="2833" w:type="dxa"/>
            <w:tcBorders>
              <w:bottom w:val="single" w:sz="5" w:space="0" w:color="DDDDDD"/>
            </w:tcBorders>
            <w:shd w:val="clear" w:color="auto" w:fill="F1F1F1"/>
            <w:tcMar>
              <w:top w:w="120" w:type="dxa"/>
              <w:left w:w="120" w:type="dxa"/>
              <w:bottom w:w="120" w:type="dxa"/>
              <w:right w:w="120" w:type="dxa"/>
            </w:tcMar>
          </w:tcPr>
          <w:p w14:paraId="7C95F8D2" w14:textId="77777777" w:rsidR="001543DC" w:rsidRDefault="00000000">
            <w:pPr>
              <w:spacing w:after="0" w:line="240" w:lineRule="auto"/>
            </w:pPr>
            <w:proofErr w:type="spellStart"/>
            <w:r>
              <w:rPr>
                <w:color w:val="000000"/>
                <w:sz w:val="18"/>
                <w:szCs w:val="18"/>
                <w:shd w:val="clear" w:color="auto" w:fill="F1F1F1"/>
              </w:rPr>
              <w:t>Pańków</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207793DE" w14:textId="77777777" w:rsidR="001543DC" w:rsidRDefault="00000000">
            <w:pPr>
              <w:spacing w:after="0" w:line="240" w:lineRule="auto"/>
            </w:pPr>
            <w:r>
              <w:rPr>
                <w:color w:val="000000"/>
                <w:sz w:val="18"/>
                <w:szCs w:val="18"/>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26705DA1" w14:textId="77777777" w:rsidR="001543DC" w:rsidRDefault="00000000">
            <w:pPr>
              <w:spacing w:after="0" w:line="240" w:lineRule="auto"/>
            </w:pPr>
            <w:r>
              <w:rPr>
                <w:color w:val="000000"/>
                <w:sz w:val="18"/>
                <w:szCs w:val="18"/>
                <w:shd w:val="clear" w:color="auto" w:fill="F1F1F1"/>
              </w:rPr>
              <w:t>ZA</w:t>
            </w:r>
          </w:p>
        </w:tc>
      </w:tr>
      <w:tr w:rsidR="001543DC" w14:paraId="08174F49" w14:textId="77777777" w:rsidTr="00A00B99">
        <w:tc>
          <w:tcPr>
            <w:tcW w:w="589" w:type="dxa"/>
            <w:tcBorders>
              <w:bottom w:val="single" w:sz="5" w:space="0" w:color="DDDDDD"/>
            </w:tcBorders>
            <w:shd w:val="clear" w:color="auto" w:fill="FFFFFF"/>
            <w:tcMar>
              <w:top w:w="120" w:type="dxa"/>
              <w:left w:w="120" w:type="dxa"/>
              <w:bottom w:w="120" w:type="dxa"/>
              <w:right w:w="120" w:type="dxa"/>
            </w:tcMar>
          </w:tcPr>
          <w:p w14:paraId="75A9972F" w14:textId="77777777" w:rsidR="001543DC" w:rsidRDefault="00000000">
            <w:pPr>
              <w:spacing w:after="0" w:line="240" w:lineRule="auto"/>
            </w:pPr>
            <w:r>
              <w:rPr>
                <w:color w:val="000000"/>
                <w:sz w:val="18"/>
                <w:szCs w:val="18"/>
                <w:shd w:val="clear" w:color="auto" w:fill="FFFFFF"/>
              </w:rPr>
              <w:t>10</w:t>
            </w:r>
          </w:p>
        </w:tc>
        <w:tc>
          <w:tcPr>
            <w:tcW w:w="2833" w:type="dxa"/>
            <w:tcBorders>
              <w:bottom w:val="single" w:sz="5" w:space="0" w:color="DDDDDD"/>
            </w:tcBorders>
            <w:shd w:val="clear" w:color="auto" w:fill="FFFFFF"/>
            <w:tcMar>
              <w:top w:w="120" w:type="dxa"/>
              <w:left w:w="120" w:type="dxa"/>
              <w:bottom w:w="120" w:type="dxa"/>
              <w:right w:w="120" w:type="dxa"/>
            </w:tcMar>
          </w:tcPr>
          <w:p w14:paraId="0619D32C" w14:textId="77777777" w:rsidR="001543DC" w:rsidRDefault="00000000">
            <w:pPr>
              <w:spacing w:after="0" w:line="240" w:lineRule="auto"/>
            </w:pPr>
            <w:proofErr w:type="spellStart"/>
            <w:r>
              <w:rPr>
                <w:color w:val="000000"/>
                <w:sz w:val="18"/>
                <w:szCs w:val="18"/>
                <w:shd w:val="clear" w:color="auto" w:fill="FFFFFF"/>
              </w:rPr>
              <w:t>Papież</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27C70472" w14:textId="77777777" w:rsidR="001543DC" w:rsidRDefault="00000000">
            <w:pPr>
              <w:spacing w:after="0" w:line="240" w:lineRule="auto"/>
            </w:pPr>
            <w:r>
              <w:rPr>
                <w:color w:val="000000"/>
                <w:sz w:val="18"/>
                <w:szCs w:val="18"/>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19024B81" w14:textId="77777777" w:rsidR="001543DC" w:rsidRDefault="00000000">
            <w:pPr>
              <w:spacing w:after="0" w:line="240" w:lineRule="auto"/>
            </w:pPr>
            <w:proofErr w:type="spellStart"/>
            <w:r>
              <w:rPr>
                <w:color w:val="000000"/>
                <w:sz w:val="18"/>
                <w:szCs w:val="18"/>
                <w:shd w:val="clear" w:color="auto" w:fill="FFFFFF"/>
              </w:rPr>
              <w:t>nieobecny</w:t>
            </w:r>
            <w:proofErr w:type="spellEnd"/>
          </w:p>
        </w:tc>
      </w:tr>
      <w:tr w:rsidR="001543DC" w14:paraId="038144CB" w14:textId="77777777" w:rsidTr="00A00B99">
        <w:tc>
          <w:tcPr>
            <w:tcW w:w="589" w:type="dxa"/>
            <w:tcBorders>
              <w:bottom w:val="single" w:sz="5" w:space="0" w:color="DDDDDD"/>
            </w:tcBorders>
            <w:shd w:val="clear" w:color="auto" w:fill="F1F1F1"/>
            <w:tcMar>
              <w:top w:w="120" w:type="dxa"/>
              <w:left w:w="120" w:type="dxa"/>
              <w:bottom w:w="120" w:type="dxa"/>
              <w:right w:w="120" w:type="dxa"/>
            </w:tcMar>
          </w:tcPr>
          <w:p w14:paraId="01495893" w14:textId="77777777" w:rsidR="001543DC" w:rsidRDefault="00000000">
            <w:pPr>
              <w:spacing w:after="0" w:line="240" w:lineRule="auto"/>
            </w:pPr>
            <w:r>
              <w:rPr>
                <w:color w:val="000000"/>
                <w:sz w:val="18"/>
                <w:szCs w:val="18"/>
                <w:shd w:val="clear" w:color="auto" w:fill="F1F1F1"/>
              </w:rPr>
              <w:t>11</w:t>
            </w:r>
          </w:p>
        </w:tc>
        <w:tc>
          <w:tcPr>
            <w:tcW w:w="2833" w:type="dxa"/>
            <w:tcBorders>
              <w:bottom w:val="single" w:sz="5" w:space="0" w:color="DDDDDD"/>
            </w:tcBorders>
            <w:shd w:val="clear" w:color="auto" w:fill="F1F1F1"/>
            <w:tcMar>
              <w:top w:w="120" w:type="dxa"/>
              <w:left w:w="120" w:type="dxa"/>
              <w:bottom w:w="120" w:type="dxa"/>
              <w:right w:w="120" w:type="dxa"/>
            </w:tcMar>
          </w:tcPr>
          <w:p w14:paraId="75D7A397" w14:textId="77777777" w:rsidR="001543DC" w:rsidRDefault="00000000">
            <w:pPr>
              <w:spacing w:after="0" w:line="240" w:lineRule="auto"/>
            </w:pPr>
            <w:proofErr w:type="spellStart"/>
            <w:r>
              <w:rPr>
                <w:color w:val="000000"/>
                <w:sz w:val="18"/>
                <w:szCs w:val="18"/>
                <w:shd w:val="clear" w:color="auto" w:fill="F1F1F1"/>
              </w:rPr>
              <w:t>Piątka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6CABCDCB" w14:textId="77777777" w:rsidR="001543DC" w:rsidRDefault="00000000">
            <w:pPr>
              <w:spacing w:after="0" w:line="240" w:lineRule="auto"/>
            </w:pPr>
            <w:r>
              <w:rPr>
                <w:color w:val="000000"/>
                <w:sz w:val="18"/>
                <w:szCs w:val="18"/>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1602C661" w14:textId="77777777" w:rsidR="001543DC" w:rsidRDefault="00000000">
            <w:pPr>
              <w:spacing w:after="0" w:line="240" w:lineRule="auto"/>
            </w:pPr>
            <w:r>
              <w:rPr>
                <w:color w:val="000000"/>
                <w:sz w:val="18"/>
                <w:szCs w:val="18"/>
                <w:shd w:val="clear" w:color="auto" w:fill="F1F1F1"/>
              </w:rPr>
              <w:t>ZA</w:t>
            </w:r>
          </w:p>
        </w:tc>
      </w:tr>
      <w:tr w:rsidR="001543DC" w14:paraId="61B3D7DD" w14:textId="77777777" w:rsidTr="00A00B99">
        <w:tc>
          <w:tcPr>
            <w:tcW w:w="589" w:type="dxa"/>
            <w:tcBorders>
              <w:bottom w:val="single" w:sz="5" w:space="0" w:color="DDDDDD"/>
            </w:tcBorders>
            <w:shd w:val="clear" w:color="auto" w:fill="FFFFFF"/>
            <w:tcMar>
              <w:top w:w="120" w:type="dxa"/>
              <w:left w:w="120" w:type="dxa"/>
              <w:bottom w:w="120" w:type="dxa"/>
              <w:right w:w="120" w:type="dxa"/>
            </w:tcMar>
          </w:tcPr>
          <w:p w14:paraId="1138D326" w14:textId="77777777" w:rsidR="001543DC" w:rsidRDefault="00000000">
            <w:pPr>
              <w:spacing w:after="0" w:line="240" w:lineRule="auto"/>
            </w:pPr>
            <w:r>
              <w:rPr>
                <w:color w:val="000000"/>
                <w:sz w:val="18"/>
                <w:szCs w:val="18"/>
                <w:shd w:val="clear" w:color="auto" w:fill="FFFFFF"/>
              </w:rPr>
              <w:t>12</w:t>
            </w:r>
          </w:p>
        </w:tc>
        <w:tc>
          <w:tcPr>
            <w:tcW w:w="2833" w:type="dxa"/>
            <w:tcBorders>
              <w:bottom w:val="single" w:sz="5" w:space="0" w:color="DDDDDD"/>
            </w:tcBorders>
            <w:shd w:val="clear" w:color="auto" w:fill="FFFFFF"/>
            <w:tcMar>
              <w:top w:w="120" w:type="dxa"/>
              <w:left w:w="120" w:type="dxa"/>
              <w:bottom w:w="120" w:type="dxa"/>
              <w:right w:w="120" w:type="dxa"/>
            </w:tcMar>
          </w:tcPr>
          <w:p w14:paraId="4C092382" w14:textId="77777777" w:rsidR="001543DC" w:rsidRDefault="00000000">
            <w:pPr>
              <w:spacing w:after="0" w:line="240" w:lineRule="auto"/>
            </w:pPr>
            <w:proofErr w:type="spellStart"/>
            <w:r>
              <w:rPr>
                <w:color w:val="000000"/>
                <w:sz w:val="18"/>
                <w:szCs w:val="18"/>
                <w:shd w:val="clear" w:color="auto" w:fill="FFFFFF"/>
              </w:rPr>
              <w:t>Sahajdak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15A40FBD" w14:textId="77777777" w:rsidR="001543DC" w:rsidRDefault="00000000">
            <w:pPr>
              <w:spacing w:after="0" w:line="240" w:lineRule="auto"/>
            </w:pPr>
            <w:r>
              <w:rPr>
                <w:color w:val="000000"/>
                <w:sz w:val="18"/>
                <w:szCs w:val="18"/>
                <w:shd w:val="clear" w:color="auto" w:fill="FFFFFF"/>
              </w:rPr>
              <w:t>Jan</w:t>
            </w:r>
          </w:p>
        </w:tc>
        <w:tc>
          <w:tcPr>
            <w:tcW w:w="0" w:type="auto"/>
            <w:tcBorders>
              <w:bottom w:val="single" w:sz="5" w:space="0" w:color="DDDDDD"/>
            </w:tcBorders>
            <w:shd w:val="clear" w:color="auto" w:fill="FFFFFF"/>
            <w:tcMar>
              <w:top w:w="120" w:type="dxa"/>
              <w:left w:w="120" w:type="dxa"/>
              <w:bottom w:w="120" w:type="dxa"/>
              <w:right w:w="120" w:type="dxa"/>
            </w:tcMar>
          </w:tcPr>
          <w:p w14:paraId="51FC9383" w14:textId="77777777" w:rsidR="001543DC" w:rsidRDefault="00000000">
            <w:pPr>
              <w:spacing w:after="0" w:line="240" w:lineRule="auto"/>
            </w:pPr>
            <w:r>
              <w:rPr>
                <w:color w:val="000000"/>
                <w:sz w:val="18"/>
                <w:szCs w:val="18"/>
                <w:shd w:val="clear" w:color="auto" w:fill="FFFFFF"/>
              </w:rPr>
              <w:t>ZA</w:t>
            </w:r>
          </w:p>
        </w:tc>
      </w:tr>
      <w:tr w:rsidR="001543DC" w14:paraId="5F9E8308" w14:textId="77777777" w:rsidTr="00A00B99">
        <w:tc>
          <w:tcPr>
            <w:tcW w:w="589" w:type="dxa"/>
            <w:tcBorders>
              <w:bottom w:val="single" w:sz="5" w:space="0" w:color="DDDDDD"/>
            </w:tcBorders>
            <w:shd w:val="clear" w:color="auto" w:fill="F1F1F1"/>
            <w:tcMar>
              <w:top w:w="120" w:type="dxa"/>
              <w:left w:w="120" w:type="dxa"/>
              <w:bottom w:w="120" w:type="dxa"/>
              <w:right w:w="120" w:type="dxa"/>
            </w:tcMar>
          </w:tcPr>
          <w:p w14:paraId="4B6D19DE" w14:textId="77777777" w:rsidR="001543DC" w:rsidRDefault="00000000">
            <w:pPr>
              <w:spacing w:after="0" w:line="240" w:lineRule="auto"/>
            </w:pPr>
            <w:r>
              <w:rPr>
                <w:color w:val="000000"/>
                <w:sz w:val="18"/>
                <w:szCs w:val="18"/>
                <w:shd w:val="clear" w:color="auto" w:fill="F1F1F1"/>
              </w:rPr>
              <w:t>13</w:t>
            </w:r>
          </w:p>
        </w:tc>
        <w:tc>
          <w:tcPr>
            <w:tcW w:w="2833" w:type="dxa"/>
            <w:tcBorders>
              <w:bottom w:val="single" w:sz="5" w:space="0" w:color="DDDDDD"/>
            </w:tcBorders>
            <w:shd w:val="clear" w:color="auto" w:fill="F1F1F1"/>
            <w:tcMar>
              <w:top w:w="120" w:type="dxa"/>
              <w:left w:w="120" w:type="dxa"/>
              <w:bottom w:w="120" w:type="dxa"/>
              <w:right w:w="120" w:type="dxa"/>
            </w:tcMar>
          </w:tcPr>
          <w:p w14:paraId="338638A9" w14:textId="77777777" w:rsidR="001543DC" w:rsidRDefault="00000000">
            <w:pPr>
              <w:spacing w:after="0" w:line="240" w:lineRule="auto"/>
            </w:pPr>
            <w:r>
              <w:rPr>
                <w:color w:val="000000"/>
                <w:sz w:val="18"/>
                <w:szCs w:val="18"/>
                <w:shd w:val="clear" w:color="auto" w:fill="F1F1F1"/>
              </w:rPr>
              <w:t>Szymański</w:t>
            </w:r>
          </w:p>
        </w:tc>
        <w:tc>
          <w:tcPr>
            <w:tcW w:w="2806" w:type="dxa"/>
            <w:tcBorders>
              <w:bottom w:val="single" w:sz="5" w:space="0" w:color="DDDDDD"/>
            </w:tcBorders>
            <w:shd w:val="clear" w:color="auto" w:fill="F1F1F1"/>
            <w:tcMar>
              <w:top w:w="120" w:type="dxa"/>
              <w:left w:w="120" w:type="dxa"/>
              <w:bottom w:w="120" w:type="dxa"/>
              <w:right w:w="120" w:type="dxa"/>
            </w:tcMar>
          </w:tcPr>
          <w:p w14:paraId="3F386B29" w14:textId="77777777" w:rsidR="001543DC" w:rsidRDefault="00000000">
            <w:pPr>
              <w:spacing w:after="0" w:line="240" w:lineRule="auto"/>
            </w:pPr>
            <w:r>
              <w:rPr>
                <w:color w:val="000000"/>
                <w:sz w:val="18"/>
                <w:szCs w:val="18"/>
                <w:shd w:val="clear" w:color="auto" w:fill="F1F1F1"/>
              </w:rPr>
              <w:t>Tomasz</w:t>
            </w:r>
          </w:p>
        </w:tc>
        <w:tc>
          <w:tcPr>
            <w:tcW w:w="0" w:type="auto"/>
            <w:tcBorders>
              <w:bottom w:val="single" w:sz="5" w:space="0" w:color="DDDDDD"/>
            </w:tcBorders>
            <w:shd w:val="clear" w:color="auto" w:fill="F1F1F1"/>
            <w:tcMar>
              <w:top w:w="120" w:type="dxa"/>
              <w:left w:w="120" w:type="dxa"/>
              <w:bottom w:w="120" w:type="dxa"/>
              <w:right w:w="120" w:type="dxa"/>
            </w:tcMar>
          </w:tcPr>
          <w:p w14:paraId="7273CD79" w14:textId="77777777" w:rsidR="001543DC" w:rsidRDefault="00000000">
            <w:pPr>
              <w:spacing w:after="0" w:line="240" w:lineRule="auto"/>
            </w:pPr>
            <w:r>
              <w:rPr>
                <w:color w:val="000000"/>
                <w:sz w:val="18"/>
                <w:szCs w:val="18"/>
                <w:shd w:val="clear" w:color="auto" w:fill="F1F1F1"/>
              </w:rPr>
              <w:t>ZA</w:t>
            </w:r>
          </w:p>
        </w:tc>
      </w:tr>
      <w:tr w:rsidR="001543DC" w14:paraId="32026575" w14:textId="77777777" w:rsidTr="00A00B99">
        <w:tc>
          <w:tcPr>
            <w:tcW w:w="589" w:type="dxa"/>
            <w:tcBorders>
              <w:bottom w:val="single" w:sz="5" w:space="0" w:color="DDDDDD"/>
            </w:tcBorders>
            <w:shd w:val="clear" w:color="auto" w:fill="FFFFFF"/>
            <w:tcMar>
              <w:top w:w="120" w:type="dxa"/>
              <w:left w:w="120" w:type="dxa"/>
              <w:bottom w:w="120" w:type="dxa"/>
              <w:right w:w="120" w:type="dxa"/>
            </w:tcMar>
          </w:tcPr>
          <w:p w14:paraId="5F15AF48" w14:textId="77777777" w:rsidR="001543DC" w:rsidRDefault="00000000">
            <w:pPr>
              <w:spacing w:after="0" w:line="240" w:lineRule="auto"/>
            </w:pPr>
            <w:r>
              <w:rPr>
                <w:color w:val="000000"/>
                <w:sz w:val="18"/>
                <w:szCs w:val="18"/>
                <w:shd w:val="clear" w:color="auto" w:fill="FFFFFF"/>
              </w:rPr>
              <w:t>14</w:t>
            </w:r>
          </w:p>
        </w:tc>
        <w:tc>
          <w:tcPr>
            <w:tcW w:w="2833" w:type="dxa"/>
            <w:tcBorders>
              <w:bottom w:val="single" w:sz="5" w:space="0" w:color="DDDDDD"/>
            </w:tcBorders>
            <w:shd w:val="clear" w:color="auto" w:fill="FFFFFF"/>
            <w:tcMar>
              <w:top w:w="120" w:type="dxa"/>
              <w:left w:w="120" w:type="dxa"/>
              <w:bottom w:w="120" w:type="dxa"/>
              <w:right w:w="120" w:type="dxa"/>
            </w:tcMar>
          </w:tcPr>
          <w:p w14:paraId="5DF25424" w14:textId="77777777" w:rsidR="001543DC" w:rsidRDefault="00000000">
            <w:pPr>
              <w:spacing w:after="0" w:line="240" w:lineRule="auto"/>
            </w:pPr>
            <w:proofErr w:type="spellStart"/>
            <w:r>
              <w:rPr>
                <w:color w:val="000000"/>
                <w:sz w:val="18"/>
                <w:szCs w:val="18"/>
                <w:shd w:val="clear" w:color="auto" w:fill="FFFFFF"/>
              </w:rPr>
              <w:t>Tyrakowski</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3492D400" w14:textId="77777777" w:rsidR="001543DC" w:rsidRDefault="00000000">
            <w:pPr>
              <w:spacing w:after="0" w:line="240" w:lineRule="auto"/>
            </w:pPr>
            <w:r>
              <w:rPr>
                <w:color w:val="000000"/>
                <w:sz w:val="18"/>
                <w:szCs w:val="18"/>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14:paraId="7FDBE58E" w14:textId="77777777" w:rsidR="001543DC" w:rsidRDefault="00000000">
            <w:pPr>
              <w:spacing w:after="0" w:line="240" w:lineRule="auto"/>
            </w:pPr>
            <w:r>
              <w:rPr>
                <w:color w:val="000000"/>
                <w:sz w:val="18"/>
                <w:szCs w:val="18"/>
                <w:shd w:val="clear" w:color="auto" w:fill="FFFFFF"/>
              </w:rPr>
              <w:t>ZA</w:t>
            </w:r>
          </w:p>
        </w:tc>
      </w:tr>
      <w:tr w:rsidR="001543DC" w14:paraId="6D378984" w14:textId="77777777" w:rsidTr="00A00B99">
        <w:tc>
          <w:tcPr>
            <w:tcW w:w="589" w:type="dxa"/>
            <w:tcBorders>
              <w:bottom w:val="single" w:sz="5" w:space="0" w:color="DDDDDD"/>
            </w:tcBorders>
            <w:shd w:val="clear" w:color="auto" w:fill="F1F1F1"/>
            <w:tcMar>
              <w:top w:w="120" w:type="dxa"/>
              <w:left w:w="120" w:type="dxa"/>
              <w:bottom w:w="120" w:type="dxa"/>
              <w:right w:w="120" w:type="dxa"/>
            </w:tcMar>
          </w:tcPr>
          <w:p w14:paraId="20FB107F" w14:textId="77777777" w:rsidR="001543DC" w:rsidRDefault="00000000">
            <w:pPr>
              <w:spacing w:after="0" w:line="240" w:lineRule="auto"/>
            </w:pPr>
            <w:r>
              <w:rPr>
                <w:color w:val="000000"/>
                <w:sz w:val="18"/>
                <w:szCs w:val="18"/>
                <w:shd w:val="clear" w:color="auto" w:fill="F1F1F1"/>
              </w:rPr>
              <w:t>15</w:t>
            </w:r>
          </w:p>
        </w:tc>
        <w:tc>
          <w:tcPr>
            <w:tcW w:w="2833" w:type="dxa"/>
            <w:tcBorders>
              <w:bottom w:val="single" w:sz="5" w:space="0" w:color="DDDDDD"/>
            </w:tcBorders>
            <w:shd w:val="clear" w:color="auto" w:fill="F1F1F1"/>
            <w:tcMar>
              <w:top w:w="120" w:type="dxa"/>
              <w:left w:w="120" w:type="dxa"/>
              <w:bottom w:w="120" w:type="dxa"/>
              <w:right w:w="120" w:type="dxa"/>
            </w:tcMar>
          </w:tcPr>
          <w:p w14:paraId="5AB4AD8E" w14:textId="77777777" w:rsidR="001543DC" w:rsidRDefault="00000000">
            <w:pPr>
              <w:spacing w:after="0" w:line="240" w:lineRule="auto"/>
            </w:pPr>
            <w:proofErr w:type="spellStart"/>
            <w:r>
              <w:rPr>
                <w:color w:val="000000"/>
                <w:sz w:val="18"/>
                <w:szCs w:val="18"/>
                <w:shd w:val="clear" w:color="auto" w:fill="F1F1F1"/>
              </w:rPr>
              <w:t>Wawrzynek</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6072FD1F" w14:textId="77777777" w:rsidR="001543DC" w:rsidRDefault="00000000">
            <w:pPr>
              <w:spacing w:after="0" w:line="240" w:lineRule="auto"/>
            </w:pPr>
            <w:r>
              <w:rPr>
                <w:color w:val="000000"/>
                <w:sz w:val="18"/>
                <w:szCs w:val="18"/>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14:paraId="3665749D" w14:textId="77777777" w:rsidR="001543DC" w:rsidRDefault="00000000">
            <w:pPr>
              <w:spacing w:after="0" w:line="240" w:lineRule="auto"/>
            </w:pPr>
            <w:r>
              <w:rPr>
                <w:color w:val="000000"/>
                <w:sz w:val="18"/>
                <w:szCs w:val="18"/>
                <w:shd w:val="clear" w:color="auto" w:fill="F1F1F1"/>
              </w:rPr>
              <w:t>ZA</w:t>
            </w:r>
          </w:p>
        </w:tc>
      </w:tr>
    </w:tbl>
    <w:p w14:paraId="15C6D98E" w14:textId="60C6C329" w:rsidR="00A00B99" w:rsidRPr="00A077D1" w:rsidRDefault="00A00B99" w:rsidP="00A06F73">
      <w:pPr>
        <w:pStyle w:val="myStyle"/>
        <w:spacing w:before="243" w:after="3" w:line="240" w:lineRule="auto"/>
        <w:ind w:left="240" w:right="240" w:hanging="524"/>
        <w:jc w:val="left"/>
        <w:rPr>
          <w:color w:val="000000"/>
          <w:sz w:val="27"/>
          <w:szCs w:val="27"/>
          <w:lang w:val="pl-PL"/>
        </w:rPr>
      </w:pPr>
      <w:bookmarkStart w:id="5" w:name="_Hlk147387759"/>
      <w:r w:rsidRPr="0001642D">
        <w:rPr>
          <w:rFonts w:ascii="Times New Roman" w:hAnsi="Times New Roman" w:cs="Times New Roman"/>
          <w:i/>
          <w:iCs/>
          <w:color w:val="000000"/>
          <w:sz w:val="24"/>
          <w:szCs w:val="24"/>
          <w:lang w:val="pl-PL"/>
        </w:rPr>
        <w:t>Radni 1</w:t>
      </w:r>
      <w:r w:rsidR="00A077D1">
        <w:rPr>
          <w:rFonts w:ascii="Times New Roman" w:hAnsi="Times New Roman" w:cs="Times New Roman"/>
          <w:i/>
          <w:iCs/>
          <w:color w:val="000000"/>
          <w:sz w:val="24"/>
          <w:szCs w:val="24"/>
          <w:lang w:val="pl-PL"/>
        </w:rPr>
        <w:t>4</w:t>
      </w:r>
      <w:r w:rsidRPr="0001642D">
        <w:rPr>
          <w:rFonts w:ascii="Times New Roman" w:hAnsi="Times New Roman" w:cs="Times New Roman"/>
          <w:i/>
          <w:iCs/>
          <w:color w:val="000000"/>
          <w:sz w:val="24"/>
          <w:szCs w:val="24"/>
          <w:lang w:val="pl-PL"/>
        </w:rPr>
        <w:t xml:space="preserve"> głosami “ZA” przyjęli</w:t>
      </w:r>
      <w:r>
        <w:rPr>
          <w:rFonts w:ascii="Times New Roman" w:hAnsi="Times New Roman" w:cs="Times New Roman"/>
          <w:i/>
          <w:iCs/>
          <w:color w:val="000000"/>
          <w:sz w:val="24"/>
          <w:szCs w:val="24"/>
          <w:lang w:val="pl-PL"/>
        </w:rPr>
        <w:t xml:space="preserve"> </w:t>
      </w:r>
      <w:r w:rsidR="00A077D1">
        <w:rPr>
          <w:rFonts w:ascii="Times New Roman" w:hAnsi="Times New Roman" w:cs="Times New Roman"/>
          <w:i/>
          <w:iCs/>
          <w:color w:val="000000"/>
          <w:sz w:val="24"/>
          <w:szCs w:val="24"/>
          <w:lang w:val="pl-PL"/>
        </w:rPr>
        <w:t xml:space="preserve">informacje nt. </w:t>
      </w:r>
      <w:bookmarkEnd w:id="5"/>
      <w:r w:rsidR="00A077D1" w:rsidRPr="00A077D1">
        <w:rPr>
          <w:rFonts w:ascii="Times New Roman" w:hAnsi="Times New Roman" w:cs="Times New Roman"/>
          <w:i/>
          <w:iCs/>
          <w:color w:val="000000"/>
          <w:sz w:val="24"/>
          <w:szCs w:val="24"/>
          <w:lang w:val="pl-PL"/>
        </w:rPr>
        <w:t>gospodark</w:t>
      </w:r>
      <w:r w:rsidR="00A077D1">
        <w:rPr>
          <w:rFonts w:ascii="Times New Roman" w:hAnsi="Times New Roman" w:cs="Times New Roman"/>
          <w:i/>
          <w:iCs/>
          <w:color w:val="000000"/>
          <w:sz w:val="24"/>
          <w:szCs w:val="24"/>
          <w:lang w:val="pl-PL"/>
        </w:rPr>
        <w:t>i</w:t>
      </w:r>
      <w:r w:rsidR="00A077D1" w:rsidRPr="00A077D1">
        <w:rPr>
          <w:rFonts w:ascii="Times New Roman" w:hAnsi="Times New Roman" w:cs="Times New Roman"/>
          <w:i/>
          <w:iCs/>
          <w:color w:val="000000"/>
          <w:sz w:val="24"/>
          <w:szCs w:val="24"/>
          <w:lang w:val="pl-PL"/>
        </w:rPr>
        <w:t xml:space="preserve"> leśna na terenie gminy </w:t>
      </w:r>
      <w:r w:rsidR="00A077D1">
        <w:rPr>
          <w:rFonts w:ascii="Times New Roman" w:hAnsi="Times New Roman" w:cs="Times New Roman"/>
          <w:i/>
          <w:iCs/>
          <w:color w:val="000000"/>
          <w:sz w:val="24"/>
          <w:szCs w:val="24"/>
          <w:lang w:val="pl-PL"/>
        </w:rPr>
        <w:t>W</w:t>
      </w:r>
      <w:r w:rsidR="00A077D1" w:rsidRPr="00A077D1">
        <w:rPr>
          <w:rFonts w:ascii="Times New Roman" w:hAnsi="Times New Roman" w:cs="Times New Roman"/>
          <w:i/>
          <w:iCs/>
          <w:color w:val="000000"/>
          <w:sz w:val="24"/>
          <w:szCs w:val="24"/>
          <w:lang w:val="pl-PL"/>
        </w:rPr>
        <w:t>ęgliniec.</w:t>
      </w:r>
    </w:p>
    <w:p w14:paraId="6F4B1516" w14:textId="468FA836" w:rsidR="001543DC" w:rsidRDefault="00A077D1" w:rsidP="00A06F73">
      <w:pPr>
        <w:pStyle w:val="myStyle"/>
        <w:spacing w:before="243" w:after="3" w:line="240" w:lineRule="auto"/>
        <w:ind w:left="-284" w:right="240"/>
        <w:jc w:val="both"/>
        <w:rPr>
          <w:rFonts w:ascii="Times New Roman" w:hAnsi="Times New Roman" w:cs="Times New Roman"/>
          <w:sz w:val="24"/>
          <w:szCs w:val="24"/>
          <w:lang w:val="pl-PL"/>
        </w:rPr>
      </w:pPr>
      <w:bookmarkStart w:id="6" w:name="_Hlk147387810"/>
      <w:r w:rsidRPr="00535C80">
        <w:rPr>
          <w:rFonts w:ascii="Times New Roman" w:hAnsi="Times New Roman" w:cs="Times New Roman"/>
          <w:color w:val="000000"/>
          <w:sz w:val="24"/>
          <w:szCs w:val="24"/>
          <w:lang w:val="pl-PL"/>
        </w:rPr>
        <w:lastRenderedPageBreak/>
        <w:t xml:space="preserve">Kolejny punkt 7. dotyczył   </w:t>
      </w:r>
      <w:r w:rsidR="00535C80" w:rsidRPr="00535C80">
        <w:rPr>
          <w:rFonts w:ascii="Times New Roman" w:hAnsi="Times New Roman" w:cs="Times New Roman"/>
          <w:b/>
          <w:bCs/>
          <w:i/>
          <w:iCs/>
          <w:color w:val="000000"/>
          <w:sz w:val="24"/>
          <w:szCs w:val="24"/>
          <w:lang w:val="pl-PL"/>
        </w:rPr>
        <w:t>INFORMACJI NT. FUNKCJONOWANIA GOSPODARKI ODPADAMI KOMUNALNYMI PO ZMIANACH WPROWADZONYCH OD STYCZNIA 2023 ROKU.</w:t>
      </w:r>
      <w:r w:rsidR="00535C80" w:rsidRPr="00535C80">
        <w:rPr>
          <w:rFonts w:ascii="Times New Roman" w:hAnsi="Times New Roman" w:cs="Times New Roman"/>
          <w:i/>
          <w:iCs/>
          <w:color w:val="000000" w:themeColor="text1"/>
          <w:sz w:val="24"/>
          <w:szCs w:val="24"/>
          <w:lang w:val="pl-PL"/>
        </w:rPr>
        <w:t xml:space="preserve"> </w:t>
      </w:r>
      <w:r w:rsidRPr="00535C80">
        <w:rPr>
          <w:rFonts w:ascii="Times New Roman" w:hAnsi="Times New Roman" w:cs="Times New Roman"/>
          <w:i/>
          <w:iCs/>
          <w:color w:val="000000" w:themeColor="text1"/>
          <w:sz w:val="24"/>
          <w:szCs w:val="24"/>
          <w:lang w:val="pl-PL"/>
        </w:rPr>
        <w:t>(pisemne materiały stanowią zał. nr 7).</w:t>
      </w:r>
      <w:bookmarkEnd w:id="6"/>
      <w:r w:rsidRPr="006D5665">
        <w:rPr>
          <w:lang w:val="pl-PL"/>
        </w:rPr>
        <w:br/>
      </w:r>
      <w:r w:rsidR="00A06F73" w:rsidRPr="00A06F73">
        <w:rPr>
          <w:rFonts w:ascii="Times New Roman" w:hAnsi="Times New Roman" w:cs="Times New Roman"/>
          <w:sz w:val="24"/>
          <w:szCs w:val="24"/>
          <w:lang w:val="pl-PL"/>
        </w:rPr>
        <w:t>Przewodniczący Rady</w:t>
      </w:r>
      <w:r w:rsidR="00A06F73">
        <w:rPr>
          <w:rFonts w:ascii="Times New Roman" w:hAnsi="Times New Roman" w:cs="Times New Roman"/>
          <w:b/>
          <w:bCs/>
          <w:i/>
          <w:iCs/>
          <w:sz w:val="24"/>
          <w:szCs w:val="24"/>
          <w:lang w:val="pl-PL"/>
        </w:rPr>
        <w:t xml:space="preserve"> </w:t>
      </w:r>
      <w:r w:rsidR="00A06F73" w:rsidRPr="00A06F73">
        <w:rPr>
          <w:rFonts w:ascii="Times New Roman" w:hAnsi="Times New Roman" w:cs="Times New Roman"/>
          <w:sz w:val="24"/>
          <w:szCs w:val="24"/>
          <w:lang w:val="pl-PL"/>
        </w:rPr>
        <w:t>Marek Wawrzynek</w:t>
      </w:r>
      <w:r w:rsidR="00A06F73" w:rsidRPr="00A06F73">
        <w:rPr>
          <w:rFonts w:ascii="Times New Roman" w:hAnsi="Times New Roman" w:cs="Times New Roman"/>
          <w:b/>
          <w:bCs/>
          <w:sz w:val="24"/>
          <w:szCs w:val="24"/>
          <w:lang w:val="pl-PL"/>
        </w:rPr>
        <w:t xml:space="preserve"> </w:t>
      </w:r>
      <w:r w:rsidR="00A06F73">
        <w:rPr>
          <w:rFonts w:ascii="Times New Roman" w:hAnsi="Times New Roman" w:cs="Times New Roman"/>
          <w:sz w:val="24"/>
          <w:szCs w:val="24"/>
          <w:lang w:val="pl-PL"/>
        </w:rPr>
        <w:t>podkreślił że na posiedzeniu komisji Burmistrz przedstawił wyczerpująca informacje w/w temacie.</w:t>
      </w:r>
    </w:p>
    <w:p w14:paraId="5D4138EE" w14:textId="4DC41BDF" w:rsidR="00A06F73" w:rsidRDefault="00A06F73" w:rsidP="00A06F73">
      <w:pPr>
        <w:pStyle w:val="myStyle"/>
        <w:spacing w:before="243" w:after="3" w:line="240" w:lineRule="auto"/>
        <w:ind w:left="-284" w:right="240"/>
        <w:jc w:val="both"/>
        <w:rPr>
          <w:rFonts w:ascii="Times New Roman" w:hAnsi="Times New Roman" w:cs="Times New Roman"/>
          <w:sz w:val="24"/>
          <w:szCs w:val="24"/>
          <w:lang w:val="pl-PL"/>
        </w:rPr>
      </w:pPr>
      <w:r>
        <w:rPr>
          <w:rFonts w:ascii="Times New Roman" w:hAnsi="Times New Roman" w:cs="Times New Roman"/>
          <w:sz w:val="24"/>
          <w:szCs w:val="24"/>
          <w:lang w:val="pl-PL"/>
        </w:rPr>
        <w:t>Burmistrz zabrał glos i dodał że</w:t>
      </w:r>
      <w:r w:rsidR="00103700">
        <w:rPr>
          <w:rFonts w:ascii="Times New Roman" w:hAnsi="Times New Roman" w:cs="Times New Roman"/>
          <w:sz w:val="24"/>
          <w:szCs w:val="24"/>
          <w:lang w:val="pl-PL"/>
        </w:rPr>
        <w:t xml:space="preserve"> </w:t>
      </w:r>
      <w:r>
        <w:rPr>
          <w:rFonts w:ascii="Times New Roman" w:hAnsi="Times New Roman" w:cs="Times New Roman"/>
          <w:sz w:val="24"/>
          <w:szCs w:val="24"/>
          <w:lang w:val="pl-PL"/>
        </w:rPr>
        <w:t>ma możliwość zaapelowania na wizji do mieszkańców gminy  aby skrupulatnie zbiórka odpadów była selekc</w:t>
      </w:r>
      <w:r w:rsidR="00F23130">
        <w:rPr>
          <w:rFonts w:ascii="Times New Roman" w:hAnsi="Times New Roman" w:cs="Times New Roman"/>
          <w:sz w:val="24"/>
          <w:szCs w:val="24"/>
          <w:lang w:val="pl-PL"/>
        </w:rPr>
        <w:t xml:space="preserve">jonowaną, </w:t>
      </w:r>
      <w:r>
        <w:rPr>
          <w:rFonts w:ascii="Times New Roman" w:hAnsi="Times New Roman" w:cs="Times New Roman"/>
          <w:sz w:val="24"/>
          <w:szCs w:val="24"/>
          <w:lang w:val="pl-PL"/>
        </w:rPr>
        <w:t xml:space="preserve"> bo sami widzimy po tej analizie</w:t>
      </w:r>
      <w:r w:rsidR="00F23130">
        <w:rPr>
          <w:rFonts w:ascii="Times New Roman" w:hAnsi="Times New Roman" w:cs="Times New Roman"/>
          <w:sz w:val="24"/>
          <w:szCs w:val="24"/>
          <w:lang w:val="pl-PL"/>
        </w:rPr>
        <w:t xml:space="preserve"> że </w:t>
      </w:r>
      <w:r>
        <w:rPr>
          <w:rFonts w:ascii="Times New Roman" w:hAnsi="Times New Roman" w:cs="Times New Roman"/>
          <w:sz w:val="24"/>
          <w:szCs w:val="24"/>
          <w:lang w:val="pl-PL"/>
        </w:rPr>
        <w:t xml:space="preserve"> </w:t>
      </w:r>
      <w:r w:rsidR="00F23130">
        <w:rPr>
          <w:rFonts w:ascii="Times New Roman" w:hAnsi="Times New Roman" w:cs="Times New Roman"/>
          <w:sz w:val="24"/>
          <w:szCs w:val="24"/>
          <w:lang w:val="pl-PL"/>
        </w:rPr>
        <w:t xml:space="preserve">frakcji taki jak </w:t>
      </w:r>
      <w:r>
        <w:rPr>
          <w:rFonts w:ascii="Times New Roman" w:hAnsi="Times New Roman" w:cs="Times New Roman"/>
          <w:sz w:val="24"/>
          <w:szCs w:val="24"/>
          <w:lang w:val="pl-PL"/>
        </w:rPr>
        <w:t>zmieszane i odpady budowlane to jest największa frakcja i to ponosi największe opłaty. Poprosił mieszkańców poprawnie zbierać odpady i nie obrażać się na pracowników kiedy  niesegregowane odpady zostają nie odebrane</w:t>
      </w:r>
      <w:r w:rsidR="006556C4">
        <w:rPr>
          <w:rFonts w:ascii="Times New Roman" w:hAnsi="Times New Roman" w:cs="Times New Roman"/>
          <w:sz w:val="24"/>
          <w:szCs w:val="24"/>
          <w:lang w:val="pl-PL"/>
        </w:rPr>
        <w:t>.</w:t>
      </w:r>
    </w:p>
    <w:p w14:paraId="7BA50038" w14:textId="05FC239B" w:rsidR="006556C4" w:rsidRPr="00A06F73" w:rsidRDefault="006556C4" w:rsidP="00A06F73">
      <w:pPr>
        <w:pStyle w:val="myStyle"/>
        <w:spacing w:before="243" w:after="3" w:line="240" w:lineRule="auto"/>
        <w:ind w:left="-284" w:right="240"/>
        <w:jc w:val="both"/>
        <w:rPr>
          <w:rFonts w:ascii="Times New Roman" w:hAnsi="Times New Roman" w:cs="Times New Roman"/>
          <w:sz w:val="24"/>
          <w:szCs w:val="24"/>
          <w:lang w:val="pl-PL"/>
        </w:rPr>
      </w:pPr>
      <w:r>
        <w:rPr>
          <w:rFonts w:ascii="Times New Roman" w:hAnsi="Times New Roman" w:cs="Times New Roman"/>
          <w:sz w:val="24"/>
          <w:szCs w:val="24"/>
          <w:lang w:val="pl-PL"/>
        </w:rPr>
        <w:t>Komisja Gospodarcza pozytywnie zaopiniowała informacje w/w temacie i Radni przystąpili do głosowania.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65"/>
        <w:gridCol w:w="6327"/>
      </w:tblGrid>
      <w:tr w:rsidR="001543DC" w:rsidRPr="00910756" w14:paraId="624B0909" w14:textId="77777777">
        <w:tc>
          <w:tcPr>
            <w:tcW w:w="2250" w:type="dxa"/>
            <w:tcBorders>
              <w:bottom w:val="single" w:sz="5" w:space="0" w:color="DDDDDD"/>
            </w:tcBorders>
            <w:shd w:val="clear" w:color="auto" w:fill="F1F1F1"/>
            <w:tcMar>
              <w:top w:w="120" w:type="dxa"/>
              <w:left w:w="240" w:type="dxa"/>
              <w:bottom w:w="120" w:type="dxa"/>
              <w:right w:w="120" w:type="dxa"/>
            </w:tcMar>
          </w:tcPr>
          <w:p w14:paraId="2E74DCA3" w14:textId="77777777" w:rsidR="001543DC" w:rsidRDefault="00000000">
            <w:pPr>
              <w:spacing w:after="0" w:line="240" w:lineRule="auto"/>
            </w:pPr>
            <w:proofErr w:type="spellStart"/>
            <w:r>
              <w:rPr>
                <w:color w:val="000000"/>
                <w:sz w:val="18"/>
                <w:szCs w:val="18"/>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54412591" w14:textId="77777777" w:rsidR="001543DC" w:rsidRPr="006D5665" w:rsidRDefault="00000000">
            <w:pPr>
              <w:spacing w:after="0" w:line="240" w:lineRule="auto"/>
              <w:rPr>
                <w:lang w:val="pl-PL"/>
              </w:rPr>
            </w:pPr>
            <w:r w:rsidRPr="006D5665">
              <w:rPr>
                <w:color w:val="000000"/>
                <w:sz w:val="18"/>
                <w:szCs w:val="18"/>
                <w:shd w:val="clear" w:color="auto" w:fill="FFFFFF"/>
                <w:lang w:val="pl-PL"/>
              </w:rPr>
              <w:t>Przyjęcie informacji nt. funkcjonowania gospodarki odpadami komunalnymi po zmianach wprowadzonych od stycznia 2023 roku.</w:t>
            </w:r>
          </w:p>
        </w:tc>
      </w:tr>
      <w:tr w:rsidR="001543DC" w14:paraId="34C230B6" w14:textId="77777777">
        <w:tc>
          <w:tcPr>
            <w:tcW w:w="2250" w:type="dxa"/>
            <w:tcBorders>
              <w:bottom w:val="single" w:sz="5" w:space="0" w:color="DDDDDD"/>
            </w:tcBorders>
            <w:shd w:val="clear" w:color="auto" w:fill="F1F1F1"/>
            <w:tcMar>
              <w:top w:w="120" w:type="dxa"/>
              <w:left w:w="120" w:type="dxa"/>
              <w:bottom w:w="120" w:type="dxa"/>
              <w:right w:w="120" w:type="dxa"/>
            </w:tcMar>
          </w:tcPr>
          <w:p w14:paraId="73A6848B" w14:textId="77777777" w:rsidR="001543DC" w:rsidRDefault="00000000">
            <w:pPr>
              <w:spacing w:after="0" w:line="240" w:lineRule="auto"/>
            </w:pPr>
            <w:proofErr w:type="spellStart"/>
            <w:r>
              <w:rPr>
                <w:color w:val="000000"/>
                <w:sz w:val="18"/>
                <w:szCs w:val="18"/>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5637C660" w14:textId="77777777" w:rsidR="001543DC" w:rsidRDefault="00000000">
            <w:pPr>
              <w:spacing w:after="0" w:line="240" w:lineRule="auto"/>
            </w:pPr>
            <w:r>
              <w:rPr>
                <w:color w:val="000000"/>
                <w:sz w:val="18"/>
                <w:szCs w:val="18"/>
                <w:shd w:val="clear" w:color="auto" w:fill="F1F1F1"/>
              </w:rPr>
              <w:t xml:space="preserve">Rada </w:t>
            </w:r>
            <w:proofErr w:type="spellStart"/>
            <w:r>
              <w:rPr>
                <w:color w:val="000000"/>
                <w:sz w:val="18"/>
                <w:szCs w:val="18"/>
                <w:shd w:val="clear" w:color="auto" w:fill="F1F1F1"/>
              </w:rPr>
              <w:t>Miejska</w:t>
            </w:r>
            <w:proofErr w:type="spellEnd"/>
            <w:r>
              <w:rPr>
                <w:color w:val="000000"/>
                <w:sz w:val="18"/>
                <w:szCs w:val="18"/>
                <w:shd w:val="clear" w:color="auto" w:fill="F1F1F1"/>
              </w:rPr>
              <w:t xml:space="preserve"> </w:t>
            </w:r>
            <w:proofErr w:type="spellStart"/>
            <w:r>
              <w:rPr>
                <w:color w:val="000000"/>
                <w:sz w:val="18"/>
                <w:szCs w:val="18"/>
                <w:shd w:val="clear" w:color="auto" w:fill="F1F1F1"/>
              </w:rPr>
              <w:t>Węglińca</w:t>
            </w:r>
            <w:proofErr w:type="spellEnd"/>
          </w:p>
        </w:tc>
      </w:tr>
      <w:tr w:rsidR="001543DC" w14:paraId="60051965" w14:textId="77777777">
        <w:tc>
          <w:tcPr>
            <w:tcW w:w="2250" w:type="dxa"/>
            <w:tcBorders>
              <w:bottom w:val="single" w:sz="5" w:space="0" w:color="DDDDDD"/>
            </w:tcBorders>
            <w:shd w:val="clear" w:color="auto" w:fill="F1F1F1"/>
            <w:tcMar>
              <w:top w:w="120" w:type="dxa"/>
              <w:left w:w="120" w:type="dxa"/>
              <w:bottom w:w="120" w:type="dxa"/>
              <w:right w:w="120" w:type="dxa"/>
            </w:tcMar>
          </w:tcPr>
          <w:p w14:paraId="18D375CF" w14:textId="77777777" w:rsidR="001543DC" w:rsidRDefault="00000000">
            <w:pPr>
              <w:spacing w:after="0" w:line="240" w:lineRule="auto"/>
            </w:pPr>
            <w:proofErr w:type="spellStart"/>
            <w:r>
              <w:rPr>
                <w:color w:val="000000"/>
                <w:sz w:val="18"/>
                <w:szCs w:val="18"/>
                <w:shd w:val="clear" w:color="auto" w:fill="F1F1F1"/>
              </w:rPr>
              <w:t>wynik</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035B48D1" w14:textId="77777777" w:rsidR="001543DC"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zakończone</w:t>
            </w:r>
            <w:proofErr w:type="spellEnd"/>
            <w:r>
              <w:rPr>
                <w:color w:val="000000"/>
                <w:sz w:val="18"/>
                <w:szCs w:val="18"/>
                <w:shd w:val="clear" w:color="auto" w:fill="FFFFFF"/>
              </w:rPr>
              <w:t xml:space="preserve"> </w:t>
            </w:r>
            <w:proofErr w:type="spellStart"/>
            <w:r>
              <w:rPr>
                <w:color w:val="000000"/>
                <w:sz w:val="18"/>
                <w:szCs w:val="18"/>
                <w:shd w:val="clear" w:color="auto" w:fill="FFFFFF"/>
              </w:rPr>
              <w:t>wynikiem</w:t>
            </w:r>
            <w:proofErr w:type="spellEnd"/>
            <w:r>
              <w:rPr>
                <w:color w:val="000000"/>
                <w:sz w:val="18"/>
                <w:szCs w:val="18"/>
                <w:shd w:val="clear" w:color="auto" w:fill="FFFFFF"/>
              </w:rPr>
              <w:t xml:space="preserve">: </w:t>
            </w:r>
            <w:proofErr w:type="spellStart"/>
            <w:r>
              <w:rPr>
                <w:color w:val="000000"/>
                <w:sz w:val="18"/>
                <w:szCs w:val="18"/>
                <w:shd w:val="clear" w:color="auto" w:fill="FFFFFF"/>
              </w:rPr>
              <w:t>przyjęto</w:t>
            </w:r>
            <w:proofErr w:type="spellEnd"/>
          </w:p>
        </w:tc>
      </w:tr>
    </w:tbl>
    <w:p w14:paraId="3EAC1C9F" w14:textId="77777777" w:rsidR="001543DC" w:rsidRDefault="001543DC"/>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9"/>
        <w:gridCol w:w="2959"/>
        <w:gridCol w:w="1315"/>
        <w:gridCol w:w="2929"/>
      </w:tblGrid>
      <w:tr w:rsidR="001543DC" w14:paraId="7B5D27F4" w14:textId="77777777">
        <w:tc>
          <w:tcPr>
            <w:tcW w:w="1350" w:type="dxa"/>
            <w:tcBorders>
              <w:bottom w:val="single" w:sz="5" w:space="0" w:color="DDDDDD"/>
            </w:tcBorders>
            <w:shd w:val="clear" w:color="auto" w:fill="F1F1F1"/>
            <w:tcMar>
              <w:top w:w="120" w:type="dxa"/>
              <w:left w:w="240" w:type="dxa"/>
              <w:bottom w:w="120" w:type="dxa"/>
              <w:right w:w="120" w:type="dxa"/>
            </w:tcMar>
          </w:tcPr>
          <w:p w14:paraId="6BD2CCEF" w14:textId="77777777" w:rsidR="001543DC"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110CF07A" w14:textId="77777777" w:rsidR="001543DC" w:rsidRDefault="00000000">
            <w:pPr>
              <w:spacing w:after="0" w:line="240" w:lineRule="auto"/>
            </w:pPr>
            <w:r>
              <w:rPr>
                <w:color w:val="000000"/>
                <w:sz w:val="18"/>
                <w:szCs w:val="18"/>
                <w:shd w:val="clear" w:color="auto" w:fill="FFFFFF"/>
              </w:rPr>
              <w:t xml:space="preserve">07 </w:t>
            </w:r>
            <w:proofErr w:type="spellStart"/>
            <w:r>
              <w:rPr>
                <w:color w:val="000000"/>
                <w:sz w:val="18"/>
                <w:szCs w:val="18"/>
                <w:shd w:val="clear" w:color="auto" w:fill="FFFFFF"/>
              </w:rPr>
              <w:t>września</w:t>
            </w:r>
            <w:proofErr w:type="spellEnd"/>
            <w:r>
              <w:rPr>
                <w:color w:val="000000"/>
                <w:sz w:val="18"/>
                <w:szCs w:val="18"/>
                <w:shd w:val="clear" w:color="auto" w:fill="FFFFFF"/>
              </w:rPr>
              <w:t xml:space="preserve"> 2023 r.</w:t>
            </w:r>
          </w:p>
        </w:tc>
        <w:tc>
          <w:tcPr>
            <w:tcW w:w="1350" w:type="dxa"/>
            <w:tcBorders>
              <w:bottom w:val="single" w:sz="5" w:space="0" w:color="DDDDDD"/>
            </w:tcBorders>
            <w:shd w:val="clear" w:color="auto" w:fill="FFFFFF"/>
            <w:tcMar>
              <w:top w:w="120" w:type="dxa"/>
              <w:left w:w="120" w:type="dxa"/>
              <w:bottom w:w="120" w:type="dxa"/>
              <w:right w:w="120" w:type="dxa"/>
            </w:tcMar>
          </w:tcPr>
          <w:p w14:paraId="38723157" w14:textId="77777777" w:rsidR="001543DC" w:rsidRDefault="001543DC"/>
        </w:tc>
        <w:tc>
          <w:tcPr>
            <w:tcW w:w="3150" w:type="dxa"/>
            <w:tcBorders>
              <w:bottom w:val="single" w:sz="5" w:space="0" w:color="DDDDDD"/>
            </w:tcBorders>
            <w:shd w:val="clear" w:color="auto" w:fill="FFFFFF"/>
            <w:tcMar>
              <w:top w:w="120" w:type="dxa"/>
              <w:left w:w="120" w:type="dxa"/>
              <w:bottom w:w="120" w:type="dxa"/>
              <w:right w:w="120" w:type="dxa"/>
            </w:tcMar>
          </w:tcPr>
          <w:p w14:paraId="0FDBB937" w14:textId="77777777" w:rsidR="001543DC" w:rsidRDefault="001543DC"/>
        </w:tc>
      </w:tr>
      <w:tr w:rsidR="001543DC" w14:paraId="01F255EF" w14:textId="77777777">
        <w:tc>
          <w:tcPr>
            <w:tcW w:w="0" w:type="auto"/>
            <w:tcBorders>
              <w:bottom w:val="single" w:sz="5" w:space="0" w:color="DDDDDD"/>
            </w:tcBorders>
            <w:shd w:val="clear" w:color="auto" w:fill="F1F1F1"/>
            <w:tcMar>
              <w:top w:w="120" w:type="dxa"/>
              <w:left w:w="120" w:type="dxa"/>
              <w:bottom w:w="120" w:type="dxa"/>
              <w:right w:w="120" w:type="dxa"/>
            </w:tcMar>
          </w:tcPr>
          <w:p w14:paraId="3FD2A597" w14:textId="77777777" w:rsidR="001543DC" w:rsidRDefault="00000000">
            <w:pPr>
              <w:spacing w:after="0" w:line="240" w:lineRule="auto"/>
            </w:pPr>
            <w:proofErr w:type="spellStart"/>
            <w:r>
              <w:rPr>
                <w:color w:val="000000"/>
                <w:sz w:val="18"/>
                <w:szCs w:val="18"/>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0F2765B4" w14:textId="77777777" w:rsidR="001543DC"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jawne</w:t>
            </w:r>
            <w:proofErr w:type="spellEnd"/>
            <w:r>
              <w:rPr>
                <w:color w:val="000000"/>
                <w:sz w:val="18"/>
                <w:szCs w:val="18"/>
                <w:shd w:val="clear" w:color="auto" w:fill="FFFFFF"/>
              </w:rPr>
              <w:t xml:space="preserve"> </w:t>
            </w:r>
            <w:proofErr w:type="spellStart"/>
            <w:r>
              <w:rPr>
                <w:color w:val="000000"/>
                <w:sz w:val="18"/>
                <w:szCs w:val="18"/>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757567AE" w14:textId="77777777" w:rsidR="001543DC" w:rsidRDefault="00000000">
            <w:pPr>
              <w:spacing w:after="0" w:line="240" w:lineRule="auto"/>
            </w:pPr>
            <w:proofErr w:type="spellStart"/>
            <w:r>
              <w:rPr>
                <w:color w:val="000000"/>
                <w:sz w:val="18"/>
                <w:szCs w:val="18"/>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34176E61" w14:textId="77777777" w:rsidR="001543DC" w:rsidRDefault="00000000">
            <w:pPr>
              <w:spacing w:after="0" w:line="240" w:lineRule="auto"/>
            </w:pPr>
            <w:proofErr w:type="spellStart"/>
            <w:r>
              <w:rPr>
                <w:color w:val="000000"/>
                <w:sz w:val="18"/>
                <w:szCs w:val="18"/>
                <w:shd w:val="clear" w:color="auto" w:fill="FFFFFF"/>
              </w:rPr>
              <w:t>zwykła</w:t>
            </w:r>
            <w:proofErr w:type="spellEnd"/>
          </w:p>
        </w:tc>
      </w:tr>
    </w:tbl>
    <w:p w14:paraId="0B3EE22D" w14:textId="34EEB053" w:rsidR="001543DC" w:rsidRDefault="00000000" w:rsidP="006556C4">
      <w:pPr>
        <w:pStyle w:val="myStyle"/>
        <w:spacing w:before="120" w:after="120" w:line="240" w:lineRule="auto"/>
        <w:ind w:left="240" w:right="240"/>
        <w:jc w:val="left"/>
      </w:pPr>
      <w:proofErr w:type="spellStart"/>
      <w:r>
        <w:rPr>
          <w:color w:val="000000"/>
          <w:sz w:val="23"/>
          <w:szCs w:val="23"/>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1543DC" w14:paraId="550696E4" w14:textId="77777777">
        <w:tc>
          <w:tcPr>
            <w:tcW w:w="1500" w:type="dxa"/>
            <w:tcBorders>
              <w:bottom w:val="single" w:sz="5" w:space="0" w:color="DDDDDD"/>
            </w:tcBorders>
            <w:shd w:val="clear" w:color="auto" w:fill="F1F1F1"/>
            <w:tcMar>
              <w:top w:w="120" w:type="dxa"/>
              <w:left w:w="240" w:type="dxa"/>
              <w:bottom w:w="120" w:type="dxa"/>
              <w:right w:w="120" w:type="dxa"/>
            </w:tcMar>
          </w:tcPr>
          <w:p w14:paraId="0677877B" w14:textId="77777777" w:rsidR="001543DC"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329536D4" w14:textId="77777777" w:rsidR="001543DC"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21651EE3" w14:textId="77777777" w:rsidR="001543DC"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3F5EA2F6" w14:textId="77777777" w:rsidR="001543DC"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2C9E8F8F" w14:textId="77777777" w:rsidR="001543DC"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59F632C5" w14:textId="77777777" w:rsidR="001543DC" w:rsidRDefault="00000000">
            <w:pPr>
              <w:spacing w:after="0" w:line="240" w:lineRule="auto"/>
              <w:jc w:val="center"/>
            </w:pPr>
            <w:proofErr w:type="spellStart"/>
            <w:r>
              <w:rPr>
                <w:color w:val="000000"/>
                <w:sz w:val="18"/>
                <w:szCs w:val="18"/>
                <w:shd w:val="clear" w:color="auto" w:fill="F1F1F1"/>
              </w:rPr>
              <w:t>procent</w:t>
            </w:r>
            <w:proofErr w:type="spellEnd"/>
          </w:p>
        </w:tc>
      </w:tr>
      <w:tr w:rsidR="001543DC" w14:paraId="20C3C67D" w14:textId="77777777">
        <w:tc>
          <w:tcPr>
            <w:tcW w:w="0" w:type="auto"/>
            <w:tcBorders>
              <w:bottom w:val="single" w:sz="5" w:space="0" w:color="DDDDDD"/>
            </w:tcBorders>
            <w:shd w:val="clear" w:color="auto" w:fill="F1F1F1"/>
            <w:tcMar>
              <w:top w:w="120" w:type="dxa"/>
              <w:left w:w="120" w:type="dxa"/>
              <w:bottom w:w="120" w:type="dxa"/>
              <w:right w:w="120" w:type="dxa"/>
            </w:tcMar>
          </w:tcPr>
          <w:p w14:paraId="78D7952C" w14:textId="77777777" w:rsidR="001543DC"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0182ABDB" w14:textId="77777777" w:rsidR="001543DC"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0D078F35" w14:textId="77777777" w:rsidR="001543DC"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760DA2E4" w14:textId="77777777" w:rsidR="001543DC"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042F0AD7" w14:textId="77777777" w:rsidR="001543DC" w:rsidRDefault="00000000">
            <w:pPr>
              <w:spacing w:after="0" w:line="240" w:lineRule="auto"/>
              <w:jc w:val="center"/>
            </w:pPr>
            <w:r>
              <w:rPr>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14:paraId="1BBF9BAC" w14:textId="77777777" w:rsidR="001543DC" w:rsidRDefault="00000000">
            <w:pPr>
              <w:spacing w:after="0" w:line="240" w:lineRule="auto"/>
              <w:jc w:val="center"/>
            </w:pPr>
            <w:r>
              <w:rPr>
                <w:color w:val="000000"/>
                <w:sz w:val="18"/>
                <w:szCs w:val="18"/>
                <w:shd w:val="clear" w:color="auto" w:fill="FFFFFF"/>
              </w:rPr>
              <w:t>-</w:t>
            </w:r>
          </w:p>
        </w:tc>
      </w:tr>
      <w:tr w:rsidR="001543DC" w14:paraId="290128FF" w14:textId="77777777">
        <w:tc>
          <w:tcPr>
            <w:tcW w:w="0" w:type="auto"/>
            <w:tcBorders>
              <w:bottom w:val="single" w:sz="5" w:space="0" w:color="DDDDDD"/>
            </w:tcBorders>
            <w:shd w:val="clear" w:color="auto" w:fill="F1F1F1"/>
            <w:tcMar>
              <w:top w:w="120" w:type="dxa"/>
              <w:left w:w="120" w:type="dxa"/>
              <w:bottom w:w="120" w:type="dxa"/>
              <w:right w:w="120" w:type="dxa"/>
            </w:tcMar>
          </w:tcPr>
          <w:p w14:paraId="11A27B4F" w14:textId="77777777" w:rsidR="001543DC"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21614DA2" w14:textId="77777777" w:rsidR="001543DC"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2CEC01B7" w14:textId="77777777" w:rsidR="001543DC"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750A965B" w14:textId="77777777" w:rsidR="001543DC"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323708D6" w14:textId="77777777" w:rsidR="001543DC"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045AC340" w14:textId="77777777" w:rsidR="001543DC" w:rsidRDefault="00000000">
            <w:pPr>
              <w:spacing w:after="0" w:line="240" w:lineRule="auto"/>
              <w:jc w:val="center"/>
            </w:pPr>
            <w:r>
              <w:rPr>
                <w:color w:val="000000"/>
                <w:sz w:val="18"/>
                <w:szCs w:val="18"/>
                <w:shd w:val="clear" w:color="auto" w:fill="FFFFFF"/>
              </w:rPr>
              <w:t>93.33 %</w:t>
            </w:r>
          </w:p>
        </w:tc>
      </w:tr>
      <w:tr w:rsidR="001543DC" w14:paraId="2BAD2D69" w14:textId="77777777">
        <w:tc>
          <w:tcPr>
            <w:tcW w:w="0" w:type="auto"/>
            <w:tcBorders>
              <w:bottom w:val="single" w:sz="5" w:space="0" w:color="DDDDDD"/>
            </w:tcBorders>
            <w:shd w:val="clear" w:color="auto" w:fill="F1F1F1"/>
            <w:tcMar>
              <w:top w:w="120" w:type="dxa"/>
              <w:left w:w="120" w:type="dxa"/>
              <w:bottom w:w="120" w:type="dxa"/>
              <w:right w:w="120" w:type="dxa"/>
            </w:tcMar>
          </w:tcPr>
          <w:p w14:paraId="2C8E81B3" w14:textId="77777777" w:rsidR="001543DC"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7212794E" w14:textId="77777777" w:rsidR="001543DC"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49C497E7" w14:textId="77777777" w:rsidR="001543DC"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1604486B" w14:textId="77777777" w:rsidR="001543DC"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3D5AFFFF" w14:textId="77777777" w:rsidR="001543DC" w:rsidRDefault="00000000">
            <w:pPr>
              <w:spacing w:after="0" w:line="240" w:lineRule="auto"/>
              <w:jc w:val="center"/>
            </w:pPr>
            <w:r>
              <w:rPr>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14:paraId="671BAC48" w14:textId="77777777" w:rsidR="001543DC" w:rsidRDefault="00000000">
            <w:pPr>
              <w:spacing w:after="0" w:line="240" w:lineRule="auto"/>
              <w:jc w:val="center"/>
            </w:pPr>
            <w:r>
              <w:rPr>
                <w:color w:val="000000"/>
                <w:sz w:val="18"/>
                <w:szCs w:val="18"/>
                <w:shd w:val="clear" w:color="auto" w:fill="FFFFFF"/>
              </w:rPr>
              <w:t>6.67 %</w:t>
            </w:r>
          </w:p>
        </w:tc>
      </w:tr>
    </w:tbl>
    <w:p w14:paraId="66DEF984" w14:textId="43EF30C6" w:rsidR="001543DC" w:rsidRDefault="00000000" w:rsidP="006556C4">
      <w:pPr>
        <w:pStyle w:val="myStyle"/>
        <w:spacing w:before="120" w:after="120" w:line="240" w:lineRule="auto"/>
        <w:ind w:left="240" w:right="240"/>
        <w:jc w:val="left"/>
      </w:pPr>
      <w:proofErr w:type="spellStart"/>
      <w:r>
        <w:rPr>
          <w:color w:val="000000"/>
          <w:sz w:val="23"/>
          <w:szCs w:val="23"/>
        </w:rPr>
        <w:t>Wyniki</w:t>
      </w:r>
      <w:proofErr w:type="spellEnd"/>
      <w:r>
        <w:rPr>
          <w:color w:val="000000"/>
          <w:sz w:val="23"/>
          <w:szCs w:val="23"/>
        </w:rPr>
        <w:t xml:space="preserve"> </w:t>
      </w:r>
      <w:proofErr w:type="spellStart"/>
      <w:r>
        <w:rPr>
          <w:color w:val="000000"/>
          <w:sz w:val="23"/>
          <w:szCs w:val="23"/>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89"/>
        <w:gridCol w:w="2833"/>
        <w:gridCol w:w="2806"/>
        <w:gridCol w:w="2264"/>
      </w:tblGrid>
      <w:tr w:rsidR="001543DC" w14:paraId="2E7C476E" w14:textId="77777777" w:rsidTr="00535C80">
        <w:tc>
          <w:tcPr>
            <w:tcW w:w="589" w:type="dxa"/>
            <w:tcBorders>
              <w:bottom w:val="single" w:sz="5" w:space="0" w:color="DDDDDD"/>
            </w:tcBorders>
            <w:shd w:val="clear" w:color="auto" w:fill="F1F1F1"/>
            <w:tcMar>
              <w:top w:w="120" w:type="dxa"/>
              <w:left w:w="240" w:type="dxa"/>
              <w:bottom w:w="120" w:type="dxa"/>
              <w:right w:w="120" w:type="dxa"/>
            </w:tcMar>
          </w:tcPr>
          <w:p w14:paraId="131727E1" w14:textId="77777777" w:rsidR="001543DC" w:rsidRDefault="00000000">
            <w:pPr>
              <w:spacing w:after="0" w:line="240" w:lineRule="auto"/>
            </w:pPr>
            <w:proofErr w:type="spellStart"/>
            <w:r>
              <w:rPr>
                <w:color w:val="000000"/>
                <w:sz w:val="18"/>
                <w:szCs w:val="18"/>
                <w:shd w:val="clear" w:color="auto" w:fill="F1F1F1"/>
              </w:rPr>
              <w:t>lp</w:t>
            </w:r>
            <w:proofErr w:type="spellEnd"/>
          </w:p>
        </w:tc>
        <w:tc>
          <w:tcPr>
            <w:tcW w:w="2833" w:type="dxa"/>
            <w:tcBorders>
              <w:bottom w:val="single" w:sz="5" w:space="0" w:color="DDDDDD"/>
            </w:tcBorders>
            <w:shd w:val="clear" w:color="auto" w:fill="F1F1F1"/>
            <w:tcMar>
              <w:top w:w="120" w:type="dxa"/>
              <w:left w:w="120" w:type="dxa"/>
              <w:bottom w:w="120" w:type="dxa"/>
              <w:right w:w="120" w:type="dxa"/>
            </w:tcMar>
          </w:tcPr>
          <w:p w14:paraId="7A619DEE" w14:textId="77777777" w:rsidR="001543DC" w:rsidRDefault="00000000">
            <w:pPr>
              <w:spacing w:after="0" w:line="240" w:lineRule="auto"/>
            </w:pPr>
            <w:proofErr w:type="spellStart"/>
            <w:r>
              <w:rPr>
                <w:color w:val="000000"/>
                <w:sz w:val="18"/>
                <w:szCs w:val="18"/>
                <w:shd w:val="clear" w:color="auto" w:fill="F1F1F1"/>
              </w:rPr>
              <w:t>nazwisko</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0DF4A056" w14:textId="77777777" w:rsidR="001543DC" w:rsidRDefault="00000000">
            <w:pPr>
              <w:spacing w:after="0" w:line="240" w:lineRule="auto"/>
            </w:pPr>
            <w:proofErr w:type="spellStart"/>
            <w:r>
              <w:rPr>
                <w:color w:val="000000"/>
                <w:sz w:val="18"/>
                <w:szCs w:val="18"/>
                <w:shd w:val="clear" w:color="auto" w:fill="F1F1F1"/>
              </w:rPr>
              <w:t>imię</w:t>
            </w:r>
            <w:proofErr w:type="spellEnd"/>
          </w:p>
        </w:tc>
        <w:tc>
          <w:tcPr>
            <w:tcW w:w="2264" w:type="dxa"/>
            <w:tcBorders>
              <w:bottom w:val="single" w:sz="5" w:space="0" w:color="DDDDDD"/>
            </w:tcBorders>
            <w:shd w:val="clear" w:color="auto" w:fill="F1F1F1"/>
            <w:tcMar>
              <w:top w:w="120" w:type="dxa"/>
              <w:left w:w="120" w:type="dxa"/>
              <w:bottom w:w="120" w:type="dxa"/>
              <w:right w:w="120" w:type="dxa"/>
            </w:tcMar>
          </w:tcPr>
          <w:p w14:paraId="7CB7B3DE" w14:textId="77777777" w:rsidR="001543DC" w:rsidRDefault="00000000">
            <w:pPr>
              <w:spacing w:after="0" w:line="240" w:lineRule="auto"/>
            </w:pPr>
            <w:proofErr w:type="spellStart"/>
            <w:r>
              <w:rPr>
                <w:color w:val="000000"/>
                <w:sz w:val="18"/>
                <w:szCs w:val="18"/>
                <w:shd w:val="clear" w:color="auto" w:fill="F1F1F1"/>
              </w:rPr>
              <w:t>głos</w:t>
            </w:r>
            <w:proofErr w:type="spellEnd"/>
          </w:p>
        </w:tc>
      </w:tr>
      <w:tr w:rsidR="001543DC" w14:paraId="4349AE20" w14:textId="77777777" w:rsidTr="00535C80">
        <w:tc>
          <w:tcPr>
            <w:tcW w:w="589" w:type="dxa"/>
            <w:tcBorders>
              <w:bottom w:val="single" w:sz="5" w:space="0" w:color="DDDDDD"/>
            </w:tcBorders>
            <w:shd w:val="clear" w:color="auto" w:fill="F1F1F1"/>
            <w:tcMar>
              <w:top w:w="120" w:type="dxa"/>
              <w:left w:w="120" w:type="dxa"/>
              <w:bottom w:w="120" w:type="dxa"/>
              <w:right w:w="120" w:type="dxa"/>
            </w:tcMar>
          </w:tcPr>
          <w:p w14:paraId="70CD237F" w14:textId="77777777" w:rsidR="001543DC" w:rsidRDefault="00000000">
            <w:pPr>
              <w:spacing w:after="0" w:line="240" w:lineRule="auto"/>
            </w:pPr>
            <w:r>
              <w:rPr>
                <w:color w:val="000000"/>
                <w:sz w:val="18"/>
                <w:szCs w:val="18"/>
                <w:shd w:val="clear" w:color="auto" w:fill="F1F1F1"/>
              </w:rPr>
              <w:t>1</w:t>
            </w:r>
          </w:p>
        </w:tc>
        <w:tc>
          <w:tcPr>
            <w:tcW w:w="2833" w:type="dxa"/>
            <w:tcBorders>
              <w:bottom w:val="single" w:sz="5" w:space="0" w:color="DDDDDD"/>
            </w:tcBorders>
            <w:shd w:val="clear" w:color="auto" w:fill="F1F1F1"/>
            <w:tcMar>
              <w:top w:w="120" w:type="dxa"/>
              <w:left w:w="120" w:type="dxa"/>
              <w:bottom w:w="120" w:type="dxa"/>
              <w:right w:w="120" w:type="dxa"/>
            </w:tcMar>
          </w:tcPr>
          <w:p w14:paraId="08D7A57E" w14:textId="77777777" w:rsidR="001543DC" w:rsidRDefault="00000000">
            <w:pPr>
              <w:spacing w:after="0" w:line="240" w:lineRule="auto"/>
            </w:pPr>
            <w:r>
              <w:rPr>
                <w:color w:val="000000"/>
                <w:sz w:val="18"/>
                <w:szCs w:val="18"/>
                <w:shd w:val="clear" w:color="auto" w:fill="F1F1F1"/>
              </w:rPr>
              <w:t>Batog</w:t>
            </w:r>
          </w:p>
        </w:tc>
        <w:tc>
          <w:tcPr>
            <w:tcW w:w="2806" w:type="dxa"/>
            <w:tcBorders>
              <w:bottom w:val="single" w:sz="5" w:space="0" w:color="DDDDDD"/>
            </w:tcBorders>
            <w:shd w:val="clear" w:color="auto" w:fill="F1F1F1"/>
            <w:tcMar>
              <w:top w:w="120" w:type="dxa"/>
              <w:left w:w="120" w:type="dxa"/>
              <w:bottom w:w="120" w:type="dxa"/>
              <w:right w:w="120" w:type="dxa"/>
            </w:tcMar>
          </w:tcPr>
          <w:p w14:paraId="53F48B0B" w14:textId="77777777" w:rsidR="001543DC"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67870EA5" w14:textId="77777777" w:rsidR="001543DC" w:rsidRDefault="00000000">
            <w:pPr>
              <w:spacing w:after="0" w:line="240" w:lineRule="auto"/>
            </w:pPr>
            <w:r>
              <w:rPr>
                <w:color w:val="000000"/>
                <w:sz w:val="18"/>
                <w:szCs w:val="18"/>
                <w:shd w:val="clear" w:color="auto" w:fill="F1F1F1"/>
              </w:rPr>
              <w:t>ZA</w:t>
            </w:r>
          </w:p>
        </w:tc>
      </w:tr>
      <w:tr w:rsidR="001543DC" w14:paraId="449E95A0" w14:textId="77777777" w:rsidTr="00535C80">
        <w:tc>
          <w:tcPr>
            <w:tcW w:w="589" w:type="dxa"/>
            <w:tcBorders>
              <w:bottom w:val="single" w:sz="5" w:space="0" w:color="DDDDDD"/>
            </w:tcBorders>
            <w:shd w:val="clear" w:color="auto" w:fill="FFFFFF"/>
            <w:tcMar>
              <w:top w:w="120" w:type="dxa"/>
              <w:left w:w="120" w:type="dxa"/>
              <w:bottom w:w="120" w:type="dxa"/>
              <w:right w:w="120" w:type="dxa"/>
            </w:tcMar>
          </w:tcPr>
          <w:p w14:paraId="7CA9E7D3" w14:textId="77777777" w:rsidR="001543DC" w:rsidRDefault="00000000">
            <w:pPr>
              <w:spacing w:after="0" w:line="240" w:lineRule="auto"/>
            </w:pPr>
            <w:r>
              <w:rPr>
                <w:color w:val="000000"/>
                <w:sz w:val="18"/>
                <w:szCs w:val="18"/>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14:paraId="1D2F8091" w14:textId="77777777" w:rsidR="001543DC" w:rsidRDefault="00000000">
            <w:pPr>
              <w:spacing w:after="0" w:line="240" w:lineRule="auto"/>
            </w:pPr>
            <w:proofErr w:type="spellStart"/>
            <w:r>
              <w:rPr>
                <w:color w:val="000000"/>
                <w:sz w:val="18"/>
                <w:szCs w:val="18"/>
                <w:shd w:val="clear" w:color="auto" w:fill="FFFFFF"/>
              </w:rPr>
              <w:t>Błauciak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4263F858" w14:textId="77777777" w:rsidR="001543DC"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103B0E41" w14:textId="77777777" w:rsidR="001543DC" w:rsidRDefault="00000000">
            <w:pPr>
              <w:spacing w:after="0" w:line="240" w:lineRule="auto"/>
            </w:pPr>
            <w:r>
              <w:rPr>
                <w:color w:val="000000"/>
                <w:sz w:val="18"/>
                <w:szCs w:val="18"/>
                <w:shd w:val="clear" w:color="auto" w:fill="FFFFFF"/>
              </w:rPr>
              <w:t>ZA</w:t>
            </w:r>
          </w:p>
        </w:tc>
      </w:tr>
      <w:tr w:rsidR="001543DC" w14:paraId="55749D39" w14:textId="77777777" w:rsidTr="00535C80">
        <w:tc>
          <w:tcPr>
            <w:tcW w:w="589" w:type="dxa"/>
            <w:tcBorders>
              <w:bottom w:val="single" w:sz="5" w:space="0" w:color="DDDDDD"/>
            </w:tcBorders>
            <w:shd w:val="clear" w:color="auto" w:fill="F1F1F1"/>
            <w:tcMar>
              <w:top w:w="120" w:type="dxa"/>
              <w:left w:w="120" w:type="dxa"/>
              <w:bottom w:w="120" w:type="dxa"/>
              <w:right w:w="120" w:type="dxa"/>
            </w:tcMar>
          </w:tcPr>
          <w:p w14:paraId="12DEF5F1" w14:textId="77777777" w:rsidR="001543DC" w:rsidRDefault="00000000">
            <w:pPr>
              <w:spacing w:after="0" w:line="240" w:lineRule="auto"/>
            </w:pPr>
            <w:r>
              <w:rPr>
                <w:color w:val="000000"/>
                <w:sz w:val="18"/>
                <w:szCs w:val="18"/>
                <w:shd w:val="clear" w:color="auto" w:fill="F1F1F1"/>
              </w:rPr>
              <w:t>3</w:t>
            </w:r>
          </w:p>
        </w:tc>
        <w:tc>
          <w:tcPr>
            <w:tcW w:w="2833" w:type="dxa"/>
            <w:tcBorders>
              <w:bottom w:val="single" w:sz="5" w:space="0" w:color="DDDDDD"/>
            </w:tcBorders>
            <w:shd w:val="clear" w:color="auto" w:fill="F1F1F1"/>
            <w:tcMar>
              <w:top w:w="120" w:type="dxa"/>
              <w:left w:w="120" w:type="dxa"/>
              <w:bottom w:w="120" w:type="dxa"/>
              <w:right w:w="120" w:type="dxa"/>
            </w:tcMar>
          </w:tcPr>
          <w:p w14:paraId="0E8DD7B9" w14:textId="77777777" w:rsidR="001543DC" w:rsidRDefault="00000000">
            <w:pPr>
              <w:spacing w:after="0" w:line="240" w:lineRule="auto"/>
            </w:pPr>
            <w:r>
              <w:rPr>
                <w:color w:val="000000"/>
                <w:sz w:val="18"/>
                <w:szCs w:val="18"/>
                <w:shd w:val="clear" w:color="auto" w:fill="F1F1F1"/>
              </w:rPr>
              <w:t>Fedyczkowska</w:t>
            </w:r>
          </w:p>
        </w:tc>
        <w:tc>
          <w:tcPr>
            <w:tcW w:w="2806" w:type="dxa"/>
            <w:tcBorders>
              <w:bottom w:val="single" w:sz="5" w:space="0" w:color="DDDDDD"/>
            </w:tcBorders>
            <w:shd w:val="clear" w:color="auto" w:fill="F1F1F1"/>
            <w:tcMar>
              <w:top w:w="120" w:type="dxa"/>
              <w:left w:w="120" w:type="dxa"/>
              <w:bottom w:w="120" w:type="dxa"/>
              <w:right w:w="120" w:type="dxa"/>
            </w:tcMar>
          </w:tcPr>
          <w:p w14:paraId="72999E62" w14:textId="77777777" w:rsidR="001543DC"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0A5E0F10" w14:textId="77777777" w:rsidR="001543DC" w:rsidRDefault="00000000">
            <w:pPr>
              <w:spacing w:after="0" w:line="240" w:lineRule="auto"/>
            </w:pPr>
            <w:r>
              <w:rPr>
                <w:color w:val="000000"/>
                <w:sz w:val="18"/>
                <w:szCs w:val="18"/>
                <w:shd w:val="clear" w:color="auto" w:fill="F1F1F1"/>
              </w:rPr>
              <w:t>ZA</w:t>
            </w:r>
          </w:p>
        </w:tc>
      </w:tr>
      <w:tr w:rsidR="001543DC" w14:paraId="0E248822" w14:textId="77777777" w:rsidTr="00535C80">
        <w:tc>
          <w:tcPr>
            <w:tcW w:w="589" w:type="dxa"/>
            <w:tcBorders>
              <w:bottom w:val="single" w:sz="5" w:space="0" w:color="DDDDDD"/>
            </w:tcBorders>
            <w:shd w:val="clear" w:color="auto" w:fill="FFFFFF"/>
            <w:tcMar>
              <w:top w:w="120" w:type="dxa"/>
              <w:left w:w="120" w:type="dxa"/>
              <w:bottom w:w="120" w:type="dxa"/>
              <w:right w:w="120" w:type="dxa"/>
            </w:tcMar>
          </w:tcPr>
          <w:p w14:paraId="75C06753" w14:textId="77777777" w:rsidR="001543DC" w:rsidRDefault="00000000">
            <w:pPr>
              <w:spacing w:after="0" w:line="240" w:lineRule="auto"/>
            </w:pPr>
            <w:r>
              <w:rPr>
                <w:color w:val="000000"/>
                <w:sz w:val="18"/>
                <w:szCs w:val="18"/>
                <w:shd w:val="clear" w:color="auto" w:fill="FFFFFF"/>
              </w:rPr>
              <w:t>4</w:t>
            </w:r>
          </w:p>
        </w:tc>
        <w:tc>
          <w:tcPr>
            <w:tcW w:w="2833" w:type="dxa"/>
            <w:tcBorders>
              <w:bottom w:val="single" w:sz="5" w:space="0" w:color="DDDDDD"/>
            </w:tcBorders>
            <w:shd w:val="clear" w:color="auto" w:fill="FFFFFF"/>
            <w:tcMar>
              <w:top w:w="120" w:type="dxa"/>
              <w:left w:w="120" w:type="dxa"/>
              <w:bottom w:w="120" w:type="dxa"/>
              <w:right w:w="120" w:type="dxa"/>
            </w:tcMar>
          </w:tcPr>
          <w:p w14:paraId="7148D043" w14:textId="77777777" w:rsidR="001543DC" w:rsidRDefault="00000000">
            <w:pPr>
              <w:spacing w:after="0" w:line="240" w:lineRule="auto"/>
            </w:pPr>
            <w:r>
              <w:rPr>
                <w:color w:val="000000"/>
                <w:sz w:val="18"/>
                <w:szCs w:val="18"/>
                <w:shd w:val="clear" w:color="auto" w:fill="FFFFFF"/>
              </w:rPr>
              <w:t>Fink</w:t>
            </w:r>
          </w:p>
        </w:tc>
        <w:tc>
          <w:tcPr>
            <w:tcW w:w="2806" w:type="dxa"/>
            <w:tcBorders>
              <w:bottom w:val="single" w:sz="5" w:space="0" w:color="DDDDDD"/>
            </w:tcBorders>
            <w:shd w:val="clear" w:color="auto" w:fill="FFFFFF"/>
            <w:tcMar>
              <w:top w:w="120" w:type="dxa"/>
              <w:left w:w="120" w:type="dxa"/>
              <w:bottom w:w="120" w:type="dxa"/>
              <w:right w:w="120" w:type="dxa"/>
            </w:tcMar>
          </w:tcPr>
          <w:p w14:paraId="116A96F3" w14:textId="77777777" w:rsidR="001543DC"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412D9E73" w14:textId="77777777" w:rsidR="001543DC" w:rsidRDefault="00000000">
            <w:pPr>
              <w:spacing w:after="0" w:line="240" w:lineRule="auto"/>
            </w:pPr>
            <w:r>
              <w:rPr>
                <w:color w:val="000000"/>
                <w:sz w:val="18"/>
                <w:szCs w:val="18"/>
                <w:shd w:val="clear" w:color="auto" w:fill="FFFFFF"/>
              </w:rPr>
              <w:t>ZA</w:t>
            </w:r>
          </w:p>
        </w:tc>
      </w:tr>
      <w:tr w:rsidR="001543DC" w14:paraId="1E0413A8" w14:textId="77777777" w:rsidTr="00535C80">
        <w:tc>
          <w:tcPr>
            <w:tcW w:w="589" w:type="dxa"/>
            <w:tcBorders>
              <w:bottom w:val="single" w:sz="5" w:space="0" w:color="DDDDDD"/>
            </w:tcBorders>
            <w:shd w:val="clear" w:color="auto" w:fill="F1F1F1"/>
            <w:tcMar>
              <w:top w:w="120" w:type="dxa"/>
              <w:left w:w="120" w:type="dxa"/>
              <w:bottom w:w="120" w:type="dxa"/>
              <w:right w:w="120" w:type="dxa"/>
            </w:tcMar>
          </w:tcPr>
          <w:p w14:paraId="2A873879" w14:textId="77777777" w:rsidR="001543DC" w:rsidRDefault="00000000">
            <w:pPr>
              <w:spacing w:after="0" w:line="240" w:lineRule="auto"/>
            </w:pPr>
            <w:r>
              <w:rPr>
                <w:color w:val="000000"/>
                <w:sz w:val="18"/>
                <w:szCs w:val="18"/>
                <w:shd w:val="clear" w:color="auto" w:fill="F1F1F1"/>
              </w:rPr>
              <w:t>5</w:t>
            </w:r>
          </w:p>
        </w:tc>
        <w:tc>
          <w:tcPr>
            <w:tcW w:w="2833" w:type="dxa"/>
            <w:tcBorders>
              <w:bottom w:val="single" w:sz="5" w:space="0" w:color="DDDDDD"/>
            </w:tcBorders>
            <w:shd w:val="clear" w:color="auto" w:fill="F1F1F1"/>
            <w:tcMar>
              <w:top w:w="120" w:type="dxa"/>
              <w:left w:w="120" w:type="dxa"/>
              <w:bottom w:w="120" w:type="dxa"/>
              <w:right w:w="120" w:type="dxa"/>
            </w:tcMar>
          </w:tcPr>
          <w:p w14:paraId="208E55AC" w14:textId="77777777" w:rsidR="001543DC" w:rsidRDefault="00000000">
            <w:pPr>
              <w:spacing w:after="0" w:line="240" w:lineRule="auto"/>
            </w:pPr>
            <w:r>
              <w:rPr>
                <w:color w:val="000000"/>
                <w:sz w:val="18"/>
                <w:szCs w:val="18"/>
                <w:shd w:val="clear" w:color="auto" w:fill="F1F1F1"/>
              </w:rPr>
              <w:t>Glonek</w:t>
            </w:r>
          </w:p>
        </w:tc>
        <w:tc>
          <w:tcPr>
            <w:tcW w:w="2806" w:type="dxa"/>
            <w:tcBorders>
              <w:bottom w:val="single" w:sz="5" w:space="0" w:color="DDDDDD"/>
            </w:tcBorders>
            <w:shd w:val="clear" w:color="auto" w:fill="F1F1F1"/>
            <w:tcMar>
              <w:top w:w="120" w:type="dxa"/>
              <w:left w:w="120" w:type="dxa"/>
              <w:bottom w:w="120" w:type="dxa"/>
              <w:right w:w="120" w:type="dxa"/>
            </w:tcMar>
          </w:tcPr>
          <w:p w14:paraId="0F79678D" w14:textId="77777777" w:rsidR="001543DC" w:rsidRDefault="00000000">
            <w:pPr>
              <w:spacing w:after="0" w:line="240" w:lineRule="auto"/>
            </w:pPr>
            <w:r>
              <w:rPr>
                <w:color w:val="000000"/>
                <w:sz w:val="18"/>
                <w:szCs w:val="18"/>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14:paraId="3F864B50" w14:textId="77777777" w:rsidR="001543DC" w:rsidRDefault="00000000">
            <w:pPr>
              <w:spacing w:after="0" w:line="240" w:lineRule="auto"/>
            </w:pPr>
            <w:r>
              <w:rPr>
                <w:color w:val="000000"/>
                <w:sz w:val="18"/>
                <w:szCs w:val="18"/>
                <w:shd w:val="clear" w:color="auto" w:fill="F1F1F1"/>
              </w:rPr>
              <w:t>ZA</w:t>
            </w:r>
          </w:p>
        </w:tc>
      </w:tr>
      <w:tr w:rsidR="001543DC" w14:paraId="354008AB" w14:textId="77777777" w:rsidTr="00535C80">
        <w:tc>
          <w:tcPr>
            <w:tcW w:w="589" w:type="dxa"/>
            <w:tcBorders>
              <w:bottom w:val="single" w:sz="5" w:space="0" w:color="DDDDDD"/>
            </w:tcBorders>
            <w:shd w:val="clear" w:color="auto" w:fill="FFFFFF"/>
            <w:tcMar>
              <w:top w:w="120" w:type="dxa"/>
              <w:left w:w="120" w:type="dxa"/>
              <w:bottom w:w="120" w:type="dxa"/>
              <w:right w:w="120" w:type="dxa"/>
            </w:tcMar>
          </w:tcPr>
          <w:p w14:paraId="1D72D479" w14:textId="77777777" w:rsidR="001543DC" w:rsidRDefault="00000000">
            <w:pPr>
              <w:spacing w:after="0" w:line="240" w:lineRule="auto"/>
            </w:pPr>
            <w:r>
              <w:rPr>
                <w:color w:val="000000"/>
                <w:sz w:val="18"/>
                <w:szCs w:val="18"/>
                <w:shd w:val="clear" w:color="auto" w:fill="FFFFFF"/>
              </w:rPr>
              <w:t>6</w:t>
            </w:r>
          </w:p>
        </w:tc>
        <w:tc>
          <w:tcPr>
            <w:tcW w:w="2833" w:type="dxa"/>
            <w:tcBorders>
              <w:bottom w:val="single" w:sz="5" w:space="0" w:color="DDDDDD"/>
            </w:tcBorders>
            <w:shd w:val="clear" w:color="auto" w:fill="FFFFFF"/>
            <w:tcMar>
              <w:top w:w="120" w:type="dxa"/>
              <w:left w:w="120" w:type="dxa"/>
              <w:bottom w:w="120" w:type="dxa"/>
              <w:right w:w="120" w:type="dxa"/>
            </w:tcMar>
          </w:tcPr>
          <w:p w14:paraId="594DE186" w14:textId="77777777" w:rsidR="001543DC" w:rsidRDefault="00000000">
            <w:pPr>
              <w:spacing w:after="0" w:line="240" w:lineRule="auto"/>
            </w:pPr>
            <w:proofErr w:type="spellStart"/>
            <w:r>
              <w:rPr>
                <w:color w:val="000000"/>
                <w:sz w:val="18"/>
                <w:szCs w:val="18"/>
                <w:shd w:val="clear" w:color="auto" w:fill="FFFFFF"/>
              </w:rPr>
              <w:t>Gołębska</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1BD1BB08" w14:textId="77777777" w:rsidR="001543DC"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5800E437" w14:textId="77777777" w:rsidR="001543DC" w:rsidRDefault="00000000">
            <w:pPr>
              <w:spacing w:after="0" w:line="240" w:lineRule="auto"/>
            </w:pPr>
            <w:r>
              <w:rPr>
                <w:color w:val="000000"/>
                <w:sz w:val="18"/>
                <w:szCs w:val="18"/>
                <w:shd w:val="clear" w:color="auto" w:fill="FFFFFF"/>
              </w:rPr>
              <w:t>ZA</w:t>
            </w:r>
          </w:p>
        </w:tc>
      </w:tr>
      <w:tr w:rsidR="001543DC" w14:paraId="73CAF154" w14:textId="77777777" w:rsidTr="00535C80">
        <w:tc>
          <w:tcPr>
            <w:tcW w:w="589" w:type="dxa"/>
            <w:tcBorders>
              <w:bottom w:val="single" w:sz="5" w:space="0" w:color="DDDDDD"/>
            </w:tcBorders>
            <w:shd w:val="clear" w:color="auto" w:fill="F1F1F1"/>
            <w:tcMar>
              <w:top w:w="120" w:type="dxa"/>
              <w:left w:w="120" w:type="dxa"/>
              <w:bottom w:w="120" w:type="dxa"/>
              <w:right w:w="120" w:type="dxa"/>
            </w:tcMar>
          </w:tcPr>
          <w:p w14:paraId="7499572B" w14:textId="77777777" w:rsidR="001543DC" w:rsidRDefault="00000000">
            <w:pPr>
              <w:spacing w:after="0" w:line="240" w:lineRule="auto"/>
            </w:pPr>
            <w:r>
              <w:rPr>
                <w:color w:val="000000"/>
                <w:sz w:val="18"/>
                <w:szCs w:val="18"/>
                <w:shd w:val="clear" w:color="auto" w:fill="F1F1F1"/>
              </w:rPr>
              <w:t>7</w:t>
            </w:r>
          </w:p>
        </w:tc>
        <w:tc>
          <w:tcPr>
            <w:tcW w:w="2833" w:type="dxa"/>
            <w:tcBorders>
              <w:bottom w:val="single" w:sz="5" w:space="0" w:color="DDDDDD"/>
            </w:tcBorders>
            <w:shd w:val="clear" w:color="auto" w:fill="F1F1F1"/>
            <w:tcMar>
              <w:top w:w="120" w:type="dxa"/>
              <w:left w:w="120" w:type="dxa"/>
              <w:bottom w:w="120" w:type="dxa"/>
              <w:right w:w="120" w:type="dxa"/>
            </w:tcMar>
          </w:tcPr>
          <w:p w14:paraId="39B1FEAA" w14:textId="77777777" w:rsidR="001543DC" w:rsidRDefault="00000000">
            <w:pPr>
              <w:spacing w:after="0" w:line="240" w:lineRule="auto"/>
            </w:pPr>
            <w:r>
              <w:rPr>
                <w:color w:val="000000"/>
                <w:sz w:val="18"/>
                <w:szCs w:val="18"/>
                <w:shd w:val="clear" w:color="auto" w:fill="F1F1F1"/>
              </w:rPr>
              <w:t>Grabowska</w:t>
            </w:r>
          </w:p>
        </w:tc>
        <w:tc>
          <w:tcPr>
            <w:tcW w:w="2806" w:type="dxa"/>
            <w:tcBorders>
              <w:bottom w:val="single" w:sz="5" w:space="0" w:color="DDDDDD"/>
            </w:tcBorders>
            <w:shd w:val="clear" w:color="auto" w:fill="F1F1F1"/>
            <w:tcMar>
              <w:top w:w="120" w:type="dxa"/>
              <w:left w:w="120" w:type="dxa"/>
              <w:bottom w:w="120" w:type="dxa"/>
              <w:right w:w="120" w:type="dxa"/>
            </w:tcMar>
          </w:tcPr>
          <w:p w14:paraId="7C8384EA" w14:textId="77777777" w:rsidR="001543DC" w:rsidRDefault="00000000">
            <w:pPr>
              <w:spacing w:after="0" w:line="240" w:lineRule="auto"/>
            </w:pPr>
            <w:r>
              <w:rPr>
                <w:color w:val="000000"/>
                <w:sz w:val="18"/>
                <w:szCs w:val="18"/>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14:paraId="5C8EF7F2" w14:textId="77777777" w:rsidR="001543DC" w:rsidRDefault="00000000">
            <w:pPr>
              <w:spacing w:after="0" w:line="240" w:lineRule="auto"/>
            </w:pPr>
            <w:r>
              <w:rPr>
                <w:color w:val="000000"/>
                <w:sz w:val="18"/>
                <w:szCs w:val="18"/>
                <w:shd w:val="clear" w:color="auto" w:fill="F1F1F1"/>
              </w:rPr>
              <w:t>ZA</w:t>
            </w:r>
          </w:p>
        </w:tc>
      </w:tr>
      <w:tr w:rsidR="001543DC" w14:paraId="2520B57A" w14:textId="77777777" w:rsidTr="00535C80">
        <w:tc>
          <w:tcPr>
            <w:tcW w:w="589" w:type="dxa"/>
            <w:tcBorders>
              <w:bottom w:val="single" w:sz="5" w:space="0" w:color="DDDDDD"/>
            </w:tcBorders>
            <w:shd w:val="clear" w:color="auto" w:fill="FFFFFF"/>
            <w:tcMar>
              <w:top w:w="120" w:type="dxa"/>
              <w:left w:w="120" w:type="dxa"/>
              <w:bottom w:w="120" w:type="dxa"/>
              <w:right w:w="120" w:type="dxa"/>
            </w:tcMar>
          </w:tcPr>
          <w:p w14:paraId="4B990B5E" w14:textId="77777777" w:rsidR="001543DC" w:rsidRDefault="00000000">
            <w:pPr>
              <w:spacing w:after="0" w:line="240" w:lineRule="auto"/>
            </w:pPr>
            <w:r>
              <w:rPr>
                <w:color w:val="000000"/>
                <w:sz w:val="18"/>
                <w:szCs w:val="18"/>
                <w:shd w:val="clear" w:color="auto" w:fill="FFFFFF"/>
              </w:rPr>
              <w:lastRenderedPageBreak/>
              <w:t>8</w:t>
            </w:r>
          </w:p>
        </w:tc>
        <w:tc>
          <w:tcPr>
            <w:tcW w:w="2833" w:type="dxa"/>
            <w:tcBorders>
              <w:bottom w:val="single" w:sz="5" w:space="0" w:color="DDDDDD"/>
            </w:tcBorders>
            <w:shd w:val="clear" w:color="auto" w:fill="FFFFFF"/>
            <w:tcMar>
              <w:top w:w="120" w:type="dxa"/>
              <w:left w:w="120" w:type="dxa"/>
              <w:bottom w:w="120" w:type="dxa"/>
              <w:right w:w="120" w:type="dxa"/>
            </w:tcMar>
          </w:tcPr>
          <w:p w14:paraId="4955E5B2" w14:textId="77777777" w:rsidR="001543DC" w:rsidRDefault="00000000">
            <w:pPr>
              <w:spacing w:after="0" w:line="240" w:lineRule="auto"/>
            </w:pPr>
            <w:r>
              <w:rPr>
                <w:color w:val="000000"/>
                <w:sz w:val="18"/>
                <w:szCs w:val="18"/>
                <w:shd w:val="clear" w:color="auto" w:fill="FFFFFF"/>
              </w:rPr>
              <w:t>Kocot</w:t>
            </w:r>
          </w:p>
        </w:tc>
        <w:tc>
          <w:tcPr>
            <w:tcW w:w="2806" w:type="dxa"/>
            <w:tcBorders>
              <w:bottom w:val="single" w:sz="5" w:space="0" w:color="DDDDDD"/>
            </w:tcBorders>
            <w:shd w:val="clear" w:color="auto" w:fill="FFFFFF"/>
            <w:tcMar>
              <w:top w:w="120" w:type="dxa"/>
              <w:left w:w="120" w:type="dxa"/>
              <w:bottom w:w="120" w:type="dxa"/>
              <w:right w:w="120" w:type="dxa"/>
            </w:tcMar>
          </w:tcPr>
          <w:p w14:paraId="7F59C19D" w14:textId="77777777" w:rsidR="001543DC" w:rsidRDefault="00000000">
            <w:pPr>
              <w:spacing w:after="0" w:line="240" w:lineRule="auto"/>
            </w:pPr>
            <w:r>
              <w:rPr>
                <w:color w:val="000000"/>
                <w:sz w:val="18"/>
                <w:szCs w:val="18"/>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3165B014" w14:textId="77777777" w:rsidR="001543DC" w:rsidRDefault="00000000">
            <w:pPr>
              <w:spacing w:after="0" w:line="240" w:lineRule="auto"/>
            </w:pPr>
            <w:r>
              <w:rPr>
                <w:color w:val="000000"/>
                <w:sz w:val="18"/>
                <w:szCs w:val="18"/>
                <w:shd w:val="clear" w:color="auto" w:fill="FFFFFF"/>
              </w:rPr>
              <w:t>ZA</w:t>
            </w:r>
          </w:p>
        </w:tc>
      </w:tr>
      <w:tr w:rsidR="001543DC" w14:paraId="315DE768" w14:textId="77777777" w:rsidTr="00535C80">
        <w:tc>
          <w:tcPr>
            <w:tcW w:w="589" w:type="dxa"/>
            <w:tcBorders>
              <w:bottom w:val="single" w:sz="5" w:space="0" w:color="DDDDDD"/>
            </w:tcBorders>
            <w:shd w:val="clear" w:color="auto" w:fill="F1F1F1"/>
            <w:tcMar>
              <w:top w:w="120" w:type="dxa"/>
              <w:left w:w="120" w:type="dxa"/>
              <w:bottom w:w="120" w:type="dxa"/>
              <w:right w:w="120" w:type="dxa"/>
            </w:tcMar>
          </w:tcPr>
          <w:p w14:paraId="72DEC45C" w14:textId="77777777" w:rsidR="001543DC" w:rsidRDefault="00000000">
            <w:pPr>
              <w:spacing w:after="0" w:line="240" w:lineRule="auto"/>
            </w:pPr>
            <w:r>
              <w:rPr>
                <w:color w:val="000000"/>
                <w:sz w:val="18"/>
                <w:szCs w:val="18"/>
                <w:shd w:val="clear" w:color="auto" w:fill="F1F1F1"/>
              </w:rPr>
              <w:t>9</w:t>
            </w:r>
          </w:p>
        </w:tc>
        <w:tc>
          <w:tcPr>
            <w:tcW w:w="2833" w:type="dxa"/>
            <w:tcBorders>
              <w:bottom w:val="single" w:sz="5" w:space="0" w:color="DDDDDD"/>
            </w:tcBorders>
            <w:shd w:val="clear" w:color="auto" w:fill="F1F1F1"/>
            <w:tcMar>
              <w:top w:w="120" w:type="dxa"/>
              <w:left w:w="120" w:type="dxa"/>
              <w:bottom w:w="120" w:type="dxa"/>
              <w:right w:w="120" w:type="dxa"/>
            </w:tcMar>
          </w:tcPr>
          <w:p w14:paraId="672002B8" w14:textId="77777777" w:rsidR="001543DC" w:rsidRDefault="00000000">
            <w:pPr>
              <w:spacing w:after="0" w:line="240" w:lineRule="auto"/>
            </w:pPr>
            <w:proofErr w:type="spellStart"/>
            <w:r>
              <w:rPr>
                <w:color w:val="000000"/>
                <w:sz w:val="18"/>
                <w:szCs w:val="18"/>
                <w:shd w:val="clear" w:color="auto" w:fill="F1F1F1"/>
              </w:rPr>
              <w:t>Pańków</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52152C14" w14:textId="77777777" w:rsidR="001543DC" w:rsidRDefault="00000000">
            <w:pPr>
              <w:spacing w:after="0" w:line="240" w:lineRule="auto"/>
            </w:pPr>
            <w:r>
              <w:rPr>
                <w:color w:val="000000"/>
                <w:sz w:val="18"/>
                <w:szCs w:val="18"/>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1148CFF0" w14:textId="77777777" w:rsidR="001543DC" w:rsidRDefault="00000000">
            <w:pPr>
              <w:spacing w:after="0" w:line="240" w:lineRule="auto"/>
            </w:pPr>
            <w:r>
              <w:rPr>
                <w:color w:val="000000"/>
                <w:sz w:val="18"/>
                <w:szCs w:val="18"/>
                <w:shd w:val="clear" w:color="auto" w:fill="F1F1F1"/>
              </w:rPr>
              <w:t>ZA</w:t>
            </w:r>
          </w:p>
        </w:tc>
      </w:tr>
      <w:tr w:rsidR="001543DC" w14:paraId="05CB6745" w14:textId="77777777" w:rsidTr="00535C80">
        <w:tc>
          <w:tcPr>
            <w:tcW w:w="589" w:type="dxa"/>
            <w:tcBorders>
              <w:bottom w:val="single" w:sz="5" w:space="0" w:color="DDDDDD"/>
            </w:tcBorders>
            <w:shd w:val="clear" w:color="auto" w:fill="FFFFFF"/>
            <w:tcMar>
              <w:top w:w="120" w:type="dxa"/>
              <w:left w:w="120" w:type="dxa"/>
              <w:bottom w:w="120" w:type="dxa"/>
              <w:right w:w="120" w:type="dxa"/>
            </w:tcMar>
          </w:tcPr>
          <w:p w14:paraId="7A83439D" w14:textId="77777777" w:rsidR="001543DC" w:rsidRDefault="00000000">
            <w:pPr>
              <w:spacing w:after="0" w:line="240" w:lineRule="auto"/>
            </w:pPr>
            <w:r>
              <w:rPr>
                <w:color w:val="000000"/>
                <w:sz w:val="18"/>
                <w:szCs w:val="18"/>
                <w:shd w:val="clear" w:color="auto" w:fill="FFFFFF"/>
              </w:rPr>
              <w:t>10</w:t>
            </w:r>
          </w:p>
        </w:tc>
        <w:tc>
          <w:tcPr>
            <w:tcW w:w="2833" w:type="dxa"/>
            <w:tcBorders>
              <w:bottom w:val="single" w:sz="5" w:space="0" w:color="DDDDDD"/>
            </w:tcBorders>
            <w:shd w:val="clear" w:color="auto" w:fill="FFFFFF"/>
            <w:tcMar>
              <w:top w:w="120" w:type="dxa"/>
              <w:left w:w="120" w:type="dxa"/>
              <w:bottom w:w="120" w:type="dxa"/>
              <w:right w:w="120" w:type="dxa"/>
            </w:tcMar>
          </w:tcPr>
          <w:p w14:paraId="18C5DF24" w14:textId="77777777" w:rsidR="001543DC" w:rsidRDefault="00000000">
            <w:pPr>
              <w:spacing w:after="0" w:line="240" w:lineRule="auto"/>
            </w:pPr>
            <w:proofErr w:type="spellStart"/>
            <w:r>
              <w:rPr>
                <w:color w:val="000000"/>
                <w:sz w:val="18"/>
                <w:szCs w:val="18"/>
                <w:shd w:val="clear" w:color="auto" w:fill="FFFFFF"/>
              </w:rPr>
              <w:t>Papież</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7A0E1A5A" w14:textId="77777777" w:rsidR="001543DC" w:rsidRDefault="00000000">
            <w:pPr>
              <w:spacing w:after="0" w:line="240" w:lineRule="auto"/>
            </w:pPr>
            <w:r>
              <w:rPr>
                <w:color w:val="000000"/>
                <w:sz w:val="18"/>
                <w:szCs w:val="18"/>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0A15EA55" w14:textId="77777777" w:rsidR="001543DC" w:rsidRDefault="00000000">
            <w:pPr>
              <w:spacing w:after="0" w:line="240" w:lineRule="auto"/>
            </w:pPr>
            <w:proofErr w:type="spellStart"/>
            <w:r>
              <w:rPr>
                <w:color w:val="000000"/>
                <w:sz w:val="18"/>
                <w:szCs w:val="18"/>
                <w:shd w:val="clear" w:color="auto" w:fill="FFFFFF"/>
              </w:rPr>
              <w:t>nieobecny</w:t>
            </w:r>
            <w:proofErr w:type="spellEnd"/>
          </w:p>
        </w:tc>
      </w:tr>
      <w:tr w:rsidR="001543DC" w14:paraId="1C6AF91A" w14:textId="77777777" w:rsidTr="00535C80">
        <w:tc>
          <w:tcPr>
            <w:tcW w:w="589" w:type="dxa"/>
            <w:tcBorders>
              <w:bottom w:val="single" w:sz="5" w:space="0" w:color="DDDDDD"/>
            </w:tcBorders>
            <w:shd w:val="clear" w:color="auto" w:fill="F1F1F1"/>
            <w:tcMar>
              <w:top w:w="120" w:type="dxa"/>
              <w:left w:w="120" w:type="dxa"/>
              <w:bottom w:w="120" w:type="dxa"/>
              <w:right w:w="120" w:type="dxa"/>
            </w:tcMar>
          </w:tcPr>
          <w:p w14:paraId="674571DE" w14:textId="77777777" w:rsidR="001543DC" w:rsidRDefault="00000000">
            <w:pPr>
              <w:spacing w:after="0" w:line="240" w:lineRule="auto"/>
            </w:pPr>
            <w:r>
              <w:rPr>
                <w:color w:val="000000"/>
                <w:sz w:val="18"/>
                <w:szCs w:val="18"/>
                <w:shd w:val="clear" w:color="auto" w:fill="F1F1F1"/>
              </w:rPr>
              <w:t>11</w:t>
            </w:r>
          </w:p>
        </w:tc>
        <w:tc>
          <w:tcPr>
            <w:tcW w:w="2833" w:type="dxa"/>
            <w:tcBorders>
              <w:bottom w:val="single" w:sz="5" w:space="0" w:color="DDDDDD"/>
            </w:tcBorders>
            <w:shd w:val="clear" w:color="auto" w:fill="F1F1F1"/>
            <w:tcMar>
              <w:top w:w="120" w:type="dxa"/>
              <w:left w:w="120" w:type="dxa"/>
              <w:bottom w:w="120" w:type="dxa"/>
              <w:right w:w="120" w:type="dxa"/>
            </w:tcMar>
          </w:tcPr>
          <w:p w14:paraId="6E2E4D81" w14:textId="77777777" w:rsidR="001543DC" w:rsidRDefault="00000000">
            <w:pPr>
              <w:spacing w:after="0" w:line="240" w:lineRule="auto"/>
            </w:pPr>
            <w:proofErr w:type="spellStart"/>
            <w:r>
              <w:rPr>
                <w:color w:val="000000"/>
                <w:sz w:val="18"/>
                <w:szCs w:val="18"/>
                <w:shd w:val="clear" w:color="auto" w:fill="F1F1F1"/>
              </w:rPr>
              <w:t>Piątka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0160315F" w14:textId="77777777" w:rsidR="001543DC" w:rsidRDefault="00000000">
            <w:pPr>
              <w:spacing w:after="0" w:line="240" w:lineRule="auto"/>
            </w:pPr>
            <w:r>
              <w:rPr>
                <w:color w:val="000000"/>
                <w:sz w:val="18"/>
                <w:szCs w:val="18"/>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6252C561" w14:textId="77777777" w:rsidR="001543DC" w:rsidRDefault="00000000">
            <w:pPr>
              <w:spacing w:after="0" w:line="240" w:lineRule="auto"/>
            </w:pPr>
            <w:r>
              <w:rPr>
                <w:color w:val="000000"/>
                <w:sz w:val="18"/>
                <w:szCs w:val="18"/>
                <w:shd w:val="clear" w:color="auto" w:fill="F1F1F1"/>
              </w:rPr>
              <w:t>ZA</w:t>
            </w:r>
          </w:p>
        </w:tc>
      </w:tr>
      <w:tr w:rsidR="001543DC" w14:paraId="1A1AD5B6" w14:textId="77777777" w:rsidTr="00535C80">
        <w:tc>
          <w:tcPr>
            <w:tcW w:w="589" w:type="dxa"/>
            <w:tcBorders>
              <w:bottom w:val="single" w:sz="5" w:space="0" w:color="DDDDDD"/>
            </w:tcBorders>
            <w:shd w:val="clear" w:color="auto" w:fill="FFFFFF"/>
            <w:tcMar>
              <w:top w:w="120" w:type="dxa"/>
              <w:left w:w="120" w:type="dxa"/>
              <w:bottom w:w="120" w:type="dxa"/>
              <w:right w:w="120" w:type="dxa"/>
            </w:tcMar>
          </w:tcPr>
          <w:p w14:paraId="4EE317BC" w14:textId="77777777" w:rsidR="001543DC" w:rsidRDefault="00000000">
            <w:pPr>
              <w:spacing w:after="0" w:line="240" w:lineRule="auto"/>
            </w:pPr>
            <w:r>
              <w:rPr>
                <w:color w:val="000000"/>
                <w:sz w:val="18"/>
                <w:szCs w:val="18"/>
                <w:shd w:val="clear" w:color="auto" w:fill="FFFFFF"/>
              </w:rPr>
              <w:t>12</w:t>
            </w:r>
          </w:p>
        </w:tc>
        <w:tc>
          <w:tcPr>
            <w:tcW w:w="2833" w:type="dxa"/>
            <w:tcBorders>
              <w:bottom w:val="single" w:sz="5" w:space="0" w:color="DDDDDD"/>
            </w:tcBorders>
            <w:shd w:val="clear" w:color="auto" w:fill="FFFFFF"/>
            <w:tcMar>
              <w:top w:w="120" w:type="dxa"/>
              <w:left w:w="120" w:type="dxa"/>
              <w:bottom w:w="120" w:type="dxa"/>
              <w:right w:w="120" w:type="dxa"/>
            </w:tcMar>
          </w:tcPr>
          <w:p w14:paraId="79127776" w14:textId="77777777" w:rsidR="001543DC" w:rsidRDefault="00000000">
            <w:pPr>
              <w:spacing w:after="0" w:line="240" w:lineRule="auto"/>
            </w:pPr>
            <w:proofErr w:type="spellStart"/>
            <w:r>
              <w:rPr>
                <w:color w:val="000000"/>
                <w:sz w:val="18"/>
                <w:szCs w:val="18"/>
                <w:shd w:val="clear" w:color="auto" w:fill="FFFFFF"/>
              </w:rPr>
              <w:t>Sahajdak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547DE6D9" w14:textId="77777777" w:rsidR="001543DC" w:rsidRDefault="00000000">
            <w:pPr>
              <w:spacing w:after="0" w:line="240" w:lineRule="auto"/>
            </w:pPr>
            <w:r>
              <w:rPr>
                <w:color w:val="000000"/>
                <w:sz w:val="18"/>
                <w:szCs w:val="18"/>
                <w:shd w:val="clear" w:color="auto" w:fill="FFFFFF"/>
              </w:rPr>
              <w:t>Jan</w:t>
            </w:r>
          </w:p>
        </w:tc>
        <w:tc>
          <w:tcPr>
            <w:tcW w:w="0" w:type="auto"/>
            <w:tcBorders>
              <w:bottom w:val="single" w:sz="5" w:space="0" w:color="DDDDDD"/>
            </w:tcBorders>
            <w:shd w:val="clear" w:color="auto" w:fill="FFFFFF"/>
            <w:tcMar>
              <w:top w:w="120" w:type="dxa"/>
              <w:left w:w="120" w:type="dxa"/>
              <w:bottom w:w="120" w:type="dxa"/>
              <w:right w:w="120" w:type="dxa"/>
            </w:tcMar>
          </w:tcPr>
          <w:p w14:paraId="7D0DEBC5" w14:textId="77777777" w:rsidR="001543DC" w:rsidRDefault="00000000">
            <w:pPr>
              <w:spacing w:after="0" w:line="240" w:lineRule="auto"/>
            </w:pPr>
            <w:r>
              <w:rPr>
                <w:color w:val="000000"/>
                <w:sz w:val="18"/>
                <w:szCs w:val="18"/>
                <w:shd w:val="clear" w:color="auto" w:fill="FFFFFF"/>
              </w:rPr>
              <w:t>ZA</w:t>
            </w:r>
          </w:p>
        </w:tc>
      </w:tr>
      <w:tr w:rsidR="001543DC" w14:paraId="001F91EE" w14:textId="77777777" w:rsidTr="00535C80">
        <w:tc>
          <w:tcPr>
            <w:tcW w:w="589" w:type="dxa"/>
            <w:tcBorders>
              <w:bottom w:val="single" w:sz="5" w:space="0" w:color="DDDDDD"/>
            </w:tcBorders>
            <w:shd w:val="clear" w:color="auto" w:fill="F1F1F1"/>
            <w:tcMar>
              <w:top w:w="120" w:type="dxa"/>
              <w:left w:w="120" w:type="dxa"/>
              <w:bottom w:w="120" w:type="dxa"/>
              <w:right w:w="120" w:type="dxa"/>
            </w:tcMar>
          </w:tcPr>
          <w:p w14:paraId="12856563" w14:textId="77777777" w:rsidR="001543DC" w:rsidRDefault="00000000">
            <w:pPr>
              <w:spacing w:after="0" w:line="240" w:lineRule="auto"/>
            </w:pPr>
            <w:r>
              <w:rPr>
                <w:color w:val="000000"/>
                <w:sz w:val="18"/>
                <w:szCs w:val="18"/>
                <w:shd w:val="clear" w:color="auto" w:fill="F1F1F1"/>
              </w:rPr>
              <w:t>13</w:t>
            </w:r>
          </w:p>
        </w:tc>
        <w:tc>
          <w:tcPr>
            <w:tcW w:w="2833" w:type="dxa"/>
            <w:tcBorders>
              <w:bottom w:val="single" w:sz="5" w:space="0" w:color="DDDDDD"/>
            </w:tcBorders>
            <w:shd w:val="clear" w:color="auto" w:fill="F1F1F1"/>
            <w:tcMar>
              <w:top w:w="120" w:type="dxa"/>
              <w:left w:w="120" w:type="dxa"/>
              <w:bottom w:w="120" w:type="dxa"/>
              <w:right w:w="120" w:type="dxa"/>
            </w:tcMar>
          </w:tcPr>
          <w:p w14:paraId="228F3845" w14:textId="77777777" w:rsidR="001543DC" w:rsidRDefault="00000000">
            <w:pPr>
              <w:spacing w:after="0" w:line="240" w:lineRule="auto"/>
            </w:pPr>
            <w:r>
              <w:rPr>
                <w:color w:val="000000"/>
                <w:sz w:val="18"/>
                <w:szCs w:val="18"/>
                <w:shd w:val="clear" w:color="auto" w:fill="F1F1F1"/>
              </w:rPr>
              <w:t>Szymański</w:t>
            </w:r>
          </w:p>
        </w:tc>
        <w:tc>
          <w:tcPr>
            <w:tcW w:w="2806" w:type="dxa"/>
            <w:tcBorders>
              <w:bottom w:val="single" w:sz="5" w:space="0" w:color="DDDDDD"/>
            </w:tcBorders>
            <w:shd w:val="clear" w:color="auto" w:fill="F1F1F1"/>
            <w:tcMar>
              <w:top w:w="120" w:type="dxa"/>
              <w:left w:w="120" w:type="dxa"/>
              <w:bottom w:w="120" w:type="dxa"/>
              <w:right w:w="120" w:type="dxa"/>
            </w:tcMar>
          </w:tcPr>
          <w:p w14:paraId="6B6E7679" w14:textId="77777777" w:rsidR="001543DC" w:rsidRDefault="00000000">
            <w:pPr>
              <w:spacing w:after="0" w:line="240" w:lineRule="auto"/>
            </w:pPr>
            <w:r>
              <w:rPr>
                <w:color w:val="000000"/>
                <w:sz w:val="18"/>
                <w:szCs w:val="18"/>
                <w:shd w:val="clear" w:color="auto" w:fill="F1F1F1"/>
              </w:rPr>
              <w:t>Tomasz</w:t>
            </w:r>
          </w:p>
        </w:tc>
        <w:tc>
          <w:tcPr>
            <w:tcW w:w="0" w:type="auto"/>
            <w:tcBorders>
              <w:bottom w:val="single" w:sz="5" w:space="0" w:color="DDDDDD"/>
            </w:tcBorders>
            <w:shd w:val="clear" w:color="auto" w:fill="F1F1F1"/>
            <w:tcMar>
              <w:top w:w="120" w:type="dxa"/>
              <w:left w:w="120" w:type="dxa"/>
              <w:bottom w:w="120" w:type="dxa"/>
              <w:right w:w="120" w:type="dxa"/>
            </w:tcMar>
          </w:tcPr>
          <w:p w14:paraId="07C3DDC5" w14:textId="77777777" w:rsidR="001543DC" w:rsidRDefault="00000000">
            <w:pPr>
              <w:spacing w:after="0" w:line="240" w:lineRule="auto"/>
            </w:pPr>
            <w:r>
              <w:rPr>
                <w:color w:val="000000"/>
                <w:sz w:val="18"/>
                <w:szCs w:val="18"/>
                <w:shd w:val="clear" w:color="auto" w:fill="F1F1F1"/>
              </w:rPr>
              <w:t>ZA</w:t>
            </w:r>
          </w:p>
        </w:tc>
      </w:tr>
      <w:tr w:rsidR="001543DC" w14:paraId="7600405C" w14:textId="77777777" w:rsidTr="00535C80">
        <w:tc>
          <w:tcPr>
            <w:tcW w:w="589" w:type="dxa"/>
            <w:tcBorders>
              <w:bottom w:val="single" w:sz="5" w:space="0" w:color="DDDDDD"/>
            </w:tcBorders>
            <w:shd w:val="clear" w:color="auto" w:fill="FFFFFF"/>
            <w:tcMar>
              <w:top w:w="120" w:type="dxa"/>
              <w:left w:w="120" w:type="dxa"/>
              <w:bottom w:w="120" w:type="dxa"/>
              <w:right w:w="120" w:type="dxa"/>
            </w:tcMar>
          </w:tcPr>
          <w:p w14:paraId="562E1640" w14:textId="77777777" w:rsidR="001543DC" w:rsidRDefault="00000000">
            <w:pPr>
              <w:spacing w:after="0" w:line="240" w:lineRule="auto"/>
            </w:pPr>
            <w:r>
              <w:rPr>
                <w:color w:val="000000"/>
                <w:sz w:val="18"/>
                <w:szCs w:val="18"/>
                <w:shd w:val="clear" w:color="auto" w:fill="FFFFFF"/>
              </w:rPr>
              <w:t>14</w:t>
            </w:r>
          </w:p>
        </w:tc>
        <w:tc>
          <w:tcPr>
            <w:tcW w:w="2833" w:type="dxa"/>
            <w:tcBorders>
              <w:bottom w:val="single" w:sz="5" w:space="0" w:color="DDDDDD"/>
            </w:tcBorders>
            <w:shd w:val="clear" w:color="auto" w:fill="FFFFFF"/>
            <w:tcMar>
              <w:top w:w="120" w:type="dxa"/>
              <w:left w:w="120" w:type="dxa"/>
              <w:bottom w:w="120" w:type="dxa"/>
              <w:right w:w="120" w:type="dxa"/>
            </w:tcMar>
          </w:tcPr>
          <w:p w14:paraId="41187755" w14:textId="77777777" w:rsidR="001543DC" w:rsidRDefault="00000000">
            <w:pPr>
              <w:spacing w:after="0" w:line="240" w:lineRule="auto"/>
            </w:pPr>
            <w:proofErr w:type="spellStart"/>
            <w:r>
              <w:rPr>
                <w:color w:val="000000"/>
                <w:sz w:val="18"/>
                <w:szCs w:val="18"/>
                <w:shd w:val="clear" w:color="auto" w:fill="FFFFFF"/>
              </w:rPr>
              <w:t>Tyrakowski</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62A6D730" w14:textId="77777777" w:rsidR="001543DC" w:rsidRDefault="00000000">
            <w:pPr>
              <w:spacing w:after="0" w:line="240" w:lineRule="auto"/>
            </w:pPr>
            <w:r>
              <w:rPr>
                <w:color w:val="000000"/>
                <w:sz w:val="18"/>
                <w:szCs w:val="18"/>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14:paraId="359A2813" w14:textId="77777777" w:rsidR="001543DC" w:rsidRDefault="00000000">
            <w:pPr>
              <w:spacing w:after="0" w:line="240" w:lineRule="auto"/>
            </w:pPr>
            <w:r>
              <w:rPr>
                <w:color w:val="000000"/>
                <w:sz w:val="18"/>
                <w:szCs w:val="18"/>
                <w:shd w:val="clear" w:color="auto" w:fill="FFFFFF"/>
              </w:rPr>
              <w:t>ZA</w:t>
            </w:r>
          </w:p>
        </w:tc>
      </w:tr>
      <w:tr w:rsidR="001543DC" w14:paraId="2E912142" w14:textId="77777777" w:rsidTr="00535C80">
        <w:tc>
          <w:tcPr>
            <w:tcW w:w="589" w:type="dxa"/>
            <w:tcBorders>
              <w:bottom w:val="single" w:sz="5" w:space="0" w:color="DDDDDD"/>
            </w:tcBorders>
            <w:shd w:val="clear" w:color="auto" w:fill="F1F1F1"/>
            <w:tcMar>
              <w:top w:w="120" w:type="dxa"/>
              <w:left w:w="120" w:type="dxa"/>
              <w:bottom w:w="120" w:type="dxa"/>
              <w:right w:w="120" w:type="dxa"/>
            </w:tcMar>
          </w:tcPr>
          <w:p w14:paraId="02B1F300" w14:textId="77777777" w:rsidR="001543DC" w:rsidRDefault="00000000">
            <w:pPr>
              <w:spacing w:after="0" w:line="240" w:lineRule="auto"/>
            </w:pPr>
            <w:r>
              <w:rPr>
                <w:color w:val="000000"/>
                <w:sz w:val="18"/>
                <w:szCs w:val="18"/>
                <w:shd w:val="clear" w:color="auto" w:fill="F1F1F1"/>
              </w:rPr>
              <w:t>15</w:t>
            </w:r>
          </w:p>
        </w:tc>
        <w:tc>
          <w:tcPr>
            <w:tcW w:w="2833" w:type="dxa"/>
            <w:tcBorders>
              <w:bottom w:val="single" w:sz="5" w:space="0" w:color="DDDDDD"/>
            </w:tcBorders>
            <w:shd w:val="clear" w:color="auto" w:fill="F1F1F1"/>
            <w:tcMar>
              <w:top w:w="120" w:type="dxa"/>
              <w:left w:w="120" w:type="dxa"/>
              <w:bottom w:w="120" w:type="dxa"/>
              <w:right w:w="120" w:type="dxa"/>
            </w:tcMar>
          </w:tcPr>
          <w:p w14:paraId="7FC3F7ED" w14:textId="77777777" w:rsidR="001543DC" w:rsidRDefault="00000000">
            <w:pPr>
              <w:spacing w:after="0" w:line="240" w:lineRule="auto"/>
            </w:pPr>
            <w:proofErr w:type="spellStart"/>
            <w:r>
              <w:rPr>
                <w:color w:val="000000"/>
                <w:sz w:val="18"/>
                <w:szCs w:val="18"/>
                <w:shd w:val="clear" w:color="auto" w:fill="F1F1F1"/>
              </w:rPr>
              <w:t>Wawrzynek</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1C0B3065" w14:textId="77777777" w:rsidR="001543DC" w:rsidRDefault="00000000">
            <w:pPr>
              <w:spacing w:after="0" w:line="240" w:lineRule="auto"/>
            </w:pPr>
            <w:r>
              <w:rPr>
                <w:color w:val="000000"/>
                <w:sz w:val="18"/>
                <w:szCs w:val="18"/>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14:paraId="744C4F75" w14:textId="77777777" w:rsidR="001543DC" w:rsidRDefault="00000000">
            <w:pPr>
              <w:spacing w:after="0" w:line="240" w:lineRule="auto"/>
            </w:pPr>
            <w:r>
              <w:rPr>
                <w:color w:val="000000"/>
                <w:sz w:val="18"/>
                <w:szCs w:val="18"/>
                <w:shd w:val="clear" w:color="auto" w:fill="F1F1F1"/>
              </w:rPr>
              <w:t>ZA</w:t>
            </w:r>
          </w:p>
        </w:tc>
      </w:tr>
    </w:tbl>
    <w:p w14:paraId="19618BCC" w14:textId="35962634" w:rsidR="00535C80" w:rsidRPr="006556C4" w:rsidRDefault="00535C80" w:rsidP="006556C4">
      <w:pPr>
        <w:pStyle w:val="myStyle"/>
        <w:spacing w:before="243" w:after="3" w:line="240" w:lineRule="auto"/>
        <w:ind w:left="240" w:right="240" w:hanging="524"/>
        <w:jc w:val="both"/>
        <w:rPr>
          <w:rFonts w:ascii="Times New Roman" w:hAnsi="Times New Roman" w:cs="Times New Roman"/>
          <w:i/>
          <w:iCs/>
          <w:sz w:val="24"/>
          <w:szCs w:val="24"/>
          <w:lang w:val="pl-PL"/>
        </w:rPr>
      </w:pPr>
      <w:r w:rsidRPr="00535C80">
        <w:rPr>
          <w:rFonts w:ascii="Times New Roman" w:hAnsi="Times New Roman" w:cs="Times New Roman"/>
          <w:i/>
          <w:iCs/>
          <w:color w:val="000000"/>
          <w:sz w:val="24"/>
          <w:szCs w:val="24"/>
          <w:lang w:val="pl-PL"/>
        </w:rPr>
        <w:t>Radni 14 głosami “ZA” przyjęli informacje nt. funkcjonowania gospodarki odpadami komunalnymi po zmianach wprowadzonych od stycznia 2023 roku.</w:t>
      </w:r>
    </w:p>
    <w:p w14:paraId="3FDB879E" w14:textId="339C65F3" w:rsidR="001543DC" w:rsidRPr="00535C80" w:rsidRDefault="00535C80" w:rsidP="006556C4">
      <w:pPr>
        <w:pStyle w:val="myStyle"/>
        <w:spacing w:before="243" w:after="3" w:line="240" w:lineRule="auto"/>
        <w:ind w:left="240" w:right="240" w:hanging="524"/>
        <w:jc w:val="left"/>
        <w:rPr>
          <w:rFonts w:ascii="Times New Roman" w:hAnsi="Times New Roman" w:cs="Times New Roman"/>
          <w:b/>
          <w:bCs/>
          <w:i/>
          <w:iCs/>
          <w:sz w:val="24"/>
          <w:szCs w:val="24"/>
          <w:lang w:val="pl-PL"/>
        </w:rPr>
      </w:pPr>
      <w:r w:rsidRPr="00535C80">
        <w:rPr>
          <w:rFonts w:ascii="Times New Roman" w:hAnsi="Times New Roman" w:cs="Times New Roman"/>
          <w:color w:val="000000"/>
          <w:sz w:val="24"/>
          <w:szCs w:val="24"/>
          <w:lang w:val="pl-PL"/>
        </w:rPr>
        <w:t>Punkt 8. tj.</w:t>
      </w:r>
      <w:r>
        <w:rPr>
          <w:rFonts w:ascii="Times New Roman" w:hAnsi="Times New Roman" w:cs="Times New Roman"/>
          <w:color w:val="000000"/>
          <w:sz w:val="24"/>
          <w:szCs w:val="24"/>
          <w:lang w:val="pl-PL"/>
        </w:rPr>
        <w:t xml:space="preserve"> </w:t>
      </w:r>
      <w:r w:rsidRPr="00535C80">
        <w:rPr>
          <w:rFonts w:ascii="Times New Roman" w:hAnsi="Times New Roman" w:cs="Times New Roman"/>
          <w:b/>
          <w:bCs/>
          <w:i/>
          <w:iCs/>
          <w:color w:val="000000"/>
          <w:sz w:val="24"/>
          <w:szCs w:val="24"/>
          <w:lang w:val="pl-PL"/>
        </w:rPr>
        <w:t>OCENA REALIZACJI PLANOWANYCH INWESTYCJI</w:t>
      </w:r>
      <w:r w:rsidRPr="00E91D76">
        <w:rPr>
          <w:rFonts w:ascii="Times New Roman" w:hAnsi="Times New Roman" w:cs="Times New Roman"/>
          <w:i/>
          <w:iCs/>
          <w:color w:val="000000"/>
          <w:sz w:val="24"/>
          <w:szCs w:val="24"/>
          <w:lang w:val="pl-PL"/>
        </w:rPr>
        <w:t>.</w:t>
      </w:r>
      <w:r w:rsidR="00E91D76" w:rsidRPr="00E91D76">
        <w:rPr>
          <w:rFonts w:ascii="Times New Roman" w:hAnsi="Times New Roman" w:cs="Times New Roman"/>
          <w:i/>
          <w:iCs/>
          <w:color w:val="000000"/>
          <w:sz w:val="24"/>
          <w:szCs w:val="24"/>
          <w:lang w:val="pl-PL"/>
        </w:rPr>
        <w:t xml:space="preserve">( pismo iż powyższe informacje zostaną przedstawione przez Burmistrza o ocenie  planowanych inwestycji oraz inf. na temat powstania gabinetu rehabilitacji w Węglińcu zał. </w:t>
      </w:r>
      <w:r w:rsidR="00E91D76" w:rsidRPr="00E06CD5">
        <w:rPr>
          <w:rFonts w:ascii="Times New Roman" w:hAnsi="Times New Roman" w:cs="Times New Roman"/>
          <w:b/>
          <w:bCs/>
          <w:i/>
          <w:iCs/>
          <w:color w:val="000000"/>
          <w:sz w:val="24"/>
          <w:szCs w:val="24"/>
          <w:lang w:val="pl-PL"/>
        </w:rPr>
        <w:t>nr 8</w:t>
      </w:r>
      <w:r w:rsidR="00E91D76">
        <w:rPr>
          <w:rFonts w:ascii="Times New Roman" w:hAnsi="Times New Roman" w:cs="Times New Roman"/>
          <w:b/>
          <w:bCs/>
          <w:i/>
          <w:iCs/>
          <w:color w:val="000000"/>
          <w:sz w:val="24"/>
          <w:szCs w:val="24"/>
          <w:lang w:val="pl-PL"/>
        </w:rPr>
        <w:t>).</w:t>
      </w:r>
    </w:p>
    <w:p w14:paraId="63EE9455" w14:textId="340EFE8C" w:rsidR="001543DC" w:rsidRDefault="00535C80" w:rsidP="00B6717C">
      <w:pPr>
        <w:pStyle w:val="myStyle"/>
        <w:spacing w:before="3" w:after="3" w:line="240" w:lineRule="auto"/>
        <w:ind w:left="-284" w:right="240"/>
        <w:jc w:val="both"/>
        <w:rPr>
          <w:rFonts w:ascii="Times New Roman" w:hAnsi="Times New Roman" w:cs="Times New Roman"/>
          <w:sz w:val="24"/>
          <w:szCs w:val="24"/>
          <w:lang w:val="pl-PL"/>
        </w:rPr>
      </w:pPr>
      <w:r w:rsidRPr="006556C4">
        <w:rPr>
          <w:rFonts w:ascii="Times New Roman" w:hAnsi="Times New Roman" w:cs="Times New Roman"/>
          <w:sz w:val="24"/>
          <w:szCs w:val="24"/>
          <w:lang w:val="pl-PL"/>
        </w:rPr>
        <w:t xml:space="preserve">Burmistrz przedstawił informację </w:t>
      </w:r>
      <w:r w:rsidR="00B6717C">
        <w:rPr>
          <w:rFonts w:ascii="Times New Roman" w:hAnsi="Times New Roman" w:cs="Times New Roman"/>
          <w:sz w:val="24"/>
          <w:szCs w:val="24"/>
          <w:lang w:val="pl-PL"/>
        </w:rPr>
        <w:t>,szeroko temat był omówiony na posiedzeniu komisji i wybiórczo przedstawił najważniejsze inwestycję m.in.:</w:t>
      </w:r>
    </w:p>
    <w:p w14:paraId="6D2FADFA" w14:textId="5B550660" w:rsidR="00B6717C" w:rsidRDefault="00B6717C" w:rsidP="00B6717C">
      <w:pPr>
        <w:pStyle w:val="myStyle"/>
        <w:spacing w:before="3" w:after="3" w:line="240" w:lineRule="auto"/>
        <w:ind w:left="-284" w:right="240"/>
        <w:jc w:val="both"/>
        <w:rPr>
          <w:rFonts w:ascii="Times New Roman" w:hAnsi="Times New Roman" w:cs="Times New Roman"/>
          <w:sz w:val="24"/>
          <w:szCs w:val="24"/>
          <w:lang w:val="pl-PL"/>
        </w:rPr>
      </w:pPr>
      <w:r>
        <w:rPr>
          <w:rFonts w:ascii="Times New Roman" w:hAnsi="Times New Roman" w:cs="Times New Roman"/>
          <w:sz w:val="24"/>
          <w:szCs w:val="24"/>
          <w:lang w:val="pl-PL"/>
        </w:rPr>
        <w:t>Budowa Sali sportowej w Czerwonej wodzie, która generuje koszt 13 milionów 875 tysięcy, podkreślił że iż tego 11 milionów zewnętrzne  i 2 miliony 600 to środki z budżetu gminy,</w:t>
      </w:r>
    </w:p>
    <w:p w14:paraId="4A52FCB5" w14:textId="3ED763D1" w:rsidR="001543DC" w:rsidRDefault="00B6717C" w:rsidP="0086494F">
      <w:pPr>
        <w:pStyle w:val="myStyle"/>
        <w:spacing w:before="3" w:after="3" w:line="240" w:lineRule="auto"/>
        <w:ind w:left="-284" w:right="240"/>
        <w:jc w:val="both"/>
        <w:rPr>
          <w:rFonts w:ascii="Times New Roman" w:hAnsi="Times New Roman" w:cs="Times New Roman"/>
          <w:sz w:val="24"/>
          <w:szCs w:val="24"/>
          <w:lang w:val="pl-PL"/>
        </w:rPr>
      </w:pPr>
      <w:r>
        <w:rPr>
          <w:rFonts w:ascii="Times New Roman" w:hAnsi="Times New Roman" w:cs="Times New Roman"/>
          <w:sz w:val="24"/>
          <w:szCs w:val="24"/>
          <w:lang w:val="pl-PL"/>
        </w:rPr>
        <w:t>Mniejsze inwestycji na łączna kwotę około 40 milionów zł., zaznaczył że to inwes</w:t>
      </w:r>
      <w:r w:rsidR="00DC5FE8">
        <w:rPr>
          <w:rFonts w:ascii="Times New Roman" w:hAnsi="Times New Roman" w:cs="Times New Roman"/>
          <w:sz w:val="24"/>
          <w:szCs w:val="24"/>
          <w:lang w:val="pl-PL"/>
        </w:rPr>
        <w:t>tyc</w:t>
      </w:r>
      <w:r>
        <w:rPr>
          <w:rFonts w:ascii="Times New Roman" w:hAnsi="Times New Roman" w:cs="Times New Roman"/>
          <w:sz w:val="24"/>
          <w:szCs w:val="24"/>
          <w:lang w:val="pl-PL"/>
        </w:rPr>
        <w:t>ji dwuletnie które nie da się zrobić w jednym roku</w:t>
      </w:r>
      <w:r w:rsidR="00DC5FE8">
        <w:rPr>
          <w:rFonts w:ascii="Times New Roman" w:hAnsi="Times New Roman" w:cs="Times New Roman"/>
          <w:sz w:val="24"/>
          <w:szCs w:val="24"/>
          <w:lang w:val="pl-PL"/>
        </w:rPr>
        <w:t xml:space="preserve">, realizujemy prace drogowe z funduszy które pozwalają nam dołożyć do tych inwestycji to są dojazdy do gruntów rolnych, ale też i z własnego budżetu wiele dróg się realizuje </w:t>
      </w:r>
      <w:r w:rsidR="002D271A">
        <w:rPr>
          <w:rFonts w:ascii="Times New Roman" w:hAnsi="Times New Roman" w:cs="Times New Roman"/>
          <w:sz w:val="24"/>
          <w:szCs w:val="24"/>
          <w:lang w:val="pl-PL"/>
        </w:rPr>
        <w:t xml:space="preserve">jednym z bardzo znaczących inwestycji jest porozumienie z Nadleśnictwem Węgliniec na przebudowę i modernizację drogi II etapu ul. Sikorskiego. Realizujemy bieżące potrzeby z funduszy sołeckiego jak i projekty dotyczące oświetlenia, wszystko co trzeba na bieżąco w miarę możliwości finansowej jest realizowane. Jedna inwestycja która ma długi czas realizacji to jest ul. Ratuszowa gdzie nie możemy znaleźć wykonawcę bo niestety nakłady finansowe nie pozwalają na to, oferta zbyt </w:t>
      </w:r>
      <w:r w:rsidR="00B436AC">
        <w:rPr>
          <w:rFonts w:ascii="Times New Roman" w:hAnsi="Times New Roman" w:cs="Times New Roman"/>
          <w:sz w:val="24"/>
          <w:szCs w:val="24"/>
          <w:lang w:val="pl-PL"/>
        </w:rPr>
        <w:t xml:space="preserve"> </w:t>
      </w:r>
      <w:r w:rsidR="0086494F">
        <w:rPr>
          <w:rFonts w:ascii="Times New Roman" w:hAnsi="Times New Roman" w:cs="Times New Roman"/>
          <w:sz w:val="24"/>
          <w:szCs w:val="24"/>
          <w:lang w:val="pl-PL"/>
        </w:rPr>
        <w:t xml:space="preserve">nie korzystna jest , </w:t>
      </w:r>
      <w:r w:rsidR="002D271A">
        <w:rPr>
          <w:rFonts w:ascii="Times New Roman" w:hAnsi="Times New Roman" w:cs="Times New Roman"/>
          <w:sz w:val="24"/>
          <w:szCs w:val="24"/>
          <w:lang w:val="pl-PL"/>
        </w:rPr>
        <w:t>więc został ogłoszony kolejny przetarg.</w:t>
      </w:r>
      <w:r w:rsidR="0086494F">
        <w:rPr>
          <w:rFonts w:ascii="Times New Roman" w:hAnsi="Times New Roman" w:cs="Times New Roman"/>
          <w:sz w:val="24"/>
          <w:szCs w:val="24"/>
          <w:lang w:val="pl-PL"/>
        </w:rPr>
        <w:t xml:space="preserve"> Zrobiona została ul. Mickiewicza, plac przy OSP w Ruszowie, ul. Pożarna, bardzo fajny odcinek drogi prawie kilometr dojazdu do gruntów rolnych w Piasecznej gdzie wiele lat nie można było zrealizować tego zadania, oprócz tego w Starym Węglińcu w Jagodzinie drogi na które został ogłoszony przetarg, i wiele innych.</w:t>
      </w:r>
      <w:r w:rsidR="00061311">
        <w:rPr>
          <w:rFonts w:ascii="Times New Roman" w:hAnsi="Times New Roman" w:cs="Times New Roman"/>
          <w:sz w:val="24"/>
          <w:szCs w:val="24"/>
          <w:lang w:val="pl-PL"/>
        </w:rPr>
        <w:t xml:space="preserve"> Wyprzedzając następny punkt powiedział o inwestycji związaną z otwarciem centrum rehabilitacji w Węglińcu które odbędzie się za parę miesięcy , na dzień dzisiejszy jest kontrakt z NFZ i rehabilitacja jest przygotowywana do rozpoczęcia przyjmowania pacjentów, dodatkiem do tego jest samochód dla osób niepełnosprawnych.</w:t>
      </w:r>
      <w:r w:rsidR="00760F4B">
        <w:rPr>
          <w:rFonts w:ascii="Times New Roman" w:hAnsi="Times New Roman" w:cs="Times New Roman"/>
          <w:sz w:val="24"/>
          <w:szCs w:val="24"/>
          <w:lang w:val="pl-PL"/>
        </w:rPr>
        <w:t xml:space="preserve"> Przed nami jest jeszcze dużo różnego rodzaju planowanych inwestycji</w:t>
      </w:r>
      <w:r w:rsidR="002A4EAF">
        <w:rPr>
          <w:rFonts w:ascii="Times New Roman" w:hAnsi="Times New Roman" w:cs="Times New Roman"/>
          <w:sz w:val="24"/>
          <w:szCs w:val="24"/>
          <w:lang w:val="pl-PL"/>
        </w:rPr>
        <w:t>.</w:t>
      </w:r>
    </w:p>
    <w:p w14:paraId="729B651B" w14:textId="7BEEE4F9" w:rsidR="002A4EAF" w:rsidRDefault="002A4EAF" w:rsidP="0086494F">
      <w:pPr>
        <w:pStyle w:val="myStyle"/>
        <w:spacing w:before="3" w:after="3" w:line="240" w:lineRule="auto"/>
        <w:ind w:left="-284" w:right="240"/>
        <w:jc w:val="both"/>
        <w:rPr>
          <w:rFonts w:ascii="Times New Roman" w:hAnsi="Times New Roman" w:cs="Times New Roman"/>
          <w:sz w:val="24"/>
          <w:szCs w:val="24"/>
          <w:lang w:val="pl-PL"/>
        </w:rPr>
      </w:pPr>
      <w:r>
        <w:rPr>
          <w:rFonts w:ascii="Times New Roman" w:hAnsi="Times New Roman" w:cs="Times New Roman"/>
          <w:sz w:val="24"/>
          <w:szCs w:val="24"/>
          <w:lang w:val="pl-PL"/>
        </w:rPr>
        <w:t>Przewodniczący Rady Marek Wawrzynek zapytał na jakim etapie realizowania jest inwestycja związana z naprawą ul. Sikorskiego?</w:t>
      </w:r>
    </w:p>
    <w:p w14:paraId="40C00B64" w14:textId="66895EB0" w:rsidR="002A4EAF" w:rsidRPr="0086494F" w:rsidRDefault="002A4EAF" w:rsidP="002A4EAF">
      <w:pPr>
        <w:pStyle w:val="myStyle"/>
        <w:spacing w:before="3" w:after="3" w:line="240" w:lineRule="auto"/>
        <w:ind w:left="-284" w:right="240"/>
        <w:jc w:val="both"/>
        <w:rPr>
          <w:rFonts w:ascii="Times New Roman" w:hAnsi="Times New Roman" w:cs="Times New Roman"/>
          <w:sz w:val="24"/>
          <w:szCs w:val="24"/>
          <w:lang w:val="pl-PL"/>
        </w:rPr>
      </w:pPr>
      <w:r>
        <w:rPr>
          <w:rFonts w:ascii="Times New Roman" w:hAnsi="Times New Roman" w:cs="Times New Roman"/>
          <w:sz w:val="24"/>
          <w:szCs w:val="24"/>
          <w:lang w:val="pl-PL"/>
        </w:rPr>
        <w:t>Odpowiadając na pytanie Burmistrz określił za datę zakończenia inwestycji 30 listopada.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68"/>
        <w:gridCol w:w="6324"/>
      </w:tblGrid>
      <w:tr w:rsidR="001543DC" w:rsidRPr="00910756" w14:paraId="624374EE" w14:textId="77777777">
        <w:tc>
          <w:tcPr>
            <w:tcW w:w="2250" w:type="dxa"/>
            <w:tcBorders>
              <w:bottom w:val="single" w:sz="5" w:space="0" w:color="DDDDDD"/>
            </w:tcBorders>
            <w:shd w:val="clear" w:color="auto" w:fill="F1F1F1"/>
            <w:tcMar>
              <w:top w:w="120" w:type="dxa"/>
              <w:left w:w="240" w:type="dxa"/>
              <w:bottom w:w="120" w:type="dxa"/>
              <w:right w:w="120" w:type="dxa"/>
            </w:tcMar>
          </w:tcPr>
          <w:p w14:paraId="6CB58477" w14:textId="77777777" w:rsidR="001543DC" w:rsidRDefault="00000000">
            <w:pPr>
              <w:spacing w:after="0" w:line="240" w:lineRule="auto"/>
            </w:pPr>
            <w:proofErr w:type="spellStart"/>
            <w:r>
              <w:rPr>
                <w:color w:val="000000"/>
                <w:sz w:val="18"/>
                <w:szCs w:val="18"/>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0AA7CBD6" w14:textId="77777777" w:rsidR="001543DC" w:rsidRPr="006D5665" w:rsidRDefault="00000000">
            <w:pPr>
              <w:spacing w:after="0" w:line="240" w:lineRule="auto"/>
              <w:rPr>
                <w:lang w:val="pl-PL"/>
              </w:rPr>
            </w:pPr>
            <w:r w:rsidRPr="006D5665">
              <w:rPr>
                <w:color w:val="000000"/>
                <w:sz w:val="18"/>
                <w:szCs w:val="18"/>
                <w:shd w:val="clear" w:color="auto" w:fill="FFFFFF"/>
                <w:lang w:val="pl-PL"/>
              </w:rPr>
              <w:t>Przyjęcie informacji nt. realizacji planowanych inwestycji.</w:t>
            </w:r>
          </w:p>
        </w:tc>
      </w:tr>
      <w:tr w:rsidR="001543DC" w14:paraId="7A22A754" w14:textId="77777777">
        <w:tc>
          <w:tcPr>
            <w:tcW w:w="2250" w:type="dxa"/>
            <w:tcBorders>
              <w:bottom w:val="single" w:sz="5" w:space="0" w:color="DDDDDD"/>
            </w:tcBorders>
            <w:shd w:val="clear" w:color="auto" w:fill="F1F1F1"/>
            <w:tcMar>
              <w:top w:w="120" w:type="dxa"/>
              <w:left w:w="120" w:type="dxa"/>
              <w:bottom w:w="120" w:type="dxa"/>
              <w:right w:w="120" w:type="dxa"/>
            </w:tcMar>
          </w:tcPr>
          <w:p w14:paraId="50E9C466" w14:textId="77777777" w:rsidR="001543DC" w:rsidRDefault="00000000">
            <w:pPr>
              <w:spacing w:after="0" w:line="240" w:lineRule="auto"/>
            </w:pPr>
            <w:proofErr w:type="spellStart"/>
            <w:r>
              <w:rPr>
                <w:color w:val="000000"/>
                <w:sz w:val="18"/>
                <w:szCs w:val="18"/>
                <w:shd w:val="clear" w:color="auto" w:fill="F1F1F1"/>
              </w:rPr>
              <w:lastRenderedPageBreak/>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33205326" w14:textId="77777777" w:rsidR="001543DC" w:rsidRDefault="00000000">
            <w:pPr>
              <w:spacing w:after="0" w:line="240" w:lineRule="auto"/>
            </w:pPr>
            <w:r>
              <w:rPr>
                <w:color w:val="000000"/>
                <w:sz w:val="18"/>
                <w:szCs w:val="18"/>
                <w:shd w:val="clear" w:color="auto" w:fill="F1F1F1"/>
              </w:rPr>
              <w:t xml:space="preserve">Rada </w:t>
            </w:r>
            <w:proofErr w:type="spellStart"/>
            <w:r>
              <w:rPr>
                <w:color w:val="000000"/>
                <w:sz w:val="18"/>
                <w:szCs w:val="18"/>
                <w:shd w:val="clear" w:color="auto" w:fill="F1F1F1"/>
              </w:rPr>
              <w:t>Miejska</w:t>
            </w:r>
            <w:proofErr w:type="spellEnd"/>
            <w:r>
              <w:rPr>
                <w:color w:val="000000"/>
                <w:sz w:val="18"/>
                <w:szCs w:val="18"/>
                <w:shd w:val="clear" w:color="auto" w:fill="F1F1F1"/>
              </w:rPr>
              <w:t xml:space="preserve"> </w:t>
            </w:r>
            <w:proofErr w:type="spellStart"/>
            <w:r>
              <w:rPr>
                <w:color w:val="000000"/>
                <w:sz w:val="18"/>
                <w:szCs w:val="18"/>
                <w:shd w:val="clear" w:color="auto" w:fill="F1F1F1"/>
              </w:rPr>
              <w:t>Węglińca</w:t>
            </w:r>
            <w:proofErr w:type="spellEnd"/>
          </w:p>
        </w:tc>
      </w:tr>
      <w:tr w:rsidR="001543DC" w14:paraId="5C6A3213" w14:textId="77777777">
        <w:tc>
          <w:tcPr>
            <w:tcW w:w="2250" w:type="dxa"/>
            <w:tcBorders>
              <w:bottom w:val="single" w:sz="5" w:space="0" w:color="DDDDDD"/>
            </w:tcBorders>
            <w:shd w:val="clear" w:color="auto" w:fill="F1F1F1"/>
            <w:tcMar>
              <w:top w:w="120" w:type="dxa"/>
              <w:left w:w="120" w:type="dxa"/>
              <w:bottom w:w="120" w:type="dxa"/>
              <w:right w:w="120" w:type="dxa"/>
            </w:tcMar>
          </w:tcPr>
          <w:p w14:paraId="1E7A2925" w14:textId="77777777" w:rsidR="001543DC" w:rsidRDefault="00000000">
            <w:pPr>
              <w:spacing w:after="0" w:line="240" w:lineRule="auto"/>
            </w:pPr>
            <w:proofErr w:type="spellStart"/>
            <w:r>
              <w:rPr>
                <w:color w:val="000000"/>
                <w:sz w:val="18"/>
                <w:szCs w:val="18"/>
                <w:shd w:val="clear" w:color="auto" w:fill="F1F1F1"/>
              </w:rPr>
              <w:t>wynik</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4F892C02" w14:textId="77777777" w:rsidR="001543DC"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zakończone</w:t>
            </w:r>
            <w:proofErr w:type="spellEnd"/>
            <w:r>
              <w:rPr>
                <w:color w:val="000000"/>
                <w:sz w:val="18"/>
                <w:szCs w:val="18"/>
                <w:shd w:val="clear" w:color="auto" w:fill="FFFFFF"/>
              </w:rPr>
              <w:t xml:space="preserve"> </w:t>
            </w:r>
            <w:proofErr w:type="spellStart"/>
            <w:r>
              <w:rPr>
                <w:color w:val="000000"/>
                <w:sz w:val="18"/>
                <w:szCs w:val="18"/>
                <w:shd w:val="clear" w:color="auto" w:fill="FFFFFF"/>
              </w:rPr>
              <w:t>wynikiem</w:t>
            </w:r>
            <w:proofErr w:type="spellEnd"/>
            <w:r>
              <w:rPr>
                <w:color w:val="000000"/>
                <w:sz w:val="18"/>
                <w:szCs w:val="18"/>
                <w:shd w:val="clear" w:color="auto" w:fill="FFFFFF"/>
              </w:rPr>
              <w:t xml:space="preserve">: </w:t>
            </w:r>
            <w:proofErr w:type="spellStart"/>
            <w:r>
              <w:rPr>
                <w:color w:val="000000"/>
                <w:sz w:val="18"/>
                <w:szCs w:val="18"/>
                <w:shd w:val="clear" w:color="auto" w:fill="FFFFFF"/>
              </w:rPr>
              <w:t>przyjęto</w:t>
            </w:r>
            <w:proofErr w:type="spellEnd"/>
          </w:p>
        </w:tc>
      </w:tr>
    </w:tbl>
    <w:p w14:paraId="710FEB93" w14:textId="77777777" w:rsidR="001543DC" w:rsidRDefault="001543DC"/>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9"/>
        <w:gridCol w:w="2959"/>
        <w:gridCol w:w="1315"/>
        <w:gridCol w:w="2929"/>
      </w:tblGrid>
      <w:tr w:rsidR="001543DC" w14:paraId="75629860" w14:textId="77777777">
        <w:tc>
          <w:tcPr>
            <w:tcW w:w="1350" w:type="dxa"/>
            <w:tcBorders>
              <w:bottom w:val="single" w:sz="5" w:space="0" w:color="DDDDDD"/>
            </w:tcBorders>
            <w:shd w:val="clear" w:color="auto" w:fill="F1F1F1"/>
            <w:tcMar>
              <w:top w:w="120" w:type="dxa"/>
              <w:left w:w="240" w:type="dxa"/>
              <w:bottom w:w="120" w:type="dxa"/>
              <w:right w:w="120" w:type="dxa"/>
            </w:tcMar>
          </w:tcPr>
          <w:p w14:paraId="0ACD5D18" w14:textId="77777777" w:rsidR="001543DC"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03790A69" w14:textId="77777777" w:rsidR="001543DC" w:rsidRDefault="00000000">
            <w:pPr>
              <w:spacing w:after="0" w:line="240" w:lineRule="auto"/>
            </w:pPr>
            <w:r>
              <w:rPr>
                <w:color w:val="000000"/>
                <w:sz w:val="18"/>
                <w:szCs w:val="18"/>
                <w:shd w:val="clear" w:color="auto" w:fill="FFFFFF"/>
              </w:rPr>
              <w:t xml:space="preserve">07 </w:t>
            </w:r>
            <w:proofErr w:type="spellStart"/>
            <w:r>
              <w:rPr>
                <w:color w:val="000000"/>
                <w:sz w:val="18"/>
                <w:szCs w:val="18"/>
                <w:shd w:val="clear" w:color="auto" w:fill="FFFFFF"/>
              </w:rPr>
              <w:t>września</w:t>
            </w:r>
            <w:proofErr w:type="spellEnd"/>
            <w:r>
              <w:rPr>
                <w:color w:val="000000"/>
                <w:sz w:val="18"/>
                <w:szCs w:val="18"/>
                <w:shd w:val="clear" w:color="auto" w:fill="FFFFFF"/>
              </w:rPr>
              <w:t xml:space="preserve"> 2023 r.</w:t>
            </w:r>
          </w:p>
        </w:tc>
        <w:tc>
          <w:tcPr>
            <w:tcW w:w="1350" w:type="dxa"/>
            <w:tcBorders>
              <w:bottom w:val="single" w:sz="5" w:space="0" w:color="DDDDDD"/>
            </w:tcBorders>
            <w:shd w:val="clear" w:color="auto" w:fill="FFFFFF"/>
            <w:tcMar>
              <w:top w:w="120" w:type="dxa"/>
              <w:left w:w="120" w:type="dxa"/>
              <w:bottom w:w="120" w:type="dxa"/>
              <w:right w:w="120" w:type="dxa"/>
            </w:tcMar>
          </w:tcPr>
          <w:p w14:paraId="55910375" w14:textId="77777777" w:rsidR="001543DC" w:rsidRDefault="001543DC"/>
        </w:tc>
        <w:tc>
          <w:tcPr>
            <w:tcW w:w="3150" w:type="dxa"/>
            <w:tcBorders>
              <w:bottom w:val="single" w:sz="5" w:space="0" w:color="DDDDDD"/>
            </w:tcBorders>
            <w:shd w:val="clear" w:color="auto" w:fill="FFFFFF"/>
            <w:tcMar>
              <w:top w:w="120" w:type="dxa"/>
              <w:left w:w="120" w:type="dxa"/>
              <w:bottom w:w="120" w:type="dxa"/>
              <w:right w:w="120" w:type="dxa"/>
            </w:tcMar>
          </w:tcPr>
          <w:p w14:paraId="373E8AE1" w14:textId="77777777" w:rsidR="001543DC" w:rsidRDefault="001543DC"/>
        </w:tc>
      </w:tr>
      <w:tr w:rsidR="001543DC" w14:paraId="02805631" w14:textId="77777777">
        <w:tc>
          <w:tcPr>
            <w:tcW w:w="0" w:type="auto"/>
            <w:tcBorders>
              <w:bottom w:val="single" w:sz="5" w:space="0" w:color="DDDDDD"/>
            </w:tcBorders>
            <w:shd w:val="clear" w:color="auto" w:fill="F1F1F1"/>
            <w:tcMar>
              <w:top w:w="120" w:type="dxa"/>
              <w:left w:w="120" w:type="dxa"/>
              <w:bottom w:w="120" w:type="dxa"/>
              <w:right w:w="120" w:type="dxa"/>
            </w:tcMar>
          </w:tcPr>
          <w:p w14:paraId="627C9562" w14:textId="77777777" w:rsidR="001543DC" w:rsidRDefault="00000000">
            <w:pPr>
              <w:spacing w:after="0" w:line="240" w:lineRule="auto"/>
            </w:pPr>
            <w:proofErr w:type="spellStart"/>
            <w:r>
              <w:rPr>
                <w:color w:val="000000"/>
                <w:sz w:val="18"/>
                <w:szCs w:val="18"/>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607BA9D7" w14:textId="77777777" w:rsidR="001543DC"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jawne</w:t>
            </w:r>
            <w:proofErr w:type="spellEnd"/>
            <w:r>
              <w:rPr>
                <w:color w:val="000000"/>
                <w:sz w:val="18"/>
                <w:szCs w:val="18"/>
                <w:shd w:val="clear" w:color="auto" w:fill="FFFFFF"/>
              </w:rPr>
              <w:t xml:space="preserve"> </w:t>
            </w:r>
            <w:proofErr w:type="spellStart"/>
            <w:r>
              <w:rPr>
                <w:color w:val="000000"/>
                <w:sz w:val="18"/>
                <w:szCs w:val="18"/>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032F83C3" w14:textId="77777777" w:rsidR="001543DC" w:rsidRDefault="00000000">
            <w:pPr>
              <w:spacing w:after="0" w:line="240" w:lineRule="auto"/>
            </w:pPr>
            <w:proofErr w:type="spellStart"/>
            <w:r>
              <w:rPr>
                <w:color w:val="000000"/>
                <w:sz w:val="18"/>
                <w:szCs w:val="18"/>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0DE7D78" w14:textId="77777777" w:rsidR="001543DC" w:rsidRDefault="00000000">
            <w:pPr>
              <w:spacing w:after="0" w:line="240" w:lineRule="auto"/>
            </w:pPr>
            <w:proofErr w:type="spellStart"/>
            <w:r>
              <w:rPr>
                <w:color w:val="000000"/>
                <w:sz w:val="18"/>
                <w:szCs w:val="18"/>
                <w:shd w:val="clear" w:color="auto" w:fill="FFFFFF"/>
              </w:rPr>
              <w:t>zwykła</w:t>
            </w:r>
            <w:proofErr w:type="spellEnd"/>
          </w:p>
        </w:tc>
      </w:tr>
    </w:tbl>
    <w:p w14:paraId="4B121CAA" w14:textId="605E2DB3" w:rsidR="001543DC" w:rsidRDefault="00000000" w:rsidP="0086494F">
      <w:pPr>
        <w:pStyle w:val="myStyle"/>
        <w:spacing w:before="120" w:after="120" w:line="240" w:lineRule="auto"/>
        <w:ind w:left="240" w:right="240"/>
        <w:jc w:val="left"/>
      </w:pPr>
      <w:proofErr w:type="spellStart"/>
      <w:r>
        <w:rPr>
          <w:color w:val="000000"/>
          <w:sz w:val="23"/>
          <w:szCs w:val="23"/>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1543DC" w14:paraId="7D49EEEE" w14:textId="77777777">
        <w:tc>
          <w:tcPr>
            <w:tcW w:w="1500" w:type="dxa"/>
            <w:tcBorders>
              <w:bottom w:val="single" w:sz="5" w:space="0" w:color="DDDDDD"/>
            </w:tcBorders>
            <w:shd w:val="clear" w:color="auto" w:fill="F1F1F1"/>
            <w:tcMar>
              <w:top w:w="120" w:type="dxa"/>
              <w:left w:w="240" w:type="dxa"/>
              <w:bottom w:w="120" w:type="dxa"/>
              <w:right w:w="120" w:type="dxa"/>
            </w:tcMar>
          </w:tcPr>
          <w:p w14:paraId="10E28F7C" w14:textId="77777777" w:rsidR="001543DC"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5EA746D6" w14:textId="77777777" w:rsidR="001543DC"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525561D3" w14:textId="77777777" w:rsidR="001543DC"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3096AC93" w14:textId="77777777" w:rsidR="001543DC"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1F6763D6" w14:textId="77777777" w:rsidR="001543DC"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5C6DD9D0" w14:textId="77777777" w:rsidR="001543DC" w:rsidRDefault="00000000">
            <w:pPr>
              <w:spacing w:after="0" w:line="240" w:lineRule="auto"/>
              <w:jc w:val="center"/>
            </w:pPr>
            <w:proofErr w:type="spellStart"/>
            <w:r>
              <w:rPr>
                <w:color w:val="000000"/>
                <w:sz w:val="18"/>
                <w:szCs w:val="18"/>
                <w:shd w:val="clear" w:color="auto" w:fill="F1F1F1"/>
              </w:rPr>
              <w:t>procent</w:t>
            </w:r>
            <w:proofErr w:type="spellEnd"/>
          </w:p>
        </w:tc>
      </w:tr>
      <w:tr w:rsidR="001543DC" w14:paraId="74ABF5C8" w14:textId="77777777">
        <w:tc>
          <w:tcPr>
            <w:tcW w:w="0" w:type="auto"/>
            <w:tcBorders>
              <w:bottom w:val="single" w:sz="5" w:space="0" w:color="DDDDDD"/>
            </w:tcBorders>
            <w:shd w:val="clear" w:color="auto" w:fill="F1F1F1"/>
            <w:tcMar>
              <w:top w:w="120" w:type="dxa"/>
              <w:left w:w="120" w:type="dxa"/>
              <w:bottom w:w="120" w:type="dxa"/>
              <w:right w:w="120" w:type="dxa"/>
            </w:tcMar>
          </w:tcPr>
          <w:p w14:paraId="18600FA8" w14:textId="77777777" w:rsidR="001543DC"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384568CA" w14:textId="77777777" w:rsidR="001543DC"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59D1CF2B" w14:textId="77777777" w:rsidR="001543DC"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610590E4" w14:textId="77777777" w:rsidR="001543DC"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2D9466BA" w14:textId="77777777" w:rsidR="001543DC" w:rsidRDefault="00000000">
            <w:pPr>
              <w:spacing w:after="0" w:line="240" w:lineRule="auto"/>
              <w:jc w:val="center"/>
            </w:pPr>
            <w:r>
              <w:rPr>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14:paraId="3135B6A0" w14:textId="77777777" w:rsidR="001543DC" w:rsidRDefault="00000000">
            <w:pPr>
              <w:spacing w:after="0" w:line="240" w:lineRule="auto"/>
              <w:jc w:val="center"/>
            </w:pPr>
            <w:r>
              <w:rPr>
                <w:color w:val="000000"/>
                <w:sz w:val="18"/>
                <w:szCs w:val="18"/>
                <w:shd w:val="clear" w:color="auto" w:fill="FFFFFF"/>
              </w:rPr>
              <w:t>-</w:t>
            </w:r>
          </w:p>
        </w:tc>
      </w:tr>
      <w:tr w:rsidR="001543DC" w14:paraId="42BBF5A7" w14:textId="77777777">
        <w:tc>
          <w:tcPr>
            <w:tcW w:w="0" w:type="auto"/>
            <w:tcBorders>
              <w:bottom w:val="single" w:sz="5" w:space="0" w:color="DDDDDD"/>
            </w:tcBorders>
            <w:shd w:val="clear" w:color="auto" w:fill="F1F1F1"/>
            <w:tcMar>
              <w:top w:w="120" w:type="dxa"/>
              <w:left w:w="120" w:type="dxa"/>
              <w:bottom w:w="120" w:type="dxa"/>
              <w:right w:w="120" w:type="dxa"/>
            </w:tcMar>
          </w:tcPr>
          <w:p w14:paraId="0400FBD0" w14:textId="77777777" w:rsidR="001543DC"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34C8FB4F" w14:textId="77777777" w:rsidR="001543DC"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1D5DC7A3" w14:textId="77777777" w:rsidR="001543DC"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31C08C10" w14:textId="77777777" w:rsidR="001543DC"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42C9FF1B" w14:textId="77777777" w:rsidR="001543DC"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5A4C789D" w14:textId="77777777" w:rsidR="001543DC" w:rsidRDefault="00000000">
            <w:pPr>
              <w:spacing w:after="0" w:line="240" w:lineRule="auto"/>
              <w:jc w:val="center"/>
            </w:pPr>
            <w:r>
              <w:rPr>
                <w:color w:val="000000"/>
                <w:sz w:val="18"/>
                <w:szCs w:val="18"/>
                <w:shd w:val="clear" w:color="auto" w:fill="FFFFFF"/>
              </w:rPr>
              <w:t>93.33 %</w:t>
            </w:r>
          </w:p>
        </w:tc>
      </w:tr>
      <w:tr w:rsidR="001543DC" w14:paraId="0986AC17" w14:textId="77777777">
        <w:tc>
          <w:tcPr>
            <w:tcW w:w="0" w:type="auto"/>
            <w:tcBorders>
              <w:bottom w:val="single" w:sz="5" w:space="0" w:color="DDDDDD"/>
            </w:tcBorders>
            <w:shd w:val="clear" w:color="auto" w:fill="F1F1F1"/>
            <w:tcMar>
              <w:top w:w="120" w:type="dxa"/>
              <w:left w:w="120" w:type="dxa"/>
              <w:bottom w:w="120" w:type="dxa"/>
              <w:right w:w="120" w:type="dxa"/>
            </w:tcMar>
          </w:tcPr>
          <w:p w14:paraId="3FCBE09C" w14:textId="77777777" w:rsidR="001543DC"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0B748B74" w14:textId="77777777" w:rsidR="001543DC"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11169F42" w14:textId="77777777" w:rsidR="001543DC"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2BE870B5" w14:textId="77777777" w:rsidR="001543DC"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0F389F68" w14:textId="77777777" w:rsidR="001543DC" w:rsidRDefault="00000000">
            <w:pPr>
              <w:spacing w:after="0" w:line="240" w:lineRule="auto"/>
              <w:jc w:val="center"/>
            </w:pPr>
            <w:r>
              <w:rPr>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14:paraId="0A480F7C" w14:textId="77777777" w:rsidR="001543DC" w:rsidRDefault="00000000">
            <w:pPr>
              <w:spacing w:after="0" w:line="240" w:lineRule="auto"/>
              <w:jc w:val="center"/>
            </w:pPr>
            <w:r>
              <w:rPr>
                <w:color w:val="000000"/>
                <w:sz w:val="18"/>
                <w:szCs w:val="18"/>
                <w:shd w:val="clear" w:color="auto" w:fill="FFFFFF"/>
              </w:rPr>
              <w:t>6.67 %</w:t>
            </w:r>
          </w:p>
        </w:tc>
      </w:tr>
    </w:tbl>
    <w:p w14:paraId="1360819C" w14:textId="180C0A84" w:rsidR="001543DC" w:rsidRDefault="00000000" w:rsidP="0086494F">
      <w:pPr>
        <w:pStyle w:val="myStyle"/>
        <w:spacing w:before="120" w:after="120" w:line="240" w:lineRule="auto"/>
        <w:ind w:left="240" w:right="240"/>
        <w:jc w:val="left"/>
      </w:pPr>
      <w:proofErr w:type="spellStart"/>
      <w:r>
        <w:rPr>
          <w:color w:val="000000"/>
          <w:sz w:val="23"/>
          <w:szCs w:val="23"/>
        </w:rPr>
        <w:t>Wyniki</w:t>
      </w:r>
      <w:proofErr w:type="spellEnd"/>
      <w:r>
        <w:rPr>
          <w:color w:val="000000"/>
          <w:sz w:val="23"/>
          <w:szCs w:val="23"/>
        </w:rPr>
        <w:t xml:space="preserve"> </w:t>
      </w:r>
      <w:proofErr w:type="spellStart"/>
      <w:r>
        <w:rPr>
          <w:color w:val="000000"/>
          <w:sz w:val="23"/>
          <w:szCs w:val="23"/>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89"/>
        <w:gridCol w:w="2833"/>
        <w:gridCol w:w="2806"/>
        <w:gridCol w:w="2264"/>
      </w:tblGrid>
      <w:tr w:rsidR="001543DC" w14:paraId="76852D20" w14:textId="77777777" w:rsidTr="00535C80">
        <w:tc>
          <w:tcPr>
            <w:tcW w:w="589" w:type="dxa"/>
            <w:tcBorders>
              <w:bottom w:val="single" w:sz="5" w:space="0" w:color="DDDDDD"/>
            </w:tcBorders>
            <w:shd w:val="clear" w:color="auto" w:fill="F1F1F1"/>
            <w:tcMar>
              <w:top w:w="120" w:type="dxa"/>
              <w:left w:w="240" w:type="dxa"/>
              <w:bottom w:w="120" w:type="dxa"/>
              <w:right w:w="120" w:type="dxa"/>
            </w:tcMar>
          </w:tcPr>
          <w:p w14:paraId="78590B72" w14:textId="77777777" w:rsidR="001543DC" w:rsidRDefault="00000000">
            <w:pPr>
              <w:spacing w:after="0" w:line="240" w:lineRule="auto"/>
            </w:pPr>
            <w:proofErr w:type="spellStart"/>
            <w:r>
              <w:rPr>
                <w:color w:val="000000"/>
                <w:sz w:val="18"/>
                <w:szCs w:val="18"/>
                <w:shd w:val="clear" w:color="auto" w:fill="F1F1F1"/>
              </w:rPr>
              <w:t>lp</w:t>
            </w:r>
            <w:proofErr w:type="spellEnd"/>
          </w:p>
        </w:tc>
        <w:tc>
          <w:tcPr>
            <w:tcW w:w="2833" w:type="dxa"/>
            <w:tcBorders>
              <w:bottom w:val="single" w:sz="5" w:space="0" w:color="DDDDDD"/>
            </w:tcBorders>
            <w:shd w:val="clear" w:color="auto" w:fill="F1F1F1"/>
            <w:tcMar>
              <w:top w:w="120" w:type="dxa"/>
              <w:left w:w="120" w:type="dxa"/>
              <w:bottom w:w="120" w:type="dxa"/>
              <w:right w:w="120" w:type="dxa"/>
            </w:tcMar>
          </w:tcPr>
          <w:p w14:paraId="0B190316" w14:textId="77777777" w:rsidR="001543DC" w:rsidRDefault="00000000">
            <w:pPr>
              <w:spacing w:after="0" w:line="240" w:lineRule="auto"/>
            </w:pPr>
            <w:proofErr w:type="spellStart"/>
            <w:r>
              <w:rPr>
                <w:color w:val="000000"/>
                <w:sz w:val="18"/>
                <w:szCs w:val="18"/>
                <w:shd w:val="clear" w:color="auto" w:fill="F1F1F1"/>
              </w:rPr>
              <w:t>nazwisko</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59982168" w14:textId="77777777" w:rsidR="001543DC" w:rsidRDefault="00000000">
            <w:pPr>
              <w:spacing w:after="0" w:line="240" w:lineRule="auto"/>
            </w:pPr>
            <w:proofErr w:type="spellStart"/>
            <w:r>
              <w:rPr>
                <w:color w:val="000000"/>
                <w:sz w:val="18"/>
                <w:szCs w:val="18"/>
                <w:shd w:val="clear" w:color="auto" w:fill="F1F1F1"/>
              </w:rPr>
              <w:t>imię</w:t>
            </w:r>
            <w:proofErr w:type="spellEnd"/>
          </w:p>
        </w:tc>
        <w:tc>
          <w:tcPr>
            <w:tcW w:w="2264" w:type="dxa"/>
            <w:tcBorders>
              <w:bottom w:val="single" w:sz="5" w:space="0" w:color="DDDDDD"/>
            </w:tcBorders>
            <w:shd w:val="clear" w:color="auto" w:fill="F1F1F1"/>
            <w:tcMar>
              <w:top w:w="120" w:type="dxa"/>
              <w:left w:w="120" w:type="dxa"/>
              <w:bottom w:w="120" w:type="dxa"/>
              <w:right w:w="120" w:type="dxa"/>
            </w:tcMar>
          </w:tcPr>
          <w:p w14:paraId="3C467862" w14:textId="77777777" w:rsidR="001543DC" w:rsidRDefault="00000000">
            <w:pPr>
              <w:spacing w:after="0" w:line="240" w:lineRule="auto"/>
            </w:pPr>
            <w:proofErr w:type="spellStart"/>
            <w:r>
              <w:rPr>
                <w:color w:val="000000"/>
                <w:sz w:val="18"/>
                <w:szCs w:val="18"/>
                <w:shd w:val="clear" w:color="auto" w:fill="F1F1F1"/>
              </w:rPr>
              <w:t>głos</w:t>
            </w:r>
            <w:proofErr w:type="spellEnd"/>
          </w:p>
        </w:tc>
      </w:tr>
      <w:tr w:rsidR="001543DC" w14:paraId="5A28B651" w14:textId="77777777" w:rsidTr="00535C80">
        <w:tc>
          <w:tcPr>
            <w:tcW w:w="589" w:type="dxa"/>
            <w:tcBorders>
              <w:bottom w:val="single" w:sz="5" w:space="0" w:color="DDDDDD"/>
            </w:tcBorders>
            <w:shd w:val="clear" w:color="auto" w:fill="F1F1F1"/>
            <w:tcMar>
              <w:top w:w="120" w:type="dxa"/>
              <w:left w:w="120" w:type="dxa"/>
              <w:bottom w:w="120" w:type="dxa"/>
              <w:right w:w="120" w:type="dxa"/>
            </w:tcMar>
          </w:tcPr>
          <w:p w14:paraId="6E21298C" w14:textId="77777777" w:rsidR="001543DC" w:rsidRDefault="00000000">
            <w:pPr>
              <w:spacing w:after="0" w:line="240" w:lineRule="auto"/>
            </w:pPr>
            <w:r>
              <w:rPr>
                <w:color w:val="000000"/>
                <w:sz w:val="18"/>
                <w:szCs w:val="18"/>
                <w:shd w:val="clear" w:color="auto" w:fill="F1F1F1"/>
              </w:rPr>
              <w:t>1</w:t>
            </w:r>
          </w:p>
        </w:tc>
        <w:tc>
          <w:tcPr>
            <w:tcW w:w="2833" w:type="dxa"/>
            <w:tcBorders>
              <w:bottom w:val="single" w:sz="5" w:space="0" w:color="DDDDDD"/>
            </w:tcBorders>
            <w:shd w:val="clear" w:color="auto" w:fill="F1F1F1"/>
            <w:tcMar>
              <w:top w:w="120" w:type="dxa"/>
              <w:left w:w="120" w:type="dxa"/>
              <w:bottom w:w="120" w:type="dxa"/>
              <w:right w:w="120" w:type="dxa"/>
            </w:tcMar>
          </w:tcPr>
          <w:p w14:paraId="0943C2B2" w14:textId="77777777" w:rsidR="001543DC" w:rsidRDefault="00000000">
            <w:pPr>
              <w:spacing w:after="0" w:line="240" w:lineRule="auto"/>
            </w:pPr>
            <w:r>
              <w:rPr>
                <w:color w:val="000000"/>
                <w:sz w:val="18"/>
                <w:szCs w:val="18"/>
                <w:shd w:val="clear" w:color="auto" w:fill="F1F1F1"/>
              </w:rPr>
              <w:t>Batog</w:t>
            </w:r>
          </w:p>
        </w:tc>
        <w:tc>
          <w:tcPr>
            <w:tcW w:w="2806" w:type="dxa"/>
            <w:tcBorders>
              <w:bottom w:val="single" w:sz="5" w:space="0" w:color="DDDDDD"/>
            </w:tcBorders>
            <w:shd w:val="clear" w:color="auto" w:fill="F1F1F1"/>
            <w:tcMar>
              <w:top w:w="120" w:type="dxa"/>
              <w:left w:w="120" w:type="dxa"/>
              <w:bottom w:w="120" w:type="dxa"/>
              <w:right w:w="120" w:type="dxa"/>
            </w:tcMar>
          </w:tcPr>
          <w:p w14:paraId="0790CA42" w14:textId="77777777" w:rsidR="001543DC"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58AC042A" w14:textId="77777777" w:rsidR="001543DC" w:rsidRDefault="00000000">
            <w:pPr>
              <w:spacing w:after="0" w:line="240" w:lineRule="auto"/>
            </w:pPr>
            <w:r>
              <w:rPr>
                <w:color w:val="000000"/>
                <w:sz w:val="18"/>
                <w:szCs w:val="18"/>
                <w:shd w:val="clear" w:color="auto" w:fill="F1F1F1"/>
              </w:rPr>
              <w:t>ZA</w:t>
            </w:r>
          </w:p>
        </w:tc>
      </w:tr>
      <w:tr w:rsidR="001543DC" w14:paraId="5927FAA9" w14:textId="77777777" w:rsidTr="00535C80">
        <w:tc>
          <w:tcPr>
            <w:tcW w:w="589" w:type="dxa"/>
            <w:tcBorders>
              <w:bottom w:val="single" w:sz="5" w:space="0" w:color="DDDDDD"/>
            </w:tcBorders>
            <w:shd w:val="clear" w:color="auto" w:fill="FFFFFF"/>
            <w:tcMar>
              <w:top w:w="120" w:type="dxa"/>
              <w:left w:w="120" w:type="dxa"/>
              <w:bottom w:w="120" w:type="dxa"/>
              <w:right w:w="120" w:type="dxa"/>
            </w:tcMar>
          </w:tcPr>
          <w:p w14:paraId="66E73351" w14:textId="77777777" w:rsidR="001543DC" w:rsidRDefault="00000000">
            <w:pPr>
              <w:spacing w:after="0" w:line="240" w:lineRule="auto"/>
            </w:pPr>
            <w:r>
              <w:rPr>
                <w:color w:val="000000"/>
                <w:sz w:val="18"/>
                <w:szCs w:val="18"/>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14:paraId="4EA887DC" w14:textId="77777777" w:rsidR="001543DC" w:rsidRDefault="00000000">
            <w:pPr>
              <w:spacing w:after="0" w:line="240" w:lineRule="auto"/>
            </w:pPr>
            <w:proofErr w:type="spellStart"/>
            <w:r>
              <w:rPr>
                <w:color w:val="000000"/>
                <w:sz w:val="18"/>
                <w:szCs w:val="18"/>
                <w:shd w:val="clear" w:color="auto" w:fill="FFFFFF"/>
              </w:rPr>
              <w:t>Błauciak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3270F02B" w14:textId="77777777" w:rsidR="001543DC"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31BA7504" w14:textId="77777777" w:rsidR="001543DC" w:rsidRDefault="00000000">
            <w:pPr>
              <w:spacing w:after="0" w:line="240" w:lineRule="auto"/>
            </w:pPr>
            <w:r>
              <w:rPr>
                <w:color w:val="000000"/>
                <w:sz w:val="18"/>
                <w:szCs w:val="18"/>
                <w:shd w:val="clear" w:color="auto" w:fill="FFFFFF"/>
              </w:rPr>
              <w:t>ZA</w:t>
            </w:r>
          </w:p>
        </w:tc>
      </w:tr>
      <w:tr w:rsidR="001543DC" w14:paraId="3B3B3D45" w14:textId="77777777" w:rsidTr="00535C80">
        <w:tc>
          <w:tcPr>
            <w:tcW w:w="589" w:type="dxa"/>
            <w:tcBorders>
              <w:bottom w:val="single" w:sz="5" w:space="0" w:color="DDDDDD"/>
            </w:tcBorders>
            <w:shd w:val="clear" w:color="auto" w:fill="F1F1F1"/>
            <w:tcMar>
              <w:top w:w="120" w:type="dxa"/>
              <w:left w:w="120" w:type="dxa"/>
              <w:bottom w:w="120" w:type="dxa"/>
              <w:right w:w="120" w:type="dxa"/>
            </w:tcMar>
          </w:tcPr>
          <w:p w14:paraId="6DC807EC" w14:textId="77777777" w:rsidR="001543DC" w:rsidRDefault="00000000">
            <w:pPr>
              <w:spacing w:after="0" w:line="240" w:lineRule="auto"/>
            </w:pPr>
            <w:r>
              <w:rPr>
                <w:color w:val="000000"/>
                <w:sz w:val="18"/>
                <w:szCs w:val="18"/>
                <w:shd w:val="clear" w:color="auto" w:fill="F1F1F1"/>
              </w:rPr>
              <w:t>3</w:t>
            </w:r>
          </w:p>
        </w:tc>
        <w:tc>
          <w:tcPr>
            <w:tcW w:w="2833" w:type="dxa"/>
            <w:tcBorders>
              <w:bottom w:val="single" w:sz="5" w:space="0" w:color="DDDDDD"/>
            </w:tcBorders>
            <w:shd w:val="clear" w:color="auto" w:fill="F1F1F1"/>
            <w:tcMar>
              <w:top w:w="120" w:type="dxa"/>
              <w:left w:w="120" w:type="dxa"/>
              <w:bottom w:w="120" w:type="dxa"/>
              <w:right w:w="120" w:type="dxa"/>
            </w:tcMar>
          </w:tcPr>
          <w:p w14:paraId="2DE4E378" w14:textId="77777777" w:rsidR="001543DC" w:rsidRDefault="00000000">
            <w:pPr>
              <w:spacing w:after="0" w:line="240" w:lineRule="auto"/>
            </w:pPr>
            <w:r>
              <w:rPr>
                <w:color w:val="000000"/>
                <w:sz w:val="18"/>
                <w:szCs w:val="18"/>
                <w:shd w:val="clear" w:color="auto" w:fill="F1F1F1"/>
              </w:rPr>
              <w:t>Fedyczkowska</w:t>
            </w:r>
          </w:p>
        </w:tc>
        <w:tc>
          <w:tcPr>
            <w:tcW w:w="2806" w:type="dxa"/>
            <w:tcBorders>
              <w:bottom w:val="single" w:sz="5" w:space="0" w:color="DDDDDD"/>
            </w:tcBorders>
            <w:shd w:val="clear" w:color="auto" w:fill="F1F1F1"/>
            <w:tcMar>
              <w:top w:w="120" w:type="dxa"/>
              <w:left w:w="120" w:type="dxa"/>
              <w:bottom w:w="120" w:type="dxa"/>
              <w:right w:w="120" w:type="dxa"/>
            </w:tcMar>
          </w:tcPr>
          <w:p w14:paraId="40F73A73" w14:textId="77777777" w:rsidR="001543DC"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678A2F08" w14:textId="77777777" w:rsidR="001543DC" w:rsidRDefault="00000000">
            <w:pPr>
              <w:spacing w:after="0" w:line="240" w:lineRule="auto"/>
            </w:pPr>
            <w:r>
              <w:rPr>
                <w:color w:val="000000"/>
                <w:sz w:val="18"/>
                <w:szCs w:val="18"/>
                <w:shd w:val="clear" w:color="auto" w:fill="F1F1F1"/>
              </w:rPr>
              <w:t>ZA</w:t>
            </w:r>
          </w:p>
        </w:tc>
      </w:tr>
      <w:tr w:rsidR="001543DC" w14:paraId="1E9D95F8" w14:textId="77777777" w:rsidTr="00535C80">
        <w:tc>
          <w:tcPr>
            <w:tcW w:w="589" w:type="dxa"/>
            <w:tcBorders>
              <w:bottom w:val="single" w:sz="5" w:space="0" w:color="DDDDDD"/>
            </w:tcBorders>
            <w:shd w:val="clear" w:color="auto" w:fill="FFFFFF"/>
            <w:tcMar>
              <w:top w:w="120" w:type="dxa"/>
              <w:left w:w="120" w:type="dxa"/>
              <w:bottom w:w="120" w:type="dxa"/>
              <w:right w:w="120" w:type="dxa"/>
            </w:tcMar>
          </w:tcPr>
          <w:p w14:paraId="6AAA411A" w14:textId="77777777" w:rsidR="001543DC" w:rsidRDefault="00000000">
            <w:pPr>
              <w:spacing w:after="0" w:line="240" w:lineRule="auto"/>
            </w:pPr>
            <w:r>
              <w:rPr>
                <w:color w:val="000000"/>
                <w:sz w:val="18"/>
                <w:szCs w:val="18"/>
                <w:shd w:val="clear" w:color="auto" w:fill="FFFFFF"/>
              </w:rPr>
              <w:t>4</w:t>
            </w:r>
          </w:p>
        </w:tc>
        <w:tc>
          <w:tcPr>
            <w:tcW w:w="2833" w:type="dxa"/>
            <w:tcBorders>
              <w:bottom w:val="single" w:sz="5" w:space="0" w:color="DDDDDD"/>
            </w:tcBorders>
            <w:shd w:val="clear" w:color="auto" w:fill="FFFFFF"/>
            <w:tcMar>
              <w:top w:w="120" w:type="dxa"/>
              <w:left w:w="120" w:type="dxa"/>
              <w:bottom w:w="120" w:type="dxa"/>
              <w:right w:w="120" w:type="dxa"/>
            </w:tcMar>
          </w:tcPr>
          <w:p w14:paraId="209075C3" w14:textId="77777777" w:rsidR="001543DC" w:rsidRDefault="00000000">
            <w:pPr>
              <w:spacing w:after="0" w:line="240" w:lineRule="auto"/>
            </w:pPr>
            <w:r>
              <w:rPr>
                <w:color w:val="000000"/>
                <w:sz w:val="18"/>
                <w:szCs w:val="18"/>
                <w:shd w:val="clear" w:color="auto" w:fill="FFFFFF"/>
              </w:rPr>
              <w:t>Fink</w:t>
            </w:r>
          </w:p>
        </w:tc>
        <w:tc>
          <w:tcPr>
            <w:tcW w:w="2806" w:type="dxa"/>
            <w:tcBorders>
              <w:bottom w:val="single" w:sz="5" w:space="0" w:color="DDDDDD"/>
            </w:tcBorders>
            <w:shd w:val="clear" w:color="auto" w:fill="FFFFFF"/>
            <w:tcMar>
              <w:top w:w="120" w:type="dxa"/>
              <w:left w:w="120" w:type="dxa"/>
              <w:bottom w:w="120" w:type="dxa"/>
              <w:right w:w="120" w:type="dxa"/>
            </w:tcMar>
          </w:tcPr>
          <w:p w14:paraId="61028238" w14:textId="77777777" w:rsidR="001543DC"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384A8A04" w14:textId="77777777" w:rsidR="001543DC" w:rsidRDefault="00000000">
            <w:pPr>
              <w:spacing w:after="0" w:line="240" w:lineRule="auto"/>
            </w:pPr>
            <w:r>
              <w:rPr>
                <w:color w:val="000000"/>
                <w:sz w:val="18"/>
                <w:szCs w:val="18"/>
                <w:shd w:val="clear" w:color="auto" w:fill="FFFFFF"/>
              </w:rPr>
              <w:t>ZA</w:t>
            </w:r>
          </w:p>
        </w:tc>
      </w:tr>
      <w:tr w:rsidR="001543DC" w14:paraId="7E777977" w14:textId="77777777" w:rsidTr="00535C80">
        <w:tc>
          <w:tcPr>
            <w:tcW w:w="589" w:type="dxa"/>
            <w:tcBorders>
              <w:bottom w:val="single" w:sz="5" w:space="0" w:color="DDDDDD"/>
            </w:tcBorders>
            <w:shd w:val="clear" w:color="auto" w:fill="F1F1F1"/>
            <w:tcMar>
              <w:top w:w="120" w:type="dxa"/>
              <w:left w:w="120" w:type="dxa"/>
              <w:bottom w:w="120" w:type="dxa"/>
              <w:right w:w="120" w:type="dxa"/>
            </w:tcMar>
          </w:tcPr>
          <w:p w14:paraId="1E8F0EC2" w14:textId="77777777" w:rsidR="001543DC" w:rsidRDefault="00000000">
            <w:pPr>
              <w:spacing w:after="0" w:line="240" w:lineRule="auto"/>
            </w:pPr>
            <w:r>
              <w:rPr>
                <w:color w:val="000000"/>
                <w:sz w:val="18"/>
                <w:szCs w:val="18"/>
                <w:shd w:val="clear" w:color="auto" w:fill="F1F1F1"/>
              </w:rPr>
              <w:t>5</w:t>
            </w:r>
          </w:p>
        </w:tc>
        <w:tc>
          <w:tcPr>
            <w:tcW w:w="2833" w:type="dxa"/>
            <w:tcBorders>
              <w:bottom w:val="single" w:sz="5" w:space="0" w:color="DDDDDD"/>
            </w:tcBorders>
            <w:shd w:val="clear" w:color="auto" w:fill="F1F1F1"/>
            <w:tcMar>
              <w:top w:w="120" w:type="dxa"/>
              <w:left w:w="120" w:type="dxa"/>
              <w:bottom w:w="120" w:type="dxa"/>
              <w:right w:w="120" w:type="dxa"/>
            </w:tcMar>
          </w:tcPr>
          <w:p w14:paraId="7135DCC6" w14:textId="77777777" w:rsidR="001543DC" w:rsidRDefault="00000000">
            <w:pPr>
              <w:spacing w:after="0" w:line="240" w:lineRule="auto"/>
            </w:pPr>
            <w:r>
              <w:rPr>
                <w:color w:val="000000"/>
                <w:sz w:val="18"/>
                <w:szCs w:val="18"/>
                <w:shd w:val="clear" w:color="auto" w:fill="F1F1F1"/>
              </w:rPr>
              <w:t>Glonek</w:t>
            </w:r>
          </w:p>
        </w:tc>
        <w:tc>
          <w:tcPr>
            <w:tcW w:w="2806" w:type="dxa"/>
            <w:tcBorders>
              <w:bottom w:val="single" w:sz="5" w:space="0" w:color="DDDDDD"/>
            </w:tcBorders>
            <w:shd w:val="clear" w:color="auto" w:fill="F1F1F1"/>
            <w:tcMar>
              <w:top w:w="120" w:type="dxa"/>
              <w:left w:w="120" w:type="dxa"/>
              <w:bottom w:w="120" w:type="dxa"/>
              <w:right w:w="120" w:type="dxa"/>
            </w:tcMar>
          </w:tcPr>
          <w:p w14:paraId="3A638FE4" w14:textId="77777777" w:rsidR="001543DC" w:rsidRDefault="00000000">
            <w:pPr>
              <w:spacing w:after="0" w:line="240" w:lineRule="auto"/>
            </w:pPr>
            <w:r>
              <w:rPr>
                <w:color w:val="000000"/>
                <w:sz w:val="18"/>
                <w:szCs w:val="18"/>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14:paraId="1893F054" w14:textId="77777777" w:rsidR="001543DC" w:rsidRDefault="00000000">
            <w:pPr>
              <w:spacing w:after="0" w:line="240" w:lineRule="auto"/>
            </w:pPr>
            <w:r>
              <w:rPr>
                <w:color w:val="000000"/>
                <w:sz w:val="18"/>
                <w:szCs w:val="18"/>
                <w:shd w:val="clear" w:color="auto" w:fill="F1F1F1"/>
              </w:rPr>
              <w:t>ZA</w:t>
            </w:r>
          </w:p>
        </w:tc>
      </w:tr>
      <w:tr w:rsidR="001543DC" w14:paraId="20B2E904" w14:textId="77777777" w:rsidTr="00535C80">
        <w:tc>
          <w:tcPr>
            <w:tcW w:w="589" w:type="dxa"/>
            <w:tcBorders>
              <w:bottom w:val="single" w:sz="5" w:space="0" w:color="DDDDDD"/>
            </w:tcBorders>
            <w:shd w:val="clear" w:color="auto" w:fill="FFFFFF"/>
            <w:tcMar>
              <w:top w:w="120" w:type="dxa"/>
              <w:left w:w="120" w:type="dxa"/>
              <w:bottom w:w="120" w:type="dxa"/>
              <w:right w:w="120" w:type="dxa"/>
            </w:tcMar>
          </w:tcPr>
          <w:p w14:paraId="487BB7DA" w14:textId="77777777" w:rsidR="001543DC" w:rsidRDefault="00000000">
            <w:pPr>
              <w:spacing w:after="0" w:line="240" w:lineRule="auto"/>
            </w:pPr>
            <w:r>
              <w:rPr>
                <w:color w:val="000000"/>
                <w:sz w:val="18"/>
                <w:szCs w:val="18"/>
                <w:shd w:val="clear" w:color="auto" w:fill="FFFFFF"/>
              </w:rPr>
              <w:t>6</w:t>
            </w:r>
          </w:p>
        </w:tc>
        <w:tc>
          <w:tcPr>
            <w:tcW w:w="2833" w:type="dxa"/>
            <w:tcBorders>
              <w:bottom w:val="single" w:sz="5" w:space="0" w:color="DDDDDD"/>
            </w:tcBorders>
            <w:shd w:val="clear" w:color="auto" w:fill="FFFFFF"/>
            <w:tcMar>
              <w:top w:w="120" w:type="dxa"/>
              <w:left w:w="120" w:type="dxa"/>
              <w:bottom w:w="120" w:type="dxa"/>
              <w:right w:w="120" w:type="dxa"/>
            </w:tcMar>
          </w:tcPr>
          <w:p w14:paraId="4D48F625" w14:textId="77777777" w:rsidR="001543DC" w:rsidRDefault="00000000">
            <w:pPr>
              <w:spacing w:after="0" w:line="240" w:lineRule="auto"/>
            </w:pPr>
            <w:proofErr w:type="spellStart"/>
            <w:r>
              <w:rPr>
                <w:color w:val="000000"/>
                <w:sz w:val="18"/>
                <w:szCs w:val="18"/>
                <w:shd w:val="clear" w:color="auto" w:fill="FFFFFF"/>
              </w:rPr>
              <w:t>Gołębska</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0317BC04" w14:textId="77777777" w:rsidR="001543DC"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40949F5F" w14:textId="77777777" w:rsidR="001543DC" w:rsidRDefault="00000000">
            <w:pPr>
              <w:spacing w:after="0" w:line="240" w:lineRule="auto"/>
            </w:pPr>
            <w:r>
              <w:rPr>
                <w:color w:val="000000"/>
                <w:sz w:val="18"/>
                <w:szCs w:val="18"/>
                <w:shd w:val="clear" w:color="auto" w:fill="FFFFFF"/>
              </w:rPr>
              <w:t>ZA</w:t>
            </w:r>
          </w:p>
        </w:tc>
      </w:tr>
      <w:tr w:rsidR="001543DC" w14:paraId="1E182B0E" w14:textId="77777777" w:rsidTr="00535C80">
        <w:tc>
          <w:tcPr>
            <w:tcW w:w="589" w:type="dxa"/>
            <w:tcBorders>
              <w:bottom w:val="single" w:sz="5" w:space="0" w:color="DDDDDD"/>
            </w:tcBorders>
            <w:shd w:val="clear" w:color="auto" w:fill="F1F1F1"/>
            <w:tcMar>
              <w:top w:w="120" w:type="dxa"/>
              <w:left w:w="120" w:type="dxa"/>
              <w:bottom w:w="120" w:type="dxa"/>
              <w:right w:w="120" w:type="dxa"/>
            </w:tcMar>
          </w:tcPr>
          <w:p w14:paraId="0AA1FF58" w14:textId="77777777" w:rsidR="001543DC" w:rsidRDefault="00000000">
            <w:pPr>
              <w:spacing w:after="0" w:line="240" w:lineRule="auto"/>
            </w:pPr>
            <w:r>
              <w:rPr>
                <w:color w:val="000000"/>
                <w:sz w:val="18"/>
                <w:szCs w:val="18"/>
                <w:shd w:val="clear" w:color="auto" w:fill="F1F1F1"/>
              </w:rPr>
              <w:t>7</w:t>
            </w:r>
          </w:p>
        </w:tc>
        <w:tc>
          <w:tcPr>
            <w:tcW w:w="2833" w:type="dxa"/>
            <w:tcBorders>
              <w:bottom w:val="single" w:sz="5" w:space="0" w:color="DDDDDD"/>
            </w:tcBorders>
            <w:shd w:val="clear" w:color="auto" w:fill="F1F1F1"/>
            <w:tcMar>
              <w:top w:w="120" w:type="dxa"/>
              <w:left w:w="120" w:type="dxa"/>
              <w:bottom w:w="120" w:type="dxa"/>
              <w:right w:w="120" w:type="dxa"/>
            </w:tcMar>
          </w:tcPr>
          <w:p w14:paraId="03CD91FD" w14:textId="77777777" w:rsidR="001543DC" w:rsidRDefault="00000000">
            <w:pPr>
              <w:spacing w:after="0" w:line="240" w:lineRule="auto"/>
            </w:pPr>
            <w:r>
              <w:rPr>
                <w:color w:val="000000"/>
                <w:sz w:val="18"/>
                <w:szCs w:val="18"/>
                <w:shd w:val="clear" w:color="auto" w:fill="F1F1F1"/>
              </w:rPr>
              <w:t>Grabowska</w:t>
            </w:r>
          </w:p>
        </w:tc>
        <w:tc>
          <w:tcPr>
            <w:tcW w:w="2806" w:type="dxa"/>
            <w:tcBorders>
              <w:bottom w:val="single" w:sz="5" w:space="0" w:color="DDDDDD"/>
            </w:tcBorders>
            <w:shd w:val="clear" w:color="auto" w:fill="F1F1F1"/>
            <w:tcMar>
              <w:top w:w="120" w:type="dxa"/>
              <w:left w:w="120" w:type="dxa"/>
              <w:bottom w:w="120" w:type="dxa"/>
              <w:right w:w="120" w:type="dxa"/>
            </w:tcMar>
          </w:tcPr>
          <w:p w14:paraId="0066412D" w14:textId="77777777" w:rsidR="001543DC" w:rsidRDefault="00000000">
            <w:pPr>
              <w:spacing w:after="0" w:line="240" w:lineRule="auto"/>
            </w:pPr>
            <w:r>
              <w:rPr>
                <w:color w:val="000000"/>
                <w:sz w:val="18"/>
                <w:szCs w:val="18"/>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14:paraId="6DDEF98B" w14:textId="77777777" w:rsidR="001543DC" w:rsidRDefault="00000000">
            <w:pPr>
              <w:spacing w:after="0" w:line="240" w:lineRule="auto"/>
            </w:pPr>
            <w:r>
              <w:rPr>
                <w:color w:val="000000"/>
                <w:sz w:val="18"/>
                <w:szCs w:val="18"/>
                <w:shd w:val="clear" w:color="auto" w:fill="F1F1F1"/>
              </w:rPr>
              <w:t>ZA</w:t>
            </w:r>
          </w:p>
        </w:tc>
      </w:tr>
      <w:tr w:rsidR="001543DC" w14:paraId="67E245FB" w14:textId="77777777" w:rsidTr="00535C80">
        <w:tc>
          <w:tcPr>
            <w:tcW w:w="589" w:type="dxa"/>
            <w:tcBorders>
              <w:bottom w:val="single" w:sz="5" w:space="0" w:color="DDDDDD"/>
            </w:tcBorders>
            <w:shd w:val="clear" w:color="auto" w:fill="FFFFFF"/>
            <w:tcMar>
              <w:top w:w="120" w:type="dxa"/>
              <w:left w:w="120" w:type="dxa"/>
              <w:bottom w:w="120" w:type="dxa"/>
              <w:right w:w="120" w:type="dxa"/>
            </w:tcMar>
          </w:tcPr>
          <w:p w14:paraId="20388CFB" w14:textId="77777777" w:rsidR="001543DC" w:rsidRDefault="00000000">
            <w:pPr>
              <w:spacing w:after="0" w:line="240" w:lineRule="auto"/>
            </w:pPr>
            <w:r>
              <w:rPr>
                <w:color w:val="000000"/>
                <w:sz w:val="18"/>
                <w:szCs w:val="18"/>
                <w:shd w:val="clear" w:color="auto" w:fill="FFFFFF"/>
              </w:rPr>
              <w:t>8</w:t>
            </w:r>
          </w:p>
        </w:tc>
        <w:tc>
          <w:tcPr>
            <w:tcW w:w="2833" w:type="dxa"/>
            <w:tcBorders>
              <w:bottom w:val="single" w:sz="5" w:space="0" w:color="DDDDDD"/>
            </w:tcBorders>
            <w:shd w:val="clear" w:color="auto" w:fill="FFFFFF"/>
            <w:tcMar>
              <w:top w:w="120" w:type="dxa"/>
              <w:left w:w="120" w:type="dxa"/>
              <w:bottom w:w="120" w:type="dxa"/>
              <w:right w:w="120" w:type="dxa"/>
            </w:tcMar>
          </w:tcPr>
          <w:p w14:paraId="34854B4E" w14:textId="77777777" w:rsidR="001543DC" w:rsidRDefault="00000000">
            <w:pPr>
              <w:spacing w:after="0" w:line="240" w:lineRule="auto"/>
            </w:pPr>
            <w:r>
              <w:rPr>
                <w:color w:val="000000"/>
                <w:sz w:val="18"/>
                <w:szCs w:val="18"/>
                <w:shd w:val="clear" w:color="auto" w:fill="FFFFFF"/>
              </w:rPr>
              <w:t>Kocot</w:t>
            </w:r>
          </w:p>
        </w:tc>
        <w:tc>
          <w:tcPr>
            <w:tcW w:w="2806" w:type="dxa"/>
            <w:tcBorders>
              <w:bottom w:val="single" w:sz="5" w:space="0" w:color="DDDDDD"/>
            </w:tcBorders>
            <w:shd w:val="clear" w:color="auto" w:fill="FFFFFF"/>
            <w:tcMar>
              <w:top w:w="120" w:type="dxa"/>
              <w:left w:w="120" w:type="dxa"/>
              <w:bottom w:w="120" w:type="dxa"/>
              <w:right w:w="120" w:type="dxa"/>
            </w:tcMar>
          </w:tcPr>
          <w:p w14:paraId="78A6CC2B" w14:textId="77777777" w:rsidR="001543DC" w:rsidRDefault="00000000">
            <w:pPr>
              <w:spacing w:after="0" w:line="240" w:lineRule="auto"/>
            </w:pPr>
            <w:r>
              <w:rPr>
                <w:color w:val="000000"/>
                <w:sz w:val="18"/>
                <w:szCs w:val="18"/>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31F38FD9" w14:textId="77777777" w:rsidR="001543DC" w:rsidRDefault="00000000">
            <w:pPr>
              <w:spacing w:after="0" w:line="240" w:lineRule="auto"/>
            </w:pPr>
            <w:r>
              <w:rPr>
                <w:color w:val="000000"/>
                <w:sz w:val="18"/>
                <w:szCs w:val="18"/>
                <w:shd w:val="clear" w:color="auto" w:fill="FFFFFF"/>
              </w:rPr>
              <w:t>ZA</w:t>
            </w:r>
          </w:p>
        </w:tc>
      </w:tr>
      <w:tr w:rsidR="001543DC" w14:paraId="3CB985BA" w14:textId="77777777" w:rsidTr="00535C80">
        <w:tc>
          <w:tcPr>
            <w:tcW w:w="589" w:type="dxa"/>
            <w:tcBorders>
              <w:bottom w:val="single" w:sz="5" w:space="0" w:color="DDDDDD"/>
            </w:tcBorders>
            <w:shd w:val="clear" w:color="auto" w:fill="F1F1F1"/>
            <w:tcMar>
              <w:top w:w="120" w:type="dxa"/>
              <w:left w:w="120" w:type="dxa"/>
              <w:bottom w:w="120" w:type="dxa"/>
              <w:right w:w="120" w:type="dxa"/>
            </w:tcMar>
          </w:tcPr>
          <w:p w14:paraId="6EA39954" w14:textId="77777777" w:rsidR="001543DC" w:rsidRDefault="00000000">
            <w:pPr>
              <w:spacing w:after="0" w:line="240" w:lineRule="auto"/>
            </w:pPr>
            <w:r>
              <w:rPr>
                <w:color w:val="000000"/>
                <w:sz w:val="18"/>
                <w:szCs w:val="18"/>
                <w:shd w:val="clear" w:color="auto" w:fill="F1F1F1"/>
              </w:rPr>
              <w:t>9</w:t>
            </w:r>
          </w:p>
        </w:tc>
        <w:tc>
          <w:tcPr>
            <w:tcW w:w="2833" w:type="dxa"/>
            <w:tcBorders>
              <w:bottom w:val="single" w:sz="5" w:space="0" w:color="DDDDDD"/>
            </w:tcBorders>
            <w:shd w:val="clear" w:color="auto" w:fill="F1F1F1"/>
            <w:tcMar>
              <w:top w:w="120" w:type="dxa"/>
              <w:left w:w="120" w:type="dxa"/>
              <w:bottom w:w="120" w:type="dxa"/>
              <w:right w:w="120" w:type="dxa"/>
            </w:tcMar>
          </w:tcPr>
          <w:p w14:paraId="153E21FB" w14:textId="77777777" w:rsidR="001543DC" w:rsidRDefault="00000000">
            <w:pPr>
              <w:spacing w:after="0" w:line="240" w:lineRule="auto"/>
            </w:pPr>
            <w:proofErr w:type="spellStart"/>
            <w:r>
              <w:rPr>
                <w:color w:val="000000"/>
                <w:sz w:val="18"/>
                <w:szCs w:val="18"/>
                <w:shd w:val="clear" w:color="auto" w:fill="F1F1F1"/>
              </w:rPr>
              <w:t>Pańków</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0BAA5468" w14:textId="77777777" w:rsidR="001543DC" w:rsidRDefault="00000000">
            <w:pPr>
              <w:spacing w:after="0" w:line="240" w:lineRule="auto"/>
            </w:pPr>
            <w:r>
              <w:rPr>
                <w:color w:val="000000"/>
                <w:sz w:val="18"/>
                <w:szCs w:val="18"/>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2074D26E" w14:textId="77777777" w:rsidR="001543DC" w:rsidRDefault="00000000">
            <w:pPr>
              <w:spacing w:after="0" w:line="240" w:lineRule="auto"/>
            </w:pPr>
            <w:r>
              <w:rPr>
                <w:color w:val="000000"/>
                <w:sz w:val="18"/>
                <w:szCs w:val="18"/>
                <w:shd w:val="clear" w:color="auto" w:fill="F1F1F1"/>
              </w:rPr>
              <w:t>ZA</w:t>
            </w:r>
          </w:p>
        </w:tc>
      </w:tr>
      <w:tr w:rsidR="001543DC" w14:paraId="25E27E5A" w14:textId="77777777" w:rsidTr="00535C80">
        <w:tc>
          <w:tcPr>
            <w:tcW w:w="589" w:type="dxa"/>
            <w:tcBorders>
              <w:bottom w:val="single" w:sz="5" w:space="0" w:color="DDDDDD"/>
            </w:tcBorders>
            <w:shd w:val="clear" w:color="auto" w:fill="FFFFFF"/>
            <w:tcMar>
              <w:top w:w="120" w:type="dxa"/>
              <w:left w:w="120" w:type="dxa"/>
              <w:bottom w:w="120" w:type="dxa"/>
              <w:right w:w="120" w:type="dxa"/>
            </w:tcMar>
          </w:tcPr>
          <w:p w14:paraId="344BFA27" w14:textId="77777777" w:rsidR="001543DC" w:rsidRDefault="00000000">
            <w:pPr>
              <w:spacing w:after="0" w:line="240" w:lineRule="auto"/>
            </w:pPr>
            <w:r>
              <w:rPr>
                <w:color w:val="000000"/>
                <w:sz w:val="18"/>
                <w:szCs w:val="18"/>
                <w:shd w:val="clear" w:color="auto" w:fill="FFFFFF"/>
              </w:rPr>
              <w:t>10</w:t>
            </w:r>
          </w:p>
        </w:tc>
        <w:tc>
          <w:tcPr>
            <w:tcW w:w="2833" w:type="dxa"/>
            <w:tcBorders>
              <w:bottom w:val="single" w:sz="5" w:space="0" w:color="DDDDDD"/>
            </w:tcBorders>
            <w:shd w:val="clear" w:color="auto" w:fill="FFFFFF"/>
            <w:tcMar>
              <w:top w:w="120" w:type="dxa"/>
              <w:left w:w="120" w:type="dxa"/>
              <w:bottom w:w="120" w:type="dxa"/>
              <w:right w:w="120" w:type="dxa"/>
            </w:tcMar>
          </w:tcPr>
          <w:p w14:paraId="61C86BE1" w14:textId="77777777" w:rsidR="001543DC" w:rsidRDefault="00000000">
            <w:pPr>
              <w:spacing w:after="0" w:line="240" w:lineRule="auto"/>
            </w:pPr>
            <w:proofErr w:type="spellStart"/>
            <w:r>
              <w:rPr>
                <w:color w:val="000000"/>
                <w:sz w:val="18"/>
                <w:szCs w:val="18"/>
                <w:shd w:val="clear" w:color="auto" w:fill="FFFFFF"/>
              </w:rPr>
              <w:t>Papież</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60DF7C0A" w14:textId="77777777" w:rsidR="001543DC" w:rsidRDefault="00000000">
            <w:pPr>
              <w:spacing w:after="0" w:line="240" w:lineRule="auto"/>
            </w:pPr>
            <w:r>
              <w:rPr>
                <w:color w:val="000000"/>
                <w:sz w:val="18"/>
                <w:szCs w:val="18"/>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78A67BA6" w14:textId="77777777" w:rsidR="001543DC" w:rsidRDefault="00000000">
            <w:pPr>
              <w:spacing w:after="0" w:line="240" w:lineRule="auto"/>
            </w:pPr>
            <w:proofErr w:type="spellStart"/>
            <w:r>
              <w:rPr>
                <w:color w:val="000000"/>
                <w:sz w:val="18"/>
                <w:szCs w:val="18"/>
                <w:shd w:val="clear" w:color="auto" w:fill="FFFFFF"/>
              </w:rPr>
              <w:t>nieobecny</w:t>
            </w:r>
            <w:proofErr w:type="spellEnd"/>
          </w:p>
        </w:tc>
      </w:tr>
      <w:tr w:rsidR="001543DC" w14:paraId="042EF14E" w14:textId="77777777" w:rsidTr="00535C80">
        <w:tc>
          <w:tcPr>
            <w:tcW w:w="589" w:type="dxa"/>
            <w:tcBorders>
              <w:bottom w:val="single" w:sz="5" w:space="0" w:color="DDDDDD"/>
            </w:tcBorders>
            <w:shd w:val="clear" w:color="auto" w:fill="F1F1F1"/>
            <w:tcMar>
              <w:top w:w="120" w:type="dxa"/>
              <w:left w:w="120" w:type="dxa"/>
              <w:bottom w:w="120" w:type="dxa"/>
              <w:right w:w="120" w:type="dxa"/>
            </w:tcMar>
          </w:tcPr>
          <w:p w14:paraId="7D15FDA9" w14:textId="77777777" w:rsidR="001543DC" w:rsidRDefault="00000000">
            <w:pPr>
              <w:spacing w:after="0" w:line="240" w:lineRule="auto"/>
            </w:pPr>
            <w:r>
              <w:rPr>
                <w:color w:val="000000"/>
                <w:sz w:val="18"/>
                <w:szCs w:val="18"/>
                <w:shd w:val="clear" w:color="auto" w:fill="F1F1F1"/>
              </w:rPr>
              <w:t>11</w:t>
            </w:r>
          </w:p>
        </w:tc>
        <w:tc>
          <w:tcPr>
            <w:tcW w:w="2833" w:type="dxa"/>
            <w:tcBorders>
              <w:bottom w:val="single" w:sz="5" w:space="0" w:color="DDDDDD"/>
            </w:tcBorders>
            <w:shd w:val="clear" w:color="auto" w:fill="F1F1F1"/>
            <w:tcMar>
              <w:top w:w="120" w:type="dxa"/>
              <w:left w:w="120" w:type="dxa"/>
              <w:bottom w:w="120" w:type="dxa"/>
              <w:right w:w="120" w:type="dxa"/>
            </w:tcMar>
          </w:tcPr>
          <w:p w14:paraId="4FB13AB9" w14:textId="77777777" w:rsidR="001543DC" w:rsidRDefault="00000000">
            <w:pPr>
              <w:spacing w:after="0" w:line="240" w:lineRule="auto"/>
            </w:pPr>
            <w:proofErr w:type="spellStart"/>
            <w:r>
              <w:rPr>
                <w:color w:val="000000"/>
                <w:sz w:val="18"/>
                <w:szCs w:val="18"/>
                <w:shd w:val="clear" w:color="auto" w:fill="F1F1F1"/>
              </w:rPr>
              <w:t>Piątka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5D26AEA3" w14:textId="77777777" w:rsidR="001543DC" w:rsidRDefault="00000000">
            <w:pPr>
              <w:spacing w:after="0" w:line="240" w:lineRule="auto"/>
            </w:pPr>
            <w:r>
              <w:rPr>
                <w:color w:val="000000"/>
                <w:sz w:val="18"/>
                <w:szCs w:val="18"/>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30067E7B" w14:textId="77777777" w:rsidR="001543DC" w:rsidRDefault="00000000">
            <w:pPr>
              <w:spacing w:after="0" w:line="240" w:lineRule="auto"/>
            </w:pPr>
            <w:r>
              <w:rPr>
                <w:color w:val="000000"/>
                <w:sz w:val="18"/>
                <w:szCs w:val="18"/>
                <w:shd w:val="clear" w:color="auto" w:fill="F1F1F1"/>
              </w:rPr>
              <w:t>ZA</w:t>
            </w:r>
          </w:p>
        </w:tc>
      </w:tr>
      <w:tr w:rsidR="001543DC" w14:paraId="64E0E18C" w14:textId="77777777" w:rsidTr="00535C80">
        <w:tc>
          <w:tcPr>
            <w:tcW w:w="589" w:type="dxa"/>
            <w:tcBorders>
              <w:bottom w:val="single" w:sz="5" w:space="0" w:color="DDDDDD"/>
            </w:tcBorders>
            <w:shd w:val="clear" w:color="auto" w:fill="FFFFFF"/>
            <w:tcMar>
              <w:top w:w="120" w:type="dxa"/>
              <w:left w:w="120" w:type="dxa"/>
              <w:bottom w:w="120" w:type="dxa"/>
              <w:right w:w="120" w:type="dxa"/>
            </w:tcMar>
          </w:tcPr>
          <w:p w14:paraId="17EBEECB" w14:textId="77777777" w:rsidR="001543DC" w:rsidRDefault="00000000">
            <w:pPr>
              <w:spacing w:after="0" w:line="240" w:lineRule="auto"/>
            </w:pPr>
            <w:r>
              <w:rPr>
                <w:color w:val="000000"/>
                <w:sz w:val="18"/>
                <w:szCs w:val="18"/>
                <w:shd w:val="clear" w:color="auto" w:fill="FFFFFF"/>
              </w:rPr>
              <w:t>12</w:t>
            </w:r>
          </w:p>
        </w:tc>
        <w:tc>
          <w:tcPr>
            <w:tcW w:w="2833" w:type="dxa"/>
            <w:tcBorders>
              <w:bottom w:val="single" w:sz="5" w:space="0" w:color="DDDDDD"/>
            </w:tcBorders>
            <w:shd w:val="clear" w:color="auto" w:fill="FFFFFF"/>
            <w:tcMar>
              <w:top w:w="120" w:type="dxa"/>
              <w:left w:w="120" w:type="dxa"/>
              <w:bottom w:w="120" w:type="dxa"/>
              <w:right w:w="120" w:type="dxa"/>
            </w:tcMar>
          </w:tcPr>
          <w:p w14:paraId="513490BA" w14:textId="77777777" w:rsidR="001543DC" w:rsidRDefault="00000000">
            <w:pPr>
              <w:spacing w:after="0" w:line="240" w:lineRule="auto"/>
            </w:pPr>
            <w:proofErr w:type="spellStart"/>
            <w:r>
              <w:rPr>
                <w:color w:val="000000"/>
                <w:sz w:val="18"/>
                <w:szCs w:val="18"/>
                <w:shd w:val="clear" w:color="auto" w:fill="FFFFFF"/>
              </w:rPr>
              <w:t>Sahajdak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68A10523" w14:textId="77777777" w:rsidR="001543DC" w:rsidRDefault="00000000">
            <w:pPr>
              <w:spacing w:after="0" w:line="240" w:lineRule="auto"/>
            </w:pPr>
            <w:r>
              <w:rPr>
                <w:color w:val="000000"/>
                <w:sz w:val="18"/>
                <w:szCs w:val="18"/>
                <w:shd w:val="clear" w:color="auto" w:fill="FFFFFF"/>
              </w:rPr>
              <w:t>Jan</w:t>
            </w:r>
          </w:p>
        </w:tc>
        <w:tc>
          <w:tcPr>
            <w:tcW w:w="0" w:type="auto"/>
            <w:tcBorders>
              <w:bottom w:val="single" w:sz="5" w:space="0" w:color="DDDDDD"/>
            </w:tcBorders>
            <w:shd w:val="clear" w:color="auto" w:fill="FFFFFF"/>
            <w:tcMar>
              <w:top w:w="120" w:type="dxa"/>
              <w:left w:w="120" w:type="dxa"/>
              <w:bottom w:w="120" w:type="dxa"/>
              <w:right w:w="120" w:type="dxa"/>
            </w:tcMar>
          </w:tcPr>
          <w:p w14:paraId="044EFA31" w14:textId="77777777" w:rsidR="001543DC" w:rsidRDefault="00000000">
            <w:pPr>
              <w:spacing w:after="0" w:line="240" w:lineRule="auto"/>
            </w:pPr>
            <w:r>
              <w:rPr>
                <w:color w:val="000000"/>
                <w:sz w:val="18"/>
                <w:szCs w:val="18"/>
                <w:shd w:val="clear" w:color="auto" w:fill="FFFFFF"/>
              </w:rPr>
              <w:t>ZA</w:t>
            </w:r>
          </w:p>
        </w:tc>
      </w:tr>
      <w:tr w:rsidR="001543DC" w14:paraId="700FD966" w14:textId="77777777" w:rsidTr="00535C80">
        <w:tc>
          <w:tcPr>
            <w:tcW w:w="589" w:type="dxa"/>
            <w:tcBorders>
              <w:bottom w:val="single" w:sz="5" w:space="0" w:color="DDDDDD"/>
            </w:tcBorders>
            <w:shd w:val="clear" w:color="auto" w:fill="F1F1F1"/>
            <w:tcMar>
              <w:top w:w="120" w:type="dxa"/>
              <w:left w:w="120" w:type="dxa"/>
              <w:bottom w:w="120" w:type="dxa"/>
              <w:right w:w="120" w:type="dxa"/>
            </w:tcMar>
          </w:tcPr>
          <w:p w14:paraId="22399718" w14:textId="77777777" w:rsidR="001543DC" w:rsidRDefault="00000000">
            <w:pPr>
              <w:spacing w:after="0" w:line="240" w:lineRule="auto"/>
            </w:pPr>
            <w:r>
              <w:rPr>
                <w:color w:val="000000"/>
                <w:sz w:val="18"/>
                <w:szCs w:val="18"/>
                <w:shd w:val="clear" w:color="auto" w:fill="F1F1F1"/>
              </w:rPr>
              <w:t>13</w:t>
            </w:r>
          </w:p>
        </w:tc>
        <w:tc>
          <w:tcPr>
            <w:tcW w:w="2833" w:type="dxa"/>
            <w:tcBorders>
              <w:bottom w:val="single" w:sz="5" w:space="0" w:color="DDDDDD"/>
            </w:tcBorders>
            <w:shd w:val="clear" w:color="auto" w:fill="F1F1F1"/>
            <w:tcMar>
              <w:top w:w="120" w:type="dxa"/>
              <w:left w:w="120" w:type="dxa"/>
              <w:bottom w:w="120" w:type="dxa"/>
              <w:right w:w="120" w:type="dxa"/>
            </w:tcMar>
          </w:tcPr>
          <w:p w14:paraId="16664864" w14:textId="77777777" w:rsidR="001543DC" w:rsidRDefault="00000000">
            <w:pPr>
              <w:spacing w:after="0" w:line="240" w:lineRule="auto"/>
            </w:pPr>
            <w:r>
              <w:rPr>
                <w:color w:val="000000"/>
                <w:sz w:val="18"/>
                <w:szCs w:val="18"/>
                <w:shd w:val="clear" w:color="auto" w:fill="F1F1F1"/>
              </w:rPr>
              <w:t>Szymański</w:t>
            </w:r>
          </w:p>
        </w:tc>
        <w:tc>
          <w:tcPr>
            <w:tcW w:w="2806" w:type="dxa"/>
            <w:tcBorders>
              <w:bottom w:val="single" w:sz="5" w:space="0" w:color="DDDDDD"/>
            </w:tcBorders>
            <w:shd w:val="clear" w:color="auto" w:fill="F1F1F1"/>
            <w:tcMar>
              <w:top w:w="120" w:type="dxa"/>
              <w:left w:w="120" w:type="dxa"/>
              <w:bottom w:w="120" w:type="dxa"/>
              <w:right w:w="120" w:type="dxa"/>
            </w:tcMar>
          </w:tcPr>
          <w:p w14:paraId="6CF3E18B" w14:textId="77777777" w:rsidR="001543DC" w:rsidRDefault="00000000">
            <w:pPr>
              <w:spacing w:after="0" w:line="240" w:lineRule="auto"/>
            </w:pPr>
            <w:r>
              <w:rPr>
                <w:color w:val="000000"/>
                <w:sz w:val="18"/>
                <w:szCs w:val="18"/>
                <w:shd w:val="clear" w:color="auto" w:fill="F1F1F1"/>
              </w:rPr>
              <w:t>Tomasz</w:t>
            </w:r>
          </w:p>
        </w:tc>
        <w:tc>
          <w:tcPr>
            <w:tcW w:w="0" w:type="auto"/>
            <w:tcBorders>
              <w:bottom w:val="single" w:sz="5" w:space="0" w:color="DDDDDD"/>
            </w:tcBorders>
            <w:shd w:val="clear" w:color="auto" w:fill="F1F1F1"/>
            <w:tcMar>
              <w:top w:w="120" w:type="dxa"/>
              <w:left w:w="120" w:type="dxa"/>
              <w:bottom w:w="120" w:type="dxa"/>
              <w:right w:w="120" w:type="dxa"/>
            </w:tcMar>
          </w:tcPr>
          <w:p w14:paraId="63207AB2" w14:textId="77777777" w:rsidR="001543DC" w:rsidRDefault="00000000">
            <w:pPr>
              <w:spacing w:after="0" w:line="240" w:lineRule="auto"/>
            </w:pPr>
            <w:r>
              <w:rPr>
                <w:color w:val="000000"/>
                <w:sz w:val="18"/>
                <w:szCs w:val="18"/>
                <w:shd w:val="clear" w:color="auto" w:fill="F1F1F1"/>
              </w:rPr>
              <w:t>ZA</w:t>
            </w:r>
          </w:p>
        </w:tc>
      </w:tr>
      <w:tr w:rsidR="001543DC" w14:paraId="1317E3B7" w14:textId="77777777" w:rsidTr="00535C80">
        <w:tc>
          <w:tcPr>
            <w:tcW w:w="589" w:type="dxa"/>
            <w:tcBorders>
              <w:bottom w:val="single" w:sz="5" w:space="0" w:color="DDDDDD"/>
            </w:tcBorders>
            <w:shd w:val="clear" w:color="auto" w:fill="FFFFFF"/>
            <w:tcMar>
              <w:top w:w="120" w:type="dxa"/>
              <w:left w:w="120" w:type="dxa"/>
              <w:bottom w:w="120" w:type="dxa"/>
              <w:right w:w="120" w:type="dxa"/>
            </w:tcMar>
          </w:tcPr>
          <w:p w14:paraId="2B141CFC" w14:textId="77777777" w:rsidR="001543DC" w:rsidRDefault="00000000">
            <w:pPr>
              <w:spacing w:after="0" w:line="240" w:lineRule="auto"/>
            </w:pPr>
            <w:r>
              <w:rPr>
                <w:color w:val="000000"/>
                <w:sz w:val="18"/>
                <w:szCs w:val="18"/>
                <w:shd w:val="clear" w:color="auto" w:fill="FFFFFF"/>
              </w:rPr>
              <w:t>14</w:t>
            </w:r>
          </w:p>
        </w:tc>
        <w:tc>
          <w:tcPr>
            <w:tcW w:w="2833" w:type="dxa"/>
            <w:tcBorders>
              <w:bottom w:val="single" w:sz="5" w:space="0" w:color="DDDDDD"/>
            </w:tcBorders>
            <w:shd w:val="clear" w:color="auto" w:fill="FFFFFF"/>
            <w:tcMar>
              <w:top w:w="120" w:type="dxa"/>
              <w:left w:w="120" w:type="dxa"/>
              <w:bottom w:w="120" w:type="dxa"/>
              <w:right w:w="120" w:type="dxa"/>
            </w:tcMar>
          </w:tcPr>
          <w:p w14:paraId="3DA8BDFF" w14:textId="77777777" w:rsidR="001543DC" w:rsidRDefault="00000000">
            <w:pPr>
              <w:spacing w:after="0" w:line="240" w:lineRule="auto"/>
            </w:pPr>
            <w:proofErr w:type="spellStart"/>
            <w:r>
              <w:rPr>
                <w:color w:val="000000"/>
                <w:sz w:val="18"/>
                <w:szCs w:val="18"/>
                <w:shd w:val="clear" w:color="auto" w:fill="FFFFFF"/>
              </w:rPr>
              <w:t>Tyrakowski</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0D8DC04C" w14:textId="77777777" w:rsidR="001543DC" w:rsidRDefault="00000000">
            <w:pPr>
              <w:spacing w:after="0" w:line="240" w:lineRule="auto"/>
            </w:pPr>
            <w:r>
              <w:rPr>
                <w:color w:val="000000"/>
                <w:sz w:val="18"/>
                <w:szCs w:val="18"/>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14:paraId="1216E33A" w14:textId="77777777" w:rsidR="001543DC" w:rsidRDefault="00000000">
            <w:pPr>
              <w:spacing w:after="0" w:line="240" w:lineRule="auto"/>
            </w:pPr>
            <w:r>
              <w:rPr>
                <w:color w:val="000000"/>
                <w:sz w:val="18"/>
                <w:szCs w:val="18"/>
                <w:shd w:val="clear" w:color="auto" w:fill="FFFFFF"/>
              </w:rPr>
              <w:t>ZA</w:t>
            </w:r>
          </w:p>
        </w:tc>
      </w:tr>
      <w:tr w:rsidR="001543DC" w14:paraId="2862624A" w14:textId="77777777" w:rsidTr="00535C80">
        <w:tc>
          <w:tcPr>
            <w:tcW w:w="589" w:type="dxa"/>
            <w:tcBorders>
              <w:bottom w:val="single" w:sz="5" w:space="0" w:color="DDDDDD"/>
            </w:tcBorders>
            <w:shd w:val="clear" w:color="auto" w:fill="F1F1F1"/>
            <w:tcMar>
              <w:top w:w="120" w:type="dxa"/>
              <w:left w:w="120" w:type="dxa"/>
              <w:bottom w:w="120" w:type="dxa"/>
              <w:right w:w="120" w:type="dxa"/>
            </w:tcMar>
          </w:tcPr>
          <w:p w14:paraId="1687AD70" w14:textId="77777777" w:rsidR="001543DC" w:rsidRDefault="00000000">
            <w:pPr>
              <w:spacing w:after="0" w:line="240" w:lineRule="auto"/>
            </w:pPr>
            <w:r>
              <w:rPr>
                <w:color w:val="000000"/>
                <w:sz w:val="18"/>
                <w:szCs w:val="18"/>
                <w:shd w:val="clear" w:color="auto" w:fill="F1F1F1"/>
              </w:rPr>
              <w:t>15</w:t>
            </w:r>
          </w:p>
        </w:tc>
        <w:tc>
          <w:tcPr>
            <w:tcW w:w="2833" w:type="dxa"/>
            <w:tcBorders>
              <w:bottom w:val="single" w:sz="5" w:space="0" w:color="DDDDDD"/>
            </w:tcBorders>
            <w:shd w:val="clear" w:color="auto" w:fill="F1F1F1"/>
            <w:tcMar>
              <w:top w:w="120" w:type="dxa"/>
              <w:left w:w="120" w:type="dxa"/>
              <w:bottom w:w="120" w:type="dxa"/>
              <w:right w:w="120" w:type="dxa"/>
            </w:tcMar>
          </w:tcPr>
          <w:p w14:paraId="6E155FE0" w14:textId="77777777" w:rsidR="001543DC" w:rsidRDefault="00000000">
            <w:pPr>
              <w:spacing w:after="0" w:line="240" w:lineRule="auto"/>
            </w:pPr>
            <w:proofErr w:type="spellStart"/>
            <w:r>
              <w:rPr>
                <w:color w:val="000000"/>
                <w:sz w:val="18"/>
                <w:szCs w:val="18"/>
                <w:shd w:val="clear" w:color="auto" w:fill="F1F1F1"/>
              </w:rPr>
              <w:t>Wawrzynek</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450C0B70" w14:textId="77777777" w:rsidR="001543DC" w:rsidRDefault="00000000">
            <w:pPr>
              <w:spacing w:after="0" w:line="240" w:lineRule="auto"/>
            </w:pPr>
            <w:r>
              <w:rPr>
                <w:color w:val="000000"/>
                <w:sz w:val="18"/>
                <w:szCs w:val="18"/>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14:paraId="7A1F9349" w14:textId="77777777" w:rsidR="001543DC" w:rsidRDefault="00000000">
            <w:pPr>
              <w:spacing w:after="0" w:line="240" w:lineRule="auto"/>
            </w:pPr>
            <w:r>
              <w:rPr>
                <w:color w:val="000000"/>
                <w:sz w:val="18"/>
                <w:szCs w:val="18"/>
                <w:shd w:val="clear" w:color="auto" w:fill="F1F1F1"/>
              </w:rPr>
              <w:t>ZA</w:t>
            </w:r>
          </w:p>
        </w:tc>
      </w:tr>
    </w:tbl>
    <w:p w14:paraId="1C7E4A8D" w14:textId="2C41C6B3" w:rsidR="00535C80" w:rsidRPr="00061311" w:rsidRDefault="00535C80" w:rsidP="00061311">
      <w:pPr>
        <w:pStyle w:val="myStyle"/>
        <w:spacing w:before="243" w:after="3" w:line="240" w:lineRule="auto"/>
        <w:ind w:left="240" w:right="240" w:hanging="524"/>
        <w:jc w:val="left"/>
        <w:rPr>
          <w:rFonts w:ascii="Times New Roman" w:hAnsi="Times New Roman" w:cs="Times New Roman"/>
          <w:i/>
          <w:iCs/>
          <w:sz w:val="24"/>
          <w:szCs w:val="24"/>
          <w:lang w:val="pl-PL"/>
        </w:rPr>
      </w:pPr>
      <w:r w:rsidRPr="00535C80">
        <w:rPr>
          <w:rFonts w:ascii="Times New Roman" w:hAnsi="Times New Roman" w:cs="Times New Roman"/>
          <w:i/>
          <w:iCs/>
          <w:color w:val="000000"/>
          <w:sz w:val="24"/>
          <w:szCs w:val="24"/>
          <w:lang w:val="pl-PL"/>
        </w:rPr>
        <w:t>Radni 14 głosami “ZA” przyjęli informacje nt.</w:t>
      </w:r>
      <w:r>
        <w:rPr>
          <w:rFonts w:ascii="Times New Roman" w:hAnsi="Times New Roman" w:cs="Times New Roman"/>
          <w:i/>
          <w:iCs/>
          <w:color w:val="000000"/>
          <w:sz w:val="24"/>
          <w:szCs w:val="24"/>
          <w:lang w:val="pl-PL"/>
        </w:rPr>
        <w:t xml:space="preserve"> </w:t>
      </w:r>
      <w:r w:rsidRPr="00535C80">
        <w:rPr>
          <w:rFonts w:ascii="Times New Roman" w:hAnsi="Times New Roman" w:cs="Times New Roman"/>
          <w:i/>
          <w:iCs/>
          <w:color w:val="000000"/>
          <w:sz w:val="24"/>
          <w:szCs w:val="24"/>
          <w:lang w:val="pl-PL"/>
        </w:rPr>
        <w:t>realizacji planowanych inwestycji.</w:t>
      </w:r>
    </w:p>
    <w:p w14:paraId="5B820504" w14:textId="1131BFD6" w:rsidR="001543DC" w:rsidRPr="00AB318C" w:rsidRDefault="00535C80" w:rsidP="009B788D">
      <w:pPr>
        <w:pStyle w:val="myStyle"/>
        <w:spacing w:before="243" w:after="3" w:line="240" w:lineRule="auto"/>
        <w:ind w:left="-284" w:right="240"/>
        <w:jc w:val="left"/>
        <w:rPr>
          <w:rFonts w:ascii="Times New Roman" w:hAnsi="Times New Roman" w:cs="Times New Roman"/>
          <w:sz w:val="24"/>
          <w:szCs w:val="24"/>
          <w:lang w:val="pl-PL"/>
        </w:rPr>
      </w:pPr>
      <w:r w:rsidRPr="00535C80">
        <w:rPr>
          <w:rFonts w:ascii="Times New Roman" w:hAnsi="Times New Roman" w:cs="Times New Roman"/>
          <w:color w:val="000000"/>
          <w:sz w:val="24"/>
          <w:szCs w:val="24"/>
          <w:lang w:val="pl-PL"/>
        </w:rPr>
        <w:lastRenderedPageBreak/>
        <w:t xml:space="preserve">Punkt 9. Dotyczył </w:t>
      </w:r>
      <w:r w:rsidRPr="00535C80">
        <w:rPr>
          <w:rFonts w:ascii="Times New Roman" w:hAnsi="Times New Roman" w:cs="Times New Roman"/>
          <w:b/>
          <w:bCs/>
          <w:i/>
          <w:iCs/>
          <w:color w:val="000000"/>
          <w:sz w:val="24"/>
          <w:szCs w:val="24"/>
          <w:lang w:val="pl-PL"/>
        </w:rPr>
        <w:t xml:space="preserve">INFORMACJI NA TEMAT POWSTANIA GABINETU </w:t>
      </w:r>
      <w:r w:rsidR="009B788D">
        <w:rPr>
          <w:rFonts w:ascii="Times New Roman" w:hAnsi="Times New Roman" w:cs="Times New Roman"/>
          <w:b/>
          <w:bCs/>
          <w:i/>
          <w:iCs/>
          <w:color w:val="000000"/>
          <w:sz w:val="24"/>
          <w:szCs w:val="24"/>
          <w:lang w:val="pl-PL"/>
        </w:rPr>
        <w:t xml:space="preserve">   </w:t>
      </w:r>
      <w:r w:rsidRPr="00535C80">
        <w:rPr>
          <w:rFonts w:ascii="Times New Roman" w:hAnsi="Times New Roman" w:cs="Times New Roman"/>
          <w:b/>
          <w:bCs/>
          <w:i/>
          <w:iCs/>
          <w:color w:val="000000"/>
          <w:sz w:val="24"/>
          <w:szCs w:val="24"/>
          <w:lang w:val="pl-PL"/>
        </w:rPr>
        <w:t>REHABILITACJI W WĘGLIŃCU.</w:t>
      </w:r>
      <w:r w:rsidRPr="00535C80">
        <w:rPr>
          <w:rFonts w:ascii="Times New Roman" w:hAnsi="Times New Roman" w:cs="Times New Roman"/>
          <w:i/>
          <w:iCs/>
          <w:color w:val="000000" w:themeColor="text1"/>
          <w:sz w:val="24"/>
          <w:szCs w:val="24"/>
          <w:lang w:val="pl-PL"/>
        </w:rPr>
        <w:t xml:space="preserve"> </w:t>
      </w:r>
      <w:r w:rsidRPr="006D5665">
        <w:rPr>
          <w:lang w:val="pl-PL"/>
        </w:rPr>
        <w:br/>
      </w:r>
      <w:r w:rsidR="00AB318C" w:rsidRPr="00AB318C">
        <w:rPr>
          <w:rFonts w:ascii="Times New Roman" w:hAnsi="Times New Roman" w:cs="Times New Roman"/>
          <w:sz w:val="24"/>
          <w:szCs w:val="24"/>
          <w:lang w:val="pl-PL"/>
        </w:rPr>
        <w:t>Komisja Społeczna pozytywnie zaopiniowała informacje w/w temacie.</w:t>
      </w:r>
    </w:p>
    <w:p w14:paraId="11B6927B" w14:textId="23BD58D1" w:rsidR="00AB318C" w:rsidRPr="00AB318C" w:rsidRDefault="00AB318C" w:rsidP="00103700">
      <w:pPr>
        <w:pStyle w:val="myStyle"/>
        <w:spacing w:before="243" w:after="3" w:line="240" w:lineRule="auto"/>
        <w:ind w:left="-284" w:right="240"/>
        <w:jc w:val="both"/>
        <w:rPr>
          <w:rFonts w:ascii="Times New Roman" w:hAnsi="Times New Roman" w:cs="Times New Roman"/>
          <w:sz w:val="24"/>
          <w:szCs w:val="24"/>
          <w:lang w:val="pl-PL"/>
        </w:rPr>
      </w:pPr>
      <w:r>
        <w:rPr>
          <w:rFonts w:ascii="Times New Roman" w:hAnsi="Times New Roman" w:cs="Times New Roman"/>
          <w:sz w:val="24"/>
          <w:szCs w:val="24"/>
          <w:lang w:val="pl-PL"/>
        </w:rPr>
        <w:t>Burmistrz dopełnił informację którą przed chwilą była przedstawioną, gabinet rehabilitacji ma kontrakt, jest w tym momencie domeldowany, urządzenia są na miejscu sprawdzone, zamontowane, taki jak stół do rehabilitacji, klatki dla ćwiczeń, wirówka dla masażu kończyn górnych i dolnych, aparat do elektroterapii, tablica do ćwiczeń manualnych, zestaw do magnetoterapii, lampa medyczna, aparat dla laseroterapii i wiele innych.</w:t>
      </w:r>
      <w:r w:rsidR="00751658">
        <w:rPr>
          <w:rFonts w:ascii="Times New Roman" w:hAnsi="Times New Roman" w:cs="Times New Roman"/>
          <w:sz w:val="24"/>
          <w:szCs w:val="24"/>
          <w:lang w:val="pl-PL"/>
        </w:rPr>
        <w:t xml:space="preserve">, i będzie cały czas </w:t>
      </w:r>
      <w:r w:rsidR="00103700">
        <w:rPr>
          <w:rFonts w:ascii="Times New Roman" w:hAnsi="Times New Roman" w:cs="Times New Roman"/>
          <w:sz w:val="24"/>
          <w:szCs w:val="24"/>
          <w:lang w:val="pl-PL"/>
        </w:rPr>
        <w:t>doposażone</w:t>
      </w:r>
      <w:r w:rsidR="00751658">
        <w:rPr>
          <w:rFonts w:ascii="Times New Roman" w:hAnsi="Times New Roman" w:cs="Times New Roman"/>
          <w:sz w:val="24"/>
          <w:szCs w:val="24"/>
          <w:lang w:val="pl-PL"/>
        </w:rPr>
        <w:t>.</w:t>
      </w:r>
      <w:r>
        <w:rPr>
          <w:rFonts w:ascii="Times New Roman" w:hAnsi="Times New Roman" w:cs="Times New Roman"/>
          <w:sz w:val="24"/>
          <w:szCs w:val="24"/>
          <w:lang w:val="pl-PL"/>
        </w:rPr>
        <w:t xml:space="preserve">   </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70"/>
        <w:gridCol w:w="6322"/>
      </w:tblGrid>
      <w:tr w:rsidR="001543DC" w:rsidRPr="00910756" w14:paraId="30BEF6F1" w14:textId="77777777">
        <w:tc>
          <w:tcPr>
            <w:tcW w:w="2250" w:type="dxa"/>
            <w:tcBorders>
              <w:bottom w:val="single" w:sz="5" w:space="0" w:color="DDDDDD"/>
            </w:tcBorders>
            <w:shd w:val="clear" w:color="auto" w:fill="F1F1F1"/>
            <w:tcMar>
              <w:top w:w="120" w:type="dxa"/>
              <w:left w:w="240" w:type="dxa"/>
              <w:bottom w:w="120" w:type="dxa"/>
              <w:right w:w="120" w:type="dxa"/>
            </w:tcMar>
          </w:tcPr>
          <w:p w14:paraId="26075082" w14:textId="77777777" w:rsidR="001543DC" w:rsidRDefault="00000000">
            <w:pPr>
              <w:spacing w:after="0" w:line="240" w:lineRule="auto"/>
            </w:pPr>
            <w:proofErr w:type="spellStart"/>
            <w:r>
              <w:rPr>
                <w:color w:val="000000"/>
                <w:sz w:val="18"/>
                <w:szCs w:val="18"/>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01A84DD8" w14:textId="77777777" w:rsidR="001543DC" w:rsidRPr="006D5665" w:rsidRDefault="00000000">
            <w:pPr>
              <w:spacing w:after="0" w:line="240" w:lineRule="auto"/>
              <w:rPr>
                <w:lang w:val="pl-PL"/>
              </w:rPr>
            </w:pPr>
            <w:r w:rsidRPr="006D5665">
              <w:rPr>
                <w:color w:val="000000"/>
                <w:sz w:val="18"/>
                <w:szCs w:val="18"/>
                <w:shd w:val="clear" w:color="auto" w:fill="FFFFFF"/>
                <w:lang w:val="pl-PL"/>
              </w:rPr>
              <w:t>Przyjęcie informacji na temat powstania gabinetu rehabilitacji w Węglińcu.</w:t>
            </w:r>
          </w:p>
        </w:tc>
      </w:tr>
      <w:tr w:rsidR="001543DC" w14:paraId="790D1855" w14:textId="77777777">
        <w:tc>
          <w:tcPr>
            <w:tcW w:w="2250" w:type="dxa"/>
            <w:tcBorders>
              <w:bottom w:val="single" w:sz="5" w:space="0" w:color="DDDDDD"/>
            </w:tcBorders>
            <w:shd w:val="clear" w:color="auto" w:fill="F1F1F1"/>
            <w:tcMar>
              <w:top w:w="120" w:type="dxa"/>
              <w:left w:w="120" w:type="dxa"/>
              <w:bottom w:w="120" w:type="dxa"/>
              <w:right w:w="120" w:type="dxa"/>
            </w:tcMar>
          </w:tcPr>
          <w:p w14:paraId="29143A1E" w14:textId="77777777" w:rsidR="001543DC" w:rsidRDefault="00000000">
            <w:pPr>
              <w:spacing w:after="0" w:line="240" w:lineRule="auto"/>
            </w:pPr>
            <w:proofErr w:type="spellStart"/>
            <w:r>
              <w:rPr>
                <w:color w:val="000000"/>
                <w:sz w:val="18"/>
                <w:szCs w:val="18"/>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08066994" w14:textId="77777777" w:rsidR="001543DC" w:rsidRDefault="00000000">
            <w:pPr>
              <w:spacing w:after="0" w:line="240" w:lineRule="auto"/>
            </w:pPr>
            <w:r>
              <w:rPr>
                <w:color w:val="000000"/>
                <w:sz w:val="18"/>
                <w:szCs w:val="18"/>
                <w:shd w:val="clear" w:color="auto" w:fill="F1F1F1"/>
              </w:rPr>
              <w:t xml:space="preserve">Rada </w:t>
            </w:r>
            <w:proofErr w:type="spellStart"/>
            <w:r>
              <w:rPr>
                <w:color w:val="000000"/>
                <w:sz w:val="18"/>
                <w:szCs w:val="18"/>
                <w:shd w:val="clear" w:color="auto" w:fill="F1F1F1"/>
              </w:rPr>
              <w:t>Miejska</w:t>
            </w:r>
            <w:proofErr w:type="spellEnd"/>
            <w:r>
              <w:rPr>
                <w:color w:val="000000"/>
                <w:sz w:val="18"/>
                <w:szCs w:val="18"/>
                <w:shd w:val="clear" w:color="auto" w:fill="F1F1F1"/>
              </w:rPr>
              <w:t xml:space="preserve"> </w:t>
            </w:r>
            <w:proofErr w:type="spellStart"/>
            <w:r>
              <w:rPr>
                <w:color w:val="000000"/>
                <w:sz w:val="18"/>
                <w:szCs w:val="18"/>
                <w:shd w:val="clear" w:color="auto" w:fill="F1F1F1"/>
              </w:rPr>
              <w:t>Węglińca</w:t>
            </w:r>
            <w:proofErr w:type="spellEnd"/>
          </w:p>
        </w:tc>
      </w:tr>
      <w:tr w:rsidR="001543DC" w14:paraId="49E7E3B7" w14:textId="77777777">
        <w:tc>
          <w:tcPr>
            <w:tcW w:w="2250" w:type="dxa"/>
            <w:tcBorders>
              <w:bottom w:val="single" w:sz="5" w:space="0" w:color="DDDDDD"/>
            </w:tcBorders>
            <w:shd w:val="clear" w:color="auto" w:fill="F1F1F1"/>
            <w:tcMar>
              <w:top w:w="120" w:type="dxa"/>
              <w:left w:w="120" w:type="dxa"/>
              <w:bottom w:w="120" w:type="dxa"/>
              <w:right w:w="120" w:type="dxa"/>
            </w:tcMar>
          </w:tcPr>
          <w:p w14:paraId="066B7AF8" w14:textId="77777777" w:rsidR="001543DC" w:rsidRDefault="00000000">
            <w:pPr>
              <w:spacing w:after="0" w:line="240" w:lineRule="auto"/>
            </w:pPr>
            <w:proofErr w:type="spellStart"/>
            <w:r>
              <w:rPr>
                <w:color w:val="000000"/>
                <w:sz w:val="18"/>
                <w:szCs w:val="18"/>
                <w:shd w:val="clear" w:color="auto" w:fill="F1F1F1"/>
              </w:rPr>
              <w:t>wynik</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64591E2F" w14:textId="77777777" w:rsidR="001543DC"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zakończone</w:t>
            </w:r>
            <w:proofErr w:type="spellEnd"/>
            <w:r>
              <w:rPr>
                <w:color w:val="000000"/>
                <w:sz w:val="18"/>
                <w:szCs w:val="18"/>
                <w:shd w:val="clear" w:color="auto" w:fill="FFFFFF"/>
              </w:rPr>
              <w:t xml:space="preserve"> </w:t>
            </w:r>
            <w:proofErr w:type="spellStart"/>
            <w:r>
              <w:rPr>
                <w:color w:val="000000"/>
                <w:sz w:val="18"/>
                <w:szCs w:val="18"/>
                <w:shd w:val="clear" w:color="auto" w:fill="FFFFFF"/>
              </w:rPr>
              <w:t>wynikiem</w:t>
            </w:r>
            <w:proofErr w:type="spellEnd"/>
            <w:r>
              <w:rPr>
                <w:color w:val="000000"/>
                <w:sz w:val="18"/>
                <w:szCs w:val="18"/>
                <w:shd w:val="clear" w:color="auto" w:fill="FFFFFF"/>
              </w:rPr>
              <w:t xml:space="preserve">: </w:t>
            </w:r>
            <w:proofErr w:type="spellStart"/>
            <w:r>
              <w:rPr>
                <w:color w:val="000000"/>
                <w:sz w:val="18"/>
                <w:szCs w:val="18"/>
                <w:shd w:val="clear" w:color="auto" w:fill="FFFFFF"/>
              </w:rPr>
              <w:t>przyjęto</w:t>
            </w:r>
            <w:proofErr w:type="spellEnd"/>
          </w:p>
        </w:tc>
      </w:tr>
    </w:tbl>
    <w:p w14:paraId="6017B9DF" w14:textId="77777777" w:rsidR="001543DC" w:rsidRDefault="001543DC"/>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9"/>
        <w:gridCol w:w="2959"/>
        <w:gridCol w:w="1315"/>
        <w:gridCol w:w="2929"/>
      </w:tblGrid>
      <w:tr w:rsidR="001543DC" w14:paraId="3FBA6C39" w14:textId="77777777">
        <w:tc>
          <w:tcPr>
            <w:tcW w:w="1350" w:type="dxa"/>
            <w:tcBorders>
              <w:bottom w:val="single" w:sz="5" w:space="0" w:color="DDDDDD"/>
            </w:tcBorders>
            <w:shd w:val="clear" w:color="auto" w:fill="F1F1F1"/>
            <w:tcMar>
              <w:top w:w="120" w:type="dxa"/>
              <w:left w:w="240" w:type="dxa"/>
              <w:bottom w:w="120" w:type="dxa"/>
              <w:right w:w="120" w:type="dxa"/>
            </w:tcMar>
          </w:tcPr>
          <w:p w14:paraId="09428A6A" w14:textId="77777777" w:rsidR="001543DC"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58C4B549" w14:textId="77777777" w:rsidR="001543DC" w:rsidRDefault="00000000">
            <w:pPr>
              <w:spacing w:after="0" w:line="240" w:lineRule="auto"/>
            </w:pPr>
            <w:r>
              <w:rPr>
                <w:color w:val="000000"/>
                <w:sz w:val="18"/>
                <w:szCs w:val="18"/>
                <w:shd w:val="clear" w:color="auto" w:fill="FFFFFF"/>
              </w:rPr>
              <w:t xml:space="preserve">07 </w:t>
            </w:r>
            <w:proofErr w:type="spellStart"/>
            <w:r>
              <w:rPr>
                <w:color w:val="000000"/>
                <w:sz w:val="18"/>
                <w:szCs w:val="18"/>
                <w:shd w:val="clear" w:color="auto" w:fill="FFFFFF"/>
              </w:rPr>
              <w:t>września</w:t>
            </w:r>
            <w:proofErr w:type="spellEnd"/>
            <w:r>
              <w:rPr>
                <w:color w:val="000000"/>
                <w:sz w:val="18"/>
                <w:szCs w:val="18"/>
                <w:shd w:val="clear" w:color="auto" w:fill="FFFFFF"/>
              </w:rPr>
              <w:t xml:space="preserve"> 2023 r.</w:t>
            </w:r>
          </w:p>
        </w:tc>
        <w:tc>
          <w:tcPr>
            <w:tcW w:w="1350" w:type="dxa"/>
            <w:tcBorders>
              <w:bottom w:val="single" w:sz="5" w:space="0" w:color="DDDDDD"/>
            </w:tcBorders>
            <w:shd w:val="clear" w:color="auto" w:fill="FFFFFF"/>
            <w:tcMar>
              <w:top w:w="120" w:type="dxa"/>
              <w:left w:w="120" w:type="dxa"/>
              <w:bottom w:w="120" w:type="dxa"/>
              <w:right w:w="120" w:type="dxa"/>
            </w:tcMar>
          </w:tcPr>
          <w:p w14:paraId="0D6B94E1" w14:textId="77777777" w:rsidR="001543DC" w:rsidRDefault="001543DC"/>
        </w:tc>
        <w:tc>
          <w:tcPr>
            <w:tcW w:w="3150" w:type="dxa"/>
            <w:tcBorders>
              <w:bottom w:val="single" w:sz="5" w:space="0" w:color="DDDDDD"/>
            </w:tcBorders>
            <w:shd w:val="clear" w:color="auto" w:fill="FFFFFF"/>
            <w:tcMar>
              <w:top w:w="120" w:type="dxa"/>
              <w:left w:w="120" w:type="dxa"/>
              <w:bottom w:w="120" w:type="dxa"/>
              <w:right w:w="120" w:type="dxa"/>
            </w:tcMar>
          </w:tcPr>
          <w:p w14:paraId="733B29AB" w14:textId="77777777" w:rsidR="001543DC" w:rsidRDefault="001543DC"/>
        </w:tc>
      </w:tr>
      <w:tr w:rsidR="001543DC" w14:paraId="27179CF8" w14:textId="77777777">
        <w:tc>
          <w:tcPr>
            <w:tcW w:w="0" w:type="auto"/>
            <w:tcBorders>
              <w:bottom w:val="single" w:sz="5" w:space="0" w:color="DDDDDD"/>
            </w:tcBorders>
            <w:shd w:val="clear" w:color="auto" w:fill="F1F1F1"/>
            <w:tcMar>
              <w:top w:w="120" w:type="dxa"/>
              <w:left w:w="120" w:type="dxa"/>
              <w:bottom w:w="120" w:type="dxa"/>
              <w:right w:w="120" w:type="dxa"/>
            </w:tcMar>
          </w:tcPr>
          <w:p w14:paraId="6DD69E25" w14:textId="77777777" w:rsidR="001543DC" w:rsidRDefault="00000000">
            <w:pPr>
              <w:spacing w:after="0" w:line="240" w:lineRule="auto"/>
            </w:pPr>
            <w:proofErr w:type="spellStart"/>
            <w:r>
              <w:rPr>
                <w:color w:val="000000"/>
                <w:sz w:val="18"/>
                <w:szCs w:val="18"/>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D7DF0AB" w14:textId="77777777" w:rsidR="001543DC"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jawne</w:t>
            </w:r>
            <w:proofErr w:type="spellEnd"/>
            <w:r>
              <w:rPr>
                <w:color w:val="000000"/>
                <w:sz w:val="18"/>
                <w:szCs w:val="18"/>
                <w:shd w:val="clear" w:color="auto" w:fill="FFFFFF"/>
              </w:rPr>
              <w:t xml:space="preserve"> </w:t>
            </w:r>
            <w:proofErr w:type="spellStart"/>
            <w:r>
              <w:rPr>
                <w:color w:val="000000"/>
                <w:sz w:val="18"/>
                <w:szCs w:val="18"/>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4386BA72" w14:textId="77777777" w:rsidR="001543DC" w:rsidRDefault="00000000">
            <w:pPr>
              <w:spacing w:after="0" w:line="240" w:lineRule="auto"/>
            </w:pPr>
            <w:proofErr w:type="spellStart"/>
            <w:r>
              <w:rPr>
                <w:color w:val="000000"/>
                <w:sz w:val="18"/>
                <w:szCs w:val="18"/>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22AB7797" w14:textId="77777777" w:rsidR="001543DC" w:rsidRDefault="00000000">
            <w:pPr>
              <w:spacing w:after="0" w:line="240" w:lineRule="auto"/>
            </w:pPr>
            <w:proofErr w:type="spellStart"/>
            <w:r>
              <w:rPr>
                <w:color w:val="000000"/>
                <w:sz w:val="18"/>
                <w:szCs w:val="18"/>
                <w:shd w:val="clear" w:color="auto" w:fill="FFFFFF"/>
              </w:rPr>
              <w:t>zwykła</w:t>
            </w:r>
            <w:proofErr w:type="spellEnd"/>
          </w:p>
        </w:tc>
      </w:tr>
    </w:tbl>
    <w:p w14:paraId="6BA01FB6" w14:textId="063DB33F" w:rsidR="001543DC" w:rsidRDefault="00000000" w:rsidP="00AB318C">
      <w:pPr>
        <w:pStyle w:val="myStyle"/>
        <w:spacing w:before="120" w:after="120" w:line="240" w:lineRule="auto"/>
        <w:ind w:left="240" w:right="240"/>
        <w:jc w:val="left"/>
      </w:pPr>
      <w:proofErr w:type="spellStart"/>
      <w:r>
        <w:rPr>
          <w:color w:val="000000"/>
          <w:sz w:val="23"/>
          <w:szCs w:val="23"/>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1543DC" w14:paraId="6CD184E2" w14:textId="77777777">
        <w:tc>
          <w:tcPr>
            <w:tcW w:w="1500" w:type="dxa"/>
            <w:tcBorders>
              <w:bottom w:val="single" w:sz="5" w:space="0" w:color="DDDDDD"/>
            </w:tcBorders>
            <w:shd w:val="clear" w:color="auto" w:fill="F1F1F1"/>
            <w:tcMar>
              <w:top w:w="120" w:type="dxa"/>
              <w:left w:w="240" w:type="dxa"/>
              <w:bottom w:w="120" w:type="dxa"/>
              <w:right w:w="120" w:type="dxa"/>
            </w:tcMar>
          </w:tcPr>
          <w:p w14:paraId="78ED7529" w14:textId="77777777" w:rsidR="001543DC"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48B4A366" w14:textId="77777777" w:rsidR="001543DC"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54ED637C" w14:textId="77777777" w:rsidR="001543DC"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320E6750" w14:textId="77777777" w:rsidR="001543DC"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6D9E24AD" w14:textId="77777777" w:rsidR="001543DC"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66F1FF06" w14:textId="77777777" w:rsidR="001543DC" w:rsidRDefault="00000000">
            <w:pPr>
              <w:spacing w:after="0" w:line="240" w:lineRule="auto"/>
              <w:jc w:val="center"/>
            </w:pPr>
            <w:proofErr w:type="spellStart"/>
            <w:r>
              <w:rPr>
                <w:color w:val="000000"/>
                <w:sz w:val="18"/>
                <w:szCs w:val="18"/>
                <w:shd w:val="clear" w:color="auto" w:fill="F1F1F1"/>
              </w:rPr>
              <w:t>procent</w:t>
            </w:r>
            <w:proofErr w:type="spellEnd"/>
          </w:p>
        </w:tc>
      </w:tr>
      <w:tr w:rsidR="001543DC" w14:paraId="4CA5AEDF" w14:textId="77777777">
        <w:tc>
          <w:tcPr>
            <w:tcW w:w="0" w:type="auto"/>
            <w:tcBorders>
              <w:bottom w:val="single" w:sz="5" w:space="0" w:color="DDDDDD"/>
            </w:tcBorders>
            <w:shd w:val="clear" w:color="auto" w:fill="F1F1F1"/>
            <w:tcMar>
              <w:top w:w="120" w:type="dxa"/>
              <w:left w:w="120" w:type="dxa"/>
              <w:bottom w:w="120" w:type="dxa"/>
              <w:right w:w="120" w:type="dxa"/>
            </w:tcMar>
          </w:tcPr>
          <w:p w14:paraId="3CE3CE09" w14:textId="77777777" w:rsidR="001543DC"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0A63F388" w14:textId="77777777" w:rsidR="001543DC"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37826E17" w14:textId="77777777" w:rsidR="001543DC"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21C63F59" w14:textId="77777777" w:rsidR="001543DC"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4D790EC0" w14:textId="77777777" w:rsidR="001543DC" w:rsidRDefault="00000000">
            <w:pPr>
              <w:spacing w:after="0" w:line="240" w:lineRule="auto"/>
              <w:jc w:val="center"/>
            </w:pPr>
            <w:r>
              <w:rPr>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14:paraId="3837B84A" w14:textId="77777777" w:rsidR="001543DC" w:rsidRDefault="00000000">
            <w:pPr>
              <w:spacing w:after="0" w:line="240" w:lineRule="auto"/>
              <w:jc w:val="center"/>
            </w:pPr>
            <w:r>
              <w:rPr>
                <w:color w:val="000000"/>
                <w:sz w:val="18"/>
                <w:szCs w:val="18"/>
                <w:shd w:val="clear" w:color="auto" w:fill="FFFFFF"/>
              </w:rPr>
              <w:t>-</w:t>
            </w:r>
          </w:p>
        </w:tc>
      </w:tr>
      <w:tr w:rsidR="001543DC" w14:paraId="21DAB11D" w14:textId="77777777">
        <w:tc>
          <w:tcPr>
            <w:tcW w:w="0" w:type="auto"/>
            <w:tcBorders>
              <w:bottom w:val="single" w:sz="5" w:space="0" w:color="DDDDDD"/>
            </w:tcBorders>
            <w:shd w:val="clear" w:color="auto" w:fill="F1F1F1"/>
            <w:tcMar>
              <w:top w:w="120" w:type="dxa"/>
              <w:left w:w="120" w:type="dxa"/>
              <w:bottom w:w="120" w:type="dxa"/>
              <w:right w:w="120" w:type="dxa"/>
            </w:tcMar>
          </w:tcPr>
          <w:p w14:paraId="0B327F80" w14:textId="77777777" w:rsidR="001543DC"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2B5206DA" w14:textId="77777777" w:rsidR="001543DC"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04DD9943" w14:textId="77777777" w:rsidR="001543DC"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444D5E6E" w14:textId="77777777" w:rsidR="001543DC"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672C798D" w14:textId="77777777" w:rsidR="001543DC"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303FFD07" w14:textId="77777777" w:rsidR="001543DC" w:rsidRDefault="00000000">
            <w:pPr>
              <w:spacing w:after="0" w:line="240" w:lineRule="auto"/>
              <w:jc w:val="center"/>
            </w:pPr>
            <w:r>
              <w:rPr>
                <w:color w:val="000000"/>
                <w:sz w:val="18"/>
                <w:szCs w:val="18"/>
                <w:shd w:val="clear" w:color="auto" w:fill="FFFFFF"/>
              </w:rPr>
              <w:t>93.33 %</w:t>
            </w:r>
          </w:p>
        </w:tc>
      </w:tr>
      <w:tr w:rsidR="001543DC" w14:paraId="15258997" w14:textId="77777777">
        <w:tc>
          <w:tcPr>
            <w:tcW w:w="0" w:type="auto"/>
            <w:tcBorders>
              <w:bottom w:val="single" w:sz="5" w:space="0" w:color="DDDDDD"/>
            </w:tcBorders>
            <w:shd w:val="clear" w:color="auto" w:fill="F1F1F1"/>
            <w:tcMar>
              <w:top w:w="120" w:type="dxa"/>
              <w:left w:w="120" w:type="dxa"/>
              <w:bottom w:w="120" w:type="dxa"/>
              <w:right w:w="120" w:type="dxa"/>
            </w:tcMar>
          </w:tcPr>
          <w:p w14:paraId="5DC96885" w14:textId="77777777" w:rsidR="001543DC"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12BB9EFF" w14:textId="77777777" w:rsidR="001543DC"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42CF4699" w14:textId="77777777" w:rsidR="001543DC"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24D42AA2" w14:textId="77777777" w:rsidR="001543DC"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A745487" w14:textId="77777777" w:rsidR="001543DC" w:rsidRDefault="00000000">
            <w:pPr>
              <w:spacing w:after="0" w:line="240" w:lineRule="auto"/>
              <w:jc w:val="center"/>
            </w:pPr>
            <w:r>
              <w:rPr>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14:paraId="5BDBAA6A" w14:textId="77777777" w:rsidR="001543DC" w:rsidRDefault="00000000">
            <w:pPr>
              <w:spacing w:after="0" w:line="240" w:lineRule="auto"/>
              <w:jc w:val="center"/>
            </w:pPr>
            <w:r>
              <w:rPr>
                <w:color w:val="000000"/>
                <w:sz w:val="18"/>
                <w:szCs w:val="18"/>
                <w:shd w:val="clear" w:color="auto" w:fill="FFFFFF"/>
              </w:rPr>
              <w:t>6.67 %</w:t>
            </w:r>
          </w:p>
        </w:tc>
      </w:tr>
    </w:tbl>
    <w:p w14:paraId="5C1C1A9B" w14:textId="77777777" w:rsidR="001543DC" w:rsidRDefault="00000000">
      <w:pPr>
        <w:pStyle w:val="myStyle"/>
        <w:spacing w:before="120" w:after="120" w:line="240" w:lineRule="auto"/>
        <w:ind w:left="240" w:right="240"/>
        <w:jc w:val="left"/>
      </w:pPr>
      <w:proofErr w:type="spellStart"/>
      <w:r>
        <w:rPr>
          <w:color w:val="000000"/>
          <w:sz w:val="23"/>
          <w:szCs w:val="23"/>
        </w:rPr>
        <w:t>Wyniki</w:t>
      </w:r>
      <w:proofErr w:type="spellEnd"/>
      <w:r>
        <w:rPr>
          <w:color w:val="000000"/>
          <w:sz w:val="23"/>
          <w:szCs w:val="23"/>
        </w:rPr>
        <w:t xml:space="preserve"> </w:t>
      </w:r>
      <w:proofErr w:type="spellStart"/>
      <w:r>
        <w:rPr>
          <w:color w:val="000000"/>
          <w:sz w:val="23"/>
          <w:szCs w:val="23"/>
        </w:rPr>
        <w:t>imienne</w:t>
      </w:r>
      <w:proofErr w:type="spellEnd"/>
    </w:p>
    <w:p w14:paraId="3D35815A" w14:textId="77777777" w:rsidR="001543DC" w:rsidRDefault="001543DC">
      <w:pPr>
        <w:pStyle w:val="myStyle"/>
        <w:spacing w:before="120" w:after="120" w:line="240" w:lineRule="auto"/>
        <w:ind w:left="240" w:right="240"/>
        <w:jc w:val="left"/>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89"/>
        <w:gridCol w:w="2833"/>
        <w:gridCol w:w="2806"/>
        <w:gridCol w:w="2264"/>
      </w:tblGrid>
      <w:tr w:rsidR="001543DC" w14:paraId="10B0542D" w14:textId="77777777" w:rsidTr="00A00B99">
        <w:tc>
          <w:tcPr>
            <w:tcW w:w="589" w:type="dxa"/>
            <w:tcBorders>
              <w:bottom w:val="single" w:sz="5" w:space="0" w:color="DDDDDD"/>
            </w:tcBorders>
            <w:shd w:val="clear" w:color="auto" w:fill="F1F1F1"/>
            <w:tcMar>
              <w:top w:w="120" w:type="dxa"/>
              <w:left w:w="240" w:type="dxa"/>
              <w:bottom w:w="120" w:type="dxa"/>
              <w:right w:w="120" w:type="dxa"/>
            </w:tcMar>
          </w:tcPr>
          <w:p w14:paraId="48B039C1" w14:textId="77777777" w:rsidR="001543DC" w:rsidRDefault="00000000">
            <w:pPr>
              <w:spacing w:after="0" w:line="240" w:lineRule="auto"/>
            </w:pPr>
            <w:proofErr w:type="spellStart"/>
            <w:r>
              <w:rPr>
                <w:color w:val="000000"/>
                <w:sz w:val="18"/>
                <w:szCs w:val="18"/>
                <w:shd w:val="clear" w:color="auto" w:fill="F1F1F1"/>
              </w:rPr>
              <w:t>lp</w:t>
            </w:r>
            <w:proofErr w:type="spellEnd"/>
          </w:p>
        </w:tc>
        <w:tc>
          <w:tcPr>
            <w:tcW w:w="2833" w:type="dxa"/>
            <w:tcBorders>
              <w:bottom w:val="single" w:sz="5" w:space="0" w:color="DDDDDD"/>
            </w:tcBorders>
            <w:shd w:val="clear" w:color="auto" w:fill="F1F1F1"/>
            <w:tcMar>
              <w:top w:w="120" w:type="dxa"/>
              <w:left w:w="120" w:type="dxa"/>
              <w:bottom w:w="120" w:type="dxa"/>
              <w:right w:w="120" w:type="dxa"/>
            </w:tcMar>
          </w:tcPr>
          <w:p w14:paraId="2BA475B5" w14:textId="77777777" w:rsidR="001543DC" w:rsidRDefault="00000000">
            <w:pPr>
              <w:spacing w:after="0" w:line="240" w:lineRule="auto"/>
            </w:pPr>
            <w:proofErr w:type="spellStart"/>
            <w:r>
              <w:rPr>
                <w:color w:val="000000"/>
                <w:sz w:val="18"/>
                <w:szCs w:val="18"/>
                <w:shd w:val="clear" w:color="auto" w:fill="F1F1F1"/>
              </w:rPr>
              <w:t>nazwisko</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5F447D5D" w14:textId="77777777" w:rsidR="001543DC" w:rsidRDefault="00000000">
            <w:pPr>
              <w:spacing w:after="0" w:line="240" w:lineRule="auto"/>
            </w:pPr>
            <w:proofErr w:type="spellStart"/>
            <w:r>
              <w:rPr>
                <w:color w:val="000000"/>
                <w:sz w:val="18"/>
                <w:szCs w:val="18"/>
                <w:shd w:val="clear" w:color="auto" w:fill="F1F1F1"/>
              </w:rPr>
              <w:t>imię</w:t>
            </w:r>
            <w:proofErr w:type="spellEnd"/>
          </w:p>
        </w:tc>
        <w:tc>
          <w:tcPr>
            <w:tcW w:w="2264" w:type="dxa"/>
            <w:tcBorders>
              <w:bottom w:val="single" w:sz="5" w:space="0" w:color="DDDDDD"/>
            </w:tcBorders>
            <w:shd w:val="clear" w:color="auto" w:fill="F1F1F1"/>
            <w:tcMar>
              <w:top w:w="120" w:type="dxa"/>
              <w:left w:w="120" w:type="dxa"/>
              <w:bottom w:w="120" w:type="dxa"/>
              <w:right w:w="120" w:type="dxa"/>
            </w:tcMar>
          </w:tcPr>
          <w:p w14:paraId="618A461B" w14:textId="77777777" w:rsidR="001543DC" w:rsidRDefault="00000000">
            <w:pPr>
              <w:spacing w:after="0" w:line="240" w:lineRule="auto"/>
            </w:pPr>
            <w:proofErr w:type="spellStart"/>
            <w:r>
              <w:rPr>
                <w:color w:val="000000"/>
                <w:sz w:val="18"/>
                <w:szCs w:val="18"/>
                <w:shd w:val="clear" w:color="auto" w:fill="F1F1F1"/>
              </w:rPr>
              <w:t>głos</w:t>
            </w:r>
            <w:proofErr w:type="spellEnd"/>
          </w:p>
        </w:tc>
      </w:tr>
      <w:tr w:rsidR="001543DC" w14:paraId="49A72207" w14:textId="77777777" w:rsidTr="00A00B99">
        <w:tc>
          <w:tcPr>
            <w:tcW w:w="589" w:type="dxa"/>
            <w:tcBorders>
              <w:bottom w:val="single" w:sz="5" w:space="0" w:color="DDDDDD"/>
            </w:tcBorders>
            <w:shd w:val="clear" w:color="auto" w:fill="F1F1F1"/>
            <w:tcMar>
              <w:top w:w="120" w:type="dxa"/>
              <w:left w:w="120" w:type="dxa"/>
              <w:bottom w:w="120" w:type="dxa"/>
              <w:right w:w="120" w:type="dxa"/>
            </w:tcMar>
          </w:tcPr>
          <w:p w14:paraId="5799F812" w14:textId="77777777" w:rsidR="001543DC" w:rsidRDefault="00000000">
            <w:pPr>
              <w:spacing w:after="0" w:line="240" w:lineRule="auto"/>
            </w:pPr>
            <w:r>
              <w:rPr>
                <w:color w:val="000000"/>
                <w:sz w:val="18"/>
                <w:szCs w:val="18"/>
                <w:shd w:val="clear" w:color="auto" w:fill="F1F1F1"/>
              </w:rPr>
              <w:t>1</w:t>
            </w:r>
          </w:p>
        </w:tc>
        <w:tc>
          <w:tcPr>
            <w:tcW w:w="2833" w:type="dxa"/>
            <w:tcBorders>
              <w:bottom w:val="single" w:sz="5" w:space="0" w:color="DDDDDD"/>
            </w:tcBorders>
            <w:shd w:val="clear" w:color="auto" w:fill="F1F1F1"/>
            <w:tcMar>
              <w:top w:w="120" w:type="dxa"/>
              <w:left w:w="120" w:type="dxa"/>
              <w:bottom w:w="120" w:type="dxa"/>
              <w:right w:w="120" w:type="dxa"/>
            </w:tcMar>
          </w:tcPr>
          <w:p w14:paraId="48CEAD72" w14:textId="77777777" w:rsidR="001543DC" w:rsidRDefault="00000000">
            <w:pPr>
              <w:spacing w:after="0" w:line="240" w:lineRule="auto"/>
            </w:pPr>
            <w:r>
              <w:rPr>
                <w:color w:val="000000"/>
                <w:sz w:val="18"/>
                <w:szCs w:val="18"/>
                <w:shd w:val="clear" w:color="auto" w:fill="F1F1F1"/>
              </w:rPr>
              <w:t>Batog</w:t>
            </w:r>
          </w:p>
        </w:tc>
        <w:tc>
          <w:tcPr>
            <w:tcW w:w="2806" w:type="dxa"/>
            <w:tcBorders>
              <w:bottom w:val="single" w:sz="5" w:space="0" w:color="DDDDDD"/>
            </w:tcBorders>
            <w:shd w:val="clear" w:color="auto" w:fill="F1F1F1"/>
            <w:tcMar>
              <w:top w:w="120" w:type="dxa"/>
              <w:left w:w="120" w:type="dxa"/>
              <w:bottom w:w="120" w:type="dxa"/>
              <w:right w:w="120" w:type="dxa"/>
            </w:tcMar>
          </w:tcPr>
          <w:p w14:paraId="3BE0BF43" w14:textId="77777777" w:rsidR="001543DC"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381646CE" w14:textId="77777777" w:rsidR="001543DC" w:rsidRDefault="00000000">
            <w:pPr>
              <w:spacing w:after="0" w:line="240" w:lineRule="auto"/>
            </w:pPr>
            <w:r>
              <w:rPr>
                <w:color w:val="000000"/>
                <w:sz w:val="18"/>
                <w:szCs w:val="18"/>
                <w:shd w:val="clear" w:color="auto" w:fill="F1F1F1"/>
              </w:rPr>
              <w:t>ZA</w:t>
            </w:r>
          </w:p>
        </w:tc>
      </w:tr>
      <w:tr w:rsidR="001543DC" w14:paraId="7B539AF6" w14:textId="77777777" w:rsidTr="00A00B99">
        <w:tc>
          <w:tcPr>
            <w:tcW w:w="589" w:type="dxa"/>
            <w:tcBorders>
              <w:bottom w:val="single" w:sz="5" w:space="0" w:color="DDDDDD"/>
            </w:tcBorders>
            <w:shd w:val="clear" w:color="auto" w:fill="FFFFFF"/>
            <w:tcMar>
              <w:top w:w="120" w:type="dxa"/>
              <w:left w:w="120" w:type="dxa"/>
              <w:bottom w:w="120" w:type="dxa"/>
              <w:right w:w="120" w:type="dxa"/>
            </w:tcMar>
          </w:tcPr>
          <w:p w14:paraId="2BD1548A" w14:textId="77777777" w:rsidR="001543DC" w:rsidRDefault="00000000">
            <w:pPr>
              <w:spacing w:after="0" w:line="240" w:lineRule="auto"/>
            </w:pPr>
            <w:r>
              <w:rPr>
                <w:color w:val="000000"/>
                <w:sz w:val="18"/>
                <w:szCs w:val="18"/>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14:paraId="18A4FE7D" w14:textId="77777777" w:rsidR="001543DC" w:rsidRDefault="00000000">
            <w:pPr>
              <w:spacing w:after="0" w:line="240" w:lineRule="auto"/>
            </w:pPr>
            <w:proofErr w:type="spellStart"/>
            <w:r>
              <w:rPr>
                <w:color w:val="000000"/>
                <w:sz w:val="18"/>
                <w:szCs w:val="18"/>
                <w:shd w:val="clear" w:color="auto" w:fill="FFFFFF"/>
              </w:rPr>
              <w:t>Błauciak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0CC3B869" w14:textId="77777777" w:rsidR="001543DC"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4B86540F" w14:textId="77777777" w:rsidR="001543DC" w:rsidRDefault="00000000">
            <w:pPr>
              <w:spacing w:after="0" w:line="240" w:lineRule="auto"/>
            </w:pPr>
            <w:r>
              <w:rPr>
                <w:color w:val="000000"/>
                <w:sz w:val="18"/>
                <w:szCs w:val="18"/>
                <w:shd w:val="clear" w:color="auto" w:fill="FFFFFF"/>
              </w:rPr>
              <w:t>ZA</w:t>
            </w:r>
          </w:p>
        </w:tc>
      </w:tr>
      <w:tr w:rsidR="001543DC" w14:paraId="627D209D" w14:textId="77777777" w:rsidTr="00A00B99">
        <w:tc>
          <w:tcPr>
            <w:tcW w:w="589" w:type="dxa"/>
            <w:tcBorders>
              <w:bottom w:val="single" w:sz="5" w:space="0" w:color="DDDDDD"/>
            </w:tcBorders>
            <w:shd w:val="clear" w:color="auto" w:fill="F1F1F1"/>
            <w:tcMar>
              <w:top w:w="120" w:type="dxa"/>
              <w:left w:w="120" w:type="dxa"/>
              <w:bottom w:w="120" w:type="dxa"/>
              <w:right w:w="120" w:type="dxa"/>
            </w:tcMar>
          </w:tcPr>
          <w:p w14:paraId="516CD590" w14:textId="77777777" w:rsidR="001543DC" w:rsidRDefault="00000000">
            <w:pPr>
              <w:spacing w:after="0" w:line="240" w:lineRule="auto"/>
            </w:pPr>
            <w:r>
              <w:rPr>
                <w:color w:val="000000"/>
                <w:sz w:val="18"/>
                <w:szCs w:val="18"/>
                <w:shd w:val="clear" w:color="auto" w:fill="F1F1F1"/>
              </w:rPr>
              <w:t>3</w:t>
            </w:r>
          </w:p>
        </w:tc>
        <w:tc>
          <w:tcPr>
            <w:tcW w:w="2833" w:type="dxa"/>
            <w:tcBorders>
              <w:bottom w:val="single" w:sz="5" w:space="0" w:color="DDDDDD"/>
            </w:tcBorders>
            <w:shd w:val="clear" w:color="auto" w:fill="F1F1F1"/>
            <w:tcMar>
              <w:top w:w="120" w:type="dxa"/>
              <w:left w:w="120" w:type="dxa"/>
              <w:bottom w:w="120" w:type="dxa"/>
              <w:right w:w="120" w:type="dxa"/>
            </w:tcMar>
          </w:tcPr>
          <w:p w14:paraId="5749DB70" w14:textId="77777777" w:rsidR="001543DC" w:rsidRDefault="00000000">
            <w:pPr>
              <w:spacing w:after="0" w:line="240" w:lineRule="auto"/>
            </w:pPr>
            <w:r>
              <w:rPr>
                <w:color w:val="000000"/>
                <w:sz w:val="18"/>
                <w:szCs w:val="18"/>
                <w:shd w:val="clear" w:color="auto" w:fill="F1F1F1"/>
              </w:rPr>
              <w:t>Fedyczkowska</w:t>
            </w:r>
          </w:p>
        </w:tc>
        <w:tc>
          <w:tcPr>
            <w:tcW w:w="2806" w:type="dxa"/>
            <w:tcBorders>
              <w:bottom w:val="single" w:sz="5" w:space="0" w:color="DDDDDD"/>
            </w:tcBorders>
            <w:shd w:val="clear" w:color="auto" w:fill="F1F1F1"/>
            <w:tcMar>
              <w:top w:w="120" w:type="dxa"/>
              <w:left w:w="120" w:type="dxa"/>
              <w:bottom w:w="120" w:type="dxa"/>
              <w:right w:w="120" w:type="dxa"/>
            </w:tcMar>
          </w:tcPr>
          <w:p w14:paraId="477447A1" w14:textId="77777777" w:rsidR="001543DC"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52ECD390" w14:textId="77777777" w:rsidR="001543DC" w:rsidRDefault="00000000">
            <w:pPr>
              <w:spacing w:after="0" w:line="240" w:lineRule="auto"/>
            </w:pPr>
            <w:r>
              <w:rPr>
                <w:color w:val="000000"/>
                <w:sz w:val="18"/>
                <w:szCs w:val="18"/>
                <w:shd w:val="clear" w:color="auto" w:fill="F1F1F1"/>
              </w:rPr>
              <w:t>ZA</w:t>
            </w:r>
          </w:p>
        </w:tc>
      </w:tr>
      <w:tr w:rsidR="001543DC" w14:paraId="4FE0DE72" w14:textId="77777777" w:rsidTr="00A00B99">
        <w:tc>
          <w:tcPr>
            <w:tcW w:w="589" w:type="dxa"/>
            <w:tcBorders>
              <w:bottom w:val="single" w:sz="5" w:space="0" w:color="DDDDDD"/>
            </w:tcBorders>
            <w:shd w:val="clear" w:color="auto" w:fill="FFFFFF"/>
            <w:tcMar>
              <w:top w:w="120" w:type="dxa"/>
              <w:left w:w="120" w:type="dxa"/>
              <w:bottom w:w="120" w:type="dxa"/>
              <w:right w:w="120" w:type="dxa"/>
            </w:tcMar>
          </w:tcPr>
          <w:p w14:paraId="7559170D" w14:textId="77777777" w:rsidR="001543DC" w:rsidRDefault="00000000">
            <w:pPr>
              <w:spacing w:after="0" w:line="240" w:lineRule="auto"/>
            </w:pPr>
            <w:r>
              <w:rPr>
                <w:color w:val="000000"/>
                <w:sz w:val="18"/>
                <w:szCs w:val="18"/>
                <w:shd w:val="clear" w:color="auto" w:fill="FFFFFF"/>
              </w:rPr>
              <w:t>4</w:t>
            </w:r>
          </w:p>
        </w:tc>
        <w:tc>
          <w:tcPr>
            <w:tcW w:w="2833" w:type="dxa"/>
            <w:tcBorders>
              <w:bottom w:val="single" w:sz="5" w:space="0" w:color="DDDDDD"/>
            </w:tcBorders>
            <w:shd w:val="clear" w:color="auto" w:fill="FFFFFF"/>
            <w:tcMar>
              <w:top w:w="120" w:type="dxa"/>
              <w:left w:w="120" w:type="dxa"/>
              <w:bottom w:w="120" w:type="dxa"/>
              <w:right w:w="120" w:type="dxa"/>
            </w:tcMar>
          </w:tcPr>
          <w:p w14:paraId="75D63CC3" w14:textId="77777777" w:rsidR="001543DC" w:rsidRDefault="00000000">
            <w:pPr>
              <w:spacing w:after="0" w:line="240" w:lineRule="auto"/>
            </w:pPr>
            <w:r>
              <w:rPr>
                <w:color w:val="000000"/>
                <w:sz w:val="18"/>
                <w:szCs w:val="18"/>
                <w:shd w:val="clear" w:color="auto" w:fill="FFFFFF"/>
              </w:rPr>
              <w:t>Fink</w:t>
            </w:r>
          </w:p>
        </w:tc>
        <w:tc>
          <w:tcPr>
            <w:tcW w:w="2806" w:type="dxa"/>
            <w:tcBorders>
              <w:bottom w:val="single" w:sz="5" w:space="0" w:color="DDDDDD"/>
            </w:tcBorders>
            <w:shd w:val="clear" w:color="auto" w:fill="FFFFFF"/>
            <w:tcMar>
              <w:top w:w="120" w:type="dxa"/>
              <w:left w:w="120" w:type="dxa"/>
              <w:bottom w:w="120" w:type="dxa"/>
              <w:right w:w="120" w:type="dxa"/>
            </w:tcMar>
          </w:tcPr>
          <w:p w14:paraId="36E60C89" w14:textId="77777777" w:rsidR="001543DC"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327BBBD0" w14:textId="77777777" w:rsidR="001543DC" w:rsidRDefault="00000000">
            <w:pPr>
              <w:spacing w:after="0" w:line="240" w:lineRule="auto"/>
            </w:pPr>
            <w:r>
              <w:rPr>
                <w:color w:val="000000"/>
                <w:sz w:val="18"/>
                <w:szCs w:val="18"/>
                <w:shd w:val="clear" w:color="auto" w:fill="FFFFFF"/>
              </w:rPr>
              <w:t>ZA</w:t>
            </w:r>
          </w:p>
        </w:tc>
      </w:tr>
      <w:tr w:rsidR="001543DC" w14:paraId="6DC914FC" w14:textId="77777777" w:rsidTr="00A00B99">
        <w:tc>
          <w:tcPr>
            <w:tcW w:w="589" w:type="dxa"/>
            <w:tcBorders>
              <w:bottom w:val="single" w:sz="5" w:space="0" w:color="DDDDDD"/>
            </w:tcBorders>
            <w:shd w:val="clear" w:color="auto" w:fill="F1F1F1"/>
            <w:tcMar>
              <w:top w:w="120" w:type="dxa"/>
              <w:left w:w="120" w:type="dxa"/>
              <w:bottom w:w="120" w:type="dxa"/>
              <w:right w:w="120" w:type="dxa"/>
            </w:tcMar>
          </w:tcPr>
          <w:p w14:paraId="00C2AAFD" w14:textId="77777777" w:rsidR="001543DC" w:rsidRDefault="00000000">
            <w:pPr>
              <w:spacing w:after="0" w:line="240" w:lineRule="auto"/>
            </w:pPr>
            <w:r>
              <w:rPr>
                <w:color w:val="000000"/>
                <w:sz w:val="18"/>
                <w:szCs w:val="18"/>
                <w:shd w:val="clear" w:color="auto" w:fill="F1F1F1"/>
              </w:rPr>
              <w:t>5</w:t>
            </w:r>
          </w:p>
        </w:tc>
        <w:tc>
          <w:tcPr>
            <w:tcW w:w="2833" w:type="dxa"/>
            <w:tcBorders>
              <w:bottom w:val="single" w:sz="5" w:space="0" w:color="DDDDDD"/>
            </w:tcBorders>
            <w:shd w:val="clear" w:color="auto" w:fill="F1F1F1"/>
            <w:tcMar>
              <w:top w:w="120" w:type="dxa"/>
              <w:left w:w="120" w:type="dxa"/>
              <w:bottom w:w="120" w:type="dxa"/>
              <w:right w:w="120" w:type="dxa"/>
            </w:tcMar>
          </w:tcPr>
          <w:p w14:paraId="47264AC8" w14:textId="77777777" w:rsidR="001543DC" w:rsidRDefault="00000000">
            <w:pPr>
              <w:spacing w:after="0" w:line="240" w:lineRule="auto"/>
            </w:pPr>
            <w:r>
              <w:rPr>
                <w:color w:val="000000"/>
                <w:sz w:val="18"/>
                <w:szCs w:val="18"/>
                <w:shd w:val="clear" w:color="auto" w:fill="F1F1F1"/>
              </w:rPr>
              <w:t>Glonek</w:t>
            </w:r>
          </w:p>
        </w:tc>
        <w:tc>
          <w:tcPr>
            <w:tcW w:w="2806" w:type="dxa"/>
            <w:tcBorders>
              <w:bottom w:val="single" w:sz="5" w:space="0" w:color="DDDDDD"/>
            </w:tcBorders>
            <w:shd w:val="clear" w:color="auto" w:fill="F1F1F1"/>
            <w:tcMar>
              <w:top w:w="120" w:type="dxa"/>
              <w:left w:w="120" w:type="dxa"/>
              <w:bottom w:w="120" w:type="dxa"/>
              <w:right w:w="120" w:type="dxa"/>
            </w:tcMar>
          </w:tcPr>
          <w:p w14:paraId="230FAE34" w14:textId="77777777" w:rsidR="001543DC" w:rsidRDefault="00000000">
            <w:pPr>
              <w:spacing w:after="0" w:line="240" w:lineRule="auto"/>
            </w:pPr>
            <w:r>
              <w:rPr>
                <w:color w:val="000000"/>
                <w:sz w:val="18"/>
                <w:szCs w:val="18"/>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14:paraId="2B9AD423" w14:textId="77777777" w:rsidR="001543DC" w:rsidRDefault="00000000">
            <w:pPr>
              <w:spacing w:after="0" w:line="240" w:lineRule="auto"/>
            </w:pPr>
            <w:r>
              <w:rPr>
                <w:color w:val="000000"/>
                <w:sz w:val="18"/>
                <w:szCs w:val="18"/>
                <w:shd w:val="clear" w:color="auto" w:fill="F1F1F1"/>
              </w:rPr>
              <w:t>ZA</w:t>
            </w:r>
          </w:p>
        </w:tc>
      </w:tr>
      <w:tr w:rsidR="001543DC" w14:paraId="1AFB9732" w14:textId="77777777" w:rsidTr="00A00B99">
        <w:tc>
          <w:tcPr>
            <w:tcW w:w="589" w:type="dxa"/>
            <w:tcBorders>
              <w:bottom w:val="single" w:sz="5" w:space="0" w:color="DDDDDD"/>
            </w:tcBorders>
            <w:shd w:val="clear" w:color="auto" w:fill="FFFFFF"/>
            <w:tcMar>
              <w:top w:w="120" w:type="dxa"/>
              <w:left w:w="120" w:type="dxa"/>
              <w:bottom w:w="120" w:type="dxa"/>
              <w:right w:w="120" w:type="dxa"/>
            </w:tcMar>
          </w:tcPr>
          <w:p w14:paraId="5636F252" w14:textId="77777777" w:rsidR="001543DC" w:rsidRDefault="00000000">
            <w:pPr>
              <w:spacing w:after="0" w:line="240" w:lineRule="auto"/>
            </w:pPr>
            <w:r>
              <w:rPr>
                <w:color w:val="000000"/>
                <w:sz w:val="18"/>
                <w:szCs w:val="18"/>
                <w:shd w:val="clear" w:color="auto" w:fill="FFFFFF"/>
              </w:rPr>
              <w:t>6</w:t>
            </w:r>
          </w:p>
        </w:tc>
        <w:tc>
          <w:tcPr>
            <w:tcW w:w="2833" w:type="dxa"/>
            <w:tcBorders>
              <w:bottom w:val="single" w:sz="5" w:space="0" w:color="DDDDDD"/>
            </w:tcBorders>
            <w:shd w:val="clear" w:color="auto" w:fill="FFFFFF"/>
            <w:tcMar>
              <w:top w:w="120" w:type="dxa"/>
              <w:left w:w="120" w:type="dxa"/>
              <w:bottom w:w="120" w:type="dxa"/>
              <w:right w:w="120" w:type="dxa"/>
            </w:tcMar>
          </w:tcPr>
          <w:p w14:paraId="14FB077D" w14:textId="77777777" w:rsidR="001543DC" w:rsidRDefault="00000000">
            <w:pPr>
              <w:spacing w:after="0" w:line="240" w:lineRule="auto"/>
            </w:pPr>
            <w:proofErr w:type="spellStart"/>
            <w:r>
              <w:rPr>
                <w:color w:val="000000"/>
                <w:sz w:val="18"/>
                <w:szCs w:val="18"/>
                <w:shd w:val="clear" w:color="auto" w:fill="FFFFFF"/>
              </w:rPr>
              <w:t>Gołębska</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7D5AF5C3" w14:textId="77777777" w:rsidR="001543DC"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25933240" w14:textId="77777777" w:rsidR="001543DC" w:rsidRDefault="00000000">
            <w:pPr>
              <w:spacing w:after="0" w:line="240" w:lineRule="auto"/>
            </w:pPr>
            <w:r>
              <w:rPr>
                <w:color w:val="000000"/>
                <w:sz w:val="18"/>
                <w:szCs w:val="18"/>
                <w:shd w:val="clear" w:color="auto" w:fill="FFFFFF"/>
              </w:rPr>
              <w:t>ZA</w:t>
            </w:r>
          </w:p>
        </w:tc>
      </w:tr>
      <w:tr w:rsidR="001543DC" w14:paraId="2A0BD62A" w14:textId="77777777" w:rsidTr="00A00B99">
        <w:tc>
          <w:tcPr>
            <w:tcW w:w="589" w:type="dxa"/>
            <w:tcBorders>
              <w:bottom w:val="single" w:sz="5" w:space="0" w:color="DDDDDD"/>
            </w:tcBorders>
            <w:shd w:val="clear" w:color="auto" w:fill="F1F1F1"/>
            <w:tcMar>
              <w:top w:w="120" w:type="dxa"/>
              <w:left w:w="120" w:type="dxa"/>
              <w:bottom w:w="120" w:type="dxa"/>
              <w:right w:w="120" w:type="dxa"/>
            </w:tcMar>
          </w:tcPr>
          <w:p w14:paraId="40E419C1" w14:textId="77777777" w:rsidR="001543DC" w:rsidRDefault="00000000">
            <w:pPr>
              <w:spacing w:after="0" w:line="240" w:lineRule="auto"/>
            </w:pPr>
            <w:r>
              <w:rPr>
                <w:color w:val="000000"/>
                <w:sz w:val="18"/>
                <w:szCs w:val="18"/>
                <w:shd w:val="clear" w:color="auto" w:fill="F1F1F1"/>
              </w:rPr>
              <w:t>7</w:t>
            </w:r>
          </w:p>
        </w:tc>
        <w:tc>
          <w:tcPr>
            <w:tcW w:w="2833" w:type="dxa"/>
            <w:tcBorders>
              <w:bottom w:val="single" w:sz="5" w:space="0" w:color="DDDDDD"/>
            </w:tcBorders>
            <w:shd w:val="clear" w:color="auto" w:fill="F1F1F1"/>
            <w:tcMar>
              <w:top w:w="120" w:type="dxa"/>
              <w:left w:w="120" w:type="dxa"/>
              <w:bottom w:w="120" w:type="dxa"/>
              <w:right w:w="120" w:type="dxa"/>
            </w:tcMar>
          </w:tcPr>
          <w:p w14:paraId="09BCCA9F" w14:textId="77777777" w:rsidR="001543DC" w:rsidRDefault="00000000">
            <w:pPr>
              <w:spacing w:after="0" w:line="240" w:lineRule="auto"/>
            </w:pPr>
            <w:r>
              <w:rPr>
                <w:color w:val="000000"/>
                <w:sz w:val="18"/>
                <w:szCs w:val="18"/>
                <w:shd w:val="clear" w:color="auto" w:fill="F1F1F1"/>
              </w:rPr>
              <w:t>Grabowska</w:t>
            </w:r>
          </w:p>
        </w:tc>
        <w:tc>
          <w:tcPr>
            <w:tcW w:w="2806" w:type="dxa"/>
            <w:tcBorders>
              <w:bottom w:val="single" w:sz="5" w:space="0" w:color="DDDDDD"/>
            </w:tcBorders>
            <w:shd w:val="clear" w:color="auto" w:fill="F1F1F1"/>
            <w:tcMar>
              <w:top w:w="120" w:type="dxa"/>
              <w:left w:w="120" w:type="dxa"/>
              <w:bottom w:w="120" w:type="dxa"/>
              <w:right w:w="120" w:type="dxa"/>
            </w:tcMar>
          </w:tcPr>
          <w:p w14:paraId="2AB5F082" w14:textId="77777777" w:rsidR="001543DC" w:rsidRDefault="00000000">
            <w:pPr>
              <w:spacing w:after="0" w:line="240" w:lineRule="auto"/>
            </w:pPr>
            <w:r>
              <w:rPr>
                <w:color w:val="000000"/>
                <w:sz w:val="18"/>
                <w:szCs w:val="18"/>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14:paraId="20D86E4A" w14:textId="77777777" w:rsidR="001543DC" w:rsidRDefault="00000000">
            <w:pPr>
              <w:spacing w:after="0" w:line="240" w:lineRule="auto"/>
            </w:pPr>
            <w:r>
              <w:rPr>
                <w:color w:val="000000"/>
                <w:sz w:val="18"/>
                <w:szCs w:val="18"/>
                <w:shd w:val="clear" w:color="auto" w:fill="F1F1F1"/>
              </w:rPr>
              <w:t>ZA</w:t>
            </w:r>
          </w:p>
        </w:tc>
      </w:tr>
      <w:tr w:rsidR="001543DC" w14:paraId="5246A81A" w14:textId="77777777" w:rsidTr="00A00B99">
        <w:tc>
          <w:tcPr>
            <w:tcW w:w="589" w:type="dxa"/>
            <w:tcBorders>
              <w:bottom w:val="single" w:sz="5" w:space="0" w:color="DDDDDD"/>
            </w:tcBorders>
            <w:shd w:val="clear" w:color="auto" w:fill="FFFFFF"/>
            <w:tcMar>
              <w:top w:w="120" w:type="dxa"/>
              <w:left w:w="120" w:type="dxa"/>
              <w:bottom w:w="120" w:type="dxa"/>
              <w:right w:w="120" w:type="dxa"/>
            </w:tcMar>
          </w:tcPr>
          <w:p w14:paraId="2323D576" w14:textId="77777777" w:rsidR="001543DC" w:rsidRDefault="00000000">
            <w:pPr>
              <w:spacing w:after="0" w:line="240" w:lineRule="auto"/>
            </w:pPr>
            <w:r>
              <w:rPr>
                <w:color w:val="000000"/>
                <w:sz w:val="18"/>
                <w:szCs w:val="18"/>
                <w:shd w:val="clear" w:color="auto" w:fill="FFFFFF"/>
              </w:rPr>
              <w:t>8</w:t>
            </w:r>
          </w:p>
        </w:tc>
        <w:tc>
          <w:tcPr>
            <w:tcW w:w="2833" w:type="dxa"/>
            <w:tcBorders>
              <w:bottom w:val="single" w:sz="5" w:space="0" w:color="DDDDDD"/>
            </w:tcBorders>
            <w:shd w:val="clear" w:color="auto" w:fill="FFFFFF"/>
            <w:tcMar>
              <w:top w:w="120" w:type="dxa"/>
              <w:left w:w="120" w:type="dxa"/>
              <w:bottom w:w="120" w:type="dxa"/>
              <w:right w:w="120" w:type="dxa"/>
            </w:tcMar>
          </w:tcPr>
          <w:p w14:paraId="30C0DF4B" w14:textId="77777777" w:rsidR="001543DC" w:rsidRDefault="00000000">
            <w:pPr>
              <w:spacing w:after="0" w:line="240" w:lineRule="auto"/>
            </w:pPr>
            <w:r>
              <w:rPr>
                <w:color w:val="000000"/>
                <w:sz w:val="18"/>
                <w:szCs w:val="18"/>
                <w:shd w:val="clear" w:color="auto" w:fill="FFFFFF"/>
              </w:rPr>
              <w:t>Kocot</w:t>
            </w:r>
          </w:p>
        </w:tc>
        <w:tc>
          <w:tcPr>
            <w:tcW w:w="2806" w:type="dxa"/>
            <w:tcBorders>
              <w:bottom w:val="single" w:sz="5" w:space="0" w:color="DDDDDD"/>
            </w:tcBorders>
            <w:shd w:val="clear" w:color="auto" w:fill="FFFFFF"/>
            <w:tcMar>
              <w:top w:w="120" w:type="dxa"/>
              <w:left w:w="120" w:type="dxa"/>
              <w:bottom w:w="120" w:type="dxa"/>
              <w:right w:w="120" w:type="dxa"/>
            </w:tcMar>
          </w:tcPr>
          <w:p w14:paraId="72430866" w14:textId="77777777" w:rsidR="001543DC" w:rsidRDefault="00000000">
            <w:pPr>
              <w:spacing w:after="0" w:line="240" w:lineRule="auto"/>
            </w:pPr>
            <w:r>
              <w:rPr>
                <w:color w:val="000000"/>
                <w:sz w:val="18"/>
                <w:szCs w:val="18"/>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10A62E30" w14:textId="77777777" w:rsidR="001543DC" w:rsidRDefault="00000000">
            <w:pPr>
              <w:spacing w:after="0" w:line="240" w:lineRule="auto"/>
            </w:pPr>
            <w:r>
              <w:rPr>
                <w:color w:val="000000"/>
                <w:sz w:val="18"/>
                <w:szCs w:val="18"/>
                <w:shd w:val="clear" w:color="auto" w:fill="FFFFFF"/>
              </w:rPr>
              <w:t>ZA</w:t>
            </w:r>
          </w:p>
        </w:tc>
      </w:tr>
      <w:tr w:rsidR="001543DC" w14:paraId="4C1DA110" w14:textId="77777777" w:rsidTr="00A00B99">
        <w:tc>
          <w:tcPr>
            <w:tcW w:w="589" w:type="dxa"/>
            <w:tcBorders>
              <w:bottom w:val="single" w:sz="5" w:space="0" w:color="DDDDDD"/>
            </w:tcBorders>
            <w:shd w:val="clear" w:color="auto" w:fill="F1F1F1"/>
            <w:tcMar>
              <w:top w:w="120" w:type="dxa"/>
              <w:left w:w="120" w:type="dxa"/>
              <w:bottom w:w="120" w:type="dxa"/>
              <w:right w:w="120" w:type="dxa"/>
            </w:tcMar>
          </w:tcPr>
          <w:p w14:paraId="7BABBDEA" w14:textId="77777777" w:rsidR="001543DC" w:rsidRDefault="00000000">
            <w:pPr>
              <w:spacing w:after="0" w:line="240" w:lineRule="auto"/>
            </w:pPr>
            <w:r>
              <w:rPr>
                <w:color w:val="000000"/>
                <w:sz w:val="18"/>
                <w:szCs w:val="18"/>
                <w:shd w:val="clear" w:color="auto" w:fill="F1F1F1"/>
              </w:rPr>
              <w:lastRenderedPageBreak/>
              <w:t>9</w:t>
            </w:r>
          </w:p>
        </w:tc>
        <w:tc>
          <w:tcPr>
            <w:tcW w:w="2833" w:type="dxa"/>
            <w:tcBorders>
              <w:bottom w:val="single" w:sz="5" w:space="0" w:color="DDDDDD"/>
            </w:tcBorders>
            <w:shd w:val="clear" w:color="auto" w:fill="F1F1F1"/>
            <w:tcMar>
              <w:top w:w="120" w:type="dxa"/>
              <w:left w:w="120" w:type="dxa"/>
              <w:bottom w:w="120" w:type="dxa"/>
              <w:right w:w="120" w:type="dxa"/>
            </w:tcMar>
          </w:tcPr>
          <w:p w14:paraId="06A1BD5C" w14:textId="77777777" w:rsidR="001543DC" w:rsidRDefault="00000000">
            <w:pPr>
              <w:spacing w:after="0" w:line="240" w:lineRule="auto"/>
            </w:pPr>
            <w:proofErr w:type="spellStart"/>
            <w:r>
              <w:rPr>
                <w:color w:val="000000"/>
                <w:sz w:val="18"/>
                <w:szCs w:val="18"/>
                <w:shd w:val="clear" w:color="auto" w:fill="F1F1F1"/>
              </w:rPr>
              <w:t>Pańków</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05EA35F0" w14:textId="77777777" w:rsidR="001543DC" w:rsidRDefault="00000000">
            <w:pPr>
              <w:spacing w:after="0" w:line="240" w:lineRule="auto"/>
            </w:pPr>
            <w:r>
              <w:rPr>
                <w:color w:val="000000"/>
                <w:sz w:val="18"/>
                <w:szCs w:val="18"/>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0523DE8E" w14:textId="77777777" w:rsidR="001543DC" w:rsidRDefault="00000000">
            <w:pPr>
              <w:spacing w:after="0" w:line="240" w:lineRule="auto"/>
            </w:pPr>
            <w:r>
              <w:rPr>
                <w:color w:val="000000"/>
                <w:sz w:val="18"/>
                <w:szCs w:val="18"/>
                <w:shd w:val="clear" w:color="auto" w:fill="F1F1F1"/>
              </w:rPr>
              <w:t>ZA</w:t>
            </w:r>
          </w:p>
        </w:tc>
      </w:tr>
      <w:tr w:rsidR="001543DC" w14:paraId="1FF1D0E5" w14:textId="77777777" w:rsidTr="00A00B99">
        <w:tc>
          <w:tcPr>
            <w:tcW w:w="589" w:type="dxa"/>
            <w:tcBorders>
              <w:bottom w:val="single" w:sz="5" w:space="0" w:color="DDDDDD"/>
            </w:tcBorders>
            <w:shd w:val="clear" w:color="auto" w:fill="FFFFFF"/>
            <w:tcMar>
              <w:top w:w="120" w:type="dxa"/>
              <w:left w:w="120" w:type="dxa"/>
              <w:bottom w:w="120" w:type="dxa"/>
              <w:right w:w="120" w:type="dxa"/>
            </w:tcMar>
          </w:tcPr>
          <w:p w14:paraId="27B8B47C" w14:textId="77777777" w:rsidR="001543DC" w:rsidRDefault="00000000">
            <w:pPr>
              <w:spacing w:after="0" w:line="240" w:lineRule="auto"/>
            </w:pPr>
            <w:r>
              <w:rPr>
                <w:color w:val="000000"/>
                <w:sz w:val="18"/>
                <w:szCs w:val="18"/>
                <w:shd w:val="clear" w:color="auto" w:fill="FFFFFF"/>
              </w:rPr>
              <w:t>10</w:t>
            </w:r>
          </w:p>
        </w:tc>
        <w:tc>
          <w:tcPr>
            <w:tcW w:w="2833" w:type="dxa"/>
            <w:tcBorders>
              <w:bottom w:val="single" w:sz="5" w:space="0" w:color="DDDDDD"/>
            </w:tcBorders>
            <w:shd w:val="clear" w:color="auto" w:fill="FFFFFF"/>
            <w:tcMar>
              <w:top w:w="120" w:type="dxa"/>
              <w:left w:w="120" w:type="dxa"/>
              <w:bottom w:w="120" w:type="dxa"/>
              <w:right w:w="120" w:type="dxa"/>
            </w:tcMar>
          </w:tcPr>
          <w:p w14:paraId="73F0D26F" w14:textId="77777777" w:rsidR="001543DC" w:rsidRDefault="00000000">
            <w:pPr>
              <w:spacing w:after="0" w:line="240" w:lineRule="auto"/>
            </w:pPr>
            <w:proofErr w:type="spellStart"/>
            <w:r>
              <w:rPr>
                <w:color w:val="000000"/>
                <w:sz w:val="18"/>
                <w:szCs w:val="18"/>
                <w:shd w:val="clear" w:color="auto" w:fill="FFFFFF"/>
              </w:rPr>
              <w:t>Papież</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78C5E0E9" w14:textId="77777777" w:rsidR="001543DC" w:rsidRDefault="00000000">
            <w:pPr>
              <w:spacing w:after="0" w:line="240" w:lineRule="auto"/>
            </w:pPr>
            <w:r>
              <w:rPr>
                <w:color w:val="000000"/>
                <w:sz w:val="18"/>
                <w:szCs w:val="18"/>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5A523CC2" w14:textId="77777777" w:rsidR="001543DC" w:rsidRDefault="00000000">
            <w:pPr>
              <w:spacing w:after="0" w:line="240" w:lineRule="auto"/>
            </w:pPr>
            <w:proofErr w:type="spellStart"/>
            <w:r>
              <w:rPr>
                <w:color w:val="000000"/>
                <w:sz w:val="18"/>
                <w:szCs w:val="18"/>
                <w:shd w:val="clear" w:color="auto" w:fill="FFFFFF"/>
              </w:rPr>
              <w:t>nieobecny</w:t>
            </w:r>
            <w:proofErr w:type="spellEnd"/>
          </w:p>
        </w:tc>
      </w:tr>
      <w:tr w:rsidR="001543DC" w14:paraId="0E92CD4F" w14:textId="77777777" w:rsidTr="00A00B99">
        <w:tc>
          <w:tcPr>
            <w:tcW w:w="589" w:type="dxa"/>
            <w:tcBorders>
              <w:bottom w:val="single" w:sz="5" w:space="0" w:color="DDDDDD"/>
            </w:tcBorders>
            <w:shd w:val="clear" w:color="auto" w:fill="F1F1F1"/>
            <w:tcMar>
              <w:top w:w="120" w:type="dxa"/>
              <w:left w:w="120" w:type="dxa"/>
              <w:bottom w:w="120" w:type="dxa"/>
              <w:right w:w="120" w:type="dxa"/>
            </w:tcMar>
          </w:tcPr>
          <w:p w14:paraId="1AE7A2AE" w14:textId="77777777" w:rsidR="001543DC" w:rsidRDefault="00000000">
            <w:pPr>
              <w:spacing w:after="0" w:line="240" w:lineRule="auto"/>
            </w:pPr>
            <w:r>
              <w:rPr>
                <w:color w:val="000000"/>
                <w:sz w:val="18"/>
                <w:szCs w:val="18"/>
                <w:shd w:val="clear" w:color="auto" w:fill="F1F1F1"/>
              </w:rPr>
              <w:t>11</w:t>
            </w:r>
          </w:p>
        </w:tc>
        <w:tc>
          <w:tcPr>
            <w:tcW w:w="2833" w:type="dxa"/>
            <w:tcBorders>
              <w:bottom w:val="single" w:sz="5" w:space="0" w:color="DDDDDD"/>
            </w:tcBorders>
            <w:shd w:val="clear" w:color="auto" w:fill="F1F1F1"/>
            <w:tcMar>
              <w:top w:w="120" w:type="dxa"/>
              <w:left w:w="120" w:type="dxa"/>
              <w:bottom w:w="120" w:type="dxa"/>
              <w:right w:w="120" w:type="dxa"/>
            </w:tcMar>
          </w:tcPr>
          <w:p w14:paraId="4358BD9C" w14:textId="77777777" w:rsidR="001543DC" w:rsidRDefault="00000000">
            <w:pPr>
              <w:spacing w:after="0" w:line="240" w:lineRule="auto"/>
            </w:pPr>
            <w:proofErr w:type="spellStart"/>
            <w:r>
              <w:rPr>
                <w:color w:val="000000"/>
                <w:sz w:val="18"/>
                <w:szCs w:val="18"/>
                <w:shd w:val="clear" w:color="auto" w:fill="F1F1F1"/>
              </w:rPr>
              <w:t>Piątka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3E6EDFB1" w14:textId="77777777" w:rsidR="001543DC" w:rsidRDefault="00000000">
            <w:pPr>
              <w:spacing w:after="0" w:line="240" w:lineRule="auto"/>
            </w:pPr>
            <w:r>
              <w:rPr>
                <w:color w:val="000000"/>
                <w:sz w:val="18"/>
                <w:szCs w:val="18"/>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3E8850DC" w14:textId="77777777" w:rsidR="001543DC" w:rsidRDefault="00000000">
            <w:pPr>
              <w:spacing w:after="0" w:line="240" w:lineRule="auto"/>
            </w:pPr>
            <w:r>
              <w:rPr>
                <w:color w:val="000000"/>
                <w:sz w:val="18"/>
                <w:szCs w:val="18"/>
                <w:shd w:val="clear" w:color="auto" w:fill="F1F1F1"/>
              </w:rPr>
              <w:t>ZA</w:t>
            </w:r>
          </w:p>
        </w:tc>
      </w:tr>
      <w:tr w:rsidR="001543DC" w14:paraId="799ED112" w14:textId="77777777" w:rsidTr="00A00B99">
        <w:tc>
          <w:tcPr>
            <w:tcW w:w="589" w:type="dxa"/>
            <w:tcBorders>
              <w:bottom w:val="single" w:sz="5" w:space="0" w:color="DDDDDD"/>
            </w:tcBorders>
            <w:shd w:val="clear" w:color="auto" w:fill="FFFFFF"/>
            <w:tcMar>
              <w:top w:w="120" w:type="dxa"/>
              <w:left w:w="120" w:type="dxa"/>
              <w:bottom w:w="120" w:type="dxa"/>
              <w:right w:w="120" w:type="dxa"/>
            </w:tcMar>
          </w:tcPr>
          <w:p w14:paraId="30DB0AD2" w14:textId="77777777" w:rsidR="001543DC" w:rsidRDefault="00000000">
            <w:pPr>
              <w:spacing w:after="0" w:line="240" w:lineRule="auto"/>
            </w:pPr>
            <w:r>
              <w:rPr>
                <w:color w:val="000000"/>
                <w:sz w:val="18"/>
                <w:szCs w:val="18"/>
                <w:shd w:val="clear" w:color="auto" w:fill="FFFFFF"/>
              </w:rPr>
              <w:t>12</w:t>
            </w:r>
          </w:p>
        </w:tc>
        <w:tc>
          <w:tcPr>
            <w:tcW w:w="2833" w:type="dxa"/>
            <w:tcBorders>
              <w:bottom w:val="single" w:sz="5" w:space="0" w:color="DDDDDD"/>
            </w:tcBorders>
            <w:shd w:val="clear" w:color="auto" w:fill="FFFFFF"/>
            <w:tcMar>
              <w:top w:w="120" w:type="dxa"/>
              <w:left w:w="120" w:type="dxa"/>
              <w:bottom w:w="120" w:type="dxa"/>
              <w:right w:w="120" w:type="dxa"/>
            </w:tcMar>
          </w:tcPr>
          <w:p w14:paraId="5E3AD9D4" w14:textId="77777777" w:rsidR="001543DC" w:rsidRDefault="00000000">
            <w:pPr>
              <w:spacing w:after="0" w:line="240" w:lineRule="auto"/>
            </w:pPr>
            <w:proofErr w:type="spellStart"/>
            <w:r>
              <w:rPr>
                <w:color w:val="000000"/>
                <w:sz w:val="18"/>
                <w:szCs w:val="18"/>
                <w:shd w:val="clear" w:color="auto" w:fill="FFFFFF"/>
              </w:rPr>
              <w:t>Sahajdak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12C3750E" w14:textId="77777777" w:rsidR="001543DC" w:rsidRDefault="00000000">
            <w:pPr>
              <w:spacing w:after="0" w:line="240" w:lineRule="auto"/>
            </w:pPr>
            <w:r>
              <w:rPr>
                <w:color w:val="000000"/>
                <w:sz w:val="18"/>
                <w:szCs w:val="18"/>
                <w:shd w:val="clear" w:color="auto" w:fill="FFFFFF"/>
              </w:rPr>
              <w:t>Jan</w:t>
            </w:r>
          </w:p>
        </w:tc>
        <w:tc>
          <w:tcPr>
            <w:tcW w:w="0" w:type="auto"/>
            <w:tcBorders>
              <w:bottom w:val="single" w:sz="5" w:space="0" w:color="DDDDDD"/>
            </w:tcBorders>
            <w:shd w:val="clear" w:color="auto" w:fill="FFFFFF"/>
            <w:tcMar>
              <w:top w:w="120" w:type="dxa"/>
              <w:left w:w="120" w:type="dxa"/>
              <w:bottom w:w="120" w:type="dxa"/>
              <w:right w:w="120" w:type="dxa"/>
            </w:tcMar>
          </w:tcPr>
          <w:p w14:paraId="6F6E6829" w14:textId="77777777" w:rsidR="001543DC" w:rsidRDefault="00000000">
            <w:pPr>
              <w:spacing w:after="0" w:line="240" w:lineRule="auto"/>
            </w:pPr>
            <w:r>
              <w:rPr>
                <w:color w:val="000000"/>
                <w:sz w:val="18"/>
                <w:szCs w:val="18"/>
                <w:shd w:val="clear" w:color="auto" w:fill="FFFFFF"/>
              </w:rPr>
              <w:t>ZA</w:t>
            </w:r>
          </w:p>
        </w:tc>
      </w:tr>
      <w:tr w:rsidR="001543DC" w14:paraId="702139B6" w14:textId="77777777" w:rsidTr="00A00B99">
        <w:tc>
          <w:tcPr>
            <w:tcW w:w="589" w:type="dxa"/>
            <w:tcBorders>
              <w:bottom w:val="single" w:sz="5" w:space="0" w:color="DDDDDD"/>
            </w:tcBorders>
            <w:shd w:val="clear" w:color="auto" w:fill="F1F1F1"/>
            <w:tcMar>
              <w:top w:w="120" w:type="dxa"/>
              <w:left w:w="120" w:type="dxa"/>
              <w:bottom w:w="120" w:type="dxa"/>
              <w:right w:w="120" w:type="dxa"/>
            </w:tcMar>
          </w:tcPr>
          <w:p w14:paraId="5CC79A32" w14:textId="77777777" w:rsidR="001543DC" w:rsidRDefault="00000000">
            <w:pPr>
              <w:spacing w:after="0" w:line="240" w:lineRule="auto"/>
            </w:pPr>
            <w:r>
              <w:rPr>
                <w:color w:val="000000"/>
                <w:sz w:val="18"/>
                <w:szCs w:val="18"/>
                <w:shd w:val="clear" w:color="auto" w:fill="F1F1F1"/>
              </w:rPr>
              <w:t>13</w:t>
            </w:r>
          </w:p>
        </w:tc>
        <w:tc>
          <w:tcPr>
            <w:tcW w:w="2833" w:type="dxa"/>
            <w:tcBorders>
              <w:bottom w:val="single" w:sz="5" w:space="0" w:color="DDDDDD"/>
            </w:tcBorders>
            <w:shd w:val="clear" w:color="auto" w:fill="F1F1F1"/>
            <w:tcMar>
              <w:top w:w="120" w:type="dxa"/>
              <w:left w:w="120" w:type="dxa"/>
              <w:bottom w:w="120" w:type="dxa"/>
              <w:right w:w="120" w:type="dxa"/>
            </w:tcMar>
          </w:tcPr>
          <w:p w14:paraId="70735756" w14:textId="77777777" w:rsidR="001543DC" w:rsidRDefault="00000000">
            <w:pPr>
              <w:spacing w:after="0" w:line="240" w:lineRule="auto"/>
            </w:pPr>
            <w:r>
              <w:rPr>
                <w:color w:val="000000"/>
                <w:sz w:val="18"/>
                <w:szCs w:val="18"/>
                <w:shd w:val="clear" w:color="auto" w:fill="F1F1F1"/>
              </w:rPr>
              <w:t>Szymański</w:t>
            </w:r>
          </w:p>
        </w:tc>
        <w:tc>
          <w:tcPr>
            <w:tcW w:w="2806" w:type="dxa"/>
            <w:tcBorders>
              <w:bottom w:val="single" w:sz="5" w:space="0" w:color="DDDDDD"/>
            </w:tcBorders>
            <w:shd w:val="clear" w:color="auto" w:fill="F1F1F1"/>
            <w:tcMar>
              <w:top w:w="120" w:type="dxa"/>
              <w:left w:w="120" w:type="dxa"/>
              <w:bottom w:w="120" w:type="dxa"/>
              <w:right w:w="120" w:type="dxa"/>
            </w:tcMar>
          </w:tcPr>
          <w:p w14:paraId="13EA8305" w14:textId="77777777" w:rsidR="001543DC" w:rsidRDefault="00000000">
            <w:pPr>
              <w:spacing w:after="0" w:line="240" w:lineRule="auto"/>
            </w:pPr>
            <w:r>
              <w:rPr>
                <w:color w:val="000000"/>
                <w:sz w:val="18"/>
                <w:szCs w:val="18"/>
                <w:shd w:val="clear" w:color="auto" w:fill="F1F1F1"/>
              </w:rPr>
              <w:t>Tomasz</w:t>
            </w:r>
          </w:p>
        </w:tc>
        <w:tc>
          <w:tcPr>
            <w:tcW w:w="0" w:type="auto"/>
            <w:tcBorders>
              <w:bottom w:val="single" w:sz="5" w:space="0" w:color="DDDDDD"/>
            </w:tcBorders>
            <w:shd w:val="clear" w:color="auto" w:fill="F1F1F1"/>
            <w:tcMar>
              <w:top w:w="120" w:type="dxa"/>
              <w:left w:w="120" w:type="dxa"/>
              <w:bottom w:w="120" w:type="dxa"/>
              <w:right w:w="120" w:type="dxa"/>
            </w:tcMar>
          </w:tcPr>
          <w:p w14:paraId="26B10533" w14:textId="77777777" w:rsidR="001543DC" w:rsidRDefault="00000000">
            <w:pPr>
              <w:spacing w:after="0" w:line="240" w:lineRule="auto"/>
            </w:pPr>
            <w:r>
              <w:rPr>
                <w:color w:val="000000"/>
                <w:sz w:val="18"/>
                <w:szCs w:val="18"/>
                <w:shd w:val="clear" w:color="auto" w:fill="F1F1F1"/>
              </w:rPr>
              <w:t>ZA</w:t>
            </w:r>
          </w:p>
        </w:tc>
      </w:tr>
      <w:tr w:rsidR="001543DC" w14:paraId="3A3A3F45" w14:textId="77777777" w:rsidTr="00A00B99">
        <w:tc>
          <w:tcPr>
            <w:tcW w:w="589" w:type="dxa"/>
            <w:tcBorders>
              <w:bottom w:val="single" w:sz="5" w:space="0" w:color="DDDDDD"/>
            </w:tcBorders>
            <w:shd w:val="clear" w:color="auto" w:fill="FFFFFF"/>
            <w:tcMar>
              <w:top w:w="120" w:type="dxa"/>
              <w:left w:w="120" w:type="dxa"/>
              <w:bottom w:w="120" w:type="dxa"/>
              <w:right w:w="120" w:type="dxa"/>
            </w:tcMar>
          </w:tcPr>
          <w:p w14:paraId="45AFE032" w14:textId="77777777" w:rsidR="001543DC" w:rsidRDefault="00000000">
            <w:pPr>
              <w:spacing w:after="0" w:line="240" w:lineRule="auto"/>
            </w:pPr>
            <w:r>
              <w:rPr>
                <w:color w:val="000000"/>
                <w:sz w:val="18"/>
                <w:szCs w:val="18"/>
                <w:shd w:val="clear" w:color="auto" w:fill="FFFFFF"/>
              </w:rPr>
              <w:t>14</w:t>
            </w:r>
          </w:p>
        </w:tc>
        <w:tc>
          <w:tcPr>
            <w:tcW w:w="2833" w:type="dxa"/>
            <w:tcBorders>
              <w:bottom w:val="single" w:sz="5" w:space="0" w:color="DDDDDD"/>
            </w:tcBorders>
            <w:shd w:val="clear" w:color="auto" w:fill="FFFFFF"/>
            <w:tcMar>
              <w:top w:w="120" w:type="dxa"/>
              <w:left w:w="120" w:type="dxa"/>
              <w:bottom w:w="120" w:type="dxa"/>
              <w:right w:w="120" w:type="dxa"/>
            </w:tcMar>
          </w:tcPr>
          <w:p w14:paraId="0738B95B" w14:textId="77777777" w:rsidR="001543DC" w:rsidRDefault="00000000">
            <w:pPr>
              <w:spacing w:after="0" w:line="240" w:lineRule="auto"/>
            </w:pPr>
            <w:proofErr w:type="spellStart"/>
            <w:r>
              <w:rPr>
                <w:color w:val="000000"/>
                <w:sz w:val="18"/>
                <w:szCs w:val="18"/>
                <w:shd w:val="clear" w:color="auto" w:fill="FFFFFF"/>
              </w:rPr>
              <w:t>Tyrakowski</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262B8DB6" w14:textId="77777777" w:rsidR="001543DC" w:rsidRDefault="00000000">
            <w:pPr>
              <w:spacing w:after="0" w:line="240" w:lineRule="auto"/>
            </w:pPr>
            <w:r>
              <w:rPr>
                <w:color w:val="000000"/>
                <w:sz w:val="18"/>
                <w:szCs w:val="18"/>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14:paraId="6FE834B0" w14:textId="77777777" w:rsidR="001543DC" w:rsidRDefault="00000000">
            <w:pPr>
              <w:spacing w:after="0" w:line="240" w:lineRule="auto"/>
            </w:pPr>
            <w:r>
              <w:rPr>
                <w:color w:val="000000"/>
                <w:sz w:val="18"/>
                <w:szCs w:val="18"/>
                <w:shd w:val="clear" w:color="auto" w:fill="FFFFFF"/>
              </w:rPr>
              <w:t>ZA</w:t>
            </w:r>
          </w:p>
        </w:tc>
      </w:tr>
      <w:tr w:rsidR="001543DC" w14:paraId="2F1A2C27" w14:textId="77777777" w:rsidTr="00535C80">
        <w:tc>
          <w:tcPr>
            <w:tcW w:w="589" w:type="dxa"/>
            <w:shd w:val="clear" w:color="auto" w:fill="F1F1F1"/>
            <w:tcMar>
              <w:top w:w="120" w:type="dxa"/>
              <w:left w:w="120" w:type="dxa"/>
              <w:bottom w:w="120" w:type="dxa"/>
              <w:right w:w="120" w:type="dxa"/>
            </w:tcMar>
          </w:tcPr>
          <w:p w14:paraId="679A134E" w14:textId="77777777" w:rsidR="001543DC" w:rsidRDefault="00000000">
            <w:pPr>
              <w:spacing w:after="0" w:line="240" w:lineRule="auto"/>
            </w:pPr>
            <w:r>
              <w:rPr>
                <w:color w:val="000000"/>
                <w:sz w:val="18"/>
                <w:szCs w:val="18"/>
                <w:shd w:val="clear" w:color="auto" w:fill="F1F1F1"/>
              </w:rPr>
              <w:t>15</w:t>
            </w:r>
          </w:p>
        </w:tc>
        <w:tc>
          <w:tcPr>
            <w:tcW w:w="2833" w:type="dxa"/>
            <w:shd w:val="clear" w:color="auto" w:fill="F1F1F1"/>
            <w:tcMar>
              <w:top w:w="120" w:type="dxa"/>
              <w:left w:w="120" w:type="dxa"/>
              <w:bottom w:w="120" w:type="dxa"/>
              <w:right w:w="120" w:type="dxa"/>
            </w:tcMar>
          </w:tcPr>
          <w:p w14:paraId="1CE37DFD" w14:textId="77777777" w:rsidR="001543DC" w:rsidRDefault="00000000">
            <w:pPr>
              <w:spacing w:after="0" w:line="240" w:lineRule="auto"/>
            </w:pPr>
            <w:proofErr w:type="spellStart"/>
            <w:r>
              <w:rPr>
                <w:color w:val="000000"/>
                <w:sz w:val="18"/>
                <w:szCs w:val="18"/>
                <w:shd w:val="clear" w:color="auto" w:fill="F1F1F1"/>
              </w:rPr>
              <w:t>Wawrzynek</w:t>
            </w:r>
            <w:proofErr w:type="spellEnd"/>
          </w:p>
        </w:tc>
        <w:tc>
          <w:tcPr>
            <w:tcW w:w="2806" w:type="dxa"/>
            <w:shd w:val="clear" w:color="auto" w:fill="F1F1F1"/>
            <w:tcMar>
              <w:top w:w="120" w:type="dxa"/>
              <w:left w:w="120" w:type="dxa"/>
              <w:bottom w:w="120" w:type="dxa"/>
              <w:right w:w="120" w:type="dxa"/>
            </w:tcMar>
          </w:tcPr>
          <w:p w14:paraId="5E6526E7" w14:textId="77777777" w:rsidR="001543DC" w:rsidRDefault="00000000">
            <w:pPr>
              <w:spacing w:after="0" w:line="240" w:lineRule="auto"/>
            </w:pPr>
            <w:r>
              <w:rPr>
                <w:color w:val="000000"/>
                <w:sz w:val="18"/>
                <w:szCs w:val="18"/>
                <w:shd w:val="clear" w:color="auto" w:fill="F1F1F1"/>
              </w:rPr>
              <w:t>Marek</w:t>
            </w:r>
          </w:p>
        </w:tc>
        <w:tc>
          <w:tcPr>
            <w:tcW w:w="0" w:type="auto"/>
            <w:shd w:val="clear" w:color="auto" w:fill="F1F1F1"/>
            <w:tcMar>
              <w:top w:w="120" w:type="dxa"/>
              <w:left w:w="120" w:type="dxa"/>
              <w:bottom w:w="120" w:type="dxa"/>
              <w:right w:w="120" w:type="dxa"/>
            </w:tcMar>
          </w:tcPr>
          <w:p w14:paraId="69925D82" w14:textId="77777777" w:rsidR="001543DC" w:rsidRDefault="00000000">
            <w:pPr>
              <w:spacing w:after="0" w:line="240" w:lineRule="auto"/>
            </w:pPr>
            <w:r>
              <w:rPr>
                <w:color w:val="000000"/>
                <w:sz w:val="18"/>
                <w:szCs w:val="18"/>
                <w:shd w:val="clear" w:color="auto" w:fill="F1F1F1"/>
              </w:rPr>
              <w:t>ZA</w:t>
            </w:r>
          </w:p>
        </w:tc>
      </w:tr>
      <w:tr w:rsidR="00535C80" w14:paraId="43D88961" w14:textId="77777777" w:rsidTr="00A00B99">
        <w:tc>
          <w:tcPr>
            <w:tcW w:w="589" w:type="dxa"/>
            <w:tcBorders>
              <w:bottom w:val="single" w:sz="5" w:space="0" w:color="DDDDDD"/>
            </w:tcBorders>
            <w:shd w:val="clear" w:color="auto" w:fill="F1F1F1"/>
            <w:tcMar>
              <w:top w:w="120" w:type="dxa"/>
              <w:left w:w="120" w:type="dxa"/>
              <w:bottom w:w="120" w:type="dxa"/>
              <w:right w:w="120" w:type="dxa"/>
            </w:tcMar>
          </w:tcPr>
          <w:p w14:paraId="022C9A58" w14:textId="77777777" w:rsidR="00535C80" w:rsidRDefault="00535C80">
            <w:pPr>
              <w:spacing w:after="0" w:line="240" w:lineRule="auto"/>
              <w:rPr>
                <w:color w:val="000000"/>
                <w:sz w:val="18"/>
                <w:szCs w:val="18"/>
                <w:shd w:val="clear" w:color="auto" w:fill="F1F1F1"/>
              </w:rPr>
            </w:pPr>
          </w:p>
        </w:tc>
        <w:tc>
          <w:tcPr>
            <w:tcW w:w="2833" w:type="dxa"/>
            <w:tcBorders>
              <w:bottom w:val="single" w:sz="5" w:space="0" w:color="DDDDDD"/>
            </w:tcBorders>
            <w:shd w:val="clear" w:color="auto" w:fill="F1F1F1"/>
            <w:tcMar>
              <w:top w:w="120" w:type="dxa"/>
              <w:left w:w="120" w:type="dxa"/>
              <w:bottom w:w="120" w:type="dxa"/>
              <w:right w:w="120" w:type="dxa"/>
            </w:tcMar>
          </w:tcPr>
          <w:p w14:paraId="0429D1DA" w14:textId="77777777" w:rsidR="00535C80" w:rsidRDefault="00535C80">
            <w:pPr>
              <w:spacing w:after="0" w:line="240" w:lineRule="auto"/>
              <w:rPr>
                <w:color w:val="000000"/>
                <w:sz w:val="18"/>
                <w:szCs w:val="18"/>
                <w:shd w:val="clear" w:color="auto" w:fill="F1F1F1"/>
              </w:rPr>
            </w:pPr>
          </w:p>
        </w:tc>
        <w:tc>
          <w:tcPr>
            <w:tcW w:w="2806" w:type="dxa"/>
            <w:tcBorders>
              <w:bottom w:val="single" w:sz="5" w:space="0" w:color="DDDDDD"/>
            </w:tcBorders>
            <w:shd w:val="clear" w:color="auto" w:fill="F1F1F1"/>
            <w:tcMar>
              <w:top w:w="120" w:type="dxa"/>
              <w:left w:w="120" w:type="dxa"/>
              <w:bottom w:w="120" w:type="dxa"/>
              <w:right w:w="120" w:type="dxa"/>
            </w:tcMar>
          </w:tcPr>
          <w:p w14:paraId="53644E4C" w14:textId="77777777" w:rsidR="00535C80" w:rsidRDefault="00535C80">
            <w:pPr>
              <w:spacing w:after="0" w:line="240" w:lineRule="auto"/>
              <w:rPr>
                <w:color w:val="000000"/>
                <w:sz w:val="18"/>
                <w:szCs w:val="18"/>
                <w:shd w:val="clear" w:color="auto" w:fill="F1F1F1"/>
              </w:rPr>
            </w:pPr>
          </w:p>
        </w:tc>
        <w:tc>
          <w:tcPr>
            <w:tcW w:w="0" w:type="auto"/>
            <w:tcBorders>
              <w:bottom w:val="single" w:sz="5" w:space="0" w:color="DDDDDD"/>
            </w:tcBorders>
            <w:shd w:val="clear" w:color="auto" w:fill="F1F1F1"/>
            <w:tcMar>
              <w:top w:w="120" w:type="dxa"/>
              <w:left w:w="120" w:type="dxa"/>
              <w:bottom w:w="120" w:type="dxa"/>
              <w:right w:w="120" w:type="dxa"/>
            </w:tcMar>
          </w:tcPr>
          <w:p w14:paraId="4A1C89A0" w14:textId="77777777" w:rsidR="00535C80" w:rsidRDefault="00535C80">
            <w:pPr>
              <w:spacing w:after="0" w:line="240" w:lineRule="auto"/>
              <w:rPr>
                <w:color w:val="000000"/>
                <w:sz w:val="18"/>
                <w:szCs w:val="18"/>
                <w:shd w:val="clear" w:color="auto" w:fill="F1F1F1"/>
              </w:rPr>
            </w:pPr>
          </w:p>
        </w:tc>
      </w:tr>
    </w:tbl>
    <w:p w14:paraId="3549286C" w14:textId="63D4B703" w:rsidR="00535C80" w:rsidRPr="004D74A0" w:rsidRDefault="00535C80" w:rsidP="00103700">
      <w:pPr>
        <w:pStyle w:val="myStyle"/>
        <w:spacing w:before="243" w:after="3" w:line="240" w:lineRule="auto"/>
        <w:ind w:right="240" w:hanging="284"/>
        <w:jc w:val="left"/>
        <w:rPr>
          <w:rFonts w:ascii="Times New Roman" w:hAnsi="Times New Roman" w:cs="Times New Roman"/>
          <w:i/>
          <w:iCs/>
          <w:sz w:val="24"/>
          <w:szCs w:val="24"/>
          <w:lang w:val="pl-PL"/>
        </w:rPr>
      </w:pPr>
      <w:r w:rsidRPr="00535C80">
        <w:rPr>
          <w:rFonts w:ascii="Times New Roman" w:hAnsi="Times New Roman" w:cs="Times New Roman"/>
          <w:i/>
          <w:iCs/>
          <w:color w:val="000000"/>
          <w:sz w:val="24"/>
          <w:szCs w:val="24"/>
          <w:lang w:val="pl-PL"/>
        </w:rPr>
        <w:t>Radni 14 głosami “ZA” przyjęli informacje nt. powstania gabinetu rehabilitacji w Węglińcu.</w:t>
      </w:r>
    </w:p>
    <w:p w14:paraId="73498A53" w14:textId="77777777" w:rsidR="00535C80" w:rsidRDefault="00535C80" w:rsidP="00A00B99">
      <w:pPr>
        <w:pStyle w:val="NormalnyWeb"/>
        <w:spacing w:before="0" w:beforeAutospacing="0" w:after="0" w:afterAutospacing="0"/>
        <w:jc w:val="both"/>
        <w:rPr>
          <w:color w:val="000000"/>
        </w:rPr>
      </w:pPr>
    </w:p>
    <w:p w14:paraId="50FA12B9" w14:textId="1C97D328" w:rsidR="00A00B99" w:rsidRPr="00722822" w:rsidRDefault="00A00B99" w:rsidP="00103700">
      <w:pPr>
        <w:pStyle w:val="NormalnyWeb"/>
        <w:spacing w:before="0" w:beforeAutospacing="0" w:after="0" w:afterAutospacing="0"/>
        <w:ind w:hanging="284"/>
        <w:jc w:val="both"/>
      </w:pPr>
      <w:bookmarkStart w:id="7" w:name="_Hlk147388174"/>
      <w:r>
        <w:rPr>
          <w:color w:val="000000"/>
        </w:rPr>
        <w:t xml:space="preserve">Przewodniczący Rady Marek Wawrzynek </w:t>
      </w:r>
      <w:r>
        <w:t xml:space="preserve">przystąpił do realizacji punktu </w:t>
      </w:r>
      <w:r w:rsidR="005D6BE7">
        <w:t>10</w:t>
      </w:r>
      <w:r>
        <w:t xml:space="preserve"> tj</w:t>
      </w:r>
      <w:r w:rsidRPr="00810576">
        <w:rPr>
          <w:b/>
          <w:bCs/>
          <w:i/>
          <w:iCs/>
        </w:rPr>
        <w:t xml:space="preserve">. </w:t>
      </w:r>
      <w:r w:rsidRPr="00810576">
        <w:rPr>
          <w:b/>
          <w:bCs/>
          <w:i/>
          <w:iCs/>
          <w:smallCaps/>
        </w:rPr>
        <w:t>BLOKU UCHWAŁ.</w:t>
      </w:r>
      <w:r>
        <w:rPr>
          <w:i/>
          <w:smallCaps/>
        </w:rPr>
        <w:t xml:space="preserve"> </w:t>
      </w:r>
    </w:p>
    <w:p w14:paraId="24AD2B0F" w14:textId="77777777" w:rsidR="00A00B99" w:rsidRPr="001F43B4" w:rsidRDefault="00A00B99" w:rsidP="00103700">
      <w:pPr>
        <w:pStyle w:val="NormalnyWeb"/>
        <w:spacing w:before="0" w:beforeAutospacing="0" w:after="0" w:afterAutospacing="0"/>
        <w:ind w:hanging="284"/>
        <w:jc w:val="both"/>
      </w:pPr>
      <w:r>
        <w:rPr>
          <w:smallCaps/>
        </w:rPr>
        <w:t>P</w:t>
      </w:r>
      <w:r>
        <w:t>rojekty rozpatrzono w następującej kolejności:</w:t>
      </w:r>
    </w:p>
    <w:bookmarkEnd w:id="7"/>
    <w:p w14:paraId="275EE158" w14:textId="4BAD66B7" w:rsidR="001543DC" w:rsidRDefault="00000000" w:rsidP="004D74A0">
      <w:pPr>
        <w:pStyle w:val="myStyle"/>
        <w:numPr>
          <w:ilvl w:val="0"/>
          <w:numId w:val="10"/>
        </w:numPr>
        <w:spacing w:before="243" w:after="3" w:line="240" w:lineRule="auto"/>
        <w:ind w:right="240"/>
        <w:jc w:val="left"/>
        <w:rPr>
          <w:rFonts w:ascii="Times New Roman" w:hAnsi="Times New Roman" w:cs="Times New Roman"/>
          <w:b/>
          <w:bCs/>
          <w:color w:val="000000"/>
          <w:sz w:val="24"/>
          <w:szCs w:val="24"/>
          <w:lang w:val="pl-PL"/>
        </w:rPr>
      </w:pPr>
      <w:r w:rsidRPr="009876FF">
        <w:rPr>
          <w:rFonts w:ascii="Times New Roman" w:hAnsi="Times New Roman" w:cs="Times New Roman"/>
          <w:b/>
          <w:bCs/>
          <w:color w:val="000000"/>
          <w:sz w:val="24"/>
          <w:szCs w:val="24"/>
          <w:lang w:val="pl-PL"/>
        </w:rPr>
        <w:t>w sprawie trybu i sposobu powoływania oraz odwoływania członków Zespołu Interdyscyplinarnego w Gminie Węgliniec.</w:t>
      </w:r>
    </w:p>
    <w:p w14:paraId="61852370" w14:textId="04C47B8E" w:rsidR="004D74A0" w:rsidRPr="004D74A0" w:rsidRDefault="004D74A0" w:rsidP="00103700">
      <w:pPr>
        <w:pStyle w:val="myStyle"/>
        <w:spacing w:before="243" w:after="3" w:line="240" w:lineRule="auto"/>
        <w:ind w:left="360" w:right="240" w:hanging="644"/>
        <w:jc w:val="left"/>
        <w:rPr>
          <w:rFonts w:ascii="Times New Roman" w:hAnsi="Times New Roman" w:cs="Times New Roman"/>
          <w:sz w:val="24"/>
          <w:szCs w:val="24"/>
          <w:lang w:val="pl-PL"/>
        </w:rPr>
      </w:pPr>
      <w:r w:rsidRPr="004D74A0">
        <w:rPr>
          <w:rFonts w:ascii="Times New Roman" w:hAnsi="Times New Roman" w:cs="Times New Roman"/>
          <w:color w:val="000000"/>
          <w:sz w:val="24"/>
          <w:szCs w:val="24"/>
          <w:lang w:val="pl-PL"/>
        </w:rPr>
        <w:t>Komisja Społeczna pozytywnie zaopiniowała projekt uchwały</w:t>
      </w:r>
      <w:r w:rsidR="00CD49D9">
        <w:rPr>
          <w:rFonts w:ascii="Times New Roman" w:hAnsi="Times New Roman" w:cs="Times New Roman"/>
          <w:color w:val="000000"/>
          <w:sz w:val="24"/>
          <w:szCs w:val="24"/>
          <w:lang w:val="pl-PL"/>
        </w:rPr>
        <w:t xml:space="preserve"> i Radni przystąpili do głosowania.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61"/>
        <w:gridCol w:w="6331"/>
      </w:tblGrid>
      <w:tr w:rsidR="001543DC" w:rsidRPr="00910756" w14:paraId="43B1201D" w14:textId="77777777">
        <w:tc>
          <w:tcPr>
            <w:tcW w:w="2250" w:type="dxa"/>
            <w:tcBorders>
              <w:bottom w:val="single" w:sz="5" w:space="0" w:color="DDDDDD"/>
            </w:tcBorders>
            <w:shd w:val="clear" w:color="auto" w:fill="F1F1F1"/>
            <w:tcMar>
              <w:top w:w="120" w:type="dxa"/>
              <w:left w:w="240" w:type="dxa"/>
              <w:bottom w:w="120" w:type="dxa"/>
              <w:right w:w="120" w:type="dxa"/>
            </w:tcMar>
          </w:tcPr>
          <w:p w14:paraId="7DF7C71B" w14:textId="77777777" w:rsidR="001543DC" w:rsidRDefault="00000000">
            <w:pPr>
              <w:spacing w:after="0" w:line="240" w:lineRule="auto"/>
            </w:pPr>
            <w:proofErr w:type="spellStart"/>
            <w:r>
              <w:rPr>
                <w:color w:val="000000"/>
                <w:sz w:val="18"/>
                <w:szCs w:val="18"/>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259E445B" w14:textId="77777777" w:rsidR="001543DC" w:rsidRPr="006D5665" w:rsidRDefault="00000000">
            <w:pPr>
              <w:spacing w:after="0" w:line="240" w:lineRule="auto"/>
              <w:rPr>
                <w:lang w:val="pl-PL"/>
              </w:rPr>
            </w:pPr>
            <w:r w:rsidRPr="006D5665">
              <w:rPr>
                <w:color w:val="000000"/>
                <w:sz w:val="18"/>
                <w:szCs w:val="18"/>
                <w:shd w:val="clear" w:color="auto" w:fill="FFFFFF"/>
                <w:lang w:val="pl-PL"/>
              </w:rPr>
              <w:t>w sprawie trybu i sposobu powoływania oraz odwoływania członków Zespołu Interdyscyplinarnego w Gminie Węgliniec.</w:t>
            </w:r>
          </w:p>
        </w:tc>
      </w:tr>
      <w:tr w:rsidR="001543DC" w14:paraId="49A2B2BF" w14:textId="77777777">
        <w:tc>
          <w:tcPr>
            <w:tcW w:w="2250" w:type="dxa"/>
            <w:tcBorders>
              <w:bottom w:val="single" w:sz="5" w:space="0" w:color="DDDDDD"/>
            </w:tcBorders>
            <w:shd w:val="clear" w:color="auto" w:fill="F1F1F1"/>
            <w:tcMar>
              <w:top w:w="120" w:type="dxa"/>
              <w:left w:w="120" w:type="dxa"/>
              <w:bottom w:w="120" w:type="dxa"/>
              <w:right w:w="120" w:type="dxa"/>
            </w:tcMar>
          </w:tcPr>
          <w:p w14:paraId="7D29D631" w14:textId="77777777" w:rsidR="001543DC" w:rsidRDefault="00000000">
            <w:pPr>
              <w:spacing w:after="0" w:line="240" w:lineRule="auto"/>
            </w:pPr>
            <w:proofErr w:type="spellStart"/>
            <w:r>
              <w:rPr>
                <w:color w:val="000000"/>
                <w:sz w:val="18"/>
                <w:szCs w:val="18"/>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490B17F3" w14:textId="77777777" w:rsidR="001543DC" w:rsidRDefault="00000000">
            <w:pPr>
              <w:spacing w:after="0" w:line="240" w:lineRule="auto"/>
            </w:pPr>
            <w:r>
              <w:rPr>
                <w:color w:val="000000"/>
                <w:sz w:val="18"/>
                <w:szCs w:val="18"/>
                <w:shd w:val="clear" w:color="auto" w:fill="F1F1F1"/>
              </w:rPr>
              <w:t xml:space="preserve">Rada </w:t>
            </w:r>
            <w:proofErr w:type="spellStart"/>
            <w:r>
              <w:rPr>
                <w:color w:val="000000"/>
                <w:sz w:val="18"/>
                <w:szCs w:val="18"/>
                <w:shd w:val="clear" w:color="auto" w:fill="F1F1F1"/>
              </w:rPr>
              <w:t>Miejska</w:t>
            </w:r>
            <w:proofErr w:type="spellEnd"/>
            <w:r>
              <w:rPr>
                <w:color w:val="000000"/>
                <w:sz w:val="18"/>
                <w:szCs w:val="18"/>
                <w:shd w:val="clear" w:color="auto" w:fill="F1F1F1"/>
              </w:rPr>
              <w:t xml:space="preserve"> </w:t>
            </w:r>
            <w:proofErr w:type="spellStart"/>
            <w:r>
              <w:rPr>
                <w:color w:val="000000"/>
                <w:sz w:val="18"/>
                <w:szCs w:val="18"/>
                <w:shd w:val="clear" w:color="auto" w:fill="F1F1F1"/>
              </w:rPr>
              <w:t>Węglińca</w:t>
            </w:r>
            <w:proofErr w:type="spellEnd"/>
          </w:p>
        </w:tc>
      </w:tr>
      <w:tr w:rsidR="001543DC" w14:paraId="407DDC50" w14:textId="77777777">
        <w:tc>
          <w:tcPr>
            <w:tcW w:w="2250" w:type="dxa"/>
            <w:tcBorders>
              <w:bottom w:val="single" w:sz="5" w:space="0" w:color="DDDDDD"/>
            </w:tcBorders>
            <w:shd w:val="clear" w:color="auto" w:fill="F1F1F1"/>
            <w:tcMar>
              <w:top w:w="120" w:type="dxa"/>
              <w:left w:w="120" w:type="dxa"/>
              <w:bottom w:w="120" w:type="dxa"/>
              <w:right w:w="120" w:type="dxa"/>
            </w:tcMar>
          </w:tcPr>
          <w:p w14:paraId="01B031B1" w14:textId="77777777" w:rsidR="001543DC" w:rsidRDefault="00000000">
            <w:pPr>
              <w:spacing w:after="0" w:line="240" w:lineRule="auto"/>
            </w:pPr>
            <w:proofErr w:type="spellStart"/>
            <w:r>
              <w:rPr>
                <w:color w:val="000000"/>
                <w:sz w:val="18"/>
                <w:szCs w:val="18"/>
                <w:shd w:val="clear" w:color="auto" w:fill="F1F1F1"/>
              </w:rPr>
              <w:t>wynik</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F6F00C8" w14:textId="77777777" w:rsidR="001543DC"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zakończone</w:t>
            </w:r>
            <w:proofErr w:type="spellEnd"/>
            <w:r>
              <w:rPr>
                <w:color w:val="000000"/>
                <w:sz w:val="18"/>
                <w:szCs w:val="18"/>
                <w:shd w:val="clear" w:color="auto" w:fill="FFFFFF"/>
              </w:rPr>
              <w:t xml:space="preserve"> </w:t>
            </w:r>
            <w:proofErr w:type="spellStart"/>
            <w:r>
              <w:rPr>
                <w:color w:val="000000"/>
                <w:sz w:val="18"/>
                <w:szCs w:val="18"/>
                <w:shd w:val="clear" w:color="auto" w:fill="FFFFFF"/>
              </w:rPr>
              <w:t>wynikiem</w:t>
            </w:r>
            <w:proofErr w:type="spellEnd"/>
            <w:r>
              <w:rPr>
                <w:color w:val="000000"/>
                <w:sz w:val="18"/>
                <w:szCs w:val="18"/>
                <w:shd w:val="clear" w:color="auto" w:fill="FFFFFF"/>
              </w:rPr>
              <w:t xml:space="preserve">: </w:t>
            </w:r>
            <w:proofErr w:type="spellStart"/>
            <w:r>
              <w:rPr>
                <w:color w:val="000000"/>
                <w:sz w:val="18"/>
                <w:szCs w:val="18"/>
                <w:shd w:val="clear" w:color="auto" w:fill="FFFFFF"/>
              </w:rPr>
              <w:t>przyjęto</w:t>
            </w:r>
            <w:proofErr w:type="spellEnd"/>
          </w:p>
        </w:tc>
      </w:tr>
    </w:tbl>
    <w:p w14:paraId="3779C9DF" w14:textId="77777777" w:rsidR="001543DC" w:rsidRDefault="001543DC"/>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9"/>
        <w:gridCol w:w="2959"/>
        <w:gridCol w:w="1315"/>
        <w:gridCol w:w="2929"/>
      </w:tblGrid>
      <w:tr w:rsidR="001543DC" w14:paraId="115F572A" w14:textId="77777777">
        <w:tc>
          <w:tcPr>
            <w:tcW w:w="1350" w:type="dxa"/>
            <w:tcBorders>
              <w:bottom w:val="single" w:sz="5" w:space="0" w:color="DDDDDD"/>
            </w:tcBorders>
            <w:shd w:val="clear" w:color="auto" w:fill="F1F1F1"/>
            <w:tcMar>
              <w:top w:w="120" w:type="dxa"/>
              <w:left w:w="240" w:type="dxa"/>
              <w:bottom w:w="120" w:type="dxa"/>
              <w:right w:w="120" w:type="dxa"/>
            </w:tcMar>
          </w:tcPr>
          <w:p w14:paraId="56423D90" w14:textId="77777777" w:rsidR="001543DC"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46409714" w14:textId="77777777" w:rsidR="001543DC" w:rsidRDefault="00000000">
            <w:pPr>
              <w:spacing w:after="0" w:line="240" w:lineRule="auto"/>
            </w:pPr>
            <w:r>
              <w:rPr>
                <w:color w:val="000000"/>
                <w:sz w:val="18"/>
                <w:szCs w:val="18"/>
                <w:shd w:val="clear" w:color="auto" w:fill="FFFFFF"/>
              </w:rPr>
              <w:t xml:space="preserve">07 </w:t>
            </w:r>
            <w:proofErr w:type="spellStart"/>
            <w:r>
              <w:rPr>
                <w:color w:val="000000"/>
                <w:sz w:val="18"/>
                <w:szCs w:val="18"/>
                <w:shd w:val="clear" w:color="auto" w:fill="FFFFFF"/>
              </w:rPr>
              <w:t>września</w:t>
            </w:r>
            <w:proofErr w:type="spellEnd"/>
            <w:r>
              <w:rPr>
                <w:color w:val="000000"/>
                <w:sz w:val="18"/>
                <w:szCs w:val="18"/>
                <w:shd w:val="clear" w:color="auto" w:fill="FFFFFF"/>
              </w:rPr>
              <w:t xml:space="preserve"> 2023 r.</w:t>
            </w:r>
          </w:p>
        </w:tc>
        <w:tc>
          <w:tcPr>
            <w:tcW w:w="1350" w:type="dxa"/>
            <w:tcBorders>
              <w:bottom w:val="single" w:sz="5" w:space="0" w:color="DDDDDD"/>
            </w:tcBorders>
            <w:shd w:val="clear" w:color="auto" w:fill="FFFFFF"/>
            <w:tcMar>
              <w:top w:w="120" w:type="dxa"/>
              <w:left w:w="120" w:type="dxa"/>
              <w:bottom w:w="120" w:type="dxa"/>
              <w:right w:w="120" w:type="dxa"/>
            </w:tcMar>
          </w:tcPr>
          <w:p w14:paraId="36F0A4F8" w14:textId="77777777" w:rsidR="001543DC" w:rsidRDefault="001543DC"/>
        </w:tc>
        <w:tc>
          <w:tcPr>
            <w:tcW w:w="3150" w:type="dxa"/>
            <w:tcBorders>
              <w:bottom w:val="single" w:sz="5" w:space="0" w:color="DDDDDD"/>
            </w:tcBorders>
            <w:shd w:val="clear" w:color="auto" w:fill="FFFFFF"/>
            <w:tcMar>
              <w:top w:w="120" w:type="dxa"/>
              <w:left w:w="120" w:type="dxa"/>
              <w:bottom w:w="120" w:type="dxa"/>
              <w:right w:w="120" w:type="dxa"/>
            </w:tcMar>
          </w:tcPr>
          <w:p w14:paraId="48F59B9B" w14:textId="77777777" w:rsidR="001543DC" w:rsidRDefault="001543DC"/>
        </w:tc>
      </w:tr>
      <w:tr w:rsidR="001543DC" w14:paraId="4964D627" w14:textId="77777777">
        <w:tc>
          <w:tcPr>
            <w:tcW w:w="0" w:type="auto"/>
            <w:tcBorders>
              <w:bottom w:val="single" w:sz="5" w:space="0" w:color="DDDDDD"/>
            </w:tcBorders>
            <w:shd w:val="clear" w:color="auto" w:fill="F1F1F1"/>
            <w:tcMar>
              <w:top w:w="120" w:type="dxa"/>
              <w:left w:w="120" w:type="dxa"/>
              <w:bottom w:w="120" w:type="dxa"/>
              <w:right w:w="120" w:type="dxa"/>
            </w:tcMar>
          </w:tcPr>
          <w:p w14:paraId="119F8F2C" w14:textId="77777777" w:rsidR="001543DC" w:rsidRDefault="00000000">
            <w:pPr>
              <w:spacing w:after="0" w:line="240" w:lineRule="auto"/>
            </w:pPr>
            <w:proofErr w:type="spellStart"/>
            <w:r>
              <w:rPr>
                <w:color w:val="000000"/>
                <w:sz w:val="18"/>
                <w:szCs w:val="18"/>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31444534" w14:textId="77777777" w:rsidR="001543DC"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jawne</w:t>
            </w:r>
            <w:proofErr w:type="spellEnd"/>
            <w:r>
              <w:rPr>
                <w:color w:val="000000"/>
                <w:sz w:val="18"/>
                <w:szCs w:val="18"/>
                <w:shd w:val="clear" w:color="auto" w:fill="FFFFFF"/>
              </w:rPr>
              <w:t xml:space="preserve"> </w:t>
            </w:r>
            <w:proofErr w:type="spellStart"/>
            <w:r>
              <w:rPr>
                <w:color w:val="000000"/>
                <w:sz w:val="18"/>
                <w:szCs w:val="18"/>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231FBAE7" w14:textId="77777777" w:rsidR="001543DC" w:rsidRDefault="00000000">
            <w:pPr>
              <w:spacing w:after="0" w:line="240" w:lineRule="auto"/>
            </w:pPr>
            <w:proofErr w:type="spellStart"/>
            <w:r>
              <w:rPr>
                <w:color w:val="000000"/>
                <w:sz w:val="18"/>
                <w:szCs w:val="18"/>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1351EFAF" w14:textId="77777777" w:rsidR="001543DC" w:rsidRDefault="00000000">
            <w:pPr>
              <w:spacing w:after="0" w:line="240" w:lineRule="auto"/>
            </w:pPr>
            <w:proofErr w:type="spellStart"/>
            <w:r>
              <w:rPr>
                <w:color w:val="000000"/>
                <w:sz w:val="18"/>
                <w:szCs w:val="18"/>
                <w:shd w:val="clear" w:color="auto" w:fill="FFFFFF"/>
              </w:rPr>
              <w:t>zwykła</w:t>
            </w:r>
            <w:proofErr w:type="spellEnd"/>
          </w:p>
        </w:tc>
      </w:tr>
    </w:tbl>
    <w:p w14:paraId="758FF5D3" w14:textId="7E04FABC" w:rsidR="001543DC" w:rsidRDefault="00000000" w:rsidP="00802181">
      <w:pPr>
        <w:pStyle w:val="myStyle"/>
        <w:spacing w:before="120" w:after="120" w:line="240" w:lineRule="auto"/>
        <w:ind w:left="240" w:right="240"/>
        <w:jc w:val="left"/>
      </w:pPr>
      <w:proofErr w:type="spellStart"/>
      <w:r>
        <w:rPr>
          <w:color w:val="000000"/>
          <w:sz w:val="23"/>
          <w:szCs w:val="23"/>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1543DC" w14:paraId="26EE5695" w14:textId="77777777">
        <w:tc>
          <w:tcPr>
            <w:tcW w:w="1500" w:type="dxa"/>
            <w:tcBorders>
              <w:bottom w:val="single" w:sz="5" w:space="0" w:color="DDDDDD"/>
            </w:tcBorders>
            <w:shd w:val="clear" w:color="auto" w:fill="F1F1F1"/>
            <w:tcMar>
              <w:top w:w="120" w:type="dxa"/>
              <w:left w:w="240" w:type="dxa"/>
              <w:bottom w:w="120" w:type="dxa"/>
              <w:right w:w="120" w:type="dxa"/>
            </w:tcMar>
          </w:tcPr>
          <w:p w14:paraId="2ED68FAC" w14:textId="77777777" w:rsidR="001543DC"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7852823D" w14:textId="77777777" w:rsidR="001543DC"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105B4650" w14:textId="77777777" w:rsidR="001543DC"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18A53120" w14:textId="77777777" w:rsidR="001543DC"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145A45BC" w14:textId="77777777" w:rsidR="001543DC"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6631FE1C" w14:textId="77777777" w:rsidR="001543DC" w:rsidRDefault="00000000">
            <w:pPr>
              <w:spacing w:after="0" w:line="240" w:lineRule="auto"/>
              <w:jc w:val="center"/>
            </w:pPr>
            <w:proofErr w:type="spellStart"/>
            <w:r>
              <w:rPr>
                <w:color w:val="000000"/>
                <w:sz w:val="18"/>
                <w:szCs w:val="18"/>
                <w:shd w:val="clear" w:color="auto" w:fill="F1F1F1"/>
              </w:rPr>
              <w:t>procent</w:t>
            </w:r>
            <w:proofErr w:type="spellEnd"/>
          </w:p>
        </w:tc>
      </w:tr>
      <w:tr w:rsidR="001543DC" w14:paraId="760808F5" w14:textId="77777777">
        <w:tc>
          <w:tcPr>
            <w:tcW w:w="0" w:type="auto"/>
            <w:tcBorders>
              <w:bottom w:val="single" w:sz="5" w:space="0" w:color="DDDDDD"/>
            </w:tcBorders>
            <w:shd w:val="clear" w:color="auto" w:fill="F1F1F1"/>
            <w:tcMar>
              <w:top w:w="120" w:type="dxa"/>
              <w:left w:w="120" w:type="dxa"/>
              <w:bottom w:w="120" w:type="dxa"/>
              <w:right w:w="120" w:type="dxa"/>
            </w:tcMar>
          </w:tcPr>
          <w:p w14:paraId="207C66E0" w14:textId="77777777" w:rsidR="001543DC"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5F83638F" w14:textId="77777777" w:rsidR="001543DC"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4E8F4A07" w14:textId="77777777" w:rsidR="001543DC"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6A17C9A7" w14:textId="77777777" w:rsidR="001543DC"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2DA00714" w14:textId="77777777" w:rsidR="001543DC" w:rsidRDefault="00000000">
            <w:pPr>
              <w:spacing w:after="0" w:line="240" w:lineRule="auto"/>
              <w:jc w:val="center"/>
            </w:pPr>
            <w:r>
              <w:rPr>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14:paraId="6F3C43F5" w14:textId="77777777" w:rsidR="001543DC" w:rsidRDefault="00000000">
            <w:pPr>
              <w:spacing w:after="0" w:line="240" w:lineRule="auto"/>
              <w:jc w:val="center"/>
            </w:pPr>
            <w:r>
              <w:rPr>
                <w:color w:val="000000"/>
                <w:sz w:val="18"/>
                <w:szCs w:val="18"/>
                <w:shd w:val="clear" w:color="auto" w:fill="FFFFFF"/>
              </w:rPr>
              <w:t>-</w:t>
            </w:r>
          </w:p>
        </w:tc>
      </w:tr>
      <w:tr w:rsidR="001543DC" w14:paraId="59AD6D32" w14:textId="77777777">
        <w:tc>
          <w:tcPr>
            <w:tcW w:w="0" w:type="auto"/>
            <w:tcBorders>
              <w:bottom w:val="single" w:sz="5" w:space="0" w:color="DDDDDD"/>
            </w:tcBorders>
            <w:shd w:val="clear" w:color="auto" w:fill="F1F1F1"/>
            <w:tcMar>
              <w:top w:w="120" w:type="dxa"/>
              <w:left w:w="120" w:type="dxa"/>
              <w:bottom w:w="120" w:type="dxa"/>
              <w:right w:w="120" w:type="dxa"/>
            </w:tcMar>
          </w:tcPr>
          <w:p w14:paraId="2D4CA20E" w14:textId="77777777" w:rsidR="001543DC"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6FF1C115" w14:textId="77777777" w:rsidR="001543DC"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28894634" w14:textId="77777777" w:rsidR="001543DC"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3557113B" w14:textId="77777777" w:rsidR="001543DC"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683CE431" w14:textId="77777777" w:rsidR="001543DC"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030B0AE4" w14:textId="77777777" w:rsidR="001543DC" w:rsidRDefault="00000000">
            <w:pPr>
              <w:spacing w:after="0" w:line="240" w:lineRule="auto"/>
              <w:jc w:val="center"/>
            </w:pPr>
            <w:r>
              <w:rPr>
                <w:color w:val="000000"/>
                <w:sz w:val="18"/>
                <w:szCs w:val="18"/>
                <w:shd w:val="clear" w:color="auto" w:fill="FFFFFF"/>
              </w:rPr>
              <w:t>93.33 %</w:t>
            </w:r>
          </w:p>
        </w:tc>
      </w:tr>
      <w:tr w:rsidR="001543DC" w14:paraId="79699A0E" w14:textId="77777777">
        <w:tc>
          <w:tcPr>
            <w:tcW w:w="0" w:type="auto"/>
            <w:tcBorders>
              <w:bottom w:val="single" w:sz="5" w:space="0" w:color="DDDDDD"/>
            </w:tcBorders>
            <w:shd w:val="clear" w:color="auto" w:fill="F1F1F1"/>
            <w:tcMar>
              <w:top w:w="120" w:type="dxa"/>
              <w:left w:w="120" w:type="dxa"/>
              <w:bottom w:w="120" w:type="dxa"/>
              <w:right w:w="120" w:type="dxa"/>
            </w:tcMar>
          </w:tcPr>
          <w:p w14:paraId="6D4302FC" w14:textId="77777777" w:rsidR="001543DC"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3ED67D00" w14:textId="77777777" w:rsidR="001543DC"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458641CA" w14:textId="77777777" w:rsidR="001543DC"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4A96C596" w14:textId="77777777" w:rsidR="001543DC"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1526F837" w14:textId="77777777" w:rsidR="001543DC" w:rsidRDefault="00000000">
            <w:pPr>
              <w:spacing w:after="0" w:line="240" w:lineRule="auto"/>
              <w:jc w:val="center"/>
            </w:pPr>
            <w:r>
              <w:rPr>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14:paraId="130D1EF7" w14:textId="77777777" w:rsidR="001543DC" w:rsidRDefault="00000000">
            <w:pPr>
              <w:spacing w:after="0" w:line="240" w:lineRule="auto"/>
              <w:jc w:val="center"/>
            </w:pPr>
            <w:r>
              <w:rPr>
                <w:color w:val="000000"/>
                <w:sz w:val="18"/>
                <w:szCs w:val="18"/>
                <w:shd w:val="clear" w:color="auto" w:fill="FFFFFF"/>
              </w:rPr>
              <w:t>6.67 %</w:t>
            </w:r>
          </w:p>
        </w:tc>
      </w:tr>
    </w:tbl>
    <w:p w14:paraId="5ECEBD14" w14:textId="201403D2" w:rsidR="001543DC" w:rsidRDefault="00000000" w:rsidP="00802181">
      <w:pPr>
        <w:pStyle w:val="myStyle"/>
        <w:spacing w:before="120" w:after="120" w:line="240" w:lineRule="auto"/>
        <w:ind w:left="240" w:right="240"/>
        <w:jc w:val="left"/>
      </w:pPr>
      <w:proofErr w:type="spellStart"/>
      <w:r>
        <w:rPr>
          <w:color w:val="000000"/>
          <w:sz w:val="23"/>
          <w:szCs w:val="23"/>
        </w:rPr>
        <w:t>Wyniki</w:t>
      </w:r>
      <w:proofErr w:type="spellEnd"/>
      <w:r>
        <w:rPr>
          <w:color w:val="000000"/>
          <w:sz w:val="23"/>
          <w:szCs w:val="23"/>
        </w:rPr>
        <w:t xml:space="preserve"> </w:t>
      </w:r>
      <w:proofErr w:type="spellStart"/>
      <w:r>
        <w:rPr>
          <w:color w:val="000000"/>
          <w:sz w:val="23"/>
          <w:szCs w:val="23"/>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89"/>
        <w:gridCol w:w="2833"/>
        <w:gridCol w:w="2806"/>
        <w:gridCol w:w="2264"/>
      </w:tblGrid>
      <w:tr w:rsidR="001543DC" w14:paraId="2E0B0EFC" w14:textId="77777777" w:rsidTr="00A00B99">
        <w:tc>
          <w:tcPr>
            <w:tcW w:w="589" w:type="dxa"/>
            <w:tcBorders>
              <w:bottom w:val="single" w:sz="5" w:space="0" w:color="DDDDDD"/>
            </w:tcBorders>
            <w:shd w:val="clear" w:color="auto" w:fill="F1F1F1"/>
            <w:tcMar>
              <w:top w:w="120" w:type="dxa"/>
              <w:left w:w="240" w:type="dxa"/>
              <w:bottom w:w="120" w:type="dxa"/>
              <w:right w:w="120" w:type="dxa"/>
            </w:tcMar>
          </w:tcPr>
          <w:p w14:paraId="3C388D1F" w14:textId="77777777" w:rsidR="001543DC" w:rsidRDefault="00000000">
            <w:pPr>
              <w:spacing w:after="0" w:line="240" w:lineRule="auto"/>
            </w:pPr>
            <w:proofErr w:type="spellStart"/>
            <w:r>
              <w:rPr>
                <w:color w:val="000000"/>
                <w:sz w:val="18"/>
                <w:szCs w:val="18"/>
                <w:shd w:val="clear" w:color="auto" w:fill="F1F1F1"/>
              </w:rPr>
              <w:lastRenderedPageBreak/>
              <w:t>lp</w:t>
            </w:r>
            <w:proofErr w:type="spellEnd"/>
          </w:p>
        </w:tc>
        <w:tc>
          <w:tcPr>
            <w:tcW w:w="2833" w:type="dxa"/>
            <w:tcBorders>
              <w:bottom w:val="single" w:sz="5" w:space="0" w:color="DDDDDD"/>
            </w:tcBorders>
            <w:shd w:val="clear" w:color="auto" w:fill="F1F1F1"/>
            <w:tcMar>
              <w:top w:w="120" w:type="dxa"/>
              <w:left w:w="120" w:type="dxa"/>
              <w:bottom w:w="120" w:type="dxa"/>
              <w:right w:w="120" w:type="dxa"/>
            </w:tcMar>
          </w:tcPr>
          <w:p w14:paraId="608AA478" w14:textId="77777777" w:rsidR="001543DC" w:rsidRDefault="00000000">
            <w:pPr>
              <w:spacing w:after="0" w:line="240" w:lineRule="auto"/>
            </w:pPr>
            <w:proofErr w:type="spellStart"/>
            <w:r>
              <w:rPr>
                <w:color w:val="000000"/>
                <w:sz w:val="18"/>
                <w:szCs w:val="18"/>
                <w:shd w:val="clear" w:color="auto" w:fill="F1F1F1"/>
              </w:rPr>
              <w:t>nazwisko</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41D47100" w14:textId="77777777" w:rsidR="001543DC" w:rsidRDefault="00000000">
            <w:pPr>
              <w:spacing w:after="0" w:line="240" w:lineRule="auto"/>
            </w:pPr>
            <w:proofErr w:type="spellStart"/>
            <w:r>
              <w:rPr>
                <w:color w:val="000000"/>
                <w:sz w:val="18"/>
                <w:szCs w:val="18"/>
                <w:shd w:val="clear" w:color="auto" w:fill="F1F1F1"/>
              </w:rPr>
              <w:t>imię</w:t>
            </w:r>
            <w:proofErr w:type="spellEnd"/>
          </w:p>
        </w:tc>
        <w:tc>
          <w:tcPr>
            <w:tcW w:w="2264" w:type="dxa"/>
            <w:tcBorders>
              <w:bottom w:val="single" w:sz="5" w:space="0" w:color="DDDDDD"/>
            </w:tcBorders>
            <w:shd w:val="clear" w:color="auto" w:fill="F1F1F1"/>
            <w:tcMar>
              <w:top w:w="120" w:type="dxa"/>
              <w:left w:w="120" w:type="dxa"/>
              <w:bottom w:w="120" w:type="dxa"/>
              <w:right w:w="120" w:type="dxa"/>
            </w:tcMar>
          </w:tcPr>
          <w:p w14:paraId="0DFFEBF0" w14:textId="77777777" w:rsidR="001543DC" w:rsidRDefault="00000000">
            <w:pPr>
              <w:spacing w:after="0" w:line="240" w:lineRule="auto"/>
            </w:pPr>
            <w:proofErr w:type="spellStart"/>
            <w:r>
              <w:rPr>
                <w:color w:val="000000"/>
                <w:sz w:val="18"/>
                <w:szCs w:val="18"/>
                <w:shd w:val="clear" w:color="auto" w:fill="F1F1F1"/>
              </w:rPr>
              <w:t>głos</w:t>
            </w:r>
            <w:proofErr w:type="spellEnd"/>
          </w:p>
        </w:tc>
      </w:tr>
      <w:tr w:rsidR="001543DC" w14:paraId="68954DBE" w14:textId="77777777" w:rsidTr="00A00B99">
        <w:tc>
          <w:tcPr>
            <w:tcW w:w="589" w:type="dxa"/>
            <w:tcBorders>
              <w:bottom w:val="single" w:sz="5" w:space="0" w:color="DDDDDD"/>
            </w:tcBorders>
            <w:shd w:val="clear" w:color="auto" w:fill="F1F1F1"/>
            <w:tcMar>
              <w:top w:w="120" w:type="dxa"/>
              <w:left w:w="120" w:type="dxa"/>
              <w:bottom w:w="120" w:type="dxa"/>
              <w:right w:w="120" w:type="dxa"/>
            </w:tcMar>
          </w:tcPr>
          <w:p w14:paraId="794AA73F" w14:textId="77777777" w:rsidR="001543DC" w:rsidRDefault="00000000">
            <w:pPr>
              <w:spacing w:after="0" w:line="240" w:lineRule="auto"/>
            </w:pPr>
            <w:r>
              <w:rPr>
                <w:color w:val="000000"/>
                <w:sz w:val="18"/>
                <w:szCs w:val="18"/>
                <w:shd w:val="clear" w:color="auto" w:fill="F1F1F1"/>
              </w:rPr>
              <w:t>1</w:t>
            </w:r>
          </w:p>
        </w:tc>
        <w:tc>
          <w:tcPr>
            <w:tcW w:w="2833" w:type="dxa"/>
            <w:tcBorders>
              <w:bottom w:val="single" w:sz="5" w:space="0" w:color="DDDDDD"/>
            </w:tcBorders>
            <w:shd w:val="clear" w:color="auto" w:fill="F1F1F1"/>
            <w:tcMar>
              <w:top w:w="120" w:type="dxa"/>
              <w:left w:w="120" w:type="dxa"/>
              <w:bottom w:w="120" w:type="dxa"/>
              <w:right w:w="120" w:type="dxa"/>
            </w:tcMar>
          </w:tcPr>
          <w:p w14:paraId="3FFF0396" w14:textId="77777777" w:rsidR="001543DC" w:rsidRDefault="00000000">
            <w:pPr>
              <w:spacing w:after="0" w:line="240" w:lineRule="auto"/>
            </w:pPr>
            <w:r>
              <w:rPr>
                <w:color w:val="000000"/>
                <w:sz w:val="18"/>
                <w:szCs w:val="18"/>
                <w:shd w:val="clear" w:color="auto" w:fill="F1F1F1"/>
              </w:rPr>
              <w:t>Batog</w:t>
            </w:r>
          </w:p>
        </w:tc>
        <w:tc>
          <w:tcPr>
            <w:tcW w:w="2806" w:type="dxa"/>
            <w:tcBorders>
              <w:bottom w:val="single" w:sz="5" w:space="0" w:color="DDDDDD"/>
            </w:tcBorders>
            <w:shd w:val="clear" w:color="auto" w:fill="F1F1F1"/>
            <w:tcMar>
              <w:top w:w="120" w:type="dxa"/>
              <w:left w:w="120" w:type="dxa"/>
              <w:bottom w:w="120" w:type="dxa"/>
              <w:right w:w="120" w:type="dxa"/>
            </w:tcMar>
          </w:tcPr>
          <w:p w14:paraId="35397A51" w14:textId="77777777" w:rsidR="001543DC"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791653AF" w14:textId="77777777" w:rsidR="001543DC" w:rsidRDefault="00000000">
            <w:pPr>
              <w:spacing w:after="0" w:line="240" w:lineRule="auto"/>
            </w:pPr>
            <w:r>
              <w:rPr>
                <w:color w:val="000000"/>
                <w:sz w:val="18"/>
                <w:szCs w:val="18"/>
                <w:shd w:val="clear" w:color="auto" w:fill="F1F1F1"/>
              </w:rPr>
              <w:t>ZA</w:t>
            </w:r>
          </w:p>
        </w:tc>
      </w:tr>
      <w:tr w:rsidR="001543DC" w14:paraId="6225265E" w14:textId="77777777" w:rsidTr="00A00B99">
        <w:tc>
          <w:tcPr>
            <w:tcW w:w="589" w:type="dxa"/>
            <w:tcBorders>
              <w:bottom w:val="single" w:sz="5" w:space="0" w:color="DDDDDD"/>
            </w:tcBorders>
            <w:shd w:val="clear" w:color="auto" w:fill="FFFFFF"/>
            <w:tcMar>
              <w:top w:w="120" w:type="dxa"/>
              <w:left w:w="120" w:type="dxa"/>
              <w:bottom w:w="120" w:type="dxa"/>
              <w:right w:w="120" w:type="dxa"/>
            </w:tcMar>
          </w:tcPr>
          <w:p w14:paraId="42D464E3" w14:textId="77777777" w:rsidR="001543DC" w:rsidRDefault="00000000">
            <w:pPr>
              <w:spacing w:after="0" w:line="240" w:lineRule="auto"/>
            </w:pPr>
            <w:r>
              <w:rPr>
                <w:color w:val="000000"/>
                <w:sz w:val="18"/>
                <w:szCs w:val="18"/>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14:paraId="692F43C3" w14:textId="77777777" w:rsidR="001543DC" w:rsidRDefault="00000000">
            <w:pPr>
              <w:spacing w:after="0" w:line="240" w:lineRule="auto"/>
            </w:pPr>
            <w:proofErr w:type="spellStart"/>
            <w:r>
              <w:rPr>
                <w:color w:val="000000"/>
                <w:sz w:val="18"/>
                <w:szCs w:val="18"/>
                <w:shd w:val="clear" w:color="auto" w:fill="FFFFFF"/>
              </w:rPr>
              <w:t>Błauciak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55476DE0" w14:textId="77777777" w:rsidR="001543DC"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304F02A4" w14:textId="77777777" w:rsidR="001543DC" w:rsidRDefault="00000000">
            <w:pPr>
              <w:spacing w:after="0" w:line="240" w:lineRule="auto"/>
            </w:pPr>
            <w:r>
              <w:rPr>
                <w:color w:val="000000"/>
                <w:sz w:val="18"/>
                <w:szCs w:val="18"/>
                <w:shd w:val="clear" w:color="auto" w:fill="FFFFFF"/>
              </w:rPr>
              <w:t>ZA</w:t>
            </w:r>
          </w:p>
        </w:tc>
      </w:tr>
      <w:tr w:rsidR="001543DC" w14:paraId="02D65E61" w14:textId="77777777" w:rsidTr="00A00B99">
        <w:tc>
          <w:tcPr>
            <w:tcW w:w="589" w:type="dxa"/>
            <w:tcBorders>
              <w:bottom w:val="single" w:sz="5" w:space="0" w:color="DDDDDD"/>
            </w:tcBorders>
            <w:shd w:val="clear" w:color="auto" w:fill="F1F1F1"/>
            <w:tcMar>
              <w:top w:w="120" w:type="dxa"/>
              <w:left w:w="120" w:type="dxa"/>
              <w:bottom w:w="120" w:type="dxa"/>
              <w:right w:w="120" w:type="dxa"/>
            </w:tcMar>
          </w:tcPr>
          <w:p w14:paraId="463DC75A" w14:textId="77777777" w:rsidR="001543DC" w:rsidRDefault="00000000">
            <w:pPr>
              <w:spacing w:after="0" w:line="240" w:lineRule="auto"/>
            </w:pPr>
            <w:r>
              <w:rPr>
                <w:color w:val="000000"/>
                <w:sz w:val="18"/>
                <w:szCs w:val="18"/>
                <w:shd w:val="clear" w:color="auto" w:fill="F1F1F1"/>
              </w:rPr>
              <w:t>3</w:t>
            </w:r>
          </w:p>
        </w:tc>
        <w:tc>
          <w:tcPr>
            <w:tcW w:w="2833" w:type="dxa"/>
            <w:tcBorders>
              <w:bottom w:val="single" w:sz="5" w:space="0" w:color="DDDDDD"/>
            </w:tcBorders>
            <w:shd w:val="clear" w:color="auto" w:fill="F1F1F1"/>
            <w:tcMar>
              <w:top w:w="120" w:type="dxa"/>
              <w:left w:w="120" w:type="dxa"/>
              <w:bottom w:w="120" w:type="dxa"/>
              <w:right w:w="120" w:type="dxa"/>
            </w:tcMar>
          </w:tcPr>
          <w:p w14:paraId="4B15B46A" w14:textId="77777777" w:rsidR="001543DC" w:rsidRDefault="00000000">
            <w:pPr>
              <w:spacing w:after="0" w:line="240" w:lineRule="auto"/>
            </w:pPr>
            <w:r>
              <w:rPr>
                <w:color w:val="000000"/>
                <w:sz w:val="18"/>
                <w:szCs w:val="18"/>
                <w:shd w:val="clear" w:color="auto" w:fill="F1F1F1"/>
              </w:rPr>
              <w:t>Fedyczkowska</w:t>
            </w:r>
          </w:p>
        </w:tc>
        <w:tc>
          <w:tcPr>
            <w:tcW w:w="2806" w:type="dxa"/>
            <w:tcBorders>
              <w:bottom w:val="single" w:sz="5" w:space="0" w:color="DDDDDD"/>
            </w:tcBorders>
            <w:shd w:val="clear" w:color="auto" w:fill="F1F1F1"/>
            <w:tcMar>
              <w:top w:w="120" w:type="dxa"/>
              <w:left w:w="120" w:type="dxa"/>
              <w:bottom w:w="120" w:type="dxa"/>
              <w:right w:w="120" w:type="dxa"/>
            </w:tcMar>
          </w:tcPr>
          <w:p w14:paraId="1AB735DB" w14:textId="77777777" w:rsidR="001543DC"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0199C2E4" w14:textId="77777777" w:rsidR="001543DC" w:rsidRDefault="00000000">
            <w:pPr>
              <w:spacing w:after="0" w:line="240" w:lineRule="auto"/>
            </w:pPr>
            <w:r>
              <w:rPr>
                <w:color w:val="000000"/>
                <w:sz w:val="18"/>
                <w:szCs w:val="18"/>
                <w:shd w:val="clear" w:color="auto" w:fill="F1F1F1"/>
              </w:rPr>
              <w:t>ZA</w:t>
            </w:r>
          </w:p>
        </w:tc>
      </w:tr>
      <w:tr w:rsidR="001543DC" w14:paraId="433EE22A" w14:textId="77777777" w:rsidTr="00A00B99">
        <w:tc>
          <w:tcPr>
            <w:tcW w:w="589" w:type="dxa"/>
            <w:tcBorders>
              <w:bottom w:val="single" w:sz="5" w:space="0" w:color="DDDDDD"/>
            </w:tcBorders>
            <w:shd w:val="clear" w:color="auto" w:fill="FFFFFF"/>
            <w:tcMar>
              <w:top w:w="120" w:type="dxa"/>
              <w:left w:w="120" w:type="dxa"/>
              <w:bottom w:w="120" w:type="dxa"/>
              <w:right w:w="120" w:type="dxa"/>
            </w:tcMar>
          </w:tcPr>
          <w:p w14:paraId="74EF4F88" w14:textId="77777777" w:rsidR="001543DC" w:rsidRDefault="00000000">
            <w:pPr>
              <w:spacing w:after="0" w:line="240" w:lineRule="auto"/>
            </w:pPr>
            <w:r>
              <w:rPr>
                <w:color w:val="000000"/>
                <w:sz w:val="18"/>
                <w:szCs w:val="18"/>
                <w:shd w:val="clear" w:color="auto" w:fill="FFFFFF"/>
              </w:rPr>
              <w:t>4</w:t>
            </w:r>
          </w:p>
        </w:tc>
        <w:tc>
          <w:tcPr>
            <w:tcW w:w="2833" w:type="dxa"/>
            <w:tcBorders>
              <w:bottom w:val="single" w:sz="5" w:space="0" w:color="DDDDDD"/>
            </w:tcBorders>
            <w:shd w:val="clear" w:color="auto" w:fill="FFFFFF"/>
            <w:tcMar>
              <w:top w:w="120" w:type="dxa"/>
              <w:left w:w="120" w:type="dxa"/>
              <w:bottom w:w="120" w:type="dxa"/>
              <w:right w:w="120" w:type="dxa"/>
            </w:tcMar>
          </w:tcPr>
          <w:p w14:paraId="1BCB04C3" w14:textId="77777777" w:rsidR="001543DC" w:rsidRDefault="00000000">
            <w:pPr>
              <w:spacing w:after="0" w:line="240" w:lineRule="auto"/>
            </w:pPr>
            <w:r>
              <w:rPr>
                <w:color w:val="000000"/>
                <w:sz w:val="18"/>
                <w:szCs w:val="18"/>
                <w:shd w:val="clear" w:color="auto" w:fill="FFFFFF"/>
              </w:rPr>
              <w:t>Fink</w:t>
            </w:r>
          </w:p>
        </w:tc>
        <w:tc>
          <w:tcPr>
            <w:tcW w:w="2806" w:type="dxa"/>
            <w:tcBorders>
              <w:bottom w:val="single" w:sz="5" w:space="0" w:color="DDDDDD"/>
            </w:tcBorders>
            <w:shd w:val="clear" w:color="auto" w:fill="FFFFFF"/>
            <w:tcMar>
              <w:top w:w="120" w:type="dxa"/>
              <w:left w:w="120" w:type="dxa"/>
              <w:bottom w:w="120" w:type="dxa"/>
              <w:right w:w="120" w:type="dxa"/>
            </w:tcMar>
          </w:tcPr>
          <w:p w14:paraId="56826ACE" w14:textId="77777777" w:rsidR="001543DC"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644842FD" w14:textId="77777777" w:rsidR="001543DC" w:rsidRDefault="00000000">
            <w:pPr>
              <w:spacing w:after="0" w:line="240" w:lineRule="auto"/>
            </w:pPr>
            <w:r>
              <w:rPr>
                <w:color w:val="000000"/>
                <w:sz w:val="18"/>
                <w:szCs w:val="18"/>
                <w:shd w:val="clear" w:color="auto" w:fill="FFFFFF"/>
              </w:rPr>
              <w:t>ZA</w:t>
            </w:r>
          </w:p>
        </w:tc>
      </w:tr>
      <w:tr w:rsidR="001543DC" w14:paraId="5C6DA449" w14:textId="77777777" w:rsidTr="00A00B99">
        <w:tc>
          <w:tcPr>
            <w:tcW w:w="589" w:type="dxa"/>
            <w:tcBorders>
              <w:bottom w:val="single" w:sz="5" w:space="0" w:color="DDDDDD"/>
            </w:tcBorders>
            <w:shd w:val="clear" w:color="auto" w:fill="F1F1F1"/>
            <w:tcMar>
              <w:top w:w="120" w:type="dxa"/>
              <w:left w:w="120" w:type="dxa"/>
              <w:bottom w:w="120" w:type="dxa"/>
              <w:right w:w="120" w:type="dxa"/>
            </w:tcMar>
          </w:tcPr>
          <w:p w14:paraId="5E774191" w14:textId="77777777" w:rsidR="001543DC" w:rsidRDefault="00000000">
            <w:pPr>
              <w:spacing w:after="0" w:line="240" w:lineRule="auto"/>
            </w:pPr>
            <w:r>
              <w:rPr>
                <w:color w:val="000000"/>
                <w:sz w:val="18"/>
                <w:szCs w:val="18"/>
                <w:shd w:val="clear" w:color="auto" w:fill="F1F1F1"/>
              </w:rPr>
              <w:t>5</w:t>
            </w:r>
          </w:p>
        </w:tc>
        <w:tc>
          <w:tcPr>
            <w:tcW w:w="2833" w:type="dxa"/>
            <w:tcBorders>
              <w:bottom w:val="single" w:sz="5" w:space="0" w:color="DDDDDD"/>
            </w:tcBorders>
            <w:shd w:val="clear" w:color="auto" w:fill="F1F1F1"/>
            <w:tcMar>
              <w:top w:w="120" w:type="dxa"/>
              <w:left w:w="120" w:type="dxa"/>
              <w:bottom w:w="120" w:type="dxa"/>
              <w:right w:w="120" w:type="dxa"/>
            </w:tcMar>
          </w:tcPr>
          <w:p w14:paraId="201B4F7D" w14:textId="77777777" w:rsidR="001543DC" w:rsidRDefault="00000000">
            <w:pPr>
              <w:spacing w:after="0" w:line="240" w:lineRule="auto"/>
            </w:pPr>
            <w:r>
              <w:rPr>
                <w:color w:val="000000"/>
                <w:sz w:val="18"/>
                <w:szCs w:val="18"/>
                <w:shd w:val="clear" w:color="auto" w:fill="F1F1F1"/>
              </w:rPr>
              <w:t>Glonek</w:t>
            </w:r>
          </w:p>
        </w:tc>
        <w:tc>
          <w:tcPr>
            <w:tcW w:w="2806" w:type="dxa"/>
            <w:tcBorders>
              <w:bottom w:val="single" w:sz="5" w:space="0" w:color="DDDDDD"/>
            </w:tcBorders>
            <w:shd w:val="clear" w:color="auto" w:fill="F1F1F1"/>
            <w:tcMar>
              <w:top w:w="120" w:type="dxa"/>
              <w:left w:w="120" w:type="dxa"/>
              <w:bottom w:w="120" w:type="dxa"/>
              <w:right w:w="120" w:type="dxa"/>
            </w:tcMar>
          </w:tcPr>
          <w:p w14:paraId="52C532E5" w14:textId="77777777" w:rsidR="001543DC" w:rsidRDefault="00000000">
            <w:pPr>
              <w:spacing w:after="0" w:line="240" w:lineRule="auto"/>
            </w:pPr>
            <w:r>
              <w:rPr>
                <w:color w:val="000000"/>
                <w:sz w:val="18"/>
                <w:szCs w:val="18"/>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14:paraId="723E55C7" w14:textId="77777777" w:rsidR="001543DC" w:rsidRDefault="00000000">
            <w:pPr>
              <w:spacing w:after="0" w:line="240" w:lineRule="auto"/>
            </w:pPr>
            <w:r>
              <w:rPr>
                <w:color w:val="000000"/>
                <w:sz w:val="18"/>
                <w:szCs w:val="18"/>
                <w:shd w:val="clear" w:color="auto" w:fill="F1F1F1"/>
              </w:rPr>
              <w:t>ZA</w:t>
            </w:r>
          </w:p>
        </w:tc>
      </w:tr>
      <w:tr w:rsidR="001543DC" w14:paraId="31842B5B" w14:textId="77777777" w:rsidTr="00A00B99">
        <w:tc>
          <w:tcPr>
            <w:tcW w:w="589" w:type="dxa"/>
            <w:tcBorders>
              <w:bottom w:val="single" w:sz="5" w:space="0" w:color="DDDDDD"/>
            </w:tcBorders>
            <w:shd w:val="clear" w:color="auto" w:fill="FFFFFF"/>
            <w:tcMar>
              <w:top w:w="120" w:type="dxa"/>
              <w:left w:w="120" w:type="dxa"/>
              <w:bottom w:w="120" w:type="dxa"/>
              <w:right w:w="120" w:type="dxa"/>
            </w:tcMar>
          </w:tcPr>
          <w:p w14:paraId="75445B0F" w14:textId="77777777" w:rsidR="001543DC" w:rsidRDefault="00000000">
            <w:pPr>
              <w:spacing w:after="0" w:line="240" w:lineRule="auto"/>
            </w:pPr>
            <w:r>
              <w:rPr>
                <w:color w:val="000000"/>
                <w:sz w:val="18"/>
                <w:szCs w:val="18"/>
                <w:shd w:val="clear" w:color="auto" w:fill="FFFFFF"/>
              </w:rPr>
              <w:t>6</w:t>
            </w:r>
          </w:p>
        </w:tc>
        <w:tc>
          <w:tcPr>
            <w:tcW w:w="2833" w:type="dxa"/>
            <w:tcBorders>
              <w:bottom w:val="single" w:sz="5" w:space="0" w:color="DDDDDD"/>
            </w:tcBorders>
            <w:shd w:val="clear" w:color="auto" w:fill="FFFFFF"/>
            <w:tcMar>
              <w:top w:w="120" w:type="dxa"/>
              <w:left w:w="120" w:type="dxa"/>
              <w:bottom w:w="120" w:type="dxa"/>
              <w:right w:w="120" w:type="dxa"/>
            </w:tcMar>
          </w:tcPr>
          <w:p w14:paraId="5A6646C8" w14:textId="77777777" w:rsidR="001543DC" w:rsidRDefault="00000000">
            <w:pPr>
              <w:spacing w:after="0" w:line="240" w:lineRule="auto"/>
            </w:pPr>
            <w:proofErr w:type="spellStart"/>
            <w:r>
              <w:rPr>
                <w:color w:val="000000"/>
                <w:sz w:val="18"/>
                <w:szCs w:val="18"/>
                <w:shd w:val="clear" w:color="auto" w:fill="FFFFFF"/>
              </w:rPr>
              <w:t>Gołębska</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20B65C12" w14:textId="77777777" w:rsidR="001543DC"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0EF6EA38" w14:textId="77777777" w:rsidR="001543DC" w:rsidRDefault="00000000">
            <w:pPr>
              <w:spacing w:after="0" w:line="240" w:lineRule="auto"/>
            </w:pPr>
            <w:r>
              <w:rPr>
                <w:color w:val="000000"/>
                <w:sz w:val="18"/>
                <w:szCs w:val="18"/>
                <w:shd w:val="clear" w:color="auto" w:fill="FFFFFF"/>
              </w:rPr>
              <w:t>ZA</w:t>
            </w:r>
          </w:p>
        </w:tc>
      </w:tr>
      <w:tr w:rsidR="001543DC" w14:paraId="43D33C87" w14:textId="77777777" w:rsidTr="00A00B99">
        <w:tc>
          <w:tcPr>
            <w:tcW w:w="589" w:type="dxa"/>
            <w:tcBorders>
              <w:bottom w:val="single" w:sz="5" w:space="0" w:color="DDDDDD"/>
            </w:tcBorders>
            <w:shd w:val="clear" w:color="auto" w:fill="F1F1F1"/>
            <w:tcMar>
              <w:top w:w="120" w:type="dxa"/>
              <w:left w:w="120" w:type="dxa"/>
              <w:bottom w:w="120" w:type="dxa"/>
              <w:right w:w="120" w:type="dxa"/>
            </w:tcMar>
          </w:tcPr>
          <w:p w14:paraId="368000B3" w14:textId="77777777" w:rsidR="001543DC" w:rsidRDefault="00000000">
            <w:pPr>
              <w:spacing w:after="0" w:line="240" w:lineRule="auto"/>
            </w:pPr>
            <w:r>
              <w:rPr>
                <w:color w:val="000000"/>
                <w:sz w:val="18"/>
                <w:szCs w:val="18"/>
                <w:shd w:val="clear" w:color="auto" w:fill="F1F1F1"/>
              </w:rPr>
              <w:t>7</w:t>
            </w:r>
          </w:p>
        </w:tc>
        <w:tc>
          <w:tcPr>
            <w:tcW w:w="2833" w:type="dxa"/>
            <w:tcBorders>
              <w:bottom w:val="single" w:sz="5" w:space="0" w:color="DDDDDD"/>
            </w:tcBorders>
            <w:shd w:val="clear" w:color="auto" w:fill="F1F1F1"/>
            <w:tcMar>
              <w:top w:w="120" w:type="dxa"/>
              <w:left w:w="120" w:type="dxa"/>
              <w:bottom w:w="120" w:type="dxa"/>
              <w:right w:w="120" w:type="dxa"/>
            </w:tcMar>
          </w:tcPr>
          <w:p w14:paraId="67A7A72B" w14:textId="77777777" w:rsidR="001543DC" w:rsidRDefault="00000000">
            <w:pPr>
              <w:spacing w:after="0" w:line="240" w:lineRule="auto"/>
            </w:pPr>
            <w:r>
              <w:rPr>
                <w:color w:val="000000"/>
                <w:sz w:val="18"/>
                <w:szCs w:val="18"/>
                <w:shd w:val="clear" w:color="auto" w:fill="F1F1F1"/>
              </w:rPr>
              <w:t>Grabowska</w:t>
            </w:r>
          </w:p>
        </w:tc>
        <w:tc>
          <w:tcPr>
            <w:tcW w:w="2806" w:type="dxa"/>
            <w:tcBorders>
              <w:bottom w:val="single" w:sz="5" w:space="0" w:color="DDDDDD"/>
            </w:tcBorders>
            <w:shd w:val="clear" w:color="auto" w:fill="F1F1F1"/>
            <w:tcMar>
              <w:top w:w="120" w:type="dxa"/>
              <w:left w:w="120" w:type="dxa"/>
              <w:bottom w:w="120" w:type="dxa"/>
              <w:right w:w="120" w:type="dxa"/>
            </w:tcMar>
          </w:tcPr>
          <w:p w14:paraId="25C51C27" w14:textId="77777777" w:rsidR="001543DC" w:rsidRDefault="00000000">
            <w:pPr>
              <w:spacing w:after="0" w:line="240" w:lineRule="auto"/>
            </w:pPr>
            <w:r>
              <w:rPr>
                <w:color w:val="000000"/>
                <w:sz w:val="18"/>
                <w:szCs w:val="18"/>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14:paraId="15D5BD7E" w14:textId="77777777" w:rsidR="001543DC" w:rsidRDefault="00000000">
            <w:pPr>
              <w:spacing w:after="0" w:line="240" w:lineRule="auto"/>
            </w:pPr>
            <w:r>
              <w:rPr>
                <w:color w:val="000000"/>
                <w:sz w:val="18"/>
                <w:szCs w:val="18"/>
                <w:shd w:val="clear" w:color="auto" w:fill="F1F1F1"/>
              </w:rPr>
              <w:t>ZA</w:t>
            </w:r>
          </w:p>
        </w:tc>
      </w:tr>
      <w:tr w:rsidR="001543DC" w14:paraId="57F39368" w14:textId="77777777" w:rsidTr="00A00B99">
        <w:tc>
          <w:tcPr>
            <w:tcW w:w="589" w:type="dxa"/>
            <w:tcBorders>
              <w:bottom w:val="single" w:sz="5" w:space="0" w:color="DDDDDD"/>
            </w:tcBorders>
            <w:shd w:val="clear" w:color="auto" w:fill="FFFFFF"/>
            <w:tcMar>
              <w:top w:w="120" w:type="dxa"/>
              <w:left w:w="120" w:type="dxa"/>
              <w:bottom w:w="120" w:type="dxa"/>
              <w:right w:w="120" w:type="dxa"/>
            </w:tcMar>
          </w:tcPr>
          <w:p w14:paraId="19C5D1E6" w14:textId="77777777" w:rsidR="001543DC" w:rsidRDefault="00000000">
            <w:pPr>
              <w:spacing w:after="0" w:line="240" w:lineRule="auto"/>
            </w:pPr>
            <w:r>
              <w:rPr>
                <w:color w:val="000000"/>
                <w:sz w:val="18"/>
                <w:szCs w:val="18"/>
                <w:shd w:val="clear" w:color="auto" w:fill="FFFFFF"/>
              </w:rPr>
              <w:t>8</w:t>
            </w:r>
          </w:p>
        </w:tc>
        <w:tc>
          <w:tcPr>
            <w:tcW w:w="2833" w:type="dxa"/>
            <w:tcBorders>
              <w:bottom w:val="single" w:sz="5" w:space="0" w:color="DDDDDD"/>
            </w:tcBorders>
            <w:shd w:val="clear" w:color="auto" w:fill="FFFFFF"/>
            <w:tcMar>
              <w:top w:w="120" w:type="dxa"/>
              <w:left w:w="120" w:type="dxa"/>
              <w:bottom w:w="120" w:type="dxa"/>
              <w:right w:w="120" w:type="dxa"/>
            </w:tcMar>
          </w:tcPr>
          <w:p w14:paraId="551229A3" w14:textId="77777777" w:rsidR="001543DC" w:rsidRDefault="00000000">
            <w:pPr>
              <w:spacing w:after="0" w:line="240" w:lineRule="auto"/>
            </w:pPr>
            <w:r>
              <w:rPr>
                <w:color w:val="000000"/>
                <w:sz w:val="18"/>
                <w:szCs w:val="18"/>
                <w:shd w:val="clear" w:color="auto" w:fill="FFFFFF"/>
              </w:rPr>
              <w:t>Kocot</w:t>
            </w:r>
          </w:p>
        </w:tc>
        <w:tc>
          <w:tcPr>
            <w:tcW w:w="2806" w:type="dxa"/>
            <w:tcBorders>
              <w:bottom w:val="single" w:sz="5" w:space="0" w:color="DDDDDD"/>
            </w:tcBorders>
            <w:shd w:val="clear" w:color="auto" w:fill="FFFFFF"/>
            <w:tcMar>
              <w:top w:w="120" w:type="dxa"/>
              <w:left w:w="120" w:type="dxa"/>
              <w:bottom w:w="120" w:type="dxa"/>
              <w:right w:w="120" w:type="dxa"/>
            </w:tcMar>
          </w:tcPr>
          <w:p w14:paraId="34D43E30" w14:textId="77777777" w:rsidR="001543DC" w:rsidRDefault="00000000">
            <w:pPr>
              <w:spacing w:after="0" w:line="240" w:lineRule="auto"/>
            </w:pPr>
            <w:r>
              <w:rPr>
                <w:color w:val="000000"/>
                <w:sz w:val="18"/>
                <w:szCs w:val="18"/>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4D628776" w14:textId="77777777" w:rsidR="001543DC" w:rsidRDefault="00000000">
            <w:pPr>
              <w:spacing w:after="0" w:line="240" w:lineRule="auto"/>
            </w:pPr>
            <w:r>
              <w:rPr>
                <w:color w:val="000000"/>
                <w:sz w:val="18"/>
                <w:szCs w:val="18"/>
                <w:shd w:val="clear" w:color="auto" w:fill="FFFFFF"/>
              </w:rPr>
              <w:t>ZA</w:t>
            </w:r>
          </w:p>
        </w:tc>
      </w:tr>
      <w:tr w:rsidR="001543DC" w14:paraId="62C193F2" w14:textId="77777777" w:rsidTr="00A00B99">
        <w:tc>
          <w:tcPr>
            <w:tcW w:w="589" w:type="dxa"/>
            <w:tcBorders>
              <w:bottom w:val="single" w:sz="5" w:space="0" w:color="DDDDDD"/>
            </w:tcBorders>
            <w:shd w:val="clear" w:color="auto" w:fill="F1F1F1"/>
            <w:tcMar>
              <w:top w:w="120" w:type="dxa"/>
              <w:left w:w="120" w:type="dxa"/>
              <w:bottom w:w="120" w:type="dxa"/>
              <w:right w:w="120" w:type="dxa"/>
            </w:tcMar>
          </w:tcPr>
          <w:p w14:paraId="366AD8F2" w14:textId="77777777" w:rsidR="001543DC" w:rsidRDefault="00000000">
            <w:pPr>
              <w:spacing w:after="0" w:line="240" w:lineRule="auto"/>
            </w:pPr>
            <w:r>
              <w:rPr>
                <w:color w:val="000000"/>
                <w:sz w:val="18"/>
                <w:szCs w:val="18"/>
                <w:shd w:val="clear" w:color="auto" w:fill="F1F1F1"/>
              </w:rPr>
              <w:t>9</w:t>
            </w:r>
          </w:p>
        </w:tc>
        <w:tc>
          <w:tcPr>
            <w:tcW w:w="2833" w:type="dxa"/>
            <w:tcBorders>
              <w:bottom w:val="single" w:sz="5" w:space="0" w:color="DDDDDD"/>
            </w:tcBorders>
            <w:shd w:val="clear" w:color="auto" w:fill="F1F1F1"/>
            <w:tcMar>
              <w:top w:w="120" w:type="dxa"/>
              <w:left w:w="120" w:type="dxa"/>
              <w:bottom w:w="120" w:type="dxa"/>
              <w:right w:w="120" w:type="dxa"/>
            </w:tcMar>
          </w:tcPr>
          <w:p w14:paraId="3C117F6D" w14:textId="77777777" w:rsidR="001543DC" w:rsidRDefault="00000000">
            <w:pPr>
              <w:spacing w:after="0" w:line="240" w:lineRule="auto"/>
            </w:pPr>
            <w:proofErr w:type="spellStart"/>
            <w:r>
              <w:rPr>
                <w:color w:val="000000"/>
                <w:sz w:val="18"/>
                <w:szCs w:val="18"/>
                <w:shd w:val="clear" w:color="auto" w:fill="F1F1F1"/>
              </w:rPr>
              <w:t>Pańków</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06524554" w14:textId="77777777" w:rsidR="001543DC" w:rsidRDefault="00000000">
            <w:pPr>
              <w:spacing w:after="0" w:line="240" w:lineRule="auto"/>
            </w:pPr>
            <w:r>
              <w:rPr>
                <w:color w:val="000000"/>
                <w:sz w:val="18"/>
                <w:szCs w:val="18"/>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1D3A5AFE" w14:textId="77777777" w:rsidR="001543DC" w:rsidRDefault="00000000">
            <w:pPr>
              <w:spacing w:after="0" w:line="240" w:lineRule="auto"/>
            </w:pPr>
            <w:r>
              <w:rPr>
                <w:color w:val="000000"/>
                <w:sz w:val="18"/>
                <w:szCs w:val="18"/>
                <w:shd w:val="clear" w:color="auto" w:fill="F1F1F1"/>
              </w:rPr>
              <w:t>ZA</w:t>
            </w:r>
          </w:p>
        </w:tc>
      </w:tr>
      <w:tr w:rsidR="001543DC" w14:paraId="1E6A4B0D" w14:textId="77777777" w:rsidTr="00A00B99">
        <w:tc>
          <w:tcPr>
            <w:tcW w:w="589" w:type="dxa"/>
            <w:tcBorders>
              <w:bottom w:val="single" w:sz="5" w:space="0" w:color="DDDDDD"/>
            </w:tcBorders>
            <w:shd w:val="clear" w:color="auto" w:fill="FFFFFF"/>
            <w:tcMar>
              <w:top w:w="120" w:type="dxa"/>
              <w:left w:w="120" w:type="dxa"/>
              <w:bottom w:w="120" w:type="dxa"/>
              <w:right w:w="120" w:type="dxa"/>
            </w:tcMar>
          </w:tcPr>
          <w:p w14:paraId="3755844E" w14:textId="77777777" w:rsidR="001543DC" w:rsidRDefault="00000000">
            <w:pPr>
              <w:spacing w:after="0" w:line="240" w:lineRule="auto"/>
            </w:pPr>
            <w:r>
              <w:rPr>
                <w:color w:val="000000"/>
                <w:sz w:val="18"/>
                <w:szCs w:val="18"/>
                <w:shd w:val="clear" w:color="auto" w:fill="FFFFFF"/>
              </w:rPr>
              <w:t>10</w:t>
            </w:r>
          </w:p>
        </w:tc>
        <w:tc>
          <w:tcPr>
            <w:tcW w:w="2833" w:type="dxa"/>
            <w:tcBorders>
              <w:bottom w:val="single" w:sz="5" w:space="0" w:color="DDDDDD"/>
            </w:tcBorders>
            <w:shd w:val="clear" w:color="auto" w:fill="FFFFFF"/>
            <w:tcMar>
              <w:top w:w="120" w:type="dxa"/>
              <w:left w:w="120" w:type="dxa"/>
              <w:bottom w:w="120" w:type="dxa"/>
              <w:right w:w="120" w:type="dxa"/>
            </w:tcMar>
          </w:tcPr>
          <w:p w14:paraId="66C1728F" w14:textId="77777777" w:rsidR="001543DC" w:rsidRDefault="00000000">
            <w:pPr>
              <w:spacing w:after="0" w:line="240" w:lineRule="auto"/>
            </w:pPr>
            <w:proofErr w:type="spellStart"/>
            <w:r>
              <w:rPr>
                <w:color w:val="000000"/>
                <w:sz w:val="18"/>
                <w:szCs w:val="18"/>
                <w:shd w:val="clear" w:color="auto" w:fill="FFFFFF"/>
              </w:rPr>
              <w:t>Papież</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2654CA11" w14:textId="77777777" w:rsidR="001543DC" w:rsidRDefault="00000000">
            <w:pPr>
              <w:spacing w:after="0" w:line="240" w:lineRule="auto"/>
            </w:pPr>
            <w:r>
              <w:rPr>
                <w:color w:val="000000"/>
                <w:sz w:val="18"/>
                <w:szCs w:val="18"/>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1DD8BA28" w14:textId="77777777" w:rsidR="001543DC" w:rsidRDefault="00000000">
            <w:pPr>
              <w:spacing w:after="0" w:line="240" w:lineRule="auto"/>
            </w:pPr>
            <w:proofErr w:type="spellStart"/>
            <w:r>
              <w:rPr>
                <w:color w:val="000000"/>
                <w:sz w:val="18"/>
                <w:szCs w:val="18"/>
                <w:shd w:val="clear" w:color="auto" w:fill="FFFFFF"/>
              </w:rPr>
              <w:t>nieobecny</w:t>
            </w:r>
            <w:proofErr w:type="spellEnd"/>
          </w:p>
        </w:tc>
      </w:tr>
      <w:tr w:rsidR="001543DC" w14:paraId="4EE03DD3" w14:textId="77777777" w:rsidTr="00A00B99">
        <w:tc>
          <w:tcPr>
            <w:tcW w:w="589" w:type="dxa"/>
            <w:tcBorders>
              <w:bottom w:val="single" w:sz="5" w:space="0" w:color="DDDDDD"/>
            </w:tcBorders>
            <w:shd w:val="clear" w:color="auto" w:fill="F1F1F1"/>
            <w:tcMar>
              <w:top w:w="120" w:type="dxa"/>
              <w:left w:w="120" w:type="dxa"/>
              <w:bottom w:w="120" w:type="dxa"/>
              <w:right w:w="120" w:type="dxa"/>
            </w:tcMar>
          </w:tcPr>
          <w:p w14:paraId="6ECE063D" w14:textId="77777777" w:rsidR="001543DC" w:rsidRDefault="00000000">
            <w:pPr>
              <w:spacing w:after="0" w:line="240" w:lineRule="auto"/>
            </w:pPr>
            <w:r>
              <w:rPr>
                <w:color w:val="000000"/>
                <w:sz w:val="18"/>
                <w:szCs w:val="18"/>
                <w:shd w:val="clear" w:color="auto" w:fill="F1F1F1"/>
              </w:rPr>
              <w:t>11</w:t>
            </w:r>
          </w:p>
        </w:tc>
        <w:tc>
          <w:tcPr>
            <w:tcW w:w="2833" w:type="dxa"/>
            <w:tcBorders>
              <w:bottom w:val="single" w:sz="5" w:space="0" w:color="DDDDDD"/>
            </w:tcBorders>
            <w:shd w:val="clear" w:color="auto" w:fill="F1F1F1"/>
            <w:tcMar>
              <w:top w:w="120" w:type="dxa"/>
              <w:left w:w="120" w:type="dxa"/>
              <w:bottom w:w="120" w:type="dxa"/>
              <w:right w:w="120" w:type="dxa"/>
            </w:tcMar>
          </w:tcPr>
          <w:p w14:paraId="70D24E2A" w14:textId="77777777" w:rsidR="001543DC" w:rsidRDefault="00000000">
            <w:pPr>
              <w:spacing w:after="0" w:line="240" w:lineRule="auto"/>
            </w:pPr>
            <w:proofErr w:type="spellStart"/>
            <w:r>
              <w:rPr>
                <w:color w:val="000000"/>
                <w:sz w:val="18"/>
                <w:szCs w:val="18"/>
                <w:shd w:val="clear" w:color="auto" w:fill="F1F1F1"/>
              </w:rPr>
              <w:t>Piątka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4F0D92C6" w14:textId="77777777" w:rsidR="001543DC" w:rsidRDefault="00000000">
            <w:pPr>
              <w:spacing w:after="0" w:line="240" w:lineRule="auto"/>
            </w:pPr>
            <w:r>
              <w:rPr>
                <w:color w:val="000000"/>
                <w:sz w:val="18"/>
                <w:szCs w:val="18"/>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56C496F6" w14:textId="77777777" w:rsidR="001543DC" w:rsidRDefault="00000000">
            <w:pPr>
              <w:spacing w:after="0" w:line="240" w:lineRule="auto"/>
            </w:pPr>
            <w:r>
              <w:rPr>
                <w:color w:val="000000"/>
                <w:sz w:val="18"/>
                <w:szCs w:val="18"/>
                <w:shd w:val="clear" w:color="auto" w:fill="F1F1F1"/>
              </w:rPr>
              <w:t>ZA</w:t>
            </w:r>
          </w:p>
        </w:tc>
      </w:tr>
      <w:tr w:rsidR="001543DC" w14:paraId="2EF63150" w14:textId="77777777" w:rsidTr="00A00B99">
        <w:tc>
          <w:tcPr>
            <w:tcW w:w="589" w:type="dxa"/>
            <w:tcBorders>
              <w:bottom w:val="single" w:sz="5" w:space="0" w:color="DDDDDD"/>
            </w:tcBorders>
            <w:shd w:val="clear" w:color="auto" w:fill="FFFFFF"/>
            <w:tcMar>
              <w:top w:w="120" w:type="dxa"/>
              <w:left w:w="120" w:type="dxa"/>
              <w:bottom w:w="120" w:type="dxa"/>
              <w:right w:w="120" w:type="dxa"/>
            </w:tcMar>
          </w:tcPr>
          <w:p w14:paraId="0BB0950F" w14:textId="77777777" w:rsidR="001543DC" w:rsidRDefault="00000000">
            <w:pPr>
              <w:spacing w:after="0" w:line="240" w:lineRule="auto"/>
            </w:pPr>
            <w:r>
              <w:rPr>
                <w:color w:val="000000"/>
                <w:sz w:val="18"/>
                <w:szCs w:val="18"/>
                <w:shd w:val="clear" w:color="auto" w:fill="FFFFFF"/>
              </w:rPr>
              <w:t>12</w:t>
            </w:r>
          </w:p>
        </w:tc>
        <w:tc>
          <w:tcPr>
            <w:tcW w:w="2833" w:type="dxa"/>
            <w:tcBorders>
              <w:bottom w:val="single" w:sz="5" w:space="0" w:color="DDDDDD"/>
            </w:tcBorders>
            <w:shd w:val="clear" w:color="auto" w:fill="FFFFFF"/>
            <w:tcMar>
              <w:top w:w="120" w:type="dxa"/>
              <w:left w:w="120" w:type="dxa"/>
              <w:bottom w:w="120" w:type="dxa"/>
              <w:right w:w="120" w:type="dxa"/>
            </w:tcMar>
          </w:tcPr>
          <w:p w14:paraId="105305EB" w14:textId="77777777" w:rsidR="001543DC" w:rsidRDefault="00000000">
            <w:pPr>
              <w:spacing w:after="0" w:line="240" w:lineRule="auto"/>
            </w:pPr>
            <w:proofErr w:type="spellStart"/>
            <w:r>
              <w:rPr>
                <w:color w:val="000000"/>
                <w:sz w:val="18"/>
                <w:szCs w:val="18"/>
                <w:shd w:val="clear" w:color="auto" w:fill="FFFFFF"/>
              </w:rPr>
              <w:t>Sahajdak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5C16B4F4" w14:textId="77777777" w:rsidR="001543DC" w:rsidRDefault="00000000">
            <w:pPr>
              <w:spacing w:after="0" w:line="240" w:lineRule="auto"/>
            </w:pPr>
            <w:r>
              <w:rPr>
                <w:color w:val="000000"/>
                <w:sz w:val="18"/>
                <w:szCs w:val="18"/>
                <w:shd w:val="clear" w:color="auto" w:fill="FFFFFF"/>
              </w:rPr>
              <w:t>Jan</w:t>
            </w:r>
          </w:p>
        </w:tc>
        <w:tc>
          <w:tcPr>
            <w:tcW w:w="0" w:type="auto"/>
            <w:tcBorders>
              <w:bottom w:val="single" w:sz="5" w:space="0" w:color="DDDDDD"/>
            </w:tcBorders>
            <w:shd w:val="clear" w:color="auto" w:fill="FFFFFF"/>
            <w:tcMar>
              <w:top w:w="120" w:type="dxa"/>
              <w:left w:w="120" w:type="dxa"/>
              <w:bottom w:w="120" w:type="dxa"/>
              <w:right w:w="120" w:type="dxa"/>
            </w:tcMar>
          </w:tcPr>
          <w:p w14:paraId="6E28D166" w14:textId="77777777" w:rsidR="001543DC" w:rsidRDefault="00000000">
            <w:pPr>
              <w:spacing w:after="0" w:line="240" w:lineRule="auto"/>
            </w:pPr>
            <w:r>
              <w:rPr>
                <w:color w:val="000000"/>
                <w:sz w:val="18"/>
                <w:szCs w:val="18"/>
                <w:shd w:val="clear" w:color="auto" w:fill="FFFFFF"/>
              </w:rPr>
              <w:t>ZA</w:t>
            </w:r>
          </w:p>
        </w:tc>
      </w:tr>
      <w:tr w:rsidR="001543DC" w14:paraId="26443FA7" w14:textId="77777777" w:rsidTr="00A00B99">
        <w:tc>
          <w:tcPr>
            <w:tcW w:w="589" w:type="dxa"/>
            <w:tcBorders>
              <w:bottom w:val="single" w:sz="5" w:space="0" w:color="DDDDDD"/>
            </w:tcBorders>
            <w:shd w:val="clear" w:color="auto" w:fill="F1F1F1"/>
            <w:tcMar>
              <w:top w:w="120" w:type="dxa"/>
              <w:left w:w="120" w:type="dxa"/>
              <w:bottom w:w="120" w:type="dxa"/>
              <w:right w:w="120" w:type="dxa"/>
            </w:tcMar>
          </w:tcPr>
          <w:p w14:paraId="35CE9C43" w14:textId="77777777" w:rsidR="001543DC" w:rsidRDefault="00000000">
            <w:pPr>
              <w:spacing w:after="0" w:line="240" w:lineRule="auto"/>
            </w:pPr>
            <w:r>
              <w:rPr>
                <w:color w:val="000000"/>
                <w:sz w:val="18"/>
                <w:szCs w:val="18"/>
                <w:shd w:val="clear" w:color="auto" w:fill="F1F1F1"/>
              </w:rPr>
              <w:t>13</w:t>
            </w:r>
          </w:p>
        </w:tc>
        <w:tc>
          <w:tcPr>
            <w:tcW w:w="2833" w:type="dxa"/>
            <w:tcBorders>
              <w:bottom w:val="single" w:sz="5" w:space="0" w:color="DDDDDD"/>
            </w:tcBorders>
            <w:shd w:val="clear" w:color="auto" w:fill="F1F1F1"/>
            <w:tcMar>
              <w:top w:w="120" w:type="dxa"/>
              <w:left w:w="120" w:type="dxa"/>
              <w:bottom w:w="120" w:type="dxa"/>
              <w:right w:w="120" w:type="dxa"/>
            </w:tcMar>
          </w:tcPr>
          <w:p w14:paraId="524D73C8" w14:textId="77777777" w:rsidR="001543DC" w:rsidRDefault="00000000">
            <w:pPr>
              <w:spacing w:after="0" w:line="240" w:lineRule="auto"/>
            </w:pPr>
            <w:r>
              <w:rPr>
                <w:color w:val="000000"/>
                <w:sz w:val="18"/>
                <w:szCs w:val="18"/>
                <w:shd w:val="clear" w:color="auto" w:fill="F1F1F1"/>
              </w:rPr>
              <w:t>Szymański</w:t>
            </w:r>
          </w:p>
        </w:tc>
        <w:tc>
          <w:tcPr>
            <w:tcW w:w="2806" w:type="dxa"/>
            <w:tcBorders>
              <w:bottom w:val="single" w:sz="5" w:space="0" w:color="DDDDDD"/>
            </w:tcBorders>
            <w:shd w:val="clear" w:color="auto" w:fill="F1F1F1"/>
            <w:tcMar>
              <w:top w:w="120" w:type="dxa"/>
              <w:left w:w="120" w:type="dxa"/>
              <w:bottom w:w="120" w:type="dxa"/>
              <w:right w:w="120" w:type="dxa"/>
            </w:tcMar>
          </w:tcPr>
          <w:p w14:paraId="005F9767" w14:textId="77777777" w:rsidR="001543DC" w:rsidRDefault="00000000">
            <w:pPr>
              <w:spacing w:after="0" w:line="240" w:lineRule="auto"/>
            </w:pPr>
            <w:r>
              <w:rPr>
                <w:color w:val="000000"/>
                <w:sz w:val="18"/>
                <w:szCs w:val="18"/>
                <w:shd w:val="clear" w:color="auto" w:fill="F1F1F1"/>
              </w:rPr>
              <w:t>Tomasz</w:t>
            </w:r>
          </w:p>
        </w:tc>
        <w:tc>
          <w:tcPr>
            <w:tcW w:w="0" w:type="auto"/>
            <w:tcBorders>
              <w:bottom w:val="single" w:sz="5" w:space="0" w:color="DDDDDD"/>
            </w:tcBorders>
            <w:shd w:val="clear" w:color="auto" w:fill="F1F1F1"/>
            <w:tcMar>
              <w:top w:w="120" w:type="dxa"/>
              <w:left w:w="120" w:type="dxa"/>
              <w:bottom w:w="120" w:type="dxa"/>
              <w:right w:w="120" w:type="dxa"/>
            </w:tcMar>
          </w:tcPr>
          <w:p w14:paraId="6E3FF26D" w14:textId="77777777" w:rsidR="001543DC" w:rsidRDefault="00000000">
            <w:pPr>
              <w:spacing w:after="0" w:line="240" w:lineRule="auto"/>
            </w:pPr>
            <w:r>
              <w:rPr>
                <w:color w:val="000000"/>
                <w:sz w:val="18"/>
                <w:szCs w:val="18"/>
                <w:shd w:val="clear" w:color="auto" w:fill="F1F1F1"/>
              </w:rPr>
              <w:t>ZA</w:t>
            </w:r>
          </w:p>
        </w:tc>
      </w:tr>
      <w:tr w:rsidR="001543DC" w14:paraId="42316A31" w14:textId="77777777" w:rsidTr="00A00B99">
        <w:tc>
          <w:tcPr>
            <w:tcW w:w="589" w:type="dxa"/>
            <w:tcBorders>
              <w:bottom w:val="single" w:sz="5" w:space="0" w:color="DDDDDD"/>
            </w:tcBorders>
            <w:shd w:val="clear" w:color="auto" w:fill="FFFFFF"/>
            <w:tcMar>
              <w:top w:w="120" w:type="dxa"/>
              <w:left w:w="120" w:type="dxa"/>
              <w:bottom w:w="120" w:type="dxa"/>
              <w:right w:w="120" w:type="dxa"/>
            </w:tcMar>
          </w:tcPr>
          <w:p w14:paraId="234ABBDE" w14:textId="77777777" w:rsidR="001543DC" w:rsidRDefault="00000000">
            <w:pPr>
              <w:spacing w:after="0" w:line="240" w:lineRule="auto"/>
            </w:pPr>
            <w:r>
              <w:rPr>
                <w:color w:val="000000"/>
                <w:sz w:val="18"/>
                <w:szCs w:val="18"/>
                <w:shd w:val="clear" w:color="auto" w:fill="FFFFFF"/>
              </w:rPr>
              <w:t>14</w:t>
            </w:r>
          </w:p>
        </w:tc>
        <w:tc>
          <w:tcPr>
            <w:tcW w:w="2833" w:type="dxa"/>
            <w:tcBorders>
              <w:bottom w:val="single" w:sz="5" w:space="0" w:color="DDDDDD"/>
            </w:tcBorders>
            <w:shd w:val="clear" w:color="auto" w:fill="FFFFFF"/>
            <w:tcMar>
              <w:top w:w="120" w:type="dxa"/>
              <w:left w:w="120" w:type="dxa"/>
              <w:bottom w:w="120" w:type="dxa"/>
              <w:right w:w="120" w:type="dxa"/>
            </w:tcMar>
          </w:tcPr>
          <w:p w14:paraId="0515F118" w14:textId="77777777" w:rsidR="001543DC" w:rsidRDefault="00000000">
            <w:pPr>
              <w:spacing w:after="0" w:line="240" w:lineRule="auto"/>
            </w:pPr>
            <w:proofErr w:type="spellStart"/>
            <w:r>
              <w:rPr>
                <w:color w:val="000000"/>
                <w:sz w:val="18"/>
                <w:szCs w:val="18"/>
                <w:shd w:val="clear" w:color="auto" w:fill="FFFFFF"/>
              </w:rPr>
              <w:t>Tyrakowski</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35CED719" w14:textId="77777777" w:rsidR="001543DC" w:rsidRDefault="00000000">
            <w:pPr>
              <w:spacing w:after="0" w:line="240" w:lineRule="auto"/>
            </w:pPr>
            <w:r>
              <w:rPr>
                <w:color w:val="000000"/>
                <w:sz w:val="18"/>
                <w:szCs w:val="18"/>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14:paraId="5B1EA875" w14:textId="77777777" w:rsidR="001543DC" w:rsidRDefault="00000000">
            <w:pPr>
              <w:spacing w:after="0" w:line="240" w:lineRule="auto"/>
            </w:pPr>
            <w:r>
              <w:rPr>
                <w:color w:val="000000"/>
                <w:sz w:val="18"/>
                <w:szCs w:val="18"/>
                <w:shd w:val="clear" w:color="auto" w:fill="FFFFFF"/>
              </w:rPr>
              <w:t>ZA</w:t>
            </w:r>
          </w:p>
        </w:tc>
      </w:tr>
      <w:tr w:rsidR="001543DC" w14:paraId="6C80CC7F" w14:textId="77777777" w:rsidTr="00A00B99">
        <w:tc>
          <w:tcPr>
            <w:tcW w:w="589" w:type="dxa"/>
            <w:tcBorders>
              <w:bottom w:val="single" w:sz="5" w:space="0" w:color="DDDDDD"/>
            </w:tcBorders>
            <w:shd w:val="clear" w:color="auto" w:fill="F1F1F1"/>
            <w:tcMar>
              <w:top w:w="120" w:type="dxa"/>
              <w:left w:w="120" w:type="dxa"/>
              <w:bottom w:w="120" w:type="dxa"/>
              <w:right w:w="120" w:type="dxa"/>
            </w:tcMar>
          </w:tcPr>
          <w:p w14:paraId="7CC3C3E5" w14:textId="77777777" w:rsidR="001543DC" w:rsidRDefault="00000000">
            <w:pPr>
              <w:spacing w:after="0" w:line="240" w:lineRule="auto"/>
            </w:pPr>
            <w:r>
              <w:rPr>
                <w:color w:val="000000"/>
                <w:sz w:val="18"/>
                <w:szCs w:val="18"/>
                <w:shd w:val="clear" w:color="auto" w:fill="F1F1F1"/>
              </w:rPr>
              <w:t>15</w:t>
            </w:r>
          </w:p>
        </w:tc>
        <w:tc>
          <w:tcPr>
            <w:tcW w:w="2833" w:type="dxa"/>
            <w:tcBorders>
              <w:bottom w:val="single" w:sz="5" w:space="0" w:color="DDDDDD"/>
            </w:tcBorders>
            <w:shd w:val="clear" w:color="auto" w:fill="F1F1F1"/>
            <w:tcMar>
              <w:top w:w="120" w:type="dxa"/>
              <w:left w:w="120" w:type="dxa"/>
              <w:bottom w:w="120" w:type="dxa"/>
              <w:right w:w="120" w:type="dxa"/>
            </w:tcMar>
          </w:tcPr>
          <w:p w14:paraId="7D3F302F" w14:textId="77777777" w:rsidR="001543DC" w:rsidRDefault="00000000">
            <w:pPr>
              <w:spacing w:after="0" w:line="240" w:lineRule="auto"/>
            </w:pPr>
            <w:proofErr w:type="spellStart"/>
            <w:r>
              <w:rPr>
                <w:color w:val="000000"/>
                <w:sz w:val="18"/>
                <w:szCs w:val="18"/>
                <w:shd w:val="clear" w:color="auto" w:fill="F1F1F1"/>
              </w:rPr>
              <w:t>Wawrzynek</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7C286EFC" w14:textId="77777777" w:rsidR="001543DC" w:rsidRDefault="00000000">
            <w:pPr>
              <w:spacing w:after="0" w:line="240" w:lineRule="auto"/>
            </w:pPr>
            <w:r>
              <w:rPr>
                <w:color w:val="000000"/>
                <w:sz w:val="18"/>
                <w:szCs w:val="18"/>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14:paraId="3636B9C0" w14:textId="77777777" w:rsidR="001543DC" w:rsidRDefault="00000000">
            <w:pPr>
              <w:spacing w:after="0" w:line="240" w:lineRule="auto"/>
            </w:pPr>
            <w:r>
              <w:rPr>
                <w:color w:val="000000"/>
                <w:sz w:val="18"/>
                <w:szCs w:val="18"/>
                <w:shd w:val="clear" w:color="auto" w:fill="F1F1F1"/>
              </w:rPr>
              <w:t>ZA</w:t>
            </w:r>
          </w:p>
        </w:tc>
      </w:tr>
    </w:tbl>
    <w:p w14:paraId="43F6F607" w14:textId="0CDF7161" w:rsidR="00A00B99" w:rsidRPr="00FB66F9" w:rsidRDefault="00A00B99" w:rsidP="00FB66F9">
      <w:pPr>
        <w:pStyle w:val="myStyle"/>
        <w:spacing w:before="243" w:after="3" w:line="240" w:lineRule="auto"/>
        <w:ind w:right="240"/>
        <w:jc w:val="left"/>
        <w:rPr>
          <w:rFonts w:ascii="Times New Roman" w:hAnsi="Times New Roman" w:cs="Times New Roman"/>
          <w:bCs/>
          <w:sz w:val="24"/>
          <w:szCs w:val="24"/>
          <w:lang w:val="pl-PL"/>
        </w:rPr>
      </w:pPr>
      <w:r w:rsidRPr="00FB66F9">
        <w:rPr>
          <w:rFonts w:ascii="Times New Roman" w:hAnsi="Times New Roman" w:cs="Times New Roman"/>
          <w:bCs/>
          <w:i/>
          <w:sz w:val="24"/>
          <w:szCs w:val="24"/>
          <w:lang w:val="pl-PL"/>
        </w:rPr>
        <w:t xml:space="preserve">Rada podjęła uchwałę nr </w:t>
      </w:r>
      <w:r w:rsidRPr="00FB66F9">
        <w:rPr>
          <w:rFonts w:ascii="Times New Roman" w:hAnsi="Times New Roman" w:cs="Times New Roman"/>
          <w:b/>
          <w:i/>
          <w:sz w:val="24"/>
          <w:szCs w:val="24"/>
          <w:lang w:val="pl-PL"/>
        </w:rPr>
        <w:t>11</w:t>
      </w:r>
      <w:r w:rsidR="00FB66F9" w:rsidRPr="00FB66F9">
        <w:rPr>
          <w:rFonts w:ascii="Times New Roman" w:hAnsi="Times New Roman" w:cs="Times New Roman"/>
          <w:b/>
          <w:i/>
          <w:sz w:val="24"/>
          <w:szCs w:val="24"/>
          <w:lang w:val="pl-PL"/>
        </w:rPr>
        <w:t>38/LXVII/23</w:t>
      </w:r>
      <w:r w:rsidR="00FB66F9">
        <w:rPr>
          <w:rFonts w:ascii="Times New Roman" w:hAnsi="Times New Roman" w:cs="Times New Roman"/>
          <w:bCs/>
          <w:i/>
          <w:sz w:val="24"/>
          <w:szCs w:val="24"/>
          <w:lang w:val="pl-PL"/>
        </w:rPr>
        <w:t xml:space="preserve"> </w:t>
      </w:r>
      <w:r w:rsidRPr="00FB66F9">
        <w:rPr>
          <w:rFonts w:ascii="Times New Roman" w:hAnsi="Times New Roman" w:cs="Times New Roman"/>
          <w:bCs/>
          <w:i/>
          <w:sz w:val="24"/>
          <w:szCs w:val="24"/>
          <w:lang w:val="pl-PL"/>
        </w:rPr>
        <w:t xml:space="preserve"> </w:t>
      </w:r>
      <w:r w:rsidR="00FB66F9" w:rsidRPr="00FB66F9">
        <w:rPr>
          <w:rFonts w:ascii="Times New Roman" w:hAnsi="Times New Roman" w:cs="Times New Roman"/>
          <w:bCs/>
          <w:color w:val="000000"/>
          <w:sz w:val="24"/>
          <w:szCs w:val="24"/>
          <w:lang w:val="pl-PL"/>
        </w:rPr>
        <w:t>w sprawie trybu i sposobu powoływania oraz odwoływania członków Zespołu Interdyscyplinarnego w Gminie Węgliniec.</w:t>
      </w:r>
      <w:r w:rsidR="00FB66F9">
        <w:rPr>
          <w:rFonts w:ascii="Times New Roman" w:hAnsi="Times New Roman" w:cs="Times New Roman"/>
          <w:bCs/>
          <w:color w:val="000000"/>
          <w:sz w:val="24"/>
          <w:szCs w:val="24"/>
          <w:lang w:val="pl-PL"/>
        </w:rPr>
        <w:t xml:space="preserve"> </w:t>
      </w:r>
      <w:r w:rsidRPr="00FB66F9">
        <w:rPr>
          <w:rFonts w:ascii="Times New Roman" w:hAnsi="Times New Roman" w:cs="Times New Roman"/>
          <w:bCs/>
          <w:i/>
          <w:sz w:val="24"/>
          <w:szCs w:val="24"/>
          <w:lang w:val="pl-PL"/>
        </w:rPr>
        <w:t>(niniejsza uchwała stanowi zał. nr 9)</w:t>
      </w:r>
      <w:r w:rsidRPr="00FB66F9">
        <w:rPr>
          <w:rFonts w:ascii="Times New Roman" w:hAnsi="Times New Roman" w:cs="Times New Roman"/>
          <w:bCs/>
          <w:sz w:val="24"/>
          <w:szCs w:val="24"/>
          <w:lang w:val="pl-PL"/>
        </w:rPr>
        <w:t>.</w:t>
      </w:r>
      <w:r w:rsidRPr="00FB66F9">
        <w:rPr>
          <w:rFonts w:ascii="Times New Roman" w:hAnsi="Times New Roman" w:cs="Times New Roman"/>
          <w:bCs/>
          <w:color w:val="0A0A0A"/>
          <w:sz w:val="24"/>
          <w:szCs w:val="24"/>
          <w:lang w:val="pl-PL"/>
        </w:rPr>
        <w:t xml:space="preserve"> -1</w:t>
      </w:r>
      <w:r w:rsidR="00FB66F9">
        <w:rPr>
          <w:rFonts w:ascii="Times New Roman" w:hAnsi="Times New Roman" w:cs="Times New Roman"/>
          <w:bCs/>
          <w:color w:val="0A0A0A"/>
          <w:sz w:val="24"/>
          <w:szCs w:val="24"/>
          <w:lang w:val="pl-PL"/>
        </w:rPr>
        <w:t>4</w:t>
      </w:r>
      <w:r w:rsidRPr="00FB66F9">
        <w:rPr>
          <w:rFonts w:ascii="Times New Roman" w:hAnsi="Times New Roman" w:cs="Times New Roman"/>
          <w:bCs/>
          <w:color w:val="0A0A0A"/>
          <w:sz w:val="24"/>
          <w:szCs w:val="24"/>
          <w:lang w:val="pl-PL"/>
        </w:rPr>
        <w:t xml:space="preserve"> głosami „za”, przy nieobecności </w:t>
      </w:r>
      <w:r w:rsidR="00FB66F9">
        <w:rPr>
          <w:rFonts w:ascii="Times New Roman" w:hAnsi="Times New Roman" w:cs="Times New Roman"/>
          <w:bCs/>
          <w:color w:val="0A0A0A"/>
          <w:sz w:val="24"/>
          <w:szCs w:val="24"/>
          <w:lang w:val="pl-PL"/>
        </w:rPr>
        <w:t>1</w:t>
      </w:r>
      <w:r w:rsidRPr="00FB66F9">
        <w:rPr>
          <w:rFonts w:ascii="Times New Roman" w:hAnsi="Times New Roman" w:cs="Times New Roman"/>
          <w:bCs/>
          <w:color w:val="0A0A0A"/>
          <w:sz w:val="24"/>
          <w:szCs w:val="24"/>
          <w:lang w:val="pl-PL"/>
        </w:rPr>
        <w:t xml:space="preserve"> radn</w:t>
      </w:r>
      <w:r w:rsidR="00FB66F9">
        <w:rPr>
          <w:rFonts w:ascii="Times New Roman" w:hAnsi="Times New Roman" w:cs="Times New Roman"/>
          <w:bCs/>
          <w:color w:val="0A0A0A"/>
          <w:sz w:val="24"/>
          <w:szCs w:val="24"/>
          <w:lang w:val="pl-PL"/>
        </w:rPr>
        <w:t>ego</w:t>
      </w:r>
      <w:r w:rsidRPr="00FB66F9">
        <w:rPr>
          <w:rFonts w:ascii="Times New Roman" w:hAnsi="Times New Roman" w:cs="Times New Roman"/>
          <w:bCs/>
          <w:color w:val="0A0A0A"/>
          <w:sz w:val="24"/>
          <w:szCs w:val="24"/>
          <w:lang w:val="pl-PL"/>
        </w:rPr>
        <w:t>.</w:t>
      </w:r>
    </w:p>
    <w:p w14:paraId="7B31E3A4" w14:textId="77777777" w:rsidR="00A00B99" w:rsidRDefault="00A00B99">
      <w:pPr>
        <w:pStyle w:val="myStyle"/>
        <w:spacing w:before="243" w:after="3" w:line="240" w:lineRule="auto"/>
        <w:ind w:left="240" w:right="240"/>
        <w:jc w:val="left"/>
        <w:rPr>
          <w:color w:val="000000"/>
          <w:sz w:val="27"/>
          <w:szCs w:val="27"/>
          <w:lang w:val="pl-PL"/>
        </w:rPr>
      </w:pPr>
    </w:p>
    <w:p w14:paraId="221C96E8" w14:textId="086400BE" w:rsidR="001543DC" w:rsidRDefault="00000000" w:rsidP="00A51F26">
      <w:pPr>
        <w:pStyle w:val="myStyle"/>
        <w:numPr>
          <w:ilvl w:val="0"/>
          <w:numId w:val="10"/>
        </w:numPr>
        <w:spacing w:before="243" w:after="3" w:line="240" w:lineRule="auto"/>
        <w:ind w:right="240"/>
        <w:jc w:val="left"/>
        <w:rPr>
          <w:rFonts w:ascii="Times New Roman" w:hAnsi="Times New Roman" w:cs="Times New Roman"/>
          <w:b/>
          <w:bCs/>
          <w:color w:val="000000"/>
          <w:sz w:val="24"/>
          <w:szCs w:val="24"/>
          <w:lang w:val="pl-PL"/>
        </w:rPr>
      </w:pPr>
      <w:r w:rsidRPr="00F14918">
        <w:rPr>
          <w:rFonts w:ascii="Times New Roman" w:hAnsi="Times New Roman" w:cs="Times New Roman"/>
          <w:b/>
          <w:bCs/>
          <w:color w:val="000000"/>
          <w:sz w:val="24"/>
          <w:szCs w:val="24"/>
          <w:lang w:val="pl-PL"/>
        </w:rPr>
        <w:t>w sprawie zmiany uchwały nr 1111/LXVI/23 Rady Miejskiej Węglińca z dnia 2 sierpnia 2023r. w sprawie ustalenia regulaminu wynagradzania nauczycieli zatrudnionych w szkołach i placówkach oświatowych prowadzonych przez Gminę Węgliniec.</w:t>
      </w:r>
    </w:p>
    <w:p w14:paraId="723AF217" w14:textId="35A01DCB" w:rsidR="00A638F3" w:rsidRPr="00A51F26" w:rsidRDefault="00A51F26" w:rsidP="00A51F26">
      <w:pPr>
        <w:pStyle w:val="myStyle"/>
        <w:spacing w:before="243" w:after="3" w:line="240" w:lineRule="auto"/>
        <w:ind w:right="240"/>
        <w:jc w:val="both"/>
        <w:rPr>
          <w:rFonts w:ascii="Times New Roman" w:hAnsi="Times New Roman" w:cs="Times New Roman"/>
          <w:sz w:val="24"/>
          <w:szCs w:val="24"/>
          <w:lang w:val="pl-PL"/>
        </w:rPr>
      </w:pPr>
      <w:r w:rsidRPr="00A51F26">
        <w:rPr>
          <w:rFonts w:ascii="Times New Roman" w:hAnsi="Times New Roman" w:cs="Times New Roman"/>
          <w:color w:val="000000"/>
          <w:sz w:val="24"/>
          <w:szCs w:val="24"/>
          <w:lang w:val="pl-PL"/>
        </w:rPr>
        <w:t xml:space="preserve">Burmistrz odpowiadając na pytanie Radnych określił że </w:t>
      </w:r>
      <w:r w:rsidR="00A638F3">
        <w:rPr>
          <w:rFonts w:ascii="Times New Roman" w:hAnsi="Times New Roman" w:cs="Times New Roman"/>
          <w:sz w:val="24"/>
          <w:szCs w:val="24"/>
          <w:lang w:val="pl-PL"/>
        </w:rPr>
        <w:t>n</w:t>
      </w:r>
      <w:r w:rsidRPr="00A51F26">
        <w:rPr>
          <w:rFonts w:ascii="Times New Roman" w:hAnsi="Times New Roman" w:cs="Times New Roman"/>
          <w:sz w:val="24"/>
          <w:szCs w:val="24"/>
          <w:lang w:val="pl-PL"/>
        </w:rPr>
        <w:t xml:space="preserve">iniejsza uchwała wprowadza zmiany Regulaminu wynagradzania nauczycieli zatrudnionych w szkołach i placówkach oświatowych prowadzonych przez Gminę Węgliniec w celu usunięcia zapisów stanowiących naruszenie prawa w związku z postępowaniem nadzorczym prowadzonym przez Wojewodę </w:t>
      </w:r>
      <w:r w:rsidR="00A638F3" w:rsidRPr="00A51F26">
        <w:rPr>
          <w:rFonts w:ascii="Times New Roman" w:hAnsi="Times New Roman" w:cs="Times New Roman"/>
          <w:sz w:val="24"/>
          <w:szCs w:val="24"/>
          <w:lang w:val="pl-PL"/>
        </w:rPr>
        <w:t>D</w:t>
      </w:r>
      <w:r w:rsidR="00A638F3">
        <w:rPr>
          <w:rFonts w:ascii="Times New Roman" w:hAnsi="Times New Roman" w:cs="Times New Roman"/>
          <w:sz w:val="24"/>
          <w:szCs w:val="24"/>
          <w:lang w:val="pl-PL"/>
        </w:rPr>
        <w:t>olnośląskiego</w:t>
      </w:r>
      <w:r>
        <w:rPr>
          <w:rFonts w:ascii="Times New Roman" w:hAnsi="Times New Roman" w:cs="Times New Roman"/>
          <w:sz w:val="24"/>
          <w:szCs w:val="24"/>
          <w:lang w:val="pl-PL"/>
        </w:rPr>
        <w:t>.</w:t>
      </w:r>
      <w:r w:rsidR="00A638F3">
        <w:rPr>
          <w:rFonts w:ascii="Times New Roman" w:hAnsi="Times New Roman" w:cs="Times New Roman"/>
          <w:sz w:val="24"/>
          <w:szCs w:val="24"/>
          <w:lang w:val="pl-PL"/>
        </w:rPr>
        <w:t xml:space="preserve"> Dodał że następujące zmiany uchwały będą przedstawione na kolejnej sesji, i Radni przystąpili do głosowania.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67"/>
        <w:gridCol w:w="6325"/>
      </w:tblGrid>
      <w:tr w:rsidR="001543DC" w:rsidRPr="00910756" w14:paraId="663E4135" w14:textId="77777777">
        <w:tc>
          <w:tcPr>
            <w:tcW w:w="2250" w:type="dxa"/>
            <w:tcBorders>
              <w:bottom w:val="single" w:sz="5" w:space="0" w:color="DDDDDD"/>
            </w:tcBorders>
            <w:shd w:val="clear" w:color="auto" w:fill="F1F1F1"/>
            <w:tcMar>
              <w:top w:w="120" w:type="dxa"/>
              <w:left w:w="240" w:type="dxa"/>
              <w:bottom w:w="120" w:type="dxa"/>
              <w:right w:w="120" w:type="dxa"/>
            </w:tcMar>
          </w:tcPr>
          <w:p w14:paraId="3DD60F4F" w14:textId="77777777" w:rsidR="001543DC" w:rsidRDefault="00000000">
            <w:pPr>
              <w:spacing w:after="0" w:line="240" w:lineRule="auto"/>
            </w:pPr>
            <w:proofErr w:type="spellStart"/>
            <w:r>
              <w:rPr>
                <w:color w:val="000000"/>
                <w:sz w:val="18"/>
                <w:szCs w:val="18"/>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5816300D" w14:textId="77777777" w:rsidR="001543DC" w:rsidRPr="006D5665" w:rsidRDefault="00000000">
            <w:pPr>
              <w:spacing w:after="0" w:line="240" w:lineRule="auto"/>
              <w:rPr>
                <w:lang w:val="pl-PL"/>
              </w:rPr>
            </w:pPr>
            <w:r w:rsidRPr="006D5665">
              <w:rPr>
                <w:color w:val="000000"/>
                <w:sz w:val="18"/>
                <w:szCs w:val="18"/>
                <w:shd w:val="clear" w:color="auto" w:fill="FFFFFF"/>
                <w:lang w:val="pl-PL"/>
              </w:rPr>
              <w:t>w sprawie zmiany uchwały nr 1111/LXVI/23 Rady Miejskiej Węglińca z dnia 2 sierpnia 2023r. w sprawie ustalenia regulaminu wynagradzania nauczycieli zatrudnionych w szkołach i placówkach oświatowych prowadzonych przez Gminę Węgliniec.</w:t>
            </w:r>
          </w:p>
        </w:tc>
      </w:tr>
      <w:tr w:rsidR="001543DC" w14:paraId="6BE0570F" w14:textId="77777777">
        <w:tc>
          <w:tcPr>
            <w:tcW w:w="2250" w:type="dxa"/>
            <w:tcBorders>
              <w:bottom w:val="single" w:sz="5" w:space="0" w:color="DDDDDD"/>
            </w:tcBorders>
            <w:shd w:val="clear" w:color="auto" w:fill="F1F1F1"/>
            <w:tcMar>
              <w:top w:w="120" w:type="dxa"/>
              <w:left w:w="120" w:type="dxa"/>
              <w:bottom w:w="120" w:type="dxa"/>
              <w:right w:w="120" w:type="dxa"/>
            </w:tcMar>
          </w:tcPr>
          <w:p w14:paraId="7D5869F6" w14:textId="77777777" w:rsidR="001543DC" w:rsidRDefault="00000000">
            <w:pPr>
              <w:spacing w:after="0" w:line="240" w:lineRule="auto"/>
            </w:pPr>
            <w:proofErr w:type="spellStart"/>
            <w:r>
              <w:rPr>
                <w:color w:val="000000"/>
                <w:sz w:val="18"/>
                <w:szCs w:val="18"/>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43E60F28" w14:textId="77777777" w:rsidR="001543DC" w:rsidRDefault="00000000">
            <w:pPr>
              <w:spacing w:after="0" w:line="240" w:lineRule="auto"/>
            </w:pPr>
            <w:r>
              <w:rPr>
                <w:color w:val="000000"/>
                <w:sz w:val="18"/>
                <w:szCs w:val="18"/>
                <w:shd w:val="clear" w:color="auto" w:fill="F1F1F1"/>
              </w:rPr>
              <w:t xml:space="preserve">Rada </w:t>
            </w:r>
            <w:proofErr w:type="spellStart"/>
            <w:r>
              <w:rPr>
                <w:color w:val="000000"/>
                <w:sz w:val="18"/>
                <w:szCs w:val="18"/>
                <w:shd w:val="clear" w:color="auto" w:fill="F1F1F1"/>
              </w:rPr>
              <w:t>Miejska</w:t>
            </w:r>
            <w:proofErr w:type="spellEnd"/>
            <w:r>
              <w:rPr>
                <w:color w:val="000000"/>
                <w:sz w:val="18"/>
                <w:szCs w:val="18"/>
                <w:shd w:val="clear" w:color="auto" w:fill="F1F1F1"/>
              </w:rPr>
              <w:t xml:space="preserve"> </w:t>
            </w:r>
            <w:proofErr w:type="spellStart"/>
            <w:r>
              <w:rPr>
                <w:color w:val="000000"/>
                <w:sz w:val="18"/>
                <w:szCs w:val="18"/>
                <w:shd w:val="clear" w:color="auto" w:fill="F1F1F1"/>
              </w:rPr>
              <w:t>Węglińca</w:t>
            </w:r>
            <w:proofErr w:type="spellEnd"/>
          </w:p>
        </w:tc>
      </w:tr>
      <w:tr w:rsidR="001543DC" w14:paraId="42448BD4" w14:textId="77777777">
        <w:tc>
          <w:tcPr>
            <w:tcW w:w="2250" w:type="dxa"/>
            <w:tcBorders>
              <w:bottom w:val="single" w:sz="5" w:space="0" w:color="DDDDDD"/>
            </w:tcBorders>
            <w:shd w:val="clear" w:color="auto" w:fill="F1F1F1"/>
            <w:tcMar>
              <w:top w:w="120" w:type="dxa"/>
              <w:left w:w="120" w:type="dxa"/>
              <w:bottom w:w="120" w:type="dxa"/>
              <w:right w:w="120" w:type="dxa"/>
            </w:tcMar>
          </w:tcPr>
          <w:p w14:paraId="1878B903" w14:textId="77777777" w:rsidR="001543DC" w:rsidRDefault="00000000">
            <w:pPr>
              <w:spacing w:after="0" w:line="240" w:lineRule="auto"/>
            </w:pPr>
            <w:proofErr w:type="spellStart"/>
            <w:r>
              <w:rPr>
                <w:color w:val="000000"/>
                <w:sz w:val="18"/>
                <w:szCs w:val="18"/>
                <w:shd w:val="clear" w:color="auto" w:fill="F1F1F1"/>
              </w:rPr>
              <w:lastRenderedPageBreak/>
              <w:t>wynik</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6A5E648E" w14:textId="77777777" w:rsidR="001543DC"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zakończone</w:t>
            </w:r>
            <w:proofErr w:type="spellEnd"/>
            <w:r>
              <w:rPr>
                <w:color w:val="000000"/>
                <w:sz w:val="18"/>
                <w:szCs w:val="18"/>
                <w:shd w:val="clear" w:color="auto" w:fill="FFFFFF"/>
              </w:rPr>
              <w:t xml:space="preserve"> </w:t>
            </w:r>
            <w:proofErr w:type="spellStart"/>
            <w:r>
              <w:rPr>
                <w:color w:val="000000"/>
                <w:sz w:val="18"/>
                <w:szCs w:val="18"/>
                <w:shd w:val="clear" w:color="auto" w:fill="FFFFFF"/>
              </w:rPr>
              <w:t>wynikiem</w:t>
            </w:r>
            <w:proofErr w:type="spellEnd"/>
            <w:r>
              <w:rPr>
                <w:color w:val="000000"/>
                <w:sz w:val="18"/>
                <w:szCs w:val="18"/>
                <w:shd w:val="clear" w:color="auto" w:fill="FFFFFF"/>
              </w:rPr>
              <w:t xml:space="preserve">: </w:t>
            </w:r>
            <w:proofErr w:type="spellStart"/>
            <w:r>
              <w:rPr>
                <w:color w:val="000000"/>
                <w:sz w:val="18"/>
                <w:szCs w:val="18"/>
                <w:shd w:val="clear" w:color="auto" w:fill="FFFFFF"/>
              </w:rPr>
              <w:t>przyjęto</w:t>
            </w:r>
            <w:proofErr w:type="spellEnd"/>
          </w:p>
        </w:tc>
      </w:tr>
    </w:tbl>
    <w:p w14:paraId="5AB5219A" w14:textId="77777777" w:rsidR="001543DC" w:rsidRDefault="001543DC"/>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9"/>
        <w:gridCol w:w="2959"/>
        <w:gridCol w:w="1315"/>
        <w:gridCol w:w="2929"/>
      </w:tblGrid>
      <w:tr w:rsidR="001543DC" w14:paraId="510EE7F6" w14:textId="77777777">
        <w:tc>
          <w:tcPr>
            <w:tcW w:w="1350" w:type="dxa"/>
            <w:tcBorders>
              <w:bottom w:val="single" w:sz="5" w:space="0" w:color="DDDDDD"/>
            </w:tcBorders>
            <w:shd w:val="clear" w:color="auto" w:fill="F1F1F1"/>
            <w:tcMar>
              <w:top w:w="120" w:type="dxa"/>
              <w:left w:w="240" w:type="dxa"/>
              <w:bottom w:w="120" w:type="dxa"/>
              <w:right w:w="120" w:type="dxa"/>
            </w:tcMar>
          </w:tcPr>
          <w:p w14:paraId="71D6E5C3" w14:textId="77777777" w:rsidR="001543DC"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5C395B5B" w14:textId="77777777" w:rsidR="001543DC" w:rsidRDefault="00000000">
            <w:pPr>
              <w:spacing w:after="0" w:line="240" w:lineRule="auto"/>
            </w:pPr>
            <w:r>
              <w:rPr>
                <w:color w:val="000000"/>
                <w:sz w:val="18"/>
                <w:szCs w:val="18"/>
                <w:shd w:val="clear" w:color="auto" w:fill="FFFFFF"/>
              </w:rPr>
              <w:t xml:space="preserve">07 </w:t>
            </w:r>
            <w:proofErr w:type="spellStart"/>
            <w:r>
              <w:rPr>
                <w:color w:val="000000"/>
                <w:sz w:val="18"/>
                <w:szCs w:val="18"/>
                <w:shd w:val="clear" w:color="auto" w:fill="FFFFFF"/>
              </w:rPr>
              <w:t>września</w:t>
            </w:r>
            <w:proofErr w:type="spellEnd"/>
            <w:r>
              <w:rPr>
                <w:color w:val="000000"/>
                <w:sz w:val="18"/>
                <w:szCs w:val="18"/>
                <w:shd w:val="clear" w:color="auto" w:fill="FFFFFF"/>
              </w:rPr>
              <w:t xml:space="preserve"> 2023 r.</w:t>
            </w:r>
          </w:p>
        </w:tc>
        <w:tc>
          <w:tcPr>
            <w:tcW w:w="1350" w:type="dxa"/>
            <w:tcBorders>
              <w:bottom w:val="single" w:sz="5" w:space="0" w:color="DDDDDD"/>
            </w:tcBorders>
            <w:shd w:val="clear" w:color="auto" w:fill="FFFFFF"/>
            <w:tcMar>
              <w:top w:w="120" w:type="dxa"/>
              <w:left w:w="120" w:type="dxa"/>
              <w:bottom w:w="120" w:type="dxa"/>
              <w:right w:w="120" w:type="dxa"/>
            </w:tcMar>
          </w:tcPr>
          <w:p w14:paraId="1F729318" w14:textId="77777777" w:rsidR="001543DC" w:rsidRDefault="001543DC"/>
        </w:tc>
        <w:tc>
          <w:tcPr>
            <w:tcW w:w="3150" w:type="dxa"/>
            <w:tcBorders>
              <w:bottom w:val="single" w:sz="5" w:space="0" w:color="DDDDDD"/>
            </w:tcBorders>
            <w:shd w:val="clear" w:color="auto" w:fill="FFFFFF"/>
            <w:tcMar>
              <w:top w:w="120" w:type="dxa"/>
              <w:left w:w="120" w:type="dxa"/>
              <w:bottom w:w="120" w:type="dxa"/>
              <w:right w:w="120" w:type="dxa"/>
            </w:tcMar>
          </w:tcPr>
          <w:p w14:paraId="0981BBD1" w14:textId="77777777" w:rsidR="001543DC" w:rsidRDefault="001543DC"/>
        </w:tc>
      </w:tr>
      <w:tr w:rsidR="001543DC" w14:paraId="366279E4" w14:textId="77777777">
        <w:tc>
          <w:tcPr>
            <w:tcW w:w="0" w:type="auto"/>
            <w:tcBorders>
              <w:bottom w:val="single" w:sz="5" w:space="0" w:color="DDDDDD"/>
            </w:tcBorders>
            <w:shd w:val="clear" w:color="auto" w:fill="F1F1F1"/>
            <w:tcMar>
              <w:top w:w="120" w:type="dxa"/>
              <w:left w:w="120" w:type="dxa"/>
              <w:bottom w:w="120" w:type="dxa"/>
              <w:right w:w="120" w:type="dxa"/>
            </w:tcMar>
          </w:tcPr>
          <w:p w14:paraId="43E5BA8F" w14:textId="77777777" w:rsidR="001543DC" w:rsidRDefault="00000000">
            <w:pPr>
              <w:spacing w:after="0" w:line="240" w:lineRule="auto"/>
            </w:pPr>
            <w:proofErr w:type="spellStart"/>
            <w:r>
              <w:rPr>
                <w:color w:val="000000"/>
                <w:sz w:val="18"/>
                <w:szCs w:val="18"/>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F32D2E5" w14:textId="77777777" w:rsidR="001543DC"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jawne</w:t>
            </w:r>
            <w:proofErr w:type="spellEnd"/>
            <w:r>
              <w:rPr>
                <w:color w:val="000000"/>
                <w:sz w:val="18"/>
                <w:szCs w:val="18"/>
                <w:shd w:val="clear" w:color="auto" w:fill="FFFFFF"/>
              </w:rPr>
              <w:t xml:space="preserve"> </w:t>
            </w:r>
            <w:proofErr w:type="spellStart"/>
            <w:r>
              <w:rPr>
                <w:color w:val="000000"/>
                <w:sz w:val="18"/>
                <w:szCs w:val="18"/>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3BD177F4" w14:textId="77777777" w:rsidR="001543DC" w:rsidRDefault="00000000">
            <w:pPr>
              <w:spacing w:after="0" w:line="240" w:lineRule="auto"/>
            </w:pPr>
            <w:proofErr w:type="spellStart"/>
            <w:r>
              <w:rPr>
                <w:color w:val="000000"/>
                <w:sz w:val="18"/>
                <w:szCs w:val="18"/>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6DF3A088" w14:textId="77777777" w:rsidR="001543DC" w:rsidRDefault="00000000">
            <w:pPr>
              <w:spacing w:after="0" w:line="240" w:lineRule="auto"/>
            </w:pPr>
            <w:proofErr w:type="spellStart"/>
            <w:r>
              <w:rPr>
                <w:color w:val="000000"/>
                <w:sz w:val="18"/>
                <w:szCs w:val="18"/>
                <w:shd w:val="clear" w:color="auto" w:fill="FFFFFF"/>
              </w:rPr>
              <w:t>zwykła</w:t>
            </w:r>
            <w:proofErr w:type="spellEnd"/>
          </w:p>
        </w:tc>
      </w:tr>
    </w:tbl>
    <w:p w14:paraId="23EBE19F" w14:textId="7490C92D" w:rsidR="001543DC" w:rsidRDefault="00000000" w:rsidP="00A51F26">
      <w:pPr>
        <w:pStyle w:val="myStyle"/>
        <w:spacing w:before="120" w:after="120" w:line="240" w:lineRule="auto"/>
        <w:ind w:left="240" w:right="240"/>
        <w:jc w:val="left"/>
      </w:pPr>
      <w:proofErr w:type="spellStart"/>
      <w:r>
        <w:rPr>
          <w:color w:val="000000"/>
          <w:sz w:val="23"/>
          <w:szCs w:val="23"/>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1543DC" w14:paraId="449A7930" w14:textId="77777777">
        <w:tc>
          <w:tcPr>
            <w:tcW w:w="1500" w:type="dxa"/>
            <w:tcBorders>
              <w:bottom w:val="single" w:sz="5" w:space="0" w:color="DDDDDD"/>
            </w:tcBorders>
            <w:shd w:val="clear" w:color="auto" w:fill="F1F1F1"/>
            <w:tcMar>
              <w:top w:w="120" w:type="dxa"/>
              <w:left w:w="240" w:type="dxa"/>
              <w:bottom w:w="120" w:type="dxa"/>
              <w:right w:w="120" w:type="dxa"/>
            </w:tcMar>
          </w:tcPr>
          <w:p w14:paraId="2B3B5EEA" w14:textId="77777777" w:rsidR="001543DC"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1FB4FBCB" w14:textId="77777777" w:rsidR="001543DC"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7D2C6AD7" w14:textId="77777777" w:rsidR="001543DC"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2C0BC0FA" w14:textId="77777777" w:rsidR="001543DC"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59F70EDC" w14:textId="77777777" w:rsidR="001543DC"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7601F82B" w14:textId="77777777" w:rsidR="001543DC" w:rsidRDefault="00000000">
            <w:pPr>
              <w:spacing w:after="0" w:line="240" w:lineRule="auto"/>
              <w:jc w:val="center"/>
            </w:pPr>
            <w:proofErr w:type="spellStart"/>
            <w:r>
              <w:rPr>
                <w:color w:val="000000"/>
                <w:sz w:val="18"/>
                <w:szCs w:val="18"/>
                <w:shd w:val="clear" w:color="auto" w:fill="F1F1F1"/>
              </w:rPr>
              <w:t>procent</w:t>
            </w:r>
            <w:proofErr w:type="spellEnd"/>
          </w:p>
        </w:tc>
      </w:tr>
      <w:tr w:rsidR="001543DC" w14:paraId="1FB21798" w14:textId="77777777">
        <w:tc>
          <w:tcPr>
            <w:tcW w:w="0" w:type="auto"/>
            <w:tcBorders>
              <w:bottom w:val="single" w:sz="5" w:space="0" w:color="DDDDDD"/>
            </w:tcBorders>
            <w:shd w:val="clear" w:color="auto" w:fill="F1F1F1"/>
            <w:tcMar>
              <w:top w:w="120" w:type="dxa"/>
              <w:left w:w="120" w:type="dxa"/>
              <w:bottom w:w="120" w:type="dxa"/>
              <w:right w:w="120" w:type="dxa"/>
            </w:tcMar>
          </w:tcPr>
          <w:p w14:paraId="7528121B" w14:textId="77777777" w:rsidR="001543DC"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1D4B96B0" w14:textId="77777777" w:rsidR="001543DC"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77E0A198" w14:textId="77777777" w:rsidR="001543DC"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7FA4453E" w14:textId="77777777" w:rsidR="001543DC"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C0153A2" w14:textId="77777777" w:rsidR="001543DC" w:rsidRDefault="00000000">
            <w:pPr>
              <w:spacing w:after="0" w:line="240" w:lineRule="auto"/>
              <w:jc w:val="center"/>
            </w:pPr>
            <w:r>
              <w:rPr>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14:paraId="39F24E49" w14:textId="77777777" w:rsidR="001543DC" w:rsidRDefault="00000000">
            <w:pPr>
              <w:spacing w:after="0" w:line="240" w:lineRule="auto"/>
              <w:jc w:val="center"/>
            </w:pPr>
            <w:r>
              <w:rPr>
                <w:color w:val="000000"/>
                <w:sz w:val="18"/>
                <w:szCs w:val="18"/>
                <w:shd w:val="clear" w:color="auto" w:fill="FFFFFF"/>
              </w:rPr>
              <w:t>-</w:t>
            </w:r>
          </w:p>
        </w:tc>
      </w:tr>
      <w:tr w:rsidR="001543DC" w14:paraId="076210D3" w14:textId="77777777">
        <w:tc>
          <w:tcPr>
            <w:tcW w:w="0" w:type="auto"/>
            <w:tcBorders>
              <w:bottom w:val="single" w:sz="5" w:space="0" w:color="DDDDDD"/>
            </w:tcBorders>
            <w:shd w:val="clear" w:color="auto" w:fill="F1F1F1"/>
            <w:tcMar>
              <w:top w:w="120" w:type="dxa"/>
              <w:left w:w="120" w:type="dxa"/>
              <w:bottom w:w="120" w:type="dxa"/>
              <w:right w:w="120" w:type="dxa"/>
            </w:tcMar>
          </w:tcPr>
          <w:p w14:paraId="0E3FEA3A" w14:textId="77777777" w:rsidR="001543DC"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45097BE7" w14:textId="77777777" w:rsidR="001543DC"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17E315AD" w14:textId="77777777" w:rsidR="001543DC"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7DC34FA2" w14:textId="77777777" w:rsidR="001543DC"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48D2E61F" w14:textId="77777777" w:rsidR="001543DC"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5DD31F3B" w14:textId="77777777" w:rsidR="001543DC" w:rsidRDefault="00000000">
            <w:pPr>
              <w:spacing w:after="0" w:line="240" w:lineRule="auto"/>
              <w:jc w:val="center"/>
            </w:pPr>
            <w:r>
              <w:rPr>
                <w:color w:val="000000"/>
                <w:sz w:val="18"/>
                <w:szCs w:val="18"/>
                <w:shd w:val="clear" w:color="auto" w:fill="FFFFFF"/>
              </w:rPr>
              <w:t>93.33 %</w:t>
            </w:r>
          </w:p>
        </w:tc>
      </w:tr>
      <w:tr w:rsidR="001543DC" w14:paraId="3EAF2CDA" w14:textId="77777777">
        <w:tc>
          <w:tcPr>
            <w:tcW w:w="0" w:type="auto"/>
            <w:tcBorders>
              <w:bottom w:val="single" w:sz="5" w:space="0" w:color="DDDDDD"/>
            </w:tcBorders>
            <w:shd w:val="clear" w:color="auto" w:fill="F1F1F1"/>
            <w:tcMar>
              <w:top w:w="120" w:type="dxa"/>
              <w:left w:w="120" w:type="dxa"/>
              <w:bottom w:w="120" w:type="dxa"/>
              <w:right w:w="120" w:type="dxa"/>
            </w:tcMar>
          </w:tcPr>
          <w:p w14:paraId="582C21D4" w14:textId="77777777" w:rsidR="001543DC"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301A9E2E" w14:textId="77777777" w:rsidR="001543DC"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08330E3A" w14:textId="77777777" w:rsidR="001543DC"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29B56D6F" w14:textId="77777777" w:rsidR="001543DC"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3034152A" w14:textId="77777777" w:rsidR="001543DC" w:rsidRDefault="00000000">
            <w:pPr>
              <w:spacing w:after="0" w:line="240" w:lineRule="auto"/>
              <w:jc w:val="center"/>
            </w:pPr>
            <w:r>
              <w:rPr>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14:paraId="591CBDEE" w14:textId="77777777" w:rsidR="001543DC" w:rsidRDefault="00000000">
            <w:pPr>
              <w:spacing w:after="0" w:line="240" w:lineRule="auto"/>
              <w:jc w:val="center"/>
            </w:pPr>
            <w:r>
              <w:rPr>
                <w:color w:val="000000"/>
                <w:sz w:val="18"/>
                <w:szCs w:val="18"/>
                <w:shd w:val="clear" w:color="auto" w:fill="FFFFFF"/>
              </w:rPr>
              <w:t>6.67 %</w:t>
            </w:r>
          </w:p>
        </w:tc>
      </w:tr>
    </w:tbl>
    <w:p w14:paraId="199D7BFD" w14:textId="7182C426" w:rsidR="001543DC" w:rsidRDefault="00000000" w:rsidP="00A51F26">
      <w:pPr>
        <w:pStyle w:val="myStyle"/>
        <w:spacing w:before="120" w:after="120" w:line="240" w:lineRule="auto"/>
        <w:ind w:left="240" w:right="240"/>
        <w:jc w:val="left"/>
      </w:pPr>
      <w:proofErr w:type="spellStart"/>
      <w:r>
        <w:rPr>
          <w:color w:val="000000"/>
          <w:sz w:val="23"/>
          <w:szCs w:val="23"/>
        </w:rPr>
        <w:t>Wyniki</w:t>
      </w:r>
      <w:proofErr w:type="spellEnd"/>
      <w:r>
        <w:rPr>
          <w:color w:val="000000"/>
          <w:sz w:val="23"/>
          <w:szCs w:val="23"/>
        </w:rPr>
        <w:t xml:space="preserve"> </w:t>
      </w:r>
      <w:proofErr w:type="spellStart"/>
      <w:r>
        <w:rPr>
          <w:color w:val="000000"/>
          <w:sz w:val="23"/>
          <w:szCs w:val="23"/>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89"/>
        <w:gridCol w:w="2833"/>
        <w:gridCol w:w="2806"/>
        <w:gridCol w:w="2264"/>
      </w:tblGrid>
      <w:tr w:rsidR="001543DC" w14:paraId="466B9A2F" w14:textId="77777777" w:rsidTr="00F14918">
        <w:tc>
          <w:tcPr>
            <w:tcW w:w="589" w:type="dxa"/>
            <w:tcBorders>
              <w:bottom w:val="single" w:sz="5" w:space="0" w:color="DDDDDD"/>
            </w:tcBorders>
            <w:shd w:val="clear" w:color="auto" w:fill="F1F1F1"/>
            <w:tcMar>
              <w:top w:w="120" w:type="dxa"/>
              <w:left w:w="240" w:type="dxa"/>
              <w:bottom w:w="120" w:type="dxa"/>
              <w:right w:w="120" w:type="dxa"/>
            </w:tcMar>
          </w:tcPr>
          <w:p w14:paraId="49AA64E3" w14:textId="77777777" w:rsidR="001543DC" w:rsidRDefault="00000000">
            <w:pPr>
              <w:spacing w:after="0" w:line="240" w:lineRule="auto"/>
            </w:pPr>
            <w:proofErr w:type="spellStart"/>
            <w:r>
              <w:rPr>
                <w:color w:val="000000"/>
                <w:sz w:val="18"/>
                <w:szCs w:val="18"/>
                <w:shd w:val="clear" w:color="auto" w:fill="F1F1F1"/>
              </w:rPr>
              <w:t>lp</w:t>
            </w:r>
            <w:proofErr w:type="spellEnd"/>
          </w:p>
        </w:tc>
        <w:tc>
          <w:tcPr>
            <w:tcW w:w="2833" w:type="dxa"/>
            <w:tcBorders>
              <w:bottom w:val="single" w:sz="5" w:space="0" w:color="DDDDDD"/>
            </w:tcBorders>
            <w:shd w:val="clear" w:color="auto" w:fill="F1F1F1"/>
            <w:tcMar>
              <w:top w:w="120" w:type="dxa"/>
              <w:left w:w="120" w:type="dxa"/>
              <w:bottom w:w="120" w:type="dxa"/>
              <w:right w:w="120" w:type="dxa"/>
            </w:tcMar>
          </w:tcPr>
          <w:p w14:paraId="28ED3959" w14:textId="77777777" w:rsidR="001543DC" w:rsidRDefault="00000000">
            <w:pPr>
              <w:spacing w:after="0" w:line="240" w:lineRule="auto"/>
            </w:pPr>
            <w:proofErr w:type="spellStart"/>
            <w:r>
              <w:rPr>
                <w:color w:val="000000"/>
                <w:sz w:val="18"/>
                <w:szCs w:val="18"/>
                <w:shd w:val="clear" w:color="auto" w:fill="F1F1F1"/>
              </w:rPr>
              <w:t>nazwisko</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2FBDDFDA" w14:textId="77777777" w:rsidR="001543DC" w:rsidRDefault="00000000">
            <w:pPr>
              <w:spacing w:after="0" w:line="240" w:lineRule="auto"/>
            </w:pPr>
            <w:proofErr w:type="spellStart"/>
            <w:r>
              <w:rPr>
                <w:color w:val="000000"/>
                <w:sz w:val="18"/>
                <w:szCs w:val="18"/>
                <w:shd w:val="clear" w:color="auto" w:fill="F1F1F1"/>
              </w:rPr>
              <w:t>imię</w:t>
            </w:r>
            <w:proofErr w:type="spellEnd"/>
          </w:p>
        </w:tc>
        <w:tc>
          <w:tcPr>
            <w:tcW w:w="2264" w:type="dxa"/>
            <w:tcBorders>
              <w:bottom w:val="single" w:sz="5" w:space="0" w:color="DDDDDD"/>
            </w:tcBorders>
            <w:shd w:val="clear" w:color="auto" w:fill="F1F1F1"/>
            <w:tcMar>
              <w:top w:w="120" w:type="dxa"/>
              <w:left w:w="120" w:type="dxa"/>
              <w:bottom w:w="120" w:type="dxa"/>
              <w:right w:w="120" w:type="dxa"/>
            </w:tcMar>
          </w:tcPr>
          <w:p w14:paraId="224183D7" w14:textId="77777777" w:rsidR="001543DC" w:rsidRDefault="00000000">
            <w:pPr>
              <w:spacing w:after="0" w:line="240" w:lineRule="auto"/>
            </w:pPr>
            <w:proofErr w:type="spellStart"/>
            <w:r>
              <w:rPr>
                <w:color w:val="000000"/>
                <w:sz w:val="18"/>
                <w:szCs w:val="18"/>
                <w:shd w:val="clear" w:color="auto" w:fill="F1F1F1"/>
              </w:rPr>
              <w:t>głos</w:t>
            </w:r>
            <w:proofErr w:type="spellEnd"/>
          </w:p>
        </w:tc>
      </w:tr>
      <w:tr w:rsidR="001543DC" w14:paraId="2EE3987A" w14:textId="77777777" w:rsidTr="00F14918">
        <w:tc>
          <w:tcPr>
            <w:tcW w:w="589" w:type="dxa"/>
            <w:tcBorders>
              <w:bottom w:val="single" w:sz="5" w:space="0" w:color="DDDDDD"/>
            </w:tcBorders>
            <w:shd w:val="clear" w:color="auto" w:fill="F1F1F1"/>
            <w:tcMar>
              <w:top w:w="120" w:type="dxa"/>
              <w:left w:w="120" w:type="dxa"/>
              <w:bottom w:w="120" w:type="dxa"/>
              <w:right w:w="120" w:type="dxa"/>
            </w:tcMar>
          </w:tcPr>
          <w:p w14:paraId="2906D711" w14:textId="77777777" w:rsidR="001543DC" w:rsidRDefault="00000000">
            <w:pPr>
              <w:spacing w:after="0" w:line="240" w:lineRule="auto"/>
            </w:pPr>
            <w:r>
              <w:rPr>
                <w:color w:val="000000"/>
                <w:sz w:val="18"/>
                <w:szCs w:val="18"/>
                <w:shd w:val="clear" w:color="auto" w:fill="F1F1F1"/>
              </w:rPr>
              <w:t>1</w:t>
            </w:r>
          </w:p>
        </w:tc>
        <w:tc>
          <w:tcPr>
            <w:tcW w:w="2833" w:type="dxa"/>
            <w:tcBorders>
              <w:bottom w:val="single" w:sz="5" w:space="0" w:color="DDDDDD"/>
            </w:tcBorders>
            <w:shd w:val="clear" w:color="auto" w:fill="F1F1F1"/>
            <w:tcMar>
              <w:top w:w="120" w:type="dxa"/>
              <w:left w:w="120" w:type="dxa"/>
              <w:bottom w:w="120" w:type="dxa"/>
              <w:right w:w="120" w:type="dxa"/>
            </w:tcMar>
          </w:tcPr>
          <w:p w14:paraId="0675606D" w14:textId="77777777" w:rsidR="001543DC" w:rsidRDefault="00000000">
            <w:pPr>
              <w:spacing w:after="0" w:line="240" w:lineRule="auto"/>
            </w:pPr>
            <w:r>
              <w:rPr>
                <w:color w:val="000000"/>
                <w:sz w:val="18"/>
                <w:szCs w:val="18"/>
                <w:shd w:val="clear" w:color="auto" w:fill="F1F1F1"/>
              </w:rPr>
              <w:t>Batog</w:t>
            </w:r>
          </w:p>
        </w:tc>
        <w:tc>
          <w:tcPr>
            <w:tcW w:w="2806" w:type="dxa"/>
            <w:tcBorders>
              <w:bottom w:val="single" w:sz="5" w:space="0" w:color="DDDDDD"/>
            </w:tcBorders>
            <w:shd w:val="clear" w:color="auto" w:fill="F1F1F1"/>
            <w:tcMar>
              <w:top w:w="120" w:type="dxa"/>
              <w:left w:w="120" w:type="dxa"/>
              <w:bottom w:w="120" w:type="dxa"/>
              <w:right w:w="120" w:type="dxa"/>
            </w:tcMar>
          </w:tcPr>
          <w:p w14:paraId="6000E061" w14:textId="77777777" w:rsidR="001543DC"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1CACDE94" w14:textId="77777777" w:rsidR="001543DC" w:rsidRDefault="00000000">
            <w:pPr>
              <w:spacing w:after="0" w:line="240" w:lineRule="auto"/>
            </w:pPr>
            <w:r>
              <w:rPr>
                <w:color w:val="000000"/>
                <w:sz w:val="18"/>
                <w:szCs w:val="18"/>
                <w:shd w:val="clear" w:color="auto" w:fill="F1F1F1"/>
              </w:rPr>
              <w:t>ZA</w:t>
            </w:r>
          </w:p>
        </w:tc>
      </w:tr>
      <w:tr w:rsidR="001543DC" w14:paraId="019C37C7" w14:textId="77777777" w:rsidTr="00F14918">
        <w:tc>
          <w:tcPr>
            <w:tcW w:w="589" w:type="dxa"/>
            <w:tcBorders>
              <w:bottom w:val="single" w:sz="5" w:space="0" w:color="DDDDDD"/>
            </w:tcBorders>
            <w:shd w:val="clear" w:color="auto" w:fill="FFFFFF"/>
            <w:tcMar>
              <w:top w:w="120" w:type="dxa"/>
              <w:left w:w="120" w:type="dxa"/>
              <w:bottom w:w="120" w:type="dxa"/>
              <w:right w:w="120" w:type="dxa"/>
            </w:tcMar>
          </w:tcPr>
          <w:p w14:paraId="6C5D4973" w14:textId="77777777" w:rsidR="001543DC" w:rsidRDefault="00000000">
            <w:pPr>
              <w:spacing w:after="0" w:line="240" w:lineRule="auto"/>
            </w:pPr>
            <w:r>
              <w:rPr>
                <w:color w:val="000000"/>
                <w:sz w:val="18"/>
                <w:szCs w:val="18"/>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14:paraId="51D7A568" w14:textId="77777777" w:rsidR="001543DC" w:rsidRDefault="00000000">
            <w:pPr>
              <w:spacing w:after="0" w:line="240" w:lineRule="auto"/>
            </w:pPr>
            <w:proofErr w:type="spellStart"/>
            <w:r>
              <w:rPr>
                <w:color w:val="000000"/>
                <w:sz w:val="18"/>
                <w:szCs w:val="18"/>
                <w:shd w:val="clear" w:color="auto" w:fill="FFFFFF"/>
              </w:rPr>
              <w:t>Błauciak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58F15E85" w14:textId="77777777" w:rsidR="001543DC"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3EC4090E" w14:textId="77777777" w:rsidR="001543DC" w:rsidRDefault="00000000">
            <w:pPr>
              <w:spacing w:after="0" w:line="240" w:lineRule="auto"/>
            </w:pPr>
            <w:r>
              <w:rPr>
                <w:color w:val="000000"/>
                <w:sz w:val="18"/>
                <w:szCs w:val="18"/>
                <w:shd w:val="clear" w:color="auto" w:fill="FFFFFF"/>
              </w:rPr>
              <w:t>ZA</w:t>
            </w:r>
          </w:p>
        </w:tc>
      </w:tr>
      <w:tr w:rsidR="001543DC" w14:paraId="1B6F6ABF" w14:textId="77777777" w:rsidTr="00F14918">
        <w:tc>
          <w:tcPr>
            <w:tcW w:w="589" w:type="dxa"/>
            <w:tcBorders>
              <w:bottom w:val="single" w:sz="5" w:space="0" w:color="DDDDDD"/>
            </w:tcBorders>
            <w:shd w:val="clear" w:color="auto" w:fill="F1F1F1"/>
            <w:tcMar>
              <w:top w:w="120" w:type="dxa"/>
              <w:left w:w="120" w:type="dxa"/>
              <w:bottom w:w="120" w:type="dxa"/>
              <w:right w:w="120" w:type="dxa"/>
            </w:tcMar>
          </w:tcPr>
          <w:p w14:paraId="61149107" w14:textId="77777777" w:rsidR="001543DC" w:rsidRDefault="00000000">
            <w:pPr>
              <w:spacing w:after="0" w:line="240" w:lineRule="auto"/>
            </w:pPr>
            <w:r>
              <w:rPr>
                <w:color w:val="000000"/>
                <w:sz w:val="18"/>
                <w:szCs w:val="18"/>
                <w:shd w:val="clear" w:color="auto" w:fill="F1F1F1"/>
              </w:rPr>
              <w:t>3</w:t>
            </w:r>
          </w:p>
        </w:tc>
        <w:tc>
          <w:tcPr>
            <w:tcW w:w="2833" w:type="dxa"/>
            <w:tcBorders>
              <w:bottom w:val="single" w:sz="5" w:space="0" w:color="DDDDDD"/>
            </w:tcBorders>
            <w:shd w:val="clear" w:color="auto" w:fill="F1F1F1"/>
            <w:tcMar>
              <w:top w:w="120" w:type="dxa"/>
              <w:left w:w="120" w:type="dxa"/>
              <w:bottom w:w="120" w:type="dxa"/>
              <w:right w:w="120" w:type="dxa"/>
            </w:tcMar>
          </w:tcPr>
          <w:p w14:paraId="6D0C9B2C" w14:textId="77777777" w:rsidR="001543DC" w:rsidRDefault="00000000">
            <w:pPr>
              <w:spacing w:after="0" w:line="240" w:lineRule="auto"/>
            </w:pPr>
            <w:r>
              <w:rPr>
                <w:color w:val="000000"/>
                <w:sz w:val="18"/>
                <w:szCs w:val="18"/>
                <w:shd w:val="clear" w:color="auto" w:fill="F1F1F1"/>
              </w:rPr>
              <w:t>Fedyczkowska</w:t>
            </w:r>
          </w:p>
        </w:tc>
        <w:tc>
          <w:tcPr>
            <w:tcW w:w="2806" w:type="dxa"/>
            <w:tcBorders>
              <w:bottom w:val="single" w:sz="5" w:space="0" w:color="DDDDDD"/>
            </w:tcBorders>
            <w:shd w:val="clear" w:color="auto" w:fill="F1F1F1"/>
            <w:tcMar>
              <w:top w:w="120" w:type="dxa"/>
              <w:left w:w="120" w:type="dxa"/>
              <w:bottom w:w="120" w:type="dxa"/>
              <w:right w:w="120" w:type="dxa"/>
            </w:tcMar>
          </w:tcPr>
          <w:p w14:paraId="17A9E64A" w14:textId="77777777" w:rsidR="001543DC"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6BF46FBC" w14:textId="77777777" w:rsidR="001543DC" w:rsidRDefault="00000000">
            <w:pPr>
              <w:spacing w:after="0" w:line="240" w:lineRule="auto"/>
            </w:pPr>
            <w:r>
              <w:rPr>
                <w:color w:val="000000"/>
                <w:sz w:val="18"/>
                <w:szCs w:val="18"/>
                <w:shd w:val="clear" w:color="auto" w:fill="F1F1F1"/>
              </w:rPr>
              <w:t>ZA</w:t>
            </w:r>
          </w:p>
        </w:tc>
      </w:tr>
      <w:tr w:rsidR="001543DC" w14:paraId="04D52808" w14:textId="77777777" w:rsidTr="00F14918">
        <w:tc>
          <w:tcPr>
            <w:tcW w:w="589" w:type="dxa"/>
            <w:tcBorders>
              <w:bottom w:val="single" w:sz="5" w:space="0" w:color="DDDDDD"/>
            </w:tcBorders>
            <w:shd w:val="clear" w:color="auto" w:fill="FFFFFF"/>
            <w:tcMar>
              <w:top w:w="120" w:type="dxa"/>
              <w:left w:w="120" w:type="dxa"/>
              <w:bottom w:w="120" w:type="dxa"/>
              <w:right w:w="120" w:type="dxa"/>
            </w:tcMar>
          </w:tcPr>
          <w:p w14:paraId="1C5EE726" w14:textId="77777777" w:rsidR="001543DC" w:rsidRDefault="00000000">
            <w:pPr>
              <w:spacing w:after="0" w:line="240" w:lineRule="auto"/>
            </w:pPr>
            <w:r>
              <w:rPr>
                <w:color w:val="000000"/>
                <w:sz w:val="18"/>
                <w:szCs w:val="18"/>
                <w:shd w:val="clear" w:color="auto" w:fill="FFFFFF"/>
              </w:rPr>
              <w:t>4</w:t>
            </w:r>
          </w:p>
        </w:tc>
        <w:tc>
          <w:tcPr>
            <w:tcW w:w="2833" w:type="dxa"/>
            <w:tcBorders>
              <w:bottom w:val="single" w:sz="5" w:space="0" w:color="DDDDDD"/>
            </w:tcBorders>
            <w:shd w:val="clear" w:color="auto" w:fill="FFFFFF"/>
            <w:tcMar>
              <w:top w:w="120" w:type="dxa"/>
              <w:left w:w="120" w:type="dxa"/>
              <w:bottom w:w="120" w:type="dxa"/>
              <w:right w:w="120" w:type="dxa"/>
            </w:tcMar>
          </w:tcPr>
          <w:p w14:paraId="7FD65466" w14:textId="77777777" w:rsidR="001543DC" w:rsidRDefault="00000000">
            <w:pPr>
              <w:spacing w:after="0" w:line="240" w:lineRule="auto"/>
            </w:pPr>
            <w:r>
              <w:rPr>
                <w:color w:val="000000"/>
                <w:sz w:val="18"/>
                <w:szCs w:val="18"/>
                <w:shd w:val="clear" w:color="auto" w:fill="FFFFFF"/>
              </w:rPr>
              <w:t>Fink</w:t>
            </w:r>
          </w:p>
        </w:tc>
        <w:tc>
          <w:tcPr>
            <w:tcW w:w="2806" w:type="dxa"/>
            <w:tcBorders>
              <w:bottom w:val="single" w:sz="5" w:space="0" w:color="DDDDDD"/>
            </w:tcBorders>
            <w:shd w:val="clear" w:color="auto" w:fill="FFFFFF"/>
            <w:tcMar>
              <w:top w:w="120" w:type="dxa"/>
              <w:left w:w="120" w:type="dxa"/>
              <w:bottom w:w="120" w:type="dxa"/>
              <w:right w:w="120" w:type="dxa"/>
            </w:tcMar>
          </w:tcPr>
          <w:p w14:paraId="5C70C4B7" w14:textId="77777777" w:rsidR="001543DC"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6D377D77" w14:textId="77777777" w:rsidR="001543DC" w:rsidRDefault="00000000">
            <w:pPr>
              <w:spacing w:after="0" w:line="240" w:lineRule="auto"/>
            </w:pPr>
            <w:r>
              <w:rPr>
                <w:color w:val="000000"/>
                <w:sz w:val="18"/>
                <w:szCs w:val="18"/>
                <w:shd w:val="clear" w:color="auto" w:fill="FFFFFF"/>
              </w:rPr>
              <w:t>ZA</w:t>
            </w:r>
          </w:p>
        </w:tc>
      </w:tr>
      <w:tr w:rsidR="001543DC" w14:paraId="015B2EED" w14:textId="77777777" w:rsidTr="00F14918">
        <w:tc>
          <w:tcPr>
            <w:tcW w:w="589" w:type="dxa"/>
            <w:tcBorders>
              <w:bottom w:val="single" w:sz="5" w:space="0" w:color="DDDDDD"/>
            </w:tcBorders>
            <w:shd w:val="clear" w:color="auto" w:fill="F1F1F1"/>
            <w:tcMar>
              <w:top w:w="120" w:type="dxa"/>
              <w:left w:w="120" w:type="dxa"/>
              <w:bottom w:w="120" w:type="dxa"/>
              <w:right w:w="120" w:type="dxa"/>
            </w:tcMar>
          </w:tcPr>
          <w:p w14:paraId="006D80AB" w14:textId="77777777" w:rsidR="001543DC" w:rsidRDefault="00000000">
            <w:pPr>
              <w:spacing w:after="0" w:line="240" w:lineRule="auto"/>
            </w:pPr>
            <w:r>
              <w:rPr>
                <w:color w:val="000000"/>
                <w:sz w:val="18"/>
                <w:szCs w:val="18"/>
                <w:shd w:val="clear" w:color="auto" w:fill="F1F1F1"/>
              </w:rPr>
              <w:t>5</w:t>
            </w:r>
          </w:p>
        </w:tc>
        <w:tc>
          <w:tcPr>
            <w:tcW w:w="2833" w:type="dxa"/>
            <w:tcBorders>
              <w:bottom w:val="single" w:sz="5" w:space="0" w:color="DDDDDD"/>
            </w:tcBorders>
            <w:shd w:val="clear" w:color="auto" w:fill="F1F1F1"/>
            <w:tcMar>
              <w:top w:w="120" w:type="dxa"/>
              <w:left w:w="120" w:type="dxa"/>
              <w:bottom w:w="120" w:type="dxa"/>
              <w:right w:w="120" w:type="dxa"/>
            </w:tcMar>
          </w:tcPr>
          <w:p w14:paraId="03EDD7B9" w14:textId="77777777" w:rsidR="001543DC" w:rsidRDefault="00000000">
            <w:pPr>
              <w:spacing w:after="0" w:line="240" w:lineRule="auto"/>
            </w:pPr>
            <w:r>
              <w:rPr>
                <w:color w:val="000000"/>
                <w:sz w:val="18"/>
                <w:szCs w:val="18"/>
                <w:shd w:val="clear" w:color="auto" w:fill="F1F1F1"/>
              </w:rPr>
              <w:t>Glonek</w:t>
            </w:r>
          </w:p>
        </w:tc>
        <w:tc>
          <w:tcPr>
            <w:tcW w:w="2806" w:type="dxa"/>
            <w:tcBorders>
              <w:bottom w:val="single" w:sz="5" w:space="0" w:color="DDDDDD"/>
            </w:tcBorders>
            <w:shd w:val="clear" w:color="auto" w:fill="F1F1F1"/>
            <w:tcMar>
              <w:top w:w="120" w:type="dxa"/>
              <w:left w:w="120" w:type="dxa"/>
              <w:bottom w:w="120" w:type="dxa"/>
              <w:right w:w="120" w:type="dxa"/>
            </w:tcMar>
          </w:tcPr>
          <w:p w14:paraId="56797F24" w14:textId="77777777" w:rsidR="001543DC" w:rsidRDefault="00000000">
            <w:pPr>
              <w:spacing w:after="0" w:line="240" w:lineRule="auto"/>
            </w:pPr>
            <w:r>
              <w:rPr>
                <w:color w:val="000000"/>
                <w:sz w:val="18"/>
                <w:szCs w:val="18"/>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14:paraId="0E0F707D" w14:textId="77777777" w:rsidR="001543DC" w:rsidRDefault="00000000">
            <w:pPr>
              <w:spacing w:after="0" w:line="240" w:lineRule="auto"/>
            </w:pPr>
            <w:r>
              <w:rPr>
                <w:color w:val="000000"/>
                <w:sz w:val="18"/>
                <w:szCs w:val="18"/>
                <w:shd w:val="clear" w:color="auto" w:fill="F1F1F1"/>
              </w:rPr>
              <w:t>ZA</w:t>
            </w:r>
          </w:p>
        </w:tc>
      </w:tr>
      <w:tr w:rsidR="001543DC" w14:paraId="4F633D6B" w14:textId="77777777" w:rsidTr="00F14918">
        <w:tc>
          <w:tcPr>
            <w:tcW w:w="589" w:type="dxa"/>
            <w:tcBorders>
              <w:bottom w:val="single" w:sz="5" w:space="0" w:color="DDDDDD"/>
            </w:tcBorders>
            <w:shd w:val="clear" w:color="auto" w:fill="FFFFFF"/>
            <w:tcMar>
              <w:top w:w="120" w:type="dxa"/>
              <w:left w:w="120" w:type="dxa"/>
              <w:bottom w:w="120" w:type="dxa"/>
              <w:right w:w="120" w:type="dxa"/>
            </w:tcMar>
          </w:tcPr>
          <w:p w14:paraId="2223E077" w14:textId="77777777" w:rsidR="001543DC" w:rsidRDefault="00000000">
            <w:pPr>
              <w:spacing w:after="0" w:line="240" w:lineRule="auto"/>
            </w:pPr>
            <w:r>
              <w:rPr>
                <w:color w:val="000000"/>
                <w:sz w:val="18"/>
                <w:szCs w:val="18"/>
                <w:shd w:val="clear" w:color="auto" w:fill="FFFFFF"/>
              </w:rPr>
              <w:t>6</w:t>
            </w:r>
          </w:p>
        </w:tc>
        <w:tc>
          <w:tcPr>
            <w:tcW w:w="2833" w:type="dxa"/>
            <w:tcBorders>
              <w:bottom w:val="single" w:sz="5" w:space="0" w:color="DDDDDD"/>
            </w:tcBorders>
            <w:shd w:val="clear" w:color="auto" w:fill="FFFFFF"/>
            <w:tcMar>
              <w:top w:w="120" w:type="dxa"/>
              <w:left w:w="120" w:type="dxa"/>
              <w:bottom w:w="120" w:type="dxa"/>
              <w:right w:w="120" w:type="dxa"/>
            </w:tcMar>
          </w:tcPr>
          <w:p w14:paraId="5566E8B5" w14:textId="77777777" w:rsidR="001543DC" w:rsidRDefault="00000000">
            <w:pPr>
              <w:spacing w:after="0" w:line="240" w:lineRule="auto"/>
            </w:pPr>
            <w:proofErr w:type="spellStart"/>
            <w:r>
              <w:rPr>
                <w:color w:val="000000"/>
                <w:sz w:val="18"/>
                <w:szCs w:val="18"/>
                <w:shd w:val="clear" w:color="auto" w:fill="FFFFFF"/>
              </w:rPr>
              <w:t>Gołębska</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67FA44ED" w14:textId="77777777" w:rsidR="001543DC"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0733201A" w14:textId="77777777" w:rsidR="001543DC" w:rsidRDefault="00000000">
            <w:pPr>
              <w:spacing w:after="0" w:line="240" w:lineRule="auto"/>
            </w:pPr>
            <w:r>
              <w:rPr>
                <w:color w:val="000000"/>
                <w:sz w:val="18"/>
                <w:szCs w:val="18"/>
                <w:shd w:val="clear" w:color="auto" w:fill="FFFFFF"/>
              </w:rPr>
              <w:t>ZA</w:t>
            </w:r>
          </w:p>
        </w:tc>
      </w:tr>
      <w:tr w:rsidR="001543DC" w14:paraId="4E64A5E0" w14:textId="77777777" w:rsidTr="00F14918">
        <w:tc>
          <w:tcPr>
            <w:tcW w:w="589" w:type="dxa"/>
            <w:tcBorders>
              <w:bottom w:val="single" w:sz="5" w:space="0" w:color="DDDDDD"/>
            </w:tcBorders>
            <w:shd w:val="clear" w:color="auto" w:fill="F1F1F1"/>
            <w:tcMar>
              <w:top w:w="120" w:type="dxa"/>
              <w:left w:w="120" w:type="dxa"/>
              <w:bottom w:w="120" w:type="dxa"/>
              <w:right w:w="120" w:type="dxa"/>
            </w:tcMar>
          </w:tcPr>
          <w:p w14:paraId="2D37FFA6" w14:textId="77777777" w:rsidR="001543DC" w:rsidRDefault="00000000">
            <w:pPr>
              <w:spacing w:after="0" w:line="240" w:lineRule="auto"/>
            </w:pPr>
            <w:r>
              <w:rPr>
                <w:color w:val="000000"/>
                <w:sz w:val="18"/>
                <w:szCs w:val="18"/>
                <w:shd w:val="clear" w:color="auto" w:fill="F1F1F1"/>
              </w:rPr>
              <w:t>7</w:t>
            </w:r>
          </w:p>
        </w:tc>
        <w:tc>
          <w:tcPr>
            <w:tcW w:w="2833" w:type="dxa"/>
            <w:tcBorders>
              <w:bottom w:val="single" w:sz="5" w:space="0" w:color="DDDDDD"/>
            </w:tcBorders>
            <w:shd w:val="clear" w:color="auto" w:fill="F1F1F1"/>
            <w:tcMar>
              <w:top w:w="120" w:type="dxa"/>
              <w:left w:w="120" w:type="dxa"/>
              <w:bottom w:w="120" w:type="dxa"/>
              <w:right w:w="120" w:type="dxa"/>
            </w:tcMar>
          </w:tcPr>
          <w:p w14:paraId="58574B9C" w14:textId="77777777" w:rsidR="001543DC" w:rsidRDefault="00000000">
            <w:pPr>
              <w:spacing w:after="0" w:line="240" w:lineRule="auto"/>
            </w:pPr>
            <w:r>
              <w:rPr>
                <w:color w:val="000000"/>
                <w:sz w:val="18"/>
                <w:szCs w:val="18"/>
                <w:shd w:val="clear" w:color="auto" w:fill="F1F1F1"/>
              </w:rPr>
              <w:t>Grabowska</w:t>
            </w:r>
          </w:p>
        </w:tc>
        <w:tc>
          <w:tcPr>
            <w:tcW w:w="2806" w:type="dxa"/>
            <w:tcBorders>
              <w:bottom w:val="single" w:sz="5" w:space="0" w:color="DDDDDD"/>
            </w:tcBorders>
            <w:shd w:val="clear" w:color="auto" w:fill="F1F1F1"/>
            <w:tcMar>
              <w:top w:w="120" w:type="dxa"/>
              <w:left w:w="120" w:type="dxa"/>
              <w:bottom w:w="120" w:type="dxa"/>
              <w:right w:w="120" w:type="dxa"/>
            </w:tcMar>
          </w:tcPr>
          <w:p w14:paraId="27FC8461" w14:textId="77777777" w:rsidR="001543DC" w:rsidRDefault="00000000">
            <w:pPr>
              <w:spacing w:after="0" w:line="240" w:lineRule="auto"/>
            </w:pPr>
            <w:r>
              <w:rPr>
                <w:color w:val="000000"/>
                <w:sz w:val="18"/>
                <w:szCs w:val="18"/>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14:paraId="1D6F3583" w14:textId="77777777" w:rsidR="001543DC" w:rsidRDefault="00000000">
            <w:pPr>
              <w:spacing w:after="0" w:line="240" w:lineRule="auto"/>
            </w:pPr>
            <w:r>
              <w:rPr>
                <w:color w:val="000000"/>
                <w:sz w:val="18"/>
                <w:szCs w:val="18"/>
                <w:shd w:val="clear" w:color="auto" w:fill="F1F1F1"/>
              </w:rPr>
              <w:t>ZA</w:t>
            </w:r>
          </w:p>
        </w:tc>
      </w:tr>
      <w:tr w:rsidR="001543DC" w14:paraId="4B868400" w14:textId="77777777" w:rsidTr="00F14918">
        <w:tc>
          <w:tcPr>
            <w:tcW w:w="589" w:type="dxa"/>
            <w:tcBorders>
              <w:bottom w:val="single" w:sz="5" w:space="0" w:color="DDDDDD"/>
            </w:tcBorders>
            <w:shd w:val="clear" w:color="auto" w:fill="FFFFFF"/>
            <w:tcMar>
              <w:top w:w="120" w:type="dxa"/>
              <w:left w:w="120" w:type="dxa"/>
              <w:bottom w:w="120" w:type="dxa"/>
              <w:right w:w="120" w:type="dxa"/>
            </w:tcMar>
          </w:tcPr>
          <w:p w14:paraId="063C6090" w14:textId="77777777" w:rsidR="001543DC" w:rsidRDefault="00000000">
            <w:pPr>
              <w:spacing w:after="0" w:line="240" w:lineRule="auto"/>
            </w:pPr>
            <w:r>
              <w:rPr>
                <w:color w:val="000000"/>
                <w:sz w:val="18"/>
                <w:szCs w:val="18"/>
                <w:shd w:val="clear" w:color="auto" w:fill="FFFFFF"/>
              </w:rPr>
              <w:t>8</w:t>
            </w:r>
          </w:p>
        </w:tc>
        <w:tc>
          <w:tcPr>
            <w:tcW w:w="2833" w:type="dxa"/>
            <w:tcBorders>
              <w:bottom w:val="single" w:sz="5" w:space="0" w:color="DDDDDD"/>
            </w:tcBorders>
            <w:shd w:val="clear" w:color="auto" w:fill="FFFFFF"/>
            <w:tcMar>
              <w:top w:w="120" w:type="dxa"/>
              <w:left w:w="120" w:type="dxa"/>
              <w:bottom w:w="120" w:type="dxa"/>
              <w:right w:w="120" w:type="dxa"/>
            </w:tcMar>
          </w:tcPr>
          <w:p w14:paraId="55513427" w14:textId="77777777" w:rsidR="001543DC" w:rsidRDefault="00000000">
            <w:pPr>
              <w:spacing w:after="0" w:line="240" w:lineRule="auto"/>
            </w:pPr>
            <w:r>
              <w:rPr>
                <w:color w:val="000000"/>
                <w:sz w:val="18"/>
                <w:szCs w:val="18"/>
                <w:shd w:val="clear" w:color="auto" w:fill="FFFFFF"/>
              </w:rPr>
              <w:t>Kocot</w:t>
            </w:r>
          </w:p>
        </w:tc>
        <w:tc>
          <w:tcPr>
            <w:tcW w:w="2806" w:type="dxa"/>
            <w:tcBorders>
              <w:bottom w:val="single" w:sz="5" w:space="0" w:color="DDDDDD"/>
            </w:tcBorders>
            <w:shd w:val="clear" w:color="auto" w:fill="FFFFFF"/>
            <w:tcMar>
              <w:top w:w="120" w:type="dxa"/>
              <w:left w:w="120" w:type="dxa"/>
              <w:bottom w:w="120" w:type="dxa"/>
              <w:right w:w="120" w:type="dxa"/>
            </w:tcMar>
          </w:tcPr>
          <w:p w14:paraId="274A8CB8" w14:textId="77777777" w:rsidR="001543DC" w:rsidRDefault="00000000">
            <w:pPr>
              <w:spacing w:after="0" w:line="240" w:lineRule="auto"/>
            </w:pPr>
            <w:r>
              <w:rPr>
                <w:color w:val="000000"/>
                <w:sz w:val="18"/>
                <w:szCs w:val="18"/>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72052C6F" w14:textId="77777777" w:rsidR="001543DC" w:rsidRDefault="00000000">
            <w:pPr>
              <w:spacing w:after="0" w:line="240" w:lineRule="auto"/>
            </w:pPr>
            <w:r>
              <w:rPr>
                <w:color w:val="000000"/>
                <w:sz w:val="18"/>
                <w:szCs w:val="18"/>
                <w:shd w:val="clear" w:color="auto" w:fill="FFFFFF"/>
              </w:rPr>
              <w:t>ZA</w:t>
            </w:r>
          </w:p>
        </w:tc>
      </w:tr>
      <w:tr w:rsidR="001543DC" w14:paraId="18D4A6C6" w14:textId="77777777" w:rsidTr="00F14918">
        <w:tc>
          <w:tcPr>
            <w:tcW w:w="589" w:type="dxa"/>
            <w:tcBorders>
              <w:bottom w:val="single" w:sz="5" w:space="0" w:color="DDDDDD"/>
            </w:tcBorders>
            <w:shd w:val="clear" w:color="auto" w:fill="F1F1F1"/>
            <w:tcMar>
              <w:top w:w="120" w:type="dxa"/>
              <w:left w:w="120" w:type="dxa"/>
              <w:bottom w:w="120" w:type="dxa"/>
              <w:right w:w="120" w:type="dxa"/>
            </w:tcMar>
          </w:tcPr>
          <w:p w14:paraId="0282E093" w14:textId="77777777" w:rsidR="001543DC" w:rsidRDefault="00000000">
            <w:pPr>
              <w:spacing w:after="0" w:line="240" w:lineRule="auto"/>
            </w:pPr>
            <w:r>
              <w:rPr>
                <w:color w:val="000000"/>
                <w:sz w:val="18"/>
                <w:szCs w:val="18"/>
                <w:shd w:val="clear" w:color="auto" w:fill="F1F1F1"/>
              </w:rPr>
              <w:t>9</w:t>
            </w:r>
          </w:p>
        </w:tc>
        <w:tc>
          <w:tcPr>
            <w:tcW w:w="2833" w:type="dxa"/>
            <w:tcBorders>
              <w:bottom w:val="single" w:sz="5" w:space="0" w:color="DDDDDD"/>
            </w:tcBorders>
            <w:shd w:val="clear" w:color="auto" w:fill="F1F1F1"/>
            <w:tcMar>
              <w:top w:w="120" w:type="dxa"/>
              <w:left w:w="120" w:type="dxa"/>
              <w:bottom w:w="120" w:type="dxa"/>
              <w:right w:w="120" w:type="dxa"/>
            </w:tcMar>
          </w:tcPr>
          <w:p w14:paraId="71EE2271" w14:textId="77777777" w:rsidR="001543DC" w:rsidRDefault="00000000">
            <w:pPr>
              <w:spacing w:after="0" w:line="240" w:lineRule="auto"/>
            </w:pPr>
            <w:proofErr w:type="spellStart"/>
            <w:r>
              <w:rPr>
                <w:color w:val="000000"/>
                <w:sz w:val="18"/>
                <w:szCs w:val="18"/>
                <w:shd w:val="clear" w:color="auto" w:fill="F1F1F1"/>
              </w:rPr>
              <w:t>Pańków</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57AC4E59" w14:textId="77777777" w:rsidR="001543DC" w:rsidRDefault="00000000">
            <w:pPr>
              <w:spacing w:after="0" w:line="240" w:lineRule="auto"/>
            </w:pPr>
            <w:r>
              <w:rPr>
                <w:color w:val="000000"/>
                <w:sz w:val="18"/>
                <w:szCs w:val="18"/>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0846A27F" w14:textId="77777777" w:rsidR="001543DC" w:rsidRDefault="00000000">
            <w:pPr>
              <w:spacing w:after="0" w:line="240" w:lineRule="auto"/>
            </w:pPr>
            <w:r>
              <w:rPr>
                <w:color w:val="000000"/>
                <w:sz w:val="18"/>
                <w:szCs w:val="18"/>
                <w:shd w:val="clear" w:color="auto" w:fill="F1F1F1"/>
              </w:rPr>
              <w:t>ZA</w:t>
            </w:r>
          </w:p>
        </w:tc>
      </w:tr>
      <w:tr w:rsidR="001543DC" w14:paraId="49399CED" w14:textId="77777777" w:rsidTr="00F14918">
        <w:tc>
          <w:tcPr>
            <w:tcW w:w="589" w:type="dxa"/>
            <w:tcBorders>
              <w:bottom w:val="single" w:sz="5" w:space="0" w:color="DDDDDD"/>
            </w:tcBorders>
            <w:shd w:val="clear" w:color="auto" w:fill="FFFFFF"/>
            <w:tcMar>
              <w:top w:w="120" w:type="dxa"/>
              <w:left w:w="120" w:type="dxa"/>
              <w:bottom w:w="120" w:type="dxa"/>
              <w:right w:w="120" w:type="dxa"/>
            </w:tcMar>
          </w:tcPr>
          <w:p w14:paraId="310EBC18" w14:textId="77777777" w:rsidR="001543DC" w:rsidRDefault="00000000">
            <w:pPr>
              <w:spacing w:after="0" w:line="240" w:lineRule="auto"/>
            </w:pPr>
            <w:r>
              <w:rPr>
                <w:color w:val="000000"/>
                <w:sz w:val="18"/>
                <w:szCs w:val="18"/>
                <w:shd w:val="clear" w:color="auto" w:fill="FFFFFF"/>
              </w:rPr>
              <w:t>10</w:t>
            </w:r>
          </w:p>
        </w:tc>
        <w:tc>
          <w:tcPr>
            <w:tcW w:w="2833" w:type="dxa"/>
            <w:tcBorders>
              <w:bottom w:val="single" w:sz="5" w:space="0" w:color="DDDDDD"/>
            </w:tcBorders>
            <w:shd w:val="clear" w:color="auto" w:fill="FFFFFF"/>
            <w:tcMar>
              <w:top w:w="120" w:type="dxa"/>
              <w:left w:w="120" w:type="dxa"/>
              <w:bottom w:w="120" w:type="dxa"/>
              <w:right w:w="120" w:type="dxa"/>
            </w:tcMar>
          </w:tcPr>
          <w:p w14:paraId="1D52A71C" w14:textId="77777777" w:rsidR="001543DC" w:rsidRDefault="00000000">
            <w:pPr>
              <w:spacing w:after="0" w:line="240" w:lineRule="auto"/>
            </w:pPr>
            <w:proofErr w:type="spellStart"/>
            <w:r>
              <w:rPr>
                <w:color w:val="000000"/>
                <w:sz w:val="18"/>
                <w:szCs w:val="18"/>
                <w:shd w:val="clear" w:color="auto" w:fill="FFFFFF"/>
              </w:rPr>
              <w:t>Papież</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06E18E1B" w14:textId="77777777" w:rsidR="001543DC" w:rsidRDefault="00000000">
            <w:pPr>
              <w:spacing w:after="0" w:line="240" w:lineRule="auto"/>
            </w:pPr>
            <w:r>
              <w:rPr>
                <w:color w:val="000000"/>
                <w:sz w:val="18"/>
                <w:szCs w:val="18"/>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16154660" w14:textId="77777777" w:rsidR="001543DC" w:rsidRDefault="00000000">
            <w:pPr>
              <w:spacing w:after="0" w:line="240" w:lineRule="auto"/>
            </w:pPr>
            <w:proofErr w:type="spellStart"/>
            <w:r>
              <w:rPr>
                <w:color w:val="000000"/>
                <w:sz w:val="18"/>
                <w:szCs w:val="18"/>
                <w:shd w:val="clear" w:color="auto" w:fill="FFFFFF"/>
              </w:rPr>
              <w:t>nieobecny</w:t>
            </w:r>
            <w:proofErr w:type="spellEnd"/>
          </w:p>
        </w:tc>
      </w:tr>
      <w:tr w:rsidR="001543DC" w14:paraId="76FF4DA2" w14:textId="77777777" w:rsidTr="00F14918">
        <w:tc>
          <w:tcPr>
            <w:tcW w:w="589" w:type="dxa"/>
            <w:tcBorders>
              <w:bottom w:val="single" w:sz="5" w:space="0" w:color="DDDDDD"/>
            </w:tcBorders>
            <w:shd w:val="clear" w:color="auto" w:fill="F1F1F1"/>
            <w:tcMar>
              <w:top w:w="120" w:type="dxa"/>
              <w:left w:w="120" w:type="dxa"/>
              <w:bottom w:w="120" w:type="dxa"/>
              <w:right w:w="120" w:type="dxa"/>
            </w:tcMar>
          </w:tcPr>
          <w:p w14:paraId="424617F3" w14:textId="77777777" w:rsidR="001543DC" w:rsidRDefault="00000000">
            <w:pPr>
              <w:spacing w:after="0" w:line="240" w:lineRule="auto"/>
            </w:pPr>
            <w:r>
              <w:rPr>
                <w:color w:val="000000"/>
                <w:sz w:val="18"/>
                <w:szCs w:val="18"/>
                <w:shd w:val="clear" w:color="auto" w:fill="F1F1F1"/>
              </w:rPr>
              <w:t>11</w:t>
            </w:r>
          </w:p>
        </w:tc>
        <w:tc>
          <w:tcPr>
            <w:tcW w:w="2833" w:type="dxa"/>
            <w:tcBorders>
              <w:bottom w:val="single" w:sz="5" w:space="0" w:color="DDDDDD"/>
            </w:tcBorders>
            <w:shd w:val="clear" w:color="auto" w:fill="F1F1F1"/>
            <w:tcMar>
              <w:top w:w="120" w:type="dxa"/>
              <w:left w:w="120" w:type="dxa"/>
              <w:bottom w:w="120" w:type="dxa"/>
              <w:right w:w="120" w:type="dxa"/>
            </w:tcMar>
          </w:tcPr>
          <w:p w14:paraId="161195AE" w14:textId="77777777" w:rsidR="001543DC" w:rsidRDefault="00000000">
            <w:pPr>
              <w:spacing w:after="0" w:line="240" w:lineRule="auto"/>
            </w:pPr>
            <w:proofErr w:type="spellStart"/>
            <w:r>
              <w:rPr>
                <w:color w:val="000000"/>
                <w:sz w:val="18"/>
                <w:szCs w:val="18"/>
                <w:shd w:val="clear" w:color="auto" w:fill="F1F1F1"/>
              </w:rPr>
              <w:t>Piątka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3BA7E3DE" w14:textId="77777777" w:rsidR="001543DC" w:rsidRDefault="00000000">
            <w:pPr>
              <w:spacing w:after="0" w:line="240" w:lineRule="auto"/>
            </w:pPr>
            <w:r>
              <w:rPr>
                <w:color w:val="000000"/>
                <w:sz w:val="18"/>
                <w:szCs w:val="18"/>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32DD8335" w14:textId="77777777" w:rsidR="001543DC" w:rsidRDefault="00000000">
            <w:pPr>
              <w:spacing w:after="0" w:line="240" w:lineRule="auto"/>
            </w:pPr>
            <w:r>
              <w:rPr>
                <w:color w:val="000000"/>
                <w:sz w:val="18"/>
                <w:szCs w:val="18"/>
                <w:shd w:val="clear" w:color="auto" w:fill="F1F1F1"/>
              </w:rPr>
              <w:t>ZA</w:t>
            </w:r>
          </w:p>
        </w:tc>
      </w:tr>
      <w:tr w:rsidR="001543DC" w14:paraId="26625BF8" w14:textId="77777777" w:rsidTr="00F14918">
        <w:tc>
          <w:tcPr>
            <w:tcW w:w="589" w:type="dxa"/>
            <w:tcBorders>
              <w:bottom w:val="single" w:sz="5" w:space="0" w:color="DDDDDD"/>
            </w:tcBorders>
            <w:shd w:val="clear" w:color="auto" w:fill="FFFFFF"/>
            <w:tcMar>
              <w:top w:w="120" w:type="dxa"/>
              <w:left w:w="120" w:type="dxa"/>
              <w:bottom w:w="120" w:type="dxa"/>
              <w:right w:w="120" w:type="dxa"/>
            </w:tcMar>
          </w:tcPr>
          <w:p w14:paraId="3B5247B2" w14:textId="77777777" w:rsidR="001543DC" w:rsidRDefault="00000000">
            <w:pPr>
              <w:spacing w:after="0" w:line="240" w:lineRule="auto"/>
            </w:pPr>
            <w:r>
              <w:rPr>
                <w:color w:val="000000"/>
                <w:sz w:val="18"/>
                <w:szCs w:val="18"/>
                <w:shd w:val="clear" w:color="auto" w:fill="FFFFFF"/>
              </w:rPr>
              <w:t>12</w:t>
            </w:r>
          </w:p>
        </w:tc>
        <w:tc>
          <w:tcPr>
            <w:tcW w:w="2833" w:type="dxa"/>
            <w:tcBorders>
              <w:bottom w:val="single" w:sz="5" w:space="0" w:color="DDDDDD"/>
            </w:tcBorders>
            <w:shd w:val="clear" w:color="auto" w:fill="FFFFFF"/>
            <w:tcMar>
              <w:top w:w="120" w:type="dxa"/>
              <w:left w:w="120" w:type="dxa"/>
              <w:bottom w:w="120" w:type="dxa"/>
              <w:right w:w="120" w:type="dxa"/>
            </w:tcMar>
          </w:tcPr>
          <w:p w14:paraId="5E955DA4" w14:textId="77777777" w:rsidR="001543DC" w:rsidRDefault="00000000">
            <w:pPr>
              <w:spacing w:after="0" w:line="240" w:lineRule="auto"/>
            </w:pPr>
            <w:proofErr w:type="spellStart"/>
            <w:r>
              <w:rPr>
                <w:color w:val="000000"/>
                <w:sz w:val="18"/>
                <w:szCs w:val="18"/>
                <w:shd w:val="clear" w:color="auto" w:fill="FFFFFF"/>
              </w:rPr>
              <w:t>Sahajdak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23363E96" w14:textId="77777777" w:rsidR="001543DC" w:rsidRDefault="00000000">
            <w:pPr>
              <w:spacing w:after="0" w:line="240" w:lineRule="auto"/>
            </w:pPr>
            <w:r>
              <w:rPr>
                <w:color w:val="000000"/>
                <w:sz w:val="18"/>
                <w:szCs w:val="18"/>
                <w:shd w:val="clear" w:color="auto" w:fill="FFFFFF"/>
              </w:rPr>
              <w:t>Jan</w:t>
            </w:r>
          </w:p>
        </w:tc>
        <w:tc>
          <w:tcPr>
            <w:tcW w:w="0" w:type="auto"/>
            <w:tcBorders>
              <w:bottom w:val="single" w:sz="5" w:space="0" w:color="DDDDDD"/>
            </w:tcBorders>
            <w:shd w:val="clear" w:color="auto" w:fill="FFFFFF"/>
            <w:tcMar>
              <w:top w:w="120" w:type="dxa"/>
              <w:left w:w="120" w:type="dxa"/>
              <w:bottom w:w="120" w:type="dxa"/>
              <w:right w:w="120" w:type="dxa"/>
            </w:tcMar>
          </w:tcPr>
          <w:p w14:paraId="730BCA72" w14:textId="77777777" w:rsidR="001543DC" w:rsidRDefault="00000000">
            <w:pPr>
              <w:spacing w:after="0" w:line="240" w:lineRule="auto"/>
            </w:pPr>
            <w:r>
              <w:rPr>
                <w:color w:val="000000"/>
                <w:sz w:val="18"/>
                <w:szCs w:val="18"/>
                <w:shd w:val="clear" w:color="auto" w:fill="FFFFFF"/>
              </w:rPr>
              <w:t>ZA</w:t>
            </w:r>
          </w:p>
        </w:tc>
      </w:tr>
      <w:tr w:rsidR="001543DC" w14:paraId="539BF88A" w14:textId="77777777" w:rsidTr="00F14918">
        <w:tc>
          <w:tcPr>
            <w:tcW w:w="589" w:type="dxa"/>
            <w:tcBorders>
              <w:bottom w:val="single" w:sz="5" w:space="0" w:color="DDDDDD"/>
            </w:tcBorders>
            <w:shd w:val="clear" w:color="auto" w:fill="F1F1F1"/>
            <w:tcMar>
              <w:top w:w="120" w:type="dxa"/>
              <w:left w:w="120" w:type="dxa"/>
              <w:bottom w:w="120" w:type="dxa"/>
              <w:right w:w="120" w:type="dxa"/>
            </w:tcMar>
          </w:tcPr>
          <w:p w14:paraId="266F09F1" w14:textId="77777777" w:rsidR="001543DC" w:rsidRDefault="00000000">
            <w:pPr>
              <w:spacing w:after="0" w:line="240" w:lineRule="auto"/>
            </w:pPr>
            <w:r>
              <w:rPr>
                <w:color w:val="000000"/>
                <w:sz w:val="18"/>
                <w:szCs w:val="18"/>
                <w:shd w:val="clear" w:color="auto" w:fill="F1F1F1"/>
              </w:rPr>
              <w:t>13</w:t>
            </w:r>
          </w:p>
        </w:tc>
        <w:tc>
          <w:tcPr>
            <w:tcW w:w="2833" w:type="dxa"/>
            <w:tcBorders>
              <w:bottom w:val="single" w:sz="5" w:space="0" w:color="DDDDDD"/>
            </w:tcBorders>
            <w:shd w:val="clear" w:color="auto" w:fill="F1F1F1"/>
            <w:tcMar>
              <w:top w:w="120" w:type="dxa"/>
              <w:left w:w="120" w:type="dxa"/>
              <w:bottom w:w="120" w:type="dxa"/>
              <w:right w:w="120" w:type="dxa"/>
            </w:tcMar>
          </w:tcPr>
          <w:p w14:paraId="0CDD3C05" w14:textId="77777777" w:rsidR="001543DC" w:rsidRDefault="00000000">
            <w:pPr>
              <w:spacing w:after="0" w:line="240" w:lineRule="auto"/>
            </w:pPr>
            <w:r>
              <w:rPr>
                <w:color w:val="000000"/>
                <w:sz w:val="18"/>
                <w:szCs w:val="18"/>
                <w:shd w:val="clear" w:color="auto" w:fill="F1F1F1"/>
              </w:rPr>
              <w:t>Szymański</w:t>
            </w:r>
          </w:p>
        </w:tc>
        <w:tc>
          <w:tcPr>
            <w:tcW w:w="2806" w:type="dxa"/>
            <w:tcBorders>
              <w:bottom w:val="single" w:sz="5" w:space="0" w:color="DDDDDD"/>
            </w:tcBorders>
            <w:shd w:val="clear" w:color="auto" w:fill="F1F1F1"/>
            <w:tcMar>
              <w:top w:w="120" w:type="dxa"/>
              <w:left w:w="120" w:type="dxa"/>
              <w:bottom w:w="120" w:type="dxa"/>
              <w:right w:w="120" w:type="dxa"/>
            </w:tcMar>
          </w:tcPr>
          <w:p w14:paraId="1E543AA6" w14:textId="77777777" w:rsidR="001543DC" w:rsidRDefault="00000000">
            <w:pPr>
              <w:spacing w:after="0" w:line="240" w:lineRule="auto"/>
            </w:pPr>
            <w:r>
              <w:rPr>
                <w:color w:val="000000"/>
                <w:sz w:val="18"/>
                <w:szCs w:val="18"/>
                <w:shd w:val="clear" w:color="auto" w:fill="F1F1F1"/>
              </w:rPr>
              <w:t>Tomasz</w:t>
            </w:r>
          </w:p>
        </w:tc>
        <w:tc>
          <w:tcPr>
            <w:tcW w:w="0" w:type="auto"/>
            <w:tcBorders>
              <w:bottom w:val="single" w:sz="5" w:space="0" w:color="DDDDDD"/>
            </w:tcBorders>
            <w:shd w:val="clear" w:color="auto" w:fill="F1F1F1"/>
            <w:tcMar>
              <w:top w:w="120" w:type="dxa"/>
              <w:left w:w="120" w:type="dxa"/>
              <w:bottom w:w="120" w:type="dxa"/>
              <w:right w:w="120" w:type="dxa"/>
            </w:tcMar>
          </w:tcPr>
          <w:p w14:paraId="205AB9F0" w14:textId="77777777" w:rsidR="001543DC" w:rsidRDefault="00000000">
            <w:pPr>
              <w:spacing w:after="0" w:line="240" w:lineRule="auto"/>
            </w:pPr>
            <w:r>
              <w:rPr>
                <w:color w:val="000000"/>
                <w:sz w:val="18"/>
                <w:szCs w:val="18"/>
                <w:shd w:val="clear" w:color="auto" w:fill="F1F1F1"/>
              </w:rPr>
              <w:t>ZA</w:t>
            </w:r>
          </w:p>
        </w:tc>
      </w:tr>
      <w:tr w:rsidR="001543DC" w14:paraId="5115A253" w14:textId="77777777" w:rsidTr="00F14918">
        <w:tc>
          <w:tcPr>
            <w:tcW w:w="589" w:type="dxa"/>
            <w:tcBorders>
              <w:bottom w:val="single" w:sz="5" w:space="0" w:color="DDDDDD"/>
            </w:tcBorders>
            <w:shd w:val="clear" w:color="auto" w:fill="FFFFFF"/>
            <w:tcMar>
              <w:top w:w="120" w:type="dxa"/>
              <w:left w:w="120" w:type="dxa"/>
              <w:bottom w:w="120" w:type="dxa"/>
              <w:right w:w="120" w:type="dxa"/>
            </w:tcMar>
          </w:tcPr>
          <w:p w14:paraId="219AA37F" w14:textId="77777777" w:rsidR="001543DC" w:rsidRDefault="00000000">
            <w:pPr>
              <w:spacing w:after="0" w:line="240" w:lineRule="auto"/>
            </w:pPr>
            <w:r>
              <w:rPr>
                <w:color w:val="000000"/>
                <w:sz w:val="18"/>
                <w:szCs w:val="18"/>
                <w:shd w:val="clear" w:color="auto" w:fill="FFFFFF"/>
              </w:rPr>
              <w:t>14</w:t>
            </w:r>
          </w:p>
        </w:tc>
        <w:tc>
          <w:tcPr>
            <w:tcW w:w="2833" w:type="dxa"/>
            <w:tcBorders>
              <w:bottom w:val="single" w:sz="5" w:space="0" w:color="DDDDDD"/>
            </w:tcBorders>
            <w:shd w:val="clear" w:color="auto" w:fill="FFFFFF"/>
            <w:tcMar>
              <w:top w:w="120" w:type="dxa"/>
              <w:left w:w="120" w:type="dxa"/>
              <w:bottom w:w="120" w:type="dxa"/>
              <w:right w:w="120" w:type="dxa"/>
            </w:tcMar>
          </w:tcPr>
          <w:p w14:paraId="447EFF0D" w14:textId="77777777" w:rsidR="001543DC" w:rsidRDefault="00000000">
            <w:pPr>
              <w:spacing w:after="0" w:line="240" w:lineRule="auto"/>
            </w:pPr>
            <w:proofErr w:type="spellStart"/>
            <w:r>
              <w:rPr>
                <w:color w:val="000000"/>
                <w:sz w:val="18"/>
                <w:szCs w:val="18"/>
                <w:shd w:val="clear" w:color="auto" w:fill="FFFFFF"/>
              </w:rPr>
              <w:t>Tyrakowski</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570B6D3D" w14:textId="77777777" w:rsidR="001543DC" w:rsidRDefault="00000000">
            <w:pPr>
              <w:spacing w:after="0" w:line="240" w:lineRule="auto"/>
            </w:pPr>
            <w:r>
              <w:rPr>
                <w:color w:val="000000"/>
                <w:sz w:val="18"/>
                <w:szCs w:val="18"/>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14:paraId="6C6A9CFE" w14:textId="77777777" w:rsidR="001543DC" w:rsidRDefault="00000000">
            <w:pPr>
              <w:spacing w:after="0" w:line="240" w:lineRule="auto"/>
            </w:pPr>
            <w:r>
              <w:rPr>
                <w:color w:val="000000"/>
                <w:sz w:val="18"/>
                <w:szCs w:val="18"/>
                <w:shd w:val="clear" w:color="auto" w:fill="FFFFFF"/>
              </w:rPr>
              <w:t>ZA</w:t>
            </w:r>
          </w:p>
        </w:tc>
      </w:tr>
      <w:tr w:rsidR="001543DC" w14:paraId="53A98257" w14:textId="77777777" w:rsidTr="00F14918">
        <w:tc>
          <w:tcPr>
            <w:tcW w:w="589" w:type="dxa"/>
            <w:tcBorders>
              <w:bottom w:val="single" w:sz="5" w:space="0" w:color="DDDDDD"/>
            </w:tcBorders>
            <w:shd w:val="clear" w:color="auto" w:fill="F1F1F1"/>
            <w:tcMar>
              <w:top w:w="120" w:type="dxa"/>
              <w:left w:w="120" w:type="dxa"/>
              <w:bottom w:w="120" w:type="dxa"/>
              <w:right w:w="120" w:type="dxa"/>
            </w:tcMar>
          </w:tcPr>
          <w:p w14:paraId="46013347" w14:textId="77777777" w:rsidR="001543DC" w:rsidRDefault="00000000">
            <w:pPr>
              <w:spacing w:after="0" w:line="240" w:lineRule="auto"/>
            </w:pPr>
            <w:r>
              <w:rPr>
                <w:color w:val="000000"/>
                <w:sz w:val="18"/>
                <w:szCs w:val="18"/>
                <w:shd w:val="clear" w:color="auto" w:fill="F1F1F1"/>
              </w:rPr>
              <w:t>15</w:t>
            </w:r>
          </w:p>
        </w:tc>
        <w:tc>
          <w:tcPr>
            <w:tcW w:w="2833" w:type="dxa"/>
            <w:tcBorders>
              <w:bottom w:val="single" w:sz="5" w:space="0" w:color="DDDDDD"/>
            </w:tcBorders>
            <w:shd w:val="clear" w:color="auto" w:fill="F1F1F1"/>
            <w:tcMar>
              <w:top w:w="120" w:type="dxa"/>
              <w:left w:w="120" w:type="dxa"/>
              <w:bottom w:w="120" w:type="dxa"/>
              <w:right w:w="120" w:type="dxa"/>
            </w:tcMar>
          </w:tcPr>
          <w:p w14:paraId="3718FE90" w14:textId="77777777" w:rsidR="001543DC" w:rsidRDefault="00000000">
            <w:pPr>
              <w:spacing w:after="0" w:line="240" w:lineRule="auto"/>
            </w:pPr>
            <w:proofErr w:type="spellStart"/>
            <w:r>
              <w:rPr>
                <w:color w:val="000000"/>
                <w:sz w:val="18"/>
                <w:szCs w:val="18"/>
                <w:shd w:val="clear" w:color="auto" w:fill="F1F1F1"/>
              </w:rPr>
              <w:t>Wawrzynek</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54EAB6FF" w14:textId="77777777" w:rsidR="001543DC" w:rsidRDefault="00000000">
            <w:pPr>
              <w:spacing w:after="0" w:line="240" w:lineRule="auto"/>
            </w:pPr>
            <w:r>
              <w:rPr>
                <w:color w:val="000000"/>
                <w:sz w:val="18"/>
                <w:szCs w:val="18"/>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14:paraId="4B7B48ED" w14:textId="77777777" w:rsidR="001543DC" w:rsidRDefault="00000000">
            <w:pPr>
              <w:spacing w:after="0" w:line="240" w:lineRule="auto"/>
            </w:pPr>
            <w:r>
              <w:rPr>
                <w:color w:val="000000"/>
                <w:sz w:val="18"/>
                <w:szCs w:val="18"/>
                <w:shd w:val="clear" w:color="auto" w:fill="F1F1F1"/>
              </w:rPr>
              <w:t>ZA</w:t>
            </w:r>
          </w:p>
        </w:tc>
      </w:tr>
    </w:tbl>
    <w:p w14:paraId="28FDA57F" w14:textId="39DDACEB" w:rsidR="00F14918" w:rsidRPr="003114EB" w:rsidRDefault="00554133" w:rsidP="003114EB">
      <w:pPr>
        <w:pStyle w:val="myStyle"/>
        <w:spacing w:before="243" w:after="3" w:line="240" w:lineRule="auto"/>
        <w:ind w:right="240"/>
        <w:jc w:val="left"/>
        <w:rPr>
          <w:rFonts w:ascii="Times New Roman" w:hAnsi="Times New Roman" w:cs="Times New Roman"/>
          <w:bCs/>
          <w:sz w:val="24"/>
          <w:szCs w:val="24"/>
          <w:lang w:val="pl-PL"/>
        </w:rPr>
      </w:pPr>
      <w:r w:rsidRPr="00FB66F9">
        <w:rPr>
          <w:rFonts w:ascii="Times New Roman" w:hAnsi="Times New Roman" w:cs="Times New Roman"/>
          <w:bCs/>
          <w:i/>
          <w:sz w:val="24"/>
          <w:szCs w:val="24"/>
          <w:lang w:val="pl-PL"/>
        </w:rPr>
        <w:t xml:space="preserve">Rada podjęła uchwałę nr </w:t>
      </w:r>
      <w:r w:rsidRPr="00FB66F9">
        <w:rPr>
          <w:rFonts w:ascii="Times New Roman" w:hAnsi="Times New Roman" w:cs="Times New Roman"/>
          <w:b/>
          <w:i/>
          <w:sz w:val="24"/>
          <w:szCs w:val="24"/>
          <w:lang w:val="pl-PL"/>
        </w:rPr>
        <w:t>113</w:t>
      </w:r>
      <w:r>
        <w:rPr>
          <w:rFonts w:ascii="Times New Roman" w:hAnsi="Times New Roman" w:cs="Times New Roman"/>
          <w:b/>
          <w:i/>
          <w:sz w:val="24"/>
          <w:szCs w:val="24"/>
          <w:lang w:val="pl-PL"/>
        </w:rPr>
        <w:t>9</w:t>
      </w:r>
      <w:r w:rsidRPr="00FB66F9">
        <w:rPr>
          <w:rFonts w:ascii="Times New Roman" w:hAnsi="Times New Roman" w:cs="Times New Roman"/>
          <w:b/>
          <w:i/>
          <w:sz w:val="24"/>
          <w:szCs w:val="24"/>
          <w:lang w:val="pl-PL"/>
        </w:rPr>
        <w:t>/LXVII/23</w:t>
      </w:r>
      <w:r>
        <w:rPr>
          <w:rFonts w:ascii="Times New Roman" w:hAnsi="Times New Roman" w:cs="Times New Roman"/>
          <w:bCs/>
          <w:i/>
          <w:sz w:val="24"/>
          <w:szCs w:val="24"/>
          <w:lang w:val="pl-PL"/>
        </w:rPr>
        <w:t xml:space="preserve"> </w:t>
      </w:r>
      <w:r w:rsidRPr="00FB66F9">
        <w:rPr>
          <w:rFonts w:ascii="Times New Roman" w:hAnsi="Times New Roman" w:cs="Times New Roman"/>
          <w:bCs/>
          <w:i/>
          <w:sz w:val="24"/>
          <w:szCs w:val="24"/>
          <w:lang w:val="pl-PL"/>
        </w:rPr>
        <w:t xml:space="preserve"> </w:t>
      </w:r>
      <w:r w:rsidR="00F14918" w:rsidRPr="00F14918">
        <w:rPr>
          <w:rFonts w:ascii="Times New Roman" w:hAnsi="Times New Roman" w:cs="Times New Roman"/>
          <w:color w:val="000000"/>
          <w:sz w:val="24"/>
          <w:szCs w:val="24"/>
          <w:lang w:val="pl-PL"/>
        </w:rPr>
        <w:t xml:space="preserve">w sprawie zmiany uchwały nr 1111/LXVI/23 Rady Miejskiej Węglińca z dnia 2 sierpnia 2023r. w sprawie ustalenia regulaminu wynagradzania nauczycieli zatrudnionych w szkołach i placówkach </w:t>
      </w:r>
      <w:r w:rsidR="00F14918" w:rsidRPr="00F14918">
        <w:rPr>
          <w:rFonts w:ascii="Times New Roman" w:hAnsi="Times New Roman" w:cs="Times New Roman"/>
          <w:color w:val="000000"/>
          <w:sz w:val="24"/>
          <w:szCs w:val="24"/>
          <w:lang w:val="pl-PL"/>
        </w:rPr>
        <w:lastRenderedPageBreak/>
        <w:t>oświatowych prowadzonych przez Gminę Węgliniec.</w:t>
      </w:r>
      <w:r w:rsidR="00906B31" w:rsidRPr="00906B31">
        <w:rPr>
          <w:rFonts w:ascii="Times New Roman" w:hAnsi="Times New Roman" w:cs="Times New Roman"/>
          <w:bCs/>
          <w:i/>
          <w:sz w:val="24"/>
          <w:szCs w:val="24"/>
          <w:lang w:val="pl-PL"/>
        </w:rPr>
        <w:t xml:space="preserve"> </w:t>
      </w:r>
      <w:r w:rsidR="00906B31" w:rsidRPr="00FB66F9">
        <w:rPr>
          <w:rFonts w:ascii="Times New Roman" w:hAnsi="Times New Roman" w:cs="Times New Roman"/>
          <w:bCs/>
          <w:i/>
          <w:sz w:val="24"/>
          <w:szCs w:val="24"/>
          <w:lang w:val="pl-PL"/>
        </w:rPr>
        <w:t xml:space="preserve">(niniejsza uchwała stanowi zał. nr </w:t>
      </w:r>
      <w:r w:rsidR="00906B31">
        <w:rPr>
          <w:rFonts w:ascii="Times New Roman" w:hAnsi="Times New Roman" w:cs="Times New Roman"/>
          <w:bCs/>
          <w:i/>
          <w:sz w:val="24"/>
          <w:szCs w:val="24"/>
          <w:lang w:val="pl-PL"/>
        </w:rPr>
        <w:t>10</w:t>
      </w:r>
      <w:r w:rsidR="00906B31" w:rsidRPr="00FB66F9">
        <w:rPr>
          <w:rFonts w:ascii="Times New Roman" w:hAnsi="Times New Roman" w:cs="Times New Roman"/>
          <w:bCs/>
          <w:i/>
          <w:sz w:val="24"/>
          <w:szCs w:val="24"/>
          <w:lang w:val="pl-PL"/>
        </w:rPr>
        <w:t>)</w:t>
      </w:r>
      <w:r w:rsidR="00906B31" w:rsidRPr="00FB66F9">
        <w:rPr>
          <w:rFonts w:ascii="Times New Roman" w:hAnsi="Times New Roman" w:cs="Times New Roman"/>
          <w:bCs/>
          <w:sz w:val="24"/>
          <w:szCs w:val="24"/>
          <w:lang w:val="pl-PL"/>
        </w:rPr>
        <w:t>.</w:t>
      </w:r>
      <w:r w:rsidR="00906B31" w:rsidRPr="00FB66F9">
        <w:rPr>
          <w:rFonts w:ascii="Times New Roman" w:hAnsi="Times New Roman" w:cs="Times New Roman"/>
          <w:bCs/>
          <w:color w:val="0A0A0A"/>
          <w:sz w:val="24"/>
          <w:szCs w:val="24"/>
          <w:lang w:val="pl-PL"/>
        </w:rPr>
        <w:t xml:space="preserve"> -1</w:t>
      </w:r>
      <w:r w:rsidR="00906B31">
        <w:rPr>
          <w:rFonts w:ascii="Times New Roman" w:hAnsi="Times New Roman" w:cs="Times New Roman"/>
          <w:bCs/>
          <w:color w:val="0A0A0A"/>
          <w:sz w:val="24"/>
          <w:szCs w:val="24"/>
          <w:lang w:val="pl-PL"/>
        </w:rPr>
        <w:t>4</w:t>
      </w:r>
      <w:r w:rsidR="00906B31" w:rsidRPr="00FB66F9">
        <w:rPr>
          <w:rFonts w:ascii="Times New Roman" w:hAnsi="Times New Roman" w:cs="Times New Roman"/>
          <w:bCs/>
          <w:color w:val="0A0A0A"/>
          <w:sz w:val="24"/>
          <w:szCs w:val="24"/>
          <w:lang w:val="pl-PL"/>
        </w:rPr>
        <w:t xml:space="preserve"> głosami „za”, przy nieobecności </w:t>
      </w:r>
      <w:r w:rsidR="00906B31">
        <w:rPr>
          <w:rFonts w:ascii="Times New Roman" w:hAnsi="Times New Roman" w:cs="Times New Roman"/>
          <w:bCs/>
          <w:color w:val="0A0A0A"/>
          <w:sz w:val="24"/>
          <w:szCs w:val="24"/>
          <w:lang w:val="pl-PL"/>
        </w:rPr>
        <w:t>1</w:t>
      </w:r>
      <w:r w:rsidR="00906B31" w:rsidRPr="00FB66F9">
        <w:rPr>
          <w:rFonts w:ascii="Times New Roman" w:hAnsi="Times New Roman" w:cs="Times New Roman"/>
          <w:bCs/>
          <w:color w:val="0A0A0A"/>
          <w:sz w:val="24"/>
          <w:szCs w:val="24"/>
          <w:lang w:val="pl-PL"/>
        </w:rPr>
        <w:t xml:space="preserve"> radn</w:t>
      </w:r>
      <w:r w:rsidR="00906B31">
        <w:rPr>
          <w:rFonts w:ascii="Times New Roman" w:hAnsi="Times New Roman" w:cs="Times New Roman"/>
          <w:bCs/>
          <w:color w:val="0A0A0A"/>
          <w:sz w:val="24"/>
          <w:szCs w:val="24"/>
          <w:lang w:val="pl-PL"/>
        </w:rPr>
        <w:t>ego</w:t>
      </w:r>
      <w:r w:rsidR="00906B31" w:rsidRPr="00FB66F9">
        <w:rPr>
          <w:rFonts w:ascii="Times New Roman" w:hAnsi="Times New Roman" w:cs="Times New Roman"/>
          <w:bCs/>
          <w:color w:val="0A0A0A"/>
          <w:sz w:val="24"/>
          <w:szCs w:val="24"/>
          <w:lang w:val="pl-PL"/>
        </w:rPr>
        <w:t>.</w:t>
      </w:r>
    </w:p>
    <w:p w14:paraId="7EB843C0" w14:textId="7E0C09EB" w:rsidR="00154B92" w:rsidRDefault="00000000" w:rsidP="00154B92">
      <w:pPr>
        <w:pStyle w:val="myStyle"/>
        <w:numPr>
          <w:ilvl w:val="0"/>
          <w:numId w:val="10"/>
        </w:numPr>
        <w:spacing w:before="243" w:after="3" w:line="240" w:lineRule="auto"/>
        <w:ind w:right="240"/>
        <w:jc w:val="left"/>
        <w:rPr>
          <w:rFonts w:ascii="Times New Roman" w:hAnsi="Times New Roman" w:cs="Times New Roman"/>
          <w:b/>
          <w:bCs/>
          <w:color w:val="000000"/>
          <w:sz w:val="24"/>
          <w:szCs w:val="24"/>
          <w:lang w:val="pl-PL"/>
        </w:rPr>
      </w:pPr>
      <w:r w:rsidRPr="00F14918">
        <w:rPr>
          <w:rFonts w:ascii="Times New Roman" w:hAnsi="Times New Roman" w:cs="Times New Roman"/>
          <w:b/>
          <w:bCs/>
          <w:color w:val="000000"/>
          <w:sz w:val="24"/>
          <w:szCs w:val="24"/>
          <w:lang w:val="pl-PL"/>
        </w:rPr>
        <w:t>w sprawie przyjęcia Gminnego Programu Rewitalizacji Gminy i Miasta Węgliniec na lata 2023-2030.</w:t>
      </w:r>
    </w:p>
    <w:p w14:paraId="1A75D5ED" w14:textId="453D1394" w:rsidR="001543DC" w:rsidRPr="00154B92" w:rsidRDefault="00154B92" w:rsidP="00103700">
      <w:pPr>
        <w:pStyle w:val="myStyle"/>
        <w:spacing w:before="243" w:after="3" w:line="240" w:lineRule="auto"/>
        <w:ind w:right="240"/>
        <w:jc w:val="left"/>
        <w:rPr>
          <w:rFonts w:ascii="Times New Roman" w:hAnsi="Times New Roman" w:cs="Times New Roman"/>
          <w:sz w:val="24"/>
          <w:szCs w:val="24"/>
          <w:lang w:val="pl-PL"/>
        </w:rPr>
      </w:pPr>
      <w:r w:rsidRPr="00154B92">
        <w:rPr>
          <w:rFonts w:ascii="Times New Roman" w:hAnsi="Times New Roman" w:cs="Times New Roman"/>
          <w:color w:val="000000"/>
          <w:sz w:val="24"/>
          <w:szCs w:val="24"/>
          <w:lang w:val="pl-PL"/>
        </w:rPr>
        <w:t>Przewodniczący Rady przypomniał że na poprzednie</w:t>
      </w:r>
      <w:r w:rsidR="00103700">
        <w:rPr>
          <w:rFonts w:ascii="Times New Roman" w:hAnsi="Times New Roman" w:cs="Times New Roman"/>
          <w:color w:val="000000"/>
          <w:sz w:val="24"/>
          <w:szCs w:val="24"/>
          <w:lang w:val="pl-PL"/>
        </w:rPr>
        <w:t>j</w:t>
      </w:r>
      <w:r w:rsidRPr="00154B92">
        <w:rPr>
          <w:rFonts w:ascii="Times New Roman" w:hAnsi="Times New Roman" w:cs="Times New Roman"/>
          <w:color w:val="000000"/>
          <w:sz w:val="24"/>
          <w:szCs w:val="24"/>
          <w:lang w:val="pl-PL"/>
        </w:rPr>
        <w:t xml:space="preserve"> sesji była przedstawiona prezentacja </w:t>
      </w:r>
      <w:r>
        <w:rPr>
          <w:rFonts w:ascii="Times New Roman" w:hAnsi="Times New Roman" w:cs="Times New Roman"/>
          <w:color w:val="000000"/>
          <w:sz w:val="24"/>
          <w:szCs w:val="24"/>
          <w:lang w:val="pl-PL"/>
        </w:rPr>
        <w:t>związana z tym projektem, w tym projekcie  są wskazane miejsca „newralgiczne” na terenie gminy które z różnych przyczyn najczęściej społecznych mają jakieś problemy. Opinia komisji Społecznej była pozytywną więc Radni przystąpili go głosowania.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69"/>
        <w:gridCol w:w="6323"/>
      </w:tblGrid>
      <w:tr w:rsidR="001543DC" w:rsidRPr="00910756" w14:paraId="4A8337AD" w14:textId="77777777">
        <w:tc>
          <w:tcPr>
            <w:tcW w:w="2250" w:type="dxa"/>
            <w:tcBorders>
              <w:bottom w:val="single" w:sz="5" w:space="0" w:color="DDDDDD"/>
            </w:tcBorders>
            <w:shd w:val="clear" w:color="auto" w:fill="F1F1F1"/>
            <w:tcMar>
              <w:top w:w="120" w:type="dxa"/>
              <w:left w:w="240" w:type="dxa"/>
              <w:bottom w:w="120" w:type="dxa"/>
              <w:right w:w="120" w:type="dxa"/>
            </w:tcMar>
          </w:tcPr>
          <w:p w14:paraId="359CA8C2" w14:textId="77777777" w:rsidR="001543DC" w:rsidRDefault="00000000">
            <w:pPr>
              <w:spacing w:after="0" w:line="240" w:lineRule="auto"/>
            </w:pPr>
            <w:proofErr w:type="spellStart"/>
            <w:r>
              <w:rPr>
                <w:color w:val="000000"/>
                <w:sz w:val="18"/>
                <w:szCs w:val="18"/>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5602F524" w14:textId="77777777" w:rsidR="001543DC" w:rsidRPr="006D5665" w:rsidRDefault="00000000">
            <w:pPr>
              <w:spacing w:after="0" w:line="240" w:lineRule="auto"/>
              <w:rPr>
                <w:lang w:val="pl-PL"/>
              </w:rPr>
            </w:pPr>
            <w:r w:rsidRPr="006D5665">
              <w:rPr>
                <w:color w:val="000000"/>
                <w:sz w:val="18"/>
                <w:szCs w:val="18"/>
                <w:shd w:val="clear" w:color="auto" w:fill="FFFFFF"/>
                <w:lang w:val="pl-PL"/>
              </w:rPr>
              <w:t>w sprawie przyjęcia Gminnego Programu Rewitalizacji Gminy i Miasta Węgliniec na lata 2023-2030.</w:t>
            </w:r>
          </w:p>
        </w:tc>
      </w:tr>
      <w:tr w:rsidR="001543DC" w14:paraId="1C939CE3" w14:textId="77777777">
        <w:tc>
          <w:tcPr>
            <w:tcW w:w="2250" w:type="dxa"/>
            <w:tcBorders>
              <w:bottom w:val="single" w:sz="5" w:space="0" w:color="DDDDDD"/>
            </w:tcBorders>
            <w:shd w:val="clear" w:color="auto" w:fill="F1F1F1"/>
            <w:tcMar>
              <w:top w:w="120" w:type="dxa"/>
              <w:left w:w="120" w:type="dxa"/>
              <w:bottom w:w="120" w:type="dxa"/>
              <w:right w:w="120" w:type="dxa"/>
            </w:tcMar>
          </w:tcPr>
          <w:p w14:paraId="26FBBA45" w14:textId="77777777" w:rsidR="001543DC" w:rsidRDefault="00000000">
            <w:pPr>
              <w:spacing w:after="0" w:line="240" w:lineRule="auto"/>
            </w:pPr>
            <w:proofErr w:type="spellStart"/>
            <w:r>
              <w:rPr>
                <w:color w:val="000000"/>
                <w:sz w:val="18"/>
                <w:szCs w:val="18"/>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2225BB6A" w14:textId="77777777" w:rsidR="001543DC" w:rsidRDefault="00000000">
            <w:pPr>
              <w:spacing w:after="0" w:line="240" w:lineRule="auto"/>
            </w:pPr>
            <w:r>
              <w:rPr>
                <w:color w:val="000000"/>
                <w:sz w:val="18"/>
                <w:szCs w:val="18"/>
                <w:shd w:val="clear" w:color="auto" w:fill="F1F1F1"/>
              </w:rPr>
              <w:t xml:space="preserve">Rada </w:t>
            </w:r>
            <w:proofErr w:type="spellStart"/>
            <w:r>
              <w:rPr>
                <w:color w:val="000000"/>
                <w:sz w:val="18"/>
                <w:szCs w:val="18"/>
                <w:shd w:val="clear" w:color="auto" w:fill="F1F1F1"/>
              </w:rPr>
              <w:t>Miejska</w:t>
            </w:r>
            <w:proofErr w:type="spellEnd"/>
            <w:r>
              <w:rPr>
                <w:color w:val="000000"/>
                <w:sz w:val="18"/>
                <w:szCs w:val="18"/>
                <w:shd w:val="clear" w:color="auto" w:fill="F1F1F1"/>
              </w:rPr>
              <w:t xml:space="preserve"> </w:t>
            </w:r>
            <w:proofErr w:type="spellStart"/>
            <w:r>
              <w:rPr>
                <w:color w:val="000000"/>
                <w:sz w:val="18"/>
                <w:szCs w:val="18"/>
                <w:shd w:val="clear" w:color="auto" w:fill="F1F1F1"/>
              </w:rPr>
              <w:t>Węglińca</w:t>
            </w:r>
            <w:proofErr w:type="spellEnd"/>
          </w:p>
        </w:tc>
      </w:tr>
      <w:tr w:rsidR="001543DC" w14:paraId="2CBFA535" w14:textId="77777777">
        <w:tc>
          <w:tcPr>
            <w:tcW w:w="2250" w:type="dxa"/>
            <w:tcBorders>
              <w:bottom w:val="single" w:sz="5" w:space="0" w:color="DDDDDD"/>
            </w:tcBorders>
            <w:shd w:val="clear" w:color="auto" w:fill="F1F1F1"/>
            <w:tcMar>
              <w:top w:w="120" w:type="dxa"/>
              <w:left w:w="120" w:type="dxa"/>
              <w:bottom w:w="120" w:type="dxa"/>
              <w:right w:w="120" w:type="dxa"/>
            </w:tcMar>
          </w:tcPr>
          <w:p w14:paraId="65F67FF6" w14:textId="77777777" w:rsidR="001543DC" w:rsidRDefault="00000000">
            <w:pPr>
              <w:spacing w:after="0" w:line="240" w:lineRule="auto"/>
            </w:pPr>
            <w:proofErr w:type="spellStart"/>
            <w:r>
              <w:rPr>
                <w:color w:val="000000"/>
                <w:sz w:val="18"/>
                <w:szCs w:val="18"/>
                <w:shd w:val="clear" w:color="auto" w:fill="F1F1F1"/>
              </w:rPr>
              <w:t>wynik</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3C97F5DB" w14:textId="77777777" w:rsidR="001543DC"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zakończone</w:t>
            </w:r>
            <w:proofErr w:type="spellEnd"/>
            <w:r>
              <w:rPr>
                <w:color w:val="000000"/>
                <w:sz w:val="18"/>
                <w:szCs w:val="18"/>
                <w:shd w:val="clear" w:color="auto" w:fill="FFFFFF"/>
              </w:rPr>
              <w:t xml:space="preserve"> </w:t>
            </w:r>
            <w:proofErr w:type="spellStart"/>
            <w:r>
              <w:rPr>
                <w:color w:val="000000"/>
                <w:sz w:val="18"/>
                <w:szCs w:val="18"/>
                <w:shd w:val="clear" w:color="auto" w:fill="FFFFFF"/>
              </w:rPr>
              <w:t>wynikiem</w:t>
            </w:r>
            <w:proofErr w:type="spellEnd"/>
            <w:r>
              <w:rPr>
                <w:color w:val="000000"/>
                <w:sz w:val="18"/>
                <w:szCs w:val="18"/>
                <w:shd w:val="clear" w:color="auto" w:fill="FFFFFF"/>
              </w:rPr>
              <w:t xml:space="preserve">: </w:t>
            </w:r>
            <w:proofErr w:type="spellStart"/>
            <w:r>
              <w:rPr>
                <w:color w:val="000000"/>
                <w:sz w:val="18"/>
                <w:szCs w:val="18"/>
                <w:shd w:val="clear" w:color="auto" w:fill="FFFFFF"/>
              </w:rPr>
              <w:t>przyjęto</w:t>
            </w:r>
            <w:proofErr w:type="spellEnd"/>
          </w:p>
        </w:tc>
      </w:tr>
    </w:tbl>
    <w:p w14:paraId="4F31A324" w14:textId="77777777" w:rsidR="001543DC" w:rsidRDefault="001543DC"/>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9"/>
        <w:gridCol w:w="2959"/>
        <w:gridCol w:w="1315"/>
        <w:gridCol w:w="2929"/>
      </w:tblGrid>
      <w:tr w:rsidR="001543DC" w14:paraId="77D3AF60" w14:textId="77777777">
        <w:tc>
          <w:tcPr>
            <w:tcW w:w="1350" w:type="dxa"/>
            <w:tcBorders>
              <w:bottom w:val="single" w:sz="5" w:space="0" w:color="DDDDDD"/>
            </w:tcBorders>
            <w:shd w:val="clear" w:color="auto" w:fill="F1F1F1"/>
            <w:tcMar>
              <w:top w:w="120" w:type="dxa"/>
              <w:left w:w="240" w:type="dxa"/>
              <w:bottom w:w="120" w:type="dxa"/>
              <w:right w:w="120" w:type="dxa"/>
            </w:tcMar>
          </w:tcPr>
          <w:p w14:paraId="3E4C8175" w14:textId="77777777" w:rsidR="001543DC"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180F3621" w14:textId="77777777" w:rsidR="001543DC" w:rsidRDefault="00000000">
            <w:pPr>
              <w:spacing w:after="0" w:line="240" w:lineRule="auto"/>
            </w:pPr>
            <w:r>
              <w:rPr>
                <w:color w:val="000000"/>
                <w:sz w:val="18"/>
                <w:szCs w:val="18"/>
                <w:shd w:val="clear" w:color="auto" w:fill="FFFFFF"/>
              </w:rPr>
              <w:t xml:space="preserve">07 </w:t>
            </w:r>
            <w:proofErr w:type="spellStart"/>
            <w:r>
              <w:rPr>
                <w:color w:val="000000"/>
                <w:sz w:val="18"/>
                <w:szCs w:val="18"/>
                <w:shd w:val="clear" w:color="auto" w:fill="FFFFFF"/>
              </w:rPr>
              <w:t>września</w:t>
            </w:r>
            <w:proofErr w:type="spellEnd"/>
            <w:r>
              <w:rPr>
                <w:color w:val="000000"/>
                <w:sz w:val="18"/>
                <w:szCs w:val="18"/>
                <w:shd w:val="clear" w:color="auto" w:fill="FFFFFF"/>
              </w:rPr>
              <w:t xml:space="preserve"> 2023 r.</w:t>
            </w:r>
          </w:p>
        </w:tc>
        <w:tc>
          <w:tcPr>
            <w:tcW w:w="1350" w:type="dxa"/>
            <w:tcBorders>
              <w:bottom w:val="single" w:sz="5" w:space="0" w:color="DDDDDD"/>
            </w:tcBorders>
            <w:shd w:val="clear" w:color="auto" w:fill="FFFFFF"/>
            <w:tcMar>
              <w:top w:w="120" w:type="dxa"/>
              <w:left w:w="120" w:type="dxa"/>
              <w:bottom w:w="120" w:type="dxa"/>
              <w:right w:w="120" w:type="dxa"/>
            </w:tcMar>
          </w:tcPr>
          <w:p w14:paraId="1A9C548D" w14:textId="77777777" w:rsidR="001543DC" w:rsidRDefault="001543DC"/>
        </w:tc>
        <w:tc>
          <w:tcPr>
            <w:tcW w:w="3150" w:type="dxa"/>
            <w:tcBorders>
              <w:bottom w:val="single" w:sz="5" w:space="0" w:color="DDDDDD"/>
            </w:tcBorders>
            <w:shd w:val="clear" w:color="auto" w:fill="FFFFFF"/>
            <w:tcMar>
              <w:top w:w="120" w:type="dxa"/>
              <w:left w:w="120" w:type="dxa"/>
              <w:bottom w:w="120" w:type="dxa"/>
              <w:right w:w="120" w:type="dxa"/>
            </w:tcMar>
          </w:tcPr>
          <w:p w14:paraId="7A64606A" w14:textId="77777777" w:rsidR="001543DC" w:rsidRDefault="001543DC"/>
        </w:tc>
      </w:tr>
      <w:tr w:rsidR="001543DC" w14:paraId="6FF69934" w14:textId="77777777">
        <w:tc>
          <w:tcPr>
            <w:tcW w:w="0" w:type="auto"/>
            <w:tcBorders>
              <w:bottom w:val="single" w:sz="5" w:space="0" w:color="DDDDDD"/>
            </w:tcBorders>
            <w:shd w:val="clear" w:color="auto" w:fill="F1F1F1"/>
            <w:tcMar>
              <w:top w:w="120" w:type="dxa"/>
              <w:left w:w="120" w:type="dxa"/>
              <w:bottom w:w="120" w:type="dxa"/>
              <w:right w:w="120" w:type="dxa"/>
            </w:tcMar>
          </w:tcPr>
          <w:p w14:paraId="0EFBF33C" w14:textId="77777777" w:rsidR="001543DC" w:rsidRDefault="00000000">
            <w:pPr>
              <w:spacing w:after="0" w:line="240" w:lineRule="auto"/>
            </w:pPr>
            <w:proofErr w:type="spellStart"/>
            <w:r>
              <w:rPr>
                <w:color w:val="000000"/>
                <w:sz w:val="18"/>
                <w:szCs w:val="18"/>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2AEF3ED" w14:textId="77777777" w:rsidR="001543DC"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jawne</w:t>
            </w:r>
            <w:proofErr w:type="spellEnd"/>
            <w:r>
              <w:rPr>
                <w:color w:val="000000"/>
                <w:sz w:val="18"/>
                <w:szCs w:val="18"/>
                <w:shd w:val="clear" w:color="auto" w:fill="FFFFFF"/>
              </w:rPr>
              <w:t xml:space="preserve"> </w:t>
            </w:r>
            <w:proofErr w:type="spellStart"/>
            <w:r>
              <w:rPr>
                <w:color w:val="000000"/>
                <w:sz w:val="18"/>
                <w:szCs w:val="18"/>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3CD0AE9A" w14:textId="77777777" w:rsidR="001543DC" w:rsidRDefault="00000000">
            <w:pPr>
              <w:spacing w:after="0" w:line="240" w:lineRule="auto"/>
            </w:pPr>
            <w:proofErr w:type="spellStart"/>
            <w:r>
              <w:rPr>
                <w:color w:val="000000"/>
                <w:sz w:val="18"/>
                <w:szCs w:val="18"/>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2CC72C2E" w14:textId="77777777" w:rsidR="001543DC" w:rsidRDefault="00000000">
            <w:pPr>
              <w:spacing w:after="0" w:line="240" w:lineRule="auto"/>
            </w:pPr>
            <w:proofErr w:type="spellStart"/>
            <w:r>
              <w:rPr>
                <w:color w:val="000000"/>
                <w:sz w:val="18"/>
                <w:szCs w:val="18"/>
                <w:shd w:val="clear" w:color="auto" w:fill="FFFFFF"/>
              </w:rPr>
              <w:t>zwykła</w:t>
            </w:r>
            <w:proofErr w:type="spellEnd"/>
          </w:p>
        </w:tc>
      </w:tr>
    </w:tbl>
    <w:p w14:paraId="26140D50" w14:textId="601C2F2E" w:rsidR="001543DC" w:rsidRDefault="00000000" w:rsidP="005876EB">
      <w:pPr>
        <w:pStyle w:val="myStyle"/>
        <w:spacing w:before="120" w:after="120" w:line="240" w:lineRule="auto"/>
        <w:ind w:left="240" w:right="240"/>
        <w:jc w:val="left"/>
      </w:pPr>
      <w:proofErr w:type="spellStart"/>
      <w:r>
        <w:rPr>
          <w:color w:val="000000"/>
          <w:sz w:val="23"/>
          <w:szCs w:val="23"/>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1543DC" w14:paraId="0F70AAA7" w14:textId="77777777">
        <w:tc>
          <w:tcPr>
            <w:tcW w:w="1500" w:type="dxa"/>
            <w:tcBorders>
              <w:bottom w:val="single" w:sz="5" w:space="0" w:color="DDDDDD"/>
            </w:tcBorders>
            <w:shd w:val="clear" w:color="auto" w:fill="F1F1F1"/>
            <w:tcMar>
              <w:top w:w="120" w:type="dxa"/>
              <w:left w:w="240" w:type="dxa"/>
              <w:bottom w:w="120" w:type="dxa"/>
              <w:right w:w="120" w:type="dxa"/>
            </w:tcMar>
          </w:tcPr>
          <w:p w14:paraId="6A4F7DFE" w14:textId="77777777" w:rsidR="001543DC"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06A16181" w14:textId="77777777" w:rsidR="001543DC"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78263860" w14:textId="77777777" w:rsidR="001543DC"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6D4DA2A6" w14:textId="77777777" w:rsidR="001543DC"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5665AA2C" w14:textId="77777777" w:rsidR="001543DC"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153E3B2B" w14:textId="77777777" w:rsidR="001543DC" w:rsidRDefault="00000000">
            <w:pPr>
              <w:spacing w:after="0" w:line="240" w:lineRule="auto"/>
              <w:jc w:val="center"/>
            </w:pPr>
            <w:proofErr w:type="spellStart"/>
            <w:r>
              <w:rPr>
                <w:color w:val="000000"/>
                <w:sz w:val="18"/>
                <w:szCs w:val="18"/>
                <w:shd w:val="clear" w:color="auto" w:fill="F1F1F1"/>
              </w:rPr>
              <w:t>procent</w:t>
            </w:r>
            <w:proofErr w:type="spellEnd"/>
          </w:p>
        </w:tc>
      </w:tr>
      <w:tr w:rsidR="001543DC" w14:paraId="38100B0D" w14:textId="77777777">
        <w:tc>
          <w:tcPr>
            <w:tcW w:w="0" w:type="auto"/>
            <w:tcBorders>
              <w:bottom w:val="single" w:sz="5" w:space="0" w:color="DDDDDD"/>
            </w:tcBorders>
            <w:shd w:val="clear" w:color="auto" w:fill="F1F1F1"/>
            <w:tcMar>
              <w:top w:w="120" w:type="dxa"/>
              <w:left w:w="120" w:type="dxa"/>
              <w:bottom w:w="120" w:type="dxa"/>
              <w:right w:w="120" w:type="dxa"/>
            </w:tcMar>
          </w:tcPr>
          <w:p w14:paraId="704F8DD3" w14:textId="77777777" w:rsidR="001543DC"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3700CA98" w14:textId="77777777" w:rsidR="001543DC"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3468F546" w14:textId="77777777" w:rsidR="001543DC"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39963FEB" w14:textId="77777777" w:rsidR="001543DC"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41EEAC5" w14:textId="77777777" w:rsidR="001543DC" w:rsidRDefault="00000000">
            <w:pPr>
              <w:spacing w:after="0" w:line="240" w:lineRule="auto"/>
              <w:jc w:val="center"/>
            </w:pPr>
            <w:r>
              <w:rPr>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14:paraId="41215D96" w14:textId="77777777" w:rsidR="001543DC" w:rsidRDefault="00000000">
            <w:pPr>
              <w:spacing w:after="0" w:line="240" w:lineRule="auto"/>
              <w:jc w:val="center"/>
            </w:pPr>
            <w:r>
              <w:rPr>
                <w:color w:val="000000"/>
                <w:sz w:val="18"/>
                <w:szCs w:val="18"/>
                <w:shd w:val="clear" w:color="auto" w:fill="FFFFFF"/>
              </w:rPr>
              <w:t>-</w:t>
            </w:r>
          </w:p>
        </w:tc>
      </w:tr>
      <w:tr w:rsidR="001543DC" w14:paraId="28DEFF25" w14:textId="77777777">
        <w:tc>
          <w:tcPr>
            <w:tcW w:w="0" w:type="auto"/>
            <w:tcBorders>
              <w:bottom w:val="single" w:sz="5" w:space="0" w:color="DDDDDD"/>
            </w:tcBorders>
            <w:shd w:val="clear" w:color="auto" w:fill="F1F1F1"/>
            <w:tcMar>
              <w:top w:w="120" w:type="dxa"/>
              <w:left w:w="120" w:type="dxa"/>
              <w:bottom w:w="120" w:type="dxa"/>
              <w:right w:w="120" w:type="dxa"/>
            </w:tcMar>
          </w:tcPr>
          <w:p w14:paraId="5A84B71B" w14:textId="77777777" w:rsidR="001543DC"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3071684B" w14:textId="77777777" w:rsidR="001543DC"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09BAC4CA" w14:textId="77777777" w:rsidR="001543DC"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5D1C2E0E" w14:textId="77777777" w:rsidR="001543DC"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1D1FC387" w14:textId="77777777" w:rsidR="001543DC"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669CCFDB" w14:textId="77777777" w:rsidR="001543DC" w:rsidRDefault="00000000">
            <w:pPr>
              <w:spacing w:after="0" w:line="240" w:lineRule="auto"/>
              <w:jc w:val="center"/>
            </w:pPr>
            <w:r>
              <w:rPr>
                <w:color w:val="000000"/>
                <w:sz w:val="18"/>
                <w:szCs w:val="18"/>
                <w:shd w:val="clear" w:color="auto" w:fill="FFFFFF"/>
              </w:rPr>
              <w:t>93.33 %</w:t>
            </w:r>
          </w:p>
        </w:tc>
      </w:tr>
      <w:tr w:rsidR="001543DC" w14:paraId="259C152C" w14:textId="77777777">
        <w:tc>
          <w:tcPr>
            <w:tcW w:w="0" w:type="auto"/>
            <w:tcBorders>
              <w:bottom w:val="single" w:sz="5" w:space="0" w:color="DDDDDD"/>
            </w:tcBorders>
            <w:shd w:val="clear" w:color="auto" w:fill="F1F1F1"/>
            <w:tcMar>
              <w:top w:w="120" w:type="dxa"/>
              <w:left w:w="120" w:type="dxa"/>
              <w:bottom w:w="120" w:type="dxa"/>
              <w:right w:w="120" w:type="dxa"/>
            </w:tcMar>
          </w:tcPr>
          <w:p w14:paraId="0DEEE837" w14:textId="77777777" w:rsidR="001543DC"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214F3B2F" w14:textId="77777777" w:rsidR="001543DC"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779E2C33" w14:textId="77777777" w:rsidR="001543DC"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0A128E3A" w14:textId="77777777" w:rsidR="001543DC"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04E6F78E" w14:textId="77777777" w:rsidR="001543DC" w:rsidRDefault="00000000">
            <w:pPr>
              <w:spacing w:after="0" w:line="240" w:lineRule="auto"/>
              <w:jc w:val="center"/>
            </w:pPr>
            <w:r>
              <w:rPr>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14:paraId="2BB3A3B5" w14:textId="77777777" w:rsidR="001543DC" w:rsidRDefault="00000000">
            <w:pPr>
              <w:spacing w:after="0" w:line="240" w:lineRule="auto"/>
              <w:jc w:val="center"/>
            </w:pPr>
            <w:r>
              <w:rPr>
                <w:color w:val="000000"/>
                <w:sz w:val="18"/>
                <w:szCs w:val="18"/>
                <w:shd w:val="clear" w:color="auto" w:fill="FFFFFF"/>
              </w:rPr>
              <w:t>6.67 %</w:t>
            </w:r>
          </w:p>
        </w:tc>
      </w:tr>
    </w:tbl>
    <w:p w14:paraId="3E13883C" w14:textId="344AD825" w:rsidR="001543DC" w:rsidRDefault="00000000" w:rsidP="005876EB">
      <w:pPr>
        <w:pStyle w:val="myStyle"/>
        <w:spacing w:before="120" w:after="120" w:line="240" w:lineRule="auto"/>
        <w:ind w:left="240" w:right="240"/>
        <w:jc w:val="left"/>
      </w:pPr>
      <w:proofErr w:type="spellStart"/>
      <w:r>
        <w:rPr>
          <w:color w:val="000000"/>
          <w:sz w:val="23"/>
          <w:szCs w:val="23"/>
        </w:rPr>
        <w:t>Wyniki</w:t>
      </w:r>
      <w:proofErr w:type="spellEnd"/>
      <w:r>
        <w:rPr>
          <w:color w:val="000000"/>
          <w:sz w:val="23"/>
          <w:szCs w:val="23"/>
        </w:rPr>
        <w:t xml:space="preserve"> </w:t>
      </w:r>
      <w:proofErr w:type="spellStart"/>
      <w:r>
        <w:rPr>
          <w:color w:val="000000"/>
          <w:sz w:val="23"/>
          <w:szCs w:val="23"/>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89"/>
        <w:gridCol w:w="2833"/>
        <w:gridCol w:w="2806"/>
        <w:gridCol w:w="2264"/>
      </w:tblGrid>
      <w:tr w:rsidR="001543DC" w14:paraId="7CF6AF62" w14:textId="77777777" w:rsidTr="00F14918">
        <w:tc>
          <w:tcPr>
            <w:tcW w:w="589" w:type="dxa"/>
            <w:tcBorders>
              <w:bottom w:val="single" w:sz="5" w:space="0" w:color="DDDDDD"/>
            </w:tcBorders>
            <w:shd w:val="clear" w:color="auto" w:fill="F1F1F1"/>
            <w:tcMar>
              <w:top w:w="120" w:type="dxa"/>
              <w:left w:w="240" w:type="dxa"/>
              <w:bottom w:w="120" w:type="dxa"/>
              <w:right w:w="120" w:type="dxa"/>
            </w:tcMar>
          </w:tcPr>
          <w:p w14:paraId="0E5E446F" w14:textId="77777777" w:rsidR="001543DC" w:rsidRDefault="00000000">
            <w:pPr>
              <w:spacing w:after="0" w:line="240" w:lineRule="auto"/>
            </w:pPr>
            <w:proofErr w:type="spellStart"/>
            <w:r>
              <w:rPr>
                <w:color w:val="000000"/>
                <w:sz w:val="18"/>
                <w:szCs w:val="18"/>
                <w:shd w:val="clear" w:color="auto" w:fill="F1F1F1"/>
              </w:rPr>
              <w:t>lp</w:t>
            </w:r>
            <w:proofErr w:type="spellEnd"/>
          </w:p>
        </w:tc>
        <w:tc>
          <w:tcPr>
            <w:tcW w:w="2833" w:type="dxa"/>
            <w:tcBorders>
              <w:bottom w:val="single" w:sz="5" w:space="0" w:color="DDDDDD"/>
            </w:tcBorders>
            <w:shd w:val="clear" w:color="auto" w:fill="F1F1F1"/>
            <w:tcMar>
              <w:top w:w="120" w:type="dxa"/>
              <w:left w:w="120" w:type="dxa"/>
              <w:bottom w:w="120" w:type="dxa"/>
              <w:right w:w="120" w:type="dxa"/>
            </w:tcMar>
          </w:tcPr>
          <w:p w14:paraId="5174199C" w14:textId="77777777" w:rsidR="001543DC" w:rsidRDefault="00000000">
            <w:pPr>
              <w:spacing w:after="0" w:line="240" w:lineRule="auto"/>
            </w:pPr>
            <w:proofErr w:type="spellStart"/>
            <w:r>
              <w:rPr>
                <w:color w:val="000000"/>
                <w:sz w:val="18"/>
                <w:szCs w:val="18"/>
                <w:shd w:val="clear" w:color="auto" w:fill="F1F1F1"/>
              </w:rPr>
              <w:t>nazwisko</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6E0753DB" w14:textId="77777777" w:rsidR="001543DC" w:rsidRDefault="00000000">
            <w:pPr>
              <w:spacing w:after="0" w:line="240" w:lineRule="auto"/>
            </w:pPr>
            <w:proofErr w:type="spellStart"/>
            <w:r>
              <w:rPr>
                <w:color w:val="000000"/>
                <w:sz w:val="18"/>
                <w:szCs w:val="18"/>
                <w:shd w:val="clear" w:color="auto" w:fill="F1F1F1"/>
              </w:rPr>
              <w:t>imię</w:t>
            </w:r>
            <w:proofErr w:type="spellEnd"/>
          </w:p>
        </w:tc>
        <w:tc>
          <w:tcPr>
            <w:tcW w:w="2264" w:type="dxa"/>
            <w:tcBorders>
              <w:bottom w:val="single" w:sz="5" w:space="0" w:color="DDDDDD"/>
            </w:tcBorders>
            <w:shd w:val="clear" w:color="auto" w:fill="F1F1F1"/>
            <w:tcMar>
              <w:top w:w="120" w:type="dxa"/>
              <w:left w:w="120" w:type="dxa"/>
              <w:bottom w:w="120" w:type="dxa"/>
              <w:right w:w="120" w:type="dxa"/>
            </w:tcMar>
          </w:tcPr>
          <w:p w14:paraId="2A28DEC3" w14:textId="77777777" w:rsidR="001543DC" w:rsidRDefault="00000000">
            <w:pPr>
              <w:spacing w:after="0" w:line="240" w:lineRule="auto"/>
            </w:pPr>
            <w:proofErr w:type="spellStart"/>
            <w:r>
              <w:rPr>
                <w:color w:val="000000"/>
                <w:sz w:val="18"/>
                <w:szCs w:val="18"/>
                <w:shd w:val="clear" w:color="auto" w:fill="F1F1F1"/>
              </w:rPr>
              <w:t>głos</w:t>
            </w:r>
            <w:proofErr w:type="spellEnd"/>
          </w:p>
        </w:tc>
      </w:tr>
      <w:tr w:rsidR="001543DC" w14:paraId="66B8EE18" w14:textId="77777777" w:rsidTr="00F14918">
        <w:tc>
          <w:tcPr>
            <w:tcW w:w="589" w:type="dxa"/>
            <w:tcBorders>
              <w:bottom w:val="single" w:sz="5" w:space="0" w:color="DDDDDD"/>
            </w:tcBorders>
            <w:shd w:val="clear" w:color="auto" w:fill="F1F1F1"/>
            <w:tcMar>
              <w:top w:w="120" w:type="dxa"/>
              <w:left w:w="120" w:type="dxa"/>
              <w:bottom w:w="120" w:type="dxa"/>
              <w:right w:w="120" w:type="dxa"/>
            </w:tcMar>
          </w:tcPr>
          <w:p w14:paraId="1EB34CEC" w14:textId="77777777" w:rsidR="001543DC" w:rsidRDefault="00000000">
            <w:pPr>
              <w:spacing w:after="0" w:line="240" w:lineRule="auto"/>
            </w:pPr>
            <w:r>
              <w:rPr>
                <w:color w:val="000000"/>
                <w:sz w:val="18"/>
                <w:szCs w:val="18"/>
                <w:shd w:val="clear" w:color="auto" w:fill="F1F1F1"/>
              </w:rPr>
              <w:t>1</w:t>
            </w:r>
          </w:p>
        </w:tc>
        <w:tc>
          <w:tcPr>
            <w:tcW w:w="2833" w:type="dxa"/>
            <w:tcBorders>
              <w:bottom w:val="single" w:sz="5" w:space="0" w:color="DDDDDD"/>
            </w:tcBorders>
            <w:shd w:val="clear" w:color="auto" w:fill="F1F1F1"/>
            <w:tcMar>
              <w:top w:w="120" w:type="dxa"/>
              <w:left w:w="120" w:type="dxa"/>
              <w:bottom w:w="120" w:type="dxa"/>
              <w:right w:w="120" w:type="dxa"/>
            </w:tcMar>
          </w:tcPr>
          <w:p w14:paraId="5F9AB932" w14:textId="77777777" w:rsidR="001543DC" w:rsidRDefault="00000000">
            <w:pPr>
              <w:spacing w:after="0" w:line="240" w:lineRule="auto"/>
            </w:pPr>
            <w:r>
              <w:rPr>
                <w:color w:val="000000"/>
                <w:sz w:val="18"/>
                <w:szCs w:val="18"/>
                <w:shd w:val="clear" w:color="auto" w:fill="F1F1F1"/>
              </w:rPr>
              <w:t>Batog</w:t>
            </w:r>
          </w:p>
        </w:tc>
        <w:tc>
          <w:tcPr>
            <w:tcW w:w="2806" w:type="dxa"/>
            <w:tcBorders>
              <w:bottom w:val="single" w:sz="5" w:space="0" w:color="DDDDDD"/>
            </w:tcBorders>
            <w:shd w:val="clear" w:color="auto" w:fill="F1F1F1"/>
            <w:tcMar>
              <w:top w:w="120" w:type="dxa"/>
              <w:left w:w="120" w:type="dxa"/>
              <w:bottom w:w="120" w:type="dxa"/>
              <w:right w:w="120" w:type="dxa"/>
            </w:tcMar>
          </w:tcPr>
          <w:p w14:paraId="4DBFAD99" w14:textId="77777777" w:rsidR="001543DC"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4D7398C7" w14:textId="77777777" w:rsidR="001543DC" w:rsidRDefault="00000000">
            <w:pPr>
              <w:spacing w:after="0" w:line="240" w:lineRule="auto"/>
            </w:pPr>
            <w:r>
              <w:rPr>
                <w:color w:val="000000"/>
                <w:sz w:val="18"/>
                <w:szCs w:val="18"/>
                <w:shd w:val="clear" w:color="auto" w:fill="F1F1F1"/>
              </w:rPr>
              <w:t>ZA</w:t>
            </w:r>
          </w:p>
        </w:tc>
      </w:tr>
      <w:tr w:rsidR="001543DC" w14:paraId="0C4CE30B" w14:textId="77777777" w:rsidTr="00F14918">
        <w:tc>
          <w:tcPr>
            <w:tcW w:w="589" w:type="dxa"/>
            <w:tcBorders>
              <w:bottom w:val="single" w:sz="5" w:space="0" w:color="DDDDDD"/>
            </w:tcBorders>
            <w:shd w:val="clear" w:color="auto" w:fill="FFFFFF"/>
            <w:tcMar>
              <w:top w:w="120" w:type="dxa"/>
              <w:left w:w="120" w:type="dxa"/>
              <w:bottom w:w="120" w:type="dxa"/>
              <w:right w:w="120" w:type="dxa"/>
            </w:tcMar>
          </w:tcPr>
          <w:p w14:paraId="5F930CD2" w14:textId="77777777" w:rsidR="001543DC" w:rsidRDefault="00000000">
            <w:pPr>
              <w:spacing w:after="0" w:line="240" w:lineRule="auto"/>
            </w:pPr>
            <w:r>
              <w:rPr>
                <w:color w:val="000000"/>
                <w:sz w:val="18"/>
                <w:szCs w:val="18"/>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14:paraId="275FC907" w14:textId="77777777" w:rsidR="001543DC" w:rsidRDefault="00000000">
            <w:pPr>
              <w:spacing w:after="0" w:line="240" w:lineRule="auto"/>
            </w:pPr>
            <w:proofErr w:type="spellStart"/>
            <w:r>
              <w:rPr>
                <w:color w:val="000000"/>
                <w:sz w:val="18"/>
                <w:szCs w:val="18"/>
                <w:shd w:val="clear" w:color="auto" w:fill="FFFFFF"/>
              </w:rPr>
              <w:t>Błauciak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20AFEB3C" w14:textId="77777777" w:rsidR="001543DC"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17E02089" w14:textId="77777777" w:rsidR="001543DC" w:rsidRDefault="00000000">
            <w:pPr>
              <w:spacing w:after="0" w:line="240" w:lineRule="auto"/>
            </w:pPr>
            <w:r>
              <w:rPr>
                <w:color w:val="000000"/>
                <w:sz w:val="18"/>
                <w:szCs w:val="18"/>
                <w:shd w:val="clear" w:color="auto" w:fill="FFFFFF"/>
              </w:rPr>
              <w:t>ZA</w:t>
            </w:r>
          </w:p>
        </w:tc>
      </w:tr>
      <w:tr w:rsidR="001543DC" w14:paraId="0D28CA7E" w14:textId="77777777" w:rsidTr="00F14918">
        <w:tc>
          <w:tcPr>
            <w:tcW w:w="589" w:type="dxa"/>
            <w:tcBorders>
              <w:bottom w:val="single" w:sz="5" w:space="0" w:color="DDDDDD"/>
            </w:tcBorders>
            <w:shd w:val="clear" w:color="auto" w:fill="F1F1F1"/>
            <w:tcMar>
              <w:top w:w="120" w:type="dxa"/>
              <w:left w:w="120" w:type="dxa"/>
              <w:bottom w:w="120" w:type="dxa"/>
              <w:right w:w="120" w:type="dxa"/>
            </w:tcMar>
          </w:tcPr>
          <w:p w14:paraId="7CAEC41B" w14:textId="77777777" w:rsidR="001543DC" w:rsidRDefault="00000000">
            <w:pPr>
              <w:spacing w:after="0" w:line="240" w:lineRule="auto"/>
            </w:pPr>
            <w:r>
              <w:rPr>
                <w:color w:val="000000"/>
                <w:sz w:val="18"/>
                <w:szCs w:val="18"/>
                <w:shd w:val="clear" w:color="auto" w:fill="F1F1F1"/>
              </w:rPr>
              <w:t>3</w:t>
            </w:r>
          </w:p>
        </w:tc>
        <w:tc>
          <w:tcPr>
            <w:tcW w:w="2833" w:type="dxa"/>
            <w:tcBorders>
              <w:bottom w:val="single" w:sz="5" w:space="0" w:color="DDDDDD"/>
            </w:tcBorders>
            <w:shd w:val="clear" w:color="auto" w:fill="F1F1F1"/>
            <w:tcMar>
              <w:top w:w="120" w:type="dxa"/>
              <w:left w:w="120" w:type="dxa"/>
              <w:bottom w:w="120" w:type="dxa"/>
              <w:right w:w="120" w:type="dxa"/>
            </w:tcMar>
          </w:tcPr>
          <w:p w14:paraId="57A638F7" w14:textId="77777777" w:rsidR="001543DC" w:rsidRDefault="00000000">
            <w:pPr>
              <w:spacing w:after="0" w:line="240" w:lineRule="auto"/>
            </w:pPr>
            <w:r>
              <w:rPr>
                <w:color w:val="000000"/>
                <w:sz w:val="18"/>
                <w:szCs w:val="18"/>
                <w:shd w:val="clear" w:color="auto" w:fill="F1F1F1"/>
              </w:rPr>
              <w:t>Fedyczkowska</w:t>
            </w:r>
          </w:p>
        </w:tc>
        <w:tc>
          <w:tcPr>
            <w:tcW w:w="2806" w:type="dxa"/>
            <w:tcBorders>
              <w:bottom w:val="single" w:sz="5" w:space="0" w:color="DDDDDD"/>
            </w:tcBorders>
            <w:shd w:val="clear" w:color="auto" w:fill="F1F1F1"/>
            <w:tcMar>
              <w:top w:w="120" w:type="dxa"/>
              <w:left w:w="120" w:type="dxa"/>
              <w:bottom w:w="120" w:type="dxa"/>
              <w:right w:w="120" w:type="dxa"/>
            </w:tcMar>
          </w:tcPr>
          <w:p w14:paraId="1EE450FF" w14:textId="77777777" w:rsidR="001543DC"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38040461" w14:textId="77777777" w:rsidR="001543DC" w:rsidRDefault="00000000">
            <w:pPr>
              <w:spacing w:after="0" w:line="240" w:lineRule="auto"/>
            </w:pPr>
            <w:r>
              <w:rPr>
                <w:color w:val="000000"/>
                <w:sz w:val="18"/>
                <w:szCs w:val="18"/>
                <w:shd w:val="clear" w:color="auto" w:fill="F1F1F1"/>
              </w:rPr>
              <w:t>ZA</w:t>
            </w:r>
          </w:p>
        </w:tc>
      </w:tr>
      <w:tr w:rsidR="001543DC" w14:paraId="38E04421" w14:textId="77777777" w:rsidTr="00F14918">
        <w:tc>
          <w:tcPr>
            <w:tcW w:w="589" w:type="dxa"/>
            <w:tcBorders>
              <w:bottom w:val="single" w:sz="5" w:space="0" w:color="DDDDDD"/>
            </w:tcBorders>
            <w:shd w:val="clear" w:color="auto" w:fill="FFFFFF"/>
            <w:tcMar>
              <w:top w:w="120" w:type="dxa"/>
              <w:left w:w="120" w:type="dxa"/>
              <w:bottom w:w="120" w:type="dxa"/>
              <w:right w:w="120" w:type="dxa"/>
            </w:tcMar>
          </w:tcPr>
          <w:p w14:paraId="70ED01A9" w14:textId="77777777" w:rsidR="001543DC" w:rsidRDefault="00000000">
            <w:pPr>
              <w:spacing w:after="0" w:line="240" w:lineRule="auto"/>
            </w:pPr>
            <w:r>
              <w:rPr>
                <w:color w:val="000000"/>
                <w:sz w:val="18"/>
                <w:szCs w:val="18"/>
                <w:shd w:val="clear" w:color="auto" w:fill="FFFFFF"/>
              </w:rPr>
              <w:t>4</w:t>
            </w:r>
          </w:p>
        </w:tc>
        <w:tc>
          <w:tcPr>
            <w:tcW w:w="2833" w:type="dxa"/>
            <w:tcBorders>
              <w:bottom w:val="single" w:sz="5" w:space="0" w:color="DDDDDD"/>
            </w:tcBorders>
            <w:shd w:val="clear" w:color="auto" w:fill="FFFFFF"/>
            <w:tcMar>
              <w:top w:w="120" w:type="dxa"/>
              <w:left w:w="120" w:type="dxa"/>
              <w:bottom w:w="120" w:type="dxa"/>
              <w:right w:w="120" w:type="dxa"/>
            </w:tcMar>
          </w:tcPr>
          <w:p w14:paraId="4F65B1F2" w14:textId="77777777" w:rsidR="001543DC" w:rsidRDefault="00000000">
            <w:pPr>
              <w:spacing w:after="0" w:line="240" w:lineRule="auto"/>
            </w:pPr>
            <w:r>
              <w:rPr>
                <w:color w:val="000000"/>
                <w:sz w:val="18"/>
                <w:szCs w:val="18"/>
                <w:shd w:val="clear" w:color="auto" w:fill="FFFFFF"/>
              </w:rPr>
              <w:t>Fink</w:t>
            </w:r>
          </w:p>
        </w:tc>
        <w:tc>
          <w:tcPr>
            <w:tcW w:w="2806" w:type="dxa"/>
            <w:tcBorders>
              <w:bottom w:val="single" w:sz="5" w:space="0" w:color="DDDDDD"/>
            </w:tcBorders>
            <w:shd w:val="clear" w:color="auto" w:fill="FFFFFF"/>
            <w:tcMar>
              <w:top w:w="120" w:type="dxa"/>
              <w:left w:w="120" w:type="dxa"/>
              <w:bottom w:w="120" w:type="dxa"/>
              <w:right w:w="120" w:type="dxa"/>
            </w:tcMar>
          </w:tcPr>
          <w:p w14:paraId="0B686D01" w14:textId="77777777" w:rsidR="001543DC"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402A7BE8" w14:textId="77777777" w:rsidR="001543DC" w:rsidRDefault="00000000">
            <w:pPr>
              <w:spacing w:after="0" w:line="240" w:lineRule="auto"/>
            </w:pPr>
            <w:r>
              <w:rPr>
                <w:color w:val="000000"/>
                <w:sz w:val="18"/>
                <w:szCs w:val="18"/>
                <w:shd w:val="clear" w:color="auto" w:fill="FFFFFF"/>
              </w:rPr>
              <w:t>ZA</w:t>
            </w:r>
          </w:p>
        </w:tc>
      </w:tr>
      <w:tr w:rsidR="001543DC" w14:paraId="17C8C1EF" w14:textId="77777777" w:rsidTr="00F14918">
        <w:tc>
          <w:tcPr>
            <w:tcW w:w="589" w:type="dxa"/>
            <w:tcBorders>
              <w:bottom w:val="single" w:sz="5" w:space="0" w:color="DDDDDD"/>
            </w:tcBorders>
            <w:shd w:val="clear" w:color="auto" w:fill="F1F1F1"/>
            <w:tcMar>
              <w:top w:w="120" w:type="dxa"/>
              <w:left w:w="120" w:type="dxa"/>
              <w:bottom w:w="120" w:type="dxa"/>
              <w:right w:w="120" w:type="dxa"/>
            </w:tcMar>
          </w:tcPr>
          <w:p w14:paraId="0EA27F75" w14:textId="77777777" w:rsidR="001543DC" w:rsidRDefault="00000000">
            <w:pPr>
              <w:spacing w:after="0" w:line="240" w:lineRule="auto"/>
            </w:pPr>
            <w:r>
              <w:rPr>
                <w:color w:val="000000"/>
                <w:sz w:val="18"/>
                <w:szCs w:val="18"/>
                <w:shd w:val="clear" w:color="auto" w:fill="F1F1F1"/>
              </w:rPr>
              <w:t>5</w:t>
            </w:r>
          </w:p>
        </w:tc>
        <w:tc>
          <w:tcPr>
            <w:tcW w:w="2833" w:type="dxa"/>
            <w:tcBorders>
              <w:bottom w:val="single" w:sz="5" w:space="0" w:color="DDDDDD"/>
            </w:tcBorders>
            <w:shd w:val="clear" w:color="auto" w:fill="F1F1F1"/>
            <w:tcMar>
              <w:top w:w="120" w:type="dxa"/>
              <w:left w:w="120" w:type="dxa"/>
              <w:bottom w:w="120" w:type="dxa"/>
              <w:right w:w="120" w:type="dxa"/>
            </w:tcMar>
          </w:tcPr>
          <w:p w14:paraId="0B005A56" w14:textId="77777777" w:rsidR="001543DC" w:rsidRDefault="00000000">
            <w:pPr>
              <w:spacing w:after="0" w:line="240" w:lineRule="auto"/>
            </w:pPr>
            <w:r>
              <w:rPr>
                <w:color w:val="000000"/>
                <w:sz w:val="18"/>
                <w:szCs w:val="18"/>
                <w:shd w:val="clear" w:color="auto" w:fill="F1F1F1"/>
              </w:rPr>
              <w:t>Glonek</w:t>
            </w:r>
          </w:p>
        </w:tc>
        <w:tc>
          <w:tcPr>
            <w:tcW w:w="2806" w:type="dxa"/>
            <w:tcBorders>
              <w:bottom w:val="single" w:sz="5" w:space="0" w:color="DDDDDD"/>
            </w:tcBorders>
            <w:shd w:val="clear" w:color="auto" w:fill="F1F1F1"/>
            <w:tcMar>
              <w:top w:w="120" w:type="dxa"/>
              <w:left w:w="120" w:type="dxa"/>
              <w:bottom w:w="120" w:type="dxa"/>
              <w:right w:w="120" w:type="dxa"/>
            </w:tcMar>
          </w:tcPr>
          <w:p w14:paraId="27965CE0" w14:textId="77777777" w:rsidR="001543DC" w:rsidRDefault="00000000">
            <w:pPr>
              <w:spacing w:after="0" w:line="240" w:lineRule="auto"/>
            </w:pPr>
            <w:r>
              <w:rPr>
                <w:color w:val="000000"/>
                <w:sz w:val="18"/>
                <w:szCs w:val="18"/>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14:paraId="4E75C9BA" w14:textId="77777777" w:rsidR="001543DC" w:rsidRDefault="00000000">
            <w:pPr>
              <w:spacing w:after="0" w:line="240" w:lineRule="auto"/>
            </w:pPr>
            <w:r>
              <w:rPr>
                <w:color w:val="000000"/>
                <w:sz w:val="18"/>
                <w:szCs w:val="18"/>
                <w:shd w:val="clear" w:color="auto" w:fill="F1F1F1"/>
              </w:rPr>
              <w:t>ZA</w:t>
            </w:r>
          </w:p>
        </w:tc>
      </w:tr>
      <w:tr w:rsidR="001543DC" w14:paraId="2D2DA0D1" w14:textId="77777777" w:rsidTr="00F14918">
        <w:tc>
          <w:tcPr>
            <w:tcW w:w="589" w:type="dxa"/>
            <w:tcBorders>
              <w:bottom w:val="single" w:sz="5" w:space="0" w:color="DDDDDD"/>
            </w:tcBorders>
            <w:shd w:val="clear" w:color="auto" w:fill="FFFFFF"/>
            <w:tcMar>
              <w:top w:w="120" w:type="dxa"/>
              <w:left w:w="120" w:type="dxa"/>
              <w:bottom w:w="120" w:type="dxa"/>
              <w:right w:w="120" w:type="dxa"/>
            </w:tcMar>
          </w:tcPr>
          <w:p w14:paraId="0BC4ADBE" w14:textId="77777777" w:rsidR="001543DC" w:rsidRDefault="00000000">
            <w:pPr>
              <w:spacing w:after="0" w:line="240" w:lineRule="auto"/>
            </w:pPr>
            <w:r>
              <w:rPr>
                <w:color w:val="000000"/>
                <w:sz w:val="18"/>
                <w:szCs w:val="18"/>
                <w:shd w:val="clear" w:color="auto" w:fill="FFFFFF"/>
              </w:rPr>
              <w:t>6</w:t>
            </w:r>
          </w:p>
        </w:tc>
        <w:tc>
          <w:tcPr>
            <w:tcW w:w="2833" w:type="dxa"/>
            <w:tcBorders>
              <w:bottom w:val="single" w:sz="5" w:space="0" w:color="DDDDDD"/>
            </w:tcBorders>
            <w:shd w:val="clear" w:color="auto" w:fill="FFFFFF"/>
            <w:tcMar>
              <w:top w:w="120" w:type="dxa"/>
              <w:left w:w="120" w:type="dxa"/>
              <w:bottom w:w="120" w:type="dxa"/>
              <w:right w:w="120" w:type="dxa"/>
            </w:tcMar>
          </w:tcPr>
          <w:p w14:paraId="134A032E" w14:textId="77777777" w:rsidR="001543DC" w:rsidRDefault="00000000">
            <w:pPr>
              <w:spacing w:after="0" w:line="240" w:lineRule="auto"/>
            </w:pPr>
            <w:proofErr w:type="spellStart"/>
            <w:r>
              <w:rPr>
                <w:color w:val="000000"/>
                <w:sz w:val="18"/>
                <w:szCs w:val="18"/>
                <w:shd w:val="clear" w:color="auto" w:fill="FFFFFF"/>
              </w:rPr>
              <w:t>Gołębska</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1968B52F" w14:textId="77777777" w:rsidR="001543DC"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60FB8BC3" w14:textId="77777777" w:rsidR="001543DC" w:rsidRDefault="00000000">
            <w:pPr>
              <w:spacing w:after="0" w:line="240" w:lineRule="auto"/>
            </w:pPr>
            <w:r>
              <w:rPr>
                <w:color w:val="000000"/>
                <w:sz w:val="18"/>
                <w:szCs w:val="18"/>
                <w:shd w:val="clear" w:color="auto" w:fill="FFFFFF"/>
              </w:rPr>
              <w:t>ZA</w:t>
            </w:r>
          </w:p>
        </w:tc>
      </w:tr>
      <w:tr w:rsidR="001543DC" w14:paraId="7A7C6630" w14:textId="77777777" w:rsidTr="00F14918">
        <w:tc>
          <w:tcPr>
            <w:tcW w:w="589" w:type="dxa"/>
            <w:tcBorders>
              <w:bottom w:val="single" w:sz="5" w:space="0" w:color="DDDDDD"/>
            </w:tcBorders>
            <w:shd w:val="clear" w:color="auto" w:fill="F1F1F1"/>
            <w:tcMar>
              <w:top w:w="120" w:type="dxa"/>
              <w:left w:w="120" w:type="dxa"/>
              <w:bottom w:w="120" w:type="dxa"/>
              <w:right w:w="120" w:type="dxa"/>
            </w:tcMar>
          </w:tcPr>
          <w:p w14:paraId="4A7F37C2" w14:textId="77777777" w:rsidR="001543DC" w:rsidRDefault="00000000">
            <w:pPr>
              <w:spacing w:after="0" w:line="240" w:lineRule="auto"/>
            </w:pPr>
            <w:r>
              <w:rPr>
                <w:color w:val="000000"/>
                <w:sz w:val="18"/>
                <w:szCs w:val="18"/>
                <w:shd w:val="clear" w:color="auto" w:fill="F1F1F1"/>
              </w:rPr>
              <w:t>7</w:t>
            </w:r>
          </w:p>
        </w:tc>
        <w:tc>
          <w:tcPr>
            <w:tcW w:w="2833" w:type="dxa"/>
            <w:tcBorders>
              <w:bottom w:val="single" w:sz="5" w:space="0" w:color="DDDDDD"/>
            </w:tcBorders>
            <w:shd w:val="clear" w:color="auto" w:fill="F1F1F1"/>
            <w:tcMar>
              <w:top w:w="120" w:type="dxa"/>
              <w:left w:w="120" w:type="dxa"/>
              <w:bottom w:w="120" w:type="dxa"/>
              <w:right w:w="120" w:type="dxa"/>
            </w:tcMar>
          </w:tcPr>
          <w:p w14:paraId="0D8AF269" w14:textId="77777777" w:rsidR="001543DC" w:rsidRDefault="00000000">
            <w:pPr>
              <w:spacing w:after="0" w:line="240" w:lineRule="auto"/>
            </w:pPr>
            <w:r>
              <w:rPr>
                <w:color w:val="000000"/>
                <w:sz w:val="18"/>
                <w:szCs w:val="18"/>
                <w:shd w:val="clear" w:color="auto" w:fill="F1F1F1"/>
              </w:rPr>
              <w:t>Grabowska</w:t>
            </w:r>
          </w:p>
        </w:tc>
        <w:tc>
          <w:tcPr>
            <w:tcW w:w="2806" w:type="dxa"/>
            <w:tcBorders>
              <w:bottom w:val="single" w:sz="5" w:space="0" w:color="DDDDDD"/>
            </w:tcBorders>
            <w:shd w:val="clear" w:color="auto" w:fill="F1F1F1"/>
            <w:tcMar>
              <w:top w:w="120" w:type="dxa"/>
              <w:left w:w="120" w:type="dxa"/>
              <w:bottom w:w="120" w:type="dxa"/>
              <w:right w:w="120" w:type="dxa"/>
            </w:tcMar>
          </w:tcPr>
          <w:p w14:paraId="26824CF6" w14:textId="77777777" w:rsidR="001543DC" w:rsidRDefault="00000000">
            <w:pPr>
              <w:spacing w:after="0" w:line="240" w:lineRule="auto"/>
            </w:pPr>
            <w:r>
              <w:rPr>
                <w:color w:val="000000"/>
                <w:sz w:val="18"/>
                <w:szCs w:val="18"/>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14:paraId="6FCF3049" w14:textId="77777777" w:rsidR="001543DC" w:rsidRDefault="00000000">
            <w:pPr>
              <w:spacing w:after="0" w:line="240" w:lineRule="auto"/>
            </w:pPr>
            <w:r>
              <w:rPr>
                <w:color w:val="000000"/>
                <w:sz w:val="18"/>
                <w:szCs w:val="18"/>
                <w:shd w:val="clear" w:color="auto" w:fill="F1F1F1"/>
              </w:rPr>
              <w:t>ZA</w:t>
            </w:r>
          </w:p>
        </w:tc>
      </w:tr>
      <w:tr w:rsidR="001543DC" w14:paraId="78BCC0A5" w14:textId="77777777" w:rsidTr="00F14918">
        <w:tc>
          <w:tcPr>
            <w:tcW w:w="589" w:type="dxa"/>
            <w:tcBorders>
              <w:bottom w:val="single" w:sz="5" w:space="0" w:color="DDDDDD"/>
            </w:tcBorders>
            <w:shd w:val="clear" w:color="auto" w:fill="FFFFFF"/>
            <w:tcMar>
              <w:top w:w="120" w:type="dxa"/>
              <w:left w:w="120" w:type="dxa"/>
              <w:bottom w:w="120" w:type="dxa"/>
              <w:right w:w="120" w:type="dxa"/>
            </w:tcMar>
          </w:tcPr>
          <w:p w14:paraId="11694171" w14:textId="77777777" w:rsidR="001543DC" w:rsidRDefault="00000000">
            <w:pPr>
              <w:spacing w:after="0" w:line="240" w:lineRule="auto"/>
            </w:pPr>
            <w:r>
              <w:rPr>
                <w:color w:val="000000"/>
                <w:sz w:val="18"/>
                <w:szCs w:val="18"/>
                <w:shd w:val="clear" w:color="auto" w:fill="FFFFFF"/>
              </w:rPr>
              <w:t>8</w:t>
            </w:r>
          </w:p>
        </w:tc>
        <w:tc>
          <w:tcPr>
            <w:tcW w:w="2833" w:type="dxa"/>
            <w:tcBorders>
              <w:bottom w:val="single" w:sz="5" w:space="0" w:color="DDDDDD"/>
            </w:tcBorders>
            <w:shd w:val="clear" w:color="auto" w:fill="FFFFFF"/>
            <w:tcMar>
              <w:top w:w="120" w:type="dxa"/>
              <w:left w:w="120" w:type="dxa"/>
              <w:bottom w:w="120" w:type="dxa"/>
              <w:right w:w="120" w:type="dxa"/>
            </w:tcMar>
          </w:tcPr>
          <w:p w14:paraId="0E004539" w14:textId="77777777" w:rsidR="001543DC" w:rsidRDefault="00000000">
            <w:pPr>
              <w:spacing w:after="0" w:line="240" w:lineRule="auto"/>
            </w:pPr>
            <w:r>
              <w:rPr>
                <w:color w:val="000000"/>
                <w:sz w:val="18"/>
                <w:szCs w:val="18"/>
                <w:shd w:val="clear" w:color="auto" w:fill="FFFFFF"/>
              </w:rPr>
              <w:t>Kocot</w:t>
            </w:r>
          </w:p>
        </w:tc>
        <w:tc>
          <w:tcPr>
            <w:tcW w:w="2806" w:type="dxa"/>
            <w:tcBorders>
              <w:bottom w:val="single" w:sz="5" w:space="0" w:color="DDDDDD"/>
            </w:tcBorders>
            <w:shd w:val="clear" w:color="auto" w:fill="FFFFFF"/>
            <w:tcMar>
              <w:top w:w="120" w:type="dxa"/>
              <w:left w:w="120" w:type="dxa"/>
              <w:bottom w:w="120" w:type="dxa"/>
              <w:right w:w="120" w:type="dxa"/>
            </w:tcMar>
          </w:tcPr>
          <w:p w14:paraId="3B6C65E3" w14:textId="77777777" w:rsidR="001543DC" w:rsidRDefault="00000000">
            <w:pPr>
              <w:spacing w:after="0" w:line="240" w:lineRule="auto"/>
            </w:pPr>
            <w:r>
              <w:rPr>
                <w:color w:val="000000"/>
                <w:sz w:val="18"/>
                <w:szCs w:val="18"/>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488D888F" w14:textId="77777777" w:rsidR="001543DC" w:rsidRDefault="00000000">
            <w:pPr>
              <w:spacing w:after="0" w:line="240" w:lineRule="auto"/>
            </w:pPr>
            <w:r>
              <w:rPr>
                <w:color w:val="000000"/>
                <w:sz w:val="18"/>
                <w:szCs w:val="18"/>
                <w:shd w:val="clear" w:color="auto" w:fill="FFFFFF"/>
              </w:rPr>
              <w:t>ZA</w:t>
            </w:r>
          </w:p>
        </w:tc>
      </w:tr>
      <w:tr w:rsidR="001543DC" w14:paraId="0DE572EE" w14:textId="77777777" w:rsidTr="00F14918">
        <w:tc>
          <w:tcPr>
            <w:tcW w:w="589" w:type="dxa"/>
            <w:tcBorders>
              <w:bottom w:val="single" w:sz="5" w:space="0" w:color="DDDDDD"/>
            </w:tcBorders>
            <w:shd w:val="clear" w:color="auto" w:fill="F1F1F1"/>
            <w:tcMar>
              <w:top w:w="120" w:type="dxa"/>
              <w:left w:w="120" w:type="dxa"/>
              <w:bottom w:w="120" w:type="dxa"/>
              <w:right w:w="120" w:type="dxa"/>
            </w:tcMar>
          </w:tcPr>
          <w:p w14:paraId="7C376CF4" w14:textId="77777777" w:rsidR="001543DC" w:rsidRDefault="00000000">
            <w:pPr>
              <w:spacing w:after="0" w:line="240" w:lineRule="auto"/>
            </w:pPr>
            <w:r>
              <w:rPr>
                <w:color w:val="000000"/>
                <w:sz w:val="18"/>
                <w:szCs w:val="18"/>
                <w:shd w:val="clear" w:color="auto" w:fill="F1F1F1"/>
              </w:rPr>
              <w:lastRenderedPageBreak/>
              <w:t>9</w:t>
            </w:r>
          </w:p>
        </w:tc>
        <w:tc>
          <w:tcPr>
            <w:tcW w:w="2833" w:type="dxa"/>
            <w:tcBorders>
              <w:bottom w:val="single" w:sz="5" w:space="0" w:color="DDDDDD"/>
            </w:tcBorders>
            <w:shd w:val="clear" w:color="auto" w:fill="F1F1F1"/>
            <w:tcMar>
              <w:top w:w="120" w:type="dxa"/>
              <w:left w:w="120" w:type="dxa"/>
              <w:bottom w:w="120" w:type="dxa"/>
              <w:right w:w="120" w:type="dxa"/>
            </w:tcMar>
          </w:tcPr>
          <w:p w14:paraId="755BC5F2" w14:textId="77777777" w:rsidR="001543DC" w:rsidRDefault="00000000">
            <w:pPr>
              <w:spacing w:after="0" w:line="240" w:lineRule="auto"/>
            </w:pPr>
            <w:proofErr w:type="spellStart"/>
            <w:r>
              <w:rPr>
                <w:color w:val="000000"/>
                <w:sz w:val="18"/>
                <w:szCs w:val="18"/>
                <w:shd w:val="clear" w:color="auto" w:fill="F1F1F1"/>
              </w:rPr>
              <w:t>Pańków</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5CC5D81D" w14:textId="77777777" w:rsidR="001543DC" w:rsidRDefault="00000000">
            <w:pPr>
              <w:spacing w:after="0" w:line="240" w:lineRule="auto"/>
            </w:pPr>
            <w:r>
              <w:rPr>
                <w:color w:val="000000"/>
                <w:sz w:val="18"/>
                <w:szCs w:val="18"/>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2D00AC79" w14:textId="77777777" w:rsidR="001543DC" w:rsidRDefault="00000000">
            <w:pPr>
              <w:spacing w:after="0" w:line="240" w:lineRule="auto"/>
            </w:pPr>
            <w:r>
              <w:rPr>
                <w:color w:val="000000"/>
                <w:sz w:val="18"/>
                <w:szCs w:val="18"/>
                <w:shd w:val="clear" w:color="auto" w:fill="F1F1F1"/>
              </w:rPr>
              <w:t>ZA</w:t>
            </w:r>
          </w:p>
        </w:tc>
      </w:tr>
      <w:tr w:rsidR="001543DC" w14:paraId="1576AFF3" w14:textId="77777777" w:rsidTr="00F14918">
        <w:tc>
          <w:tcPr>
            <w:tcW w:w="589" w:type="dxa"/>
            <w:tcBorders>
              <w:bottom w:val="single" w:sz="5" w:space="0" w:color="DDDDDD"/>
            </w:tcBorders>
            <w:shd w:val="clear" w:color="auto" w:fill="FFFFFF"/>
            <w:tcMar>
              <w:top w:w="120" w:type="dxa"/>
              <w:left w:w="120" w:type="dxa"/>
              <w:bottom w:w="120" w:type="dxa"/>
              <w:right w:w="120" w:type="dxa"/>
            </w:tcMar>
          </w:tcPr>
          <w:p w14:paraId="3676C730" w14:textId="77777777" w:rsidR="001543DC" w:rsidRDefault="00000000">
            <w:pPr>
              <w:spacing w:after="0" w:line="240" w:lineRule="auto"/>
            </w:pPr>
            <w:r>
              <w:rPr>
                <w:color w:val="000000"/>
                <w:sz w:val="18"/>
                <w:szCs w:val="18"/>
                <w:shd w:val="clear" w:color="auto" w:fill="FFFFFF"/>
              </w:rPr>
              <w:t>10</w:t>
            </w:r>
          </w:p>
        </w:tc>
        <w:tc>
          <w:tcPr>
            <w:tcW w:w="2833" w:type="dxa"/>
            <w:tcBorders>
              <w:bottom w:val="single" w:sz="5" w:space="0" w:color="DDDDDD"/>
            </w:tcBorders>
            <w:shd w:val="clear" w:color="auto" w:fill="FFFFFF"/>
            <w:tcMar>
              <w:top w:w="120" w:type="dxa"/>
              <w:left w:w="120" w:type="dxa"/>
              <w:bottom w:w="120" w:type="dxa"/>
              <w:right w:w="120" w:type="dxa"/>
            </w:tcMar>
          </w:tcPr>
          <w:p w14:paraId="05C45528" w14:textId="77777777" w:rsidR="001543DC" w:rsidRDefault="00000000">
            <w:pPr>
              <w:spacing w:after="0" w:line="240" w:lineRule="auto"/>
            </w:pPr>
            <w:proofErr w:type="spellStart"/>
            <w:r>
              <w:rPr>
                <w:color w:val="000000"/>
                <w:sz w:val="18"/>
                <w:szCs w:val="18"/>
                <w:shd w:val="clear" w:color="auto" w:fill="FFFFFF"/>
              </w:rPr>
              <w:t>Papież</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58039567" w14:textId="77777777" w:rsidR="001543DC" w:rsidRDefault="00000000">
            <w:pPr>
              <w:spacing w:after="0" w:line="240" w:lineRule="auto"/>
            </w:pPr>
            <w:r>
              <w:rPr>
                <w:color w:val="000000"/>
                <w:sz w:val="18"/>
                <w:szCs w:val="18"/>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1C878143" w14:textId="77777777" w:rsidR="001543DC" w:rsidRDefault="00000000">
            <w:pPr>
              <w:spacing w:after="0" w:line="240" w:lineRule="auto"/>
            </w:pPr>
            <w:proofErr w:type="spellStart"/>
            <w:r>
              <w:rPr>
                <w:color w:val="000000"/>
                <w:sz w:val="18"/>
                <w:szCs w:val="18"/>
                <w:shd w:val="clear" w:color="auto" w:fill="FFFFFF"/>
              </w:rPr>
              <w:t>nieobecny</w:t>
            </w:r>
            <w:proofErr w:type="spellEnd"/>
          </w:p>
        </w:tc>
      </w:tr>
      <w:tr w:rsidR="001543DC" w14:paraId="618E782F" w14:textId="77777777" w:rsidTr="00F14918">
        <w:tc>
          <w:tcPr>
            <w:tcW w:w="589" w:type="dxa"/>
            <w:tcBorders>
              <w:bottom w:val="single" w:sz="5" w:space="0" w:color="DDDDDD"/>
            </w:tcBorders>
            <w:shd w:val="clear" w:color="auto" w:fill="F1F1F1"/>
            <w:tcMar>
              <w:top w:w="120" w:type="dxa"/>
              <w:left w:w="120" w:type="dxa"/>
              <w:bottom w:w="120" w:type="dxa"/>
              <w:right w:w="120" w:type="dxa"/>
            </w:tcMar>
          </w:tcPr>
          <w:p w14:paraId="0548B122" w14:textId="77777777" w:rsidR="001543DC" w:rsidRDefault="00000000">
            <w:pPr>
              <w:spacing w:after="0" w:line="240" w:lineRule="auto"/>
            </w:pPr>
            <w:r>
              <w:rPr>
                <w:color w:val="000000"/>
                <w:sz w:val="18"/>
                <w:szCs w:val="18"/>
                <w:shd w:val="clear" w:color="auto" w:fill="F1F1F1"/>
              </w:rPr>
              <w:t>11</w:t>
            </w:r>
          </w:p>
        </w:tc>
        <w:tc>
          <w:tcPr>
            <w:tcW w:w="2833" w:type="dxa"/>
            <w:tcBorders>
              <w:bottom w:val="single" w:sz="5" w:space="0" w:color="DDDDDD"/>
            </w:tcBorders>
            <w:shd w:val="clear" w:color="auto" w:fill="F1F1F1"/>
            <w:tcMar>
              <w:top w:w="120" w:type="dxa"/>
              <w:left w:w="120" w:type="dxa"/>
              <w:bottom w:w="120" w:type="dxa"/>
              <w:right w:w="120" w:type="dxa"/>
            </w:tcMar>
          </w:tcPr>
          <w:p w14:paraId="50C00D23" w14:textId="77777777" w:rsidR="001543DC" w:rsidRDefault="00000000">
            <w:pPr>
              <w:spacing w:after="0" w:line="240" w:lineRule="auto"/>
            </w:pPr>
            <w:proofErr w:type="spellStart"/>
            <w:r>
              <w:rPr>
                <w:color w:val="000000"/>
                <w:sz w:val="18"/>
                <w:szCs w:val="18"/>
                <w:shd w:val="clear" w:color="auto" w:fill="F1F1F1"/>
              </w:rPr>
              <w:t>Piątka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72C4E2DC" w14:textId="77777777" w:rsidR="001543DC" w:rsidRDefault="00000000">
            <w:pPr>
              <w:spacing w:after="0" w:line="240" w:lineRule="auto"/>
            </w:pPr>
            <w:r>
              <w:rPr>
                <w:color w:val="000000"/>
                <w:sz w:val="18"/>
                <w:szCs w:val="18"/>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06400863" w14:textId="77777777" w:rsidR="001543DC" w:rsidRDefault="00000000">
            <w:pPr>
              <w:spacing w:after="0" w:line="240" w:lineRule="auto"/>
            </w:pPr>
            <w:r>
              <w:rPr>
                <w:color w:val="000000"/>
                <w:sz w:val="18"/>
                <w:szCs w:val="18"/>
                <w:shd w:val="clear" w:color="auto" w:fill="F1F1F1"/>
              </w:rPr>
              <w:t>ZA</w:t>
            </w:r>
          </w:p>
        </w:tc>
      </w:tr>
      <w:tr w:rsidR="001543DC" w14:paraId="094B7C47" w14:textId="77777777" w:rsidTr="00F14918">
        <w:tc>
          <w:tcPr>
            <w:tcW w:w="589" w:type="dxa"/>
            <w:tcBorders>
              <w:bottom w:val="single" w:sz="5" w:space="0" w:color="DDDDDD"/>
            </w:tcBorders>
            <w:shd w:val="clear" w:color="auto" w:fill="FFFFFF"/>
            <w:tcMar>
              <w:top w:w="120" w:type="dxa"/>
              <w:left w:w="120" w:type="dxa"/>
              <w:bottom w:w="120" w:type="dxa"/>
              <w:right w:w="120" w:type="dxa"/>
            </w:tcMar>
          </w:tcPr>
          <w:p w14:paraId="31A58216" w14:textId="77777777" w:rsidR="001543DC" w:rsidRDefault="00000000">
            <w:pPr>
              <w:spacing w:after="0" w:line="240" w:lineRule="auto"/>
            </w:pPr>
            <w:r>
              <w:rPr>
                <w:color w:val="000000"/>
                <w:sz w:val="18"/>
                <w:szCs w:val="18"/>
                <w:shd w:val="clear" w:color="auto" w:fill="FFFFFF"/>
              </w:rPr>
              <w:t>12</w:t>
            </w:r>
          </w:p>
        </w:tc>
        <w:tc>
          <w:tcPr>
            <w:tcW w:w="2833" w:type="dxa"/>
            <w:tcBorders>
              <w:bottom w:val="single" w:sz="5" w:space="0" w:color="DDDDDD"/>
            </w:tcBorders>
            <w:shd w:val="clear" w:color="auto" w:fill="FFFFFF"/>
            <w:tcMar>
              <w:top w:w="120" w:type="dxa"/>
              <w:left w:w="120" w:type="dxa"/>
              <w:bottom w:w="120" w:type="dxa"/>
              <w:right w:w="120" w:type="dxa"/>
            </w:tcMar>
          </w:tcPr>
          <w:p w14:paraId="357C45C2" w14:textId="77777777" w:rsidR="001543DC" w:rsidRDefault="00000000">
            <w:pPr>
              <w:spacing w:after="0" w:line="240" w:lineRule="auto"/>
            </w:pPr>
            <w:proofErr w:type="spellStart"/>
            <w:r>
              <w:rPr>
                <w:color w:val="000000"/>
                <w:sz w:val="18"/>
                <w:szCs w:val="18"/>
                <w:shd w:val="clear" w:color="auto" w:fill="FFFFFF"/>
              </w:rPr>
              <w:t>Sahajdak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7B8CED0E" w14:textId="77777777" w:rsidR="001543DC" w:rsidRDefault="00000000">
            <w:pPr>
              <w:spacing w:after="0" w:line="240" w:lineRule="auto"/>
            </w:pPr>
            <w:r>
              <w:rPr>
                <w:color w:val="000000"/>
                <w:sz w:val="18"/>
                <w:szCs w:val="18"/>
                <w:shd w:val="clear" w:color="auto" w:fill="FFFFFF"/>
              </w:rPr>
              <w:t>Jan</w:t>
            </w:r>
          </w:p>
        </w:tc>
        <w:tc>
          <w:tcPr>
            <w:tcW w:w="0" w:type="auto"/>
            <w:tcBorders>
              <w:bottom w:val="single" w:sz="5" w:space="0" w:color="DDDDDD"/>
            </w:tcBorders>
            <w:shd w:val="clear" w:color="auto" w:fill="FFFFFF"/>
            <w:tcMar>
              <w:top w:w="120" w:type="dxa"/>
              <w:left w:w="120" w:type="dxa"/>
              <w:bottom w:w="120" w:type="dxa"/>
              <w:right w:w="120" w:type="dxa"/>
            </w:tcMar>
          </w:tcPr>
          <w:p w14:paraId="686F1A29" w14:textId="77777777" w:rsidR="001543DC" w:rsidRDefault="00000000">
            <w:pPr>
              <w:spacing w:after="0" w:line="240" w:lineRule="auto"/>
            </w:pPr>
            <w:r>
              <w:rPr>
                <w:color w:val="000000"/>
                <w:sz w:val="18"/>
                <w:szCs w:val="18"/>
                <w:shd w:val="clear" w:color="auto" w:fill="FFFFFF"/>
              </w:rPr>
              <w:t>ZA</w:t>
            </w:r>
          </w:p>
        </w:tc>
      </w:tr>
      <w:tr w:rsidR="001543DC" w14:paraId="484F6262" w14:textId="77777777" w:rsidTr="00F14918">
        <w:tc>
          <w:tcPr>
            <w:tcW w:w="589" w:type="dxa"/>
            <w:tcBorders>
              <w:bottom w:val="single" w:sz="5" w:space="0" w:color="DDDDDD"/>
            </w:tcBorders>
            <w:shd w:val="clear" w:color="auto" w:fill="F1F1F1"/>
            <w:tcMar>
              <w:top w:w="120" w:type="dxa"/>
              <w:left w:w="120" w:type="dxa"/>
              <w:bottom w:w="120" w:type="dxa"/>
              <w:right w:w="120" w:type="dxa"/>
            </w:tcMar>
          </w:tcPr>
          <w:p w14:paraId="2FEB5A0E" w14:textId="77777777" w:rsidR="001543DC" w:rsidRDefault="00000000">
            <w:pPr>
              <w:spacing w:after="0" w:line="240" w:lineRule="auto"/>
            </w:pPr>
            <w:r>
              <w:rPr>
                <w:color w:val="000000"/>
                <w:sz w:val="18"/>
                <w:szCs w:val="18"/>
                <w:shd w:val="clear" w:color="auto" w:fill="F1F1F1"/>
              </w:rPr>
              <w:t>13</w:t>
            </w:r>
          </w:p>
        </w:tc>
        <w:tc>
          <w:tcPr>
            <w:tcW w:w="2833" w:type="dxa"/>
            <w:tcBorders>
              <w:bottom w:val="single" w:sz="5" w:space="0" w:color="DDDDDD"/>
            </w:tcBorders>
            <w:shd w:val="clear" w:color="auto" w:fill="F1F1F1"/>
            <w:tcMar>
              <w:top w:w="120" w:type="dxa"/>
              <w:left w:w="120" w:type="dxa"/>
              <w:bottom w:w="120" w:type="dxa"/>
              <w:right w:w="120" w:type="dxa"/>
            </w:tcMar>
          </w:tcPr>
          <w:p w14:paraId="72EA8FA4" w14:textId="77777777" w:rsidR="001543DC" w:rsidRDefault="00000000">
            <w:pPr>
              <w:spacing w:after="0" w:line="240" w:lineRule="auto"/>
            </w:pPr>
            <w:r>
              <w:rPr>
                <w:color w:val="000000"/>
                <w:sz w:val="18"/>
                <w:szCs w:val="18"/>
                <w:shd w:val="clear" w:color="auto" w:fill="F1F1F1"/>
              </w:rPr>
              <w:t>Szymański</w:t>
            </w:r>
          </w:p>
        </w:tc>
        <w:tc>
          <w:tcPr>
            <w:tcW w:w="2806" w:type="dxa"/>
            <w:tcBorders>
              <w:bottom w:val="single" w:sz="5" w:space="0" w:color="DDDDDD"/>
            </w:tcBorders>
            <w:shd w:val="clear" w:color="auto" w:fill="F1F1F1"/>
            <w:tcMar>
              <w:top w:w="120" w:type="dxa"/>
              <w:left w:w="120" w:type="dxa"/>
              <w:bottom w:w="120" w:type="dxa"/>
              <w:right w:w="120" w:type="dxa"/>
            </w:tcMar>
          </w:tcPr>
          <w:p w14:paraId="2B958E80" w14:textId="77777777" w:rsidR="001543DC" w:rsidRDefault="00000000">
            <w:pPr>
              <w:spacing w:after="0" w:line="240" w:lineRule="auto"/>
            </w:pPr>
            <w:r>
              <w:rPr>
                <w:color w:val="000000"/>
                <w:sz w:val="18"/>
                <w:szCs w:val="18"/>
                <w:shd w:val="clear" w:color="auto" w:fill="F1F1F1"/>
              </w:rPr>
              <w:t>Tomasz</w:t>
            </w:r>
          </w:p>
        </w:tc>
        <w:tc>
          <w:tcPr>
            <w:tcW w:w="0" w:type="auto"/>
            <w:tcBorders>
              <w:bottom w:val="single" w:sz="5" w:space="0" w:color="DDDDDD"/>
            </w:tcBorders>
            <w:shd w:val="clear" w:color="auto" w:fill="F1F1F1"/>
            <w:tcMar>
              <w:top w:w="120" w:type="dxa"/>
              <w:left w:w="120" w:type="dxa"/>
              <w:bottom w:w="120" w:type="dxa"/>
              <w:right w:w="120" w:type="dxa"/>
            </w:tcMar>
          </w:tcPr>
          <w:p w14:paraId="23888B29" w14:textId="77777777" w:rsidR="001543DC" w:rsidRDefault="00000000">
            <w:pPr>
              <w:spacing w:after="0" w:line="240" w:lineRule="auto"/>
            </w:pPr>
            <w:r>
              <w:rPr>
                <w:color w:val="000000"/>
                <w:sz w:val="18"/>
                <w:szCs w:val="18"/>
                <w:shd w:val="clear" w:color="auto" w:fill="F1F1F1"/>
              </w:rPr>
              <w:t>ZA</w:t>
            </w:r>
          </w:p>
        </w:tc>
      </w:tr>
      <w:tr w:rsidR="001543DC" w14:paraId="27440734" w14:textId="77777777" w:rsidTr="00F14918">
        <w:tc>
          <w:tcPr>
            <w:tcW w:w="589" w:type="dxa"/>
            <w:tcBorders>
              <w:bottom w:val="single" w:sz="5" w:space="0" w:color="DDDDDD"/>
            </w:tcBorders>
            <w:shd w:val="clear" w:color="auto" w:fill="FFFFFF"/>
            <w:tcMar>
              <w:top w:w="120" w:type="dxa"/>
              <w:left w:w="120" w:type="dxa"/>
              <w:bottom w:w="120" w:type="dxa"/>
              <w:right w:w="120" w:type="dxa"/>
            </w:tcMar>
          </w:tcPr>
          <w:p w14:paraId="287E362D" w14:textId="77777777" w:rsidR="001543DC" w:rsidRDefault="00000000">
            <w:pPr>
              <w:spacing w:after="0" w:line="240" w:lineRule="auto"/>
            </w:pPr>
            <w:r>
              <w:rPr>
                <w:color w:val="000000"/>
                <w:sz w:val="18"/>
                <w:szCs w:val="18"/>
                <w:shd w:val="clear" w:color="auto" w:fill="FFFFFF"/>
              </w:rPr>
              <w:t>14</w:t>
            </w:r>
          </w:p>
        </w:tc>
        <w:tc>
          <w:tcPr>
            <w:tcW w:w="2833" w:type="dxa"/>
            <w:tcBorders>
              <w:bottom w:val="single" w:sz="5" w:space="0" w:color="DDDDDD"/>
            </w:tcBorders>
            <w:shd w:val="clear" w:color="auto" w:fill="FFFFFF"/>
            <w:tcMar>
              <w:top w:w="120" w:type="dxa"/>
              <w:left w:w="120" w:type="dxa"/>
              <w:bottom w:w="120" w:type="dxa"/>
              <w:right w:w="120" w:type="dxa"/>
            </w:tcMar>
          </w:tcPr>
          <w:p w14:paraId="0CF11765" w14:textId="77777777" w:rsidR="001543DC" w:rsidRDefault="00000000">
            <w:pPr>
              <w:spacing w:after="0" w:line="240" w:lineRule="auto"/>
            </w:pPr>
            <w:proofErr w:type="spellStart"/>
            <w:r>
              <w:rPr>
                <w:color w:val="000000"/>
                <w:sz w:val="18"/>
                <w:szCs w:val="18"/>
                <w:shd w:val="clear" w:color="auto" w:fill="FFFFFF"/>
              </w:rPr>
              <w:t>Tyrakowski</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181B3644" w14:textId="77777777" w:rsidR="001543DC" w:rsidRDefault="00000000">
            <w:pPr>
              <w:spacing w:after="0" w:line="240" w:lineRule="auto"/>
            </w:pPr>
            <w:r>
              <w:rPr>
                <w:color w:val="000000"/>
                <w:sz w:val="18"/>
                <w:szCs w:val="18"/>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14:paraId="66FD877F" w14:textId="77777777" w:rsidR="001543DC" w:rsidRDefault="00000000">
            <w:pPr>
              <w:spacing w:after="0" w:line="240" w:lineRule="auto"/>
            </w:pPr>
            <w:r>
              <w:rPr>
                <w:color w:val="000000"/>
                <w:sz w:val="18"/>
                <w:szCs w:val="18"/>
                <w:shd w:val="clear" w:color="auto" w:fill="FFFFFF"/>
              </w:rPr>
              <w:t>ZA</w:t>
            </w:r>
          </w:p>
        </w:tc>
      </w:tr>
      <w:tr w:rsidR="001543DC" w14:paraId="0F47D399" w14:textId="77777777" w:rsidTr="00F14918">
        <w:tc>
          <w:tcPr>
            <w:tcW w:w="589" w:type="dxa"/>
            <w:tcBorders>
              <w:bottom w:val="single" w:sz="5" w:space="0" w:color="DDDDDD"/>
            </w:tcBorders>
            <w:shd w:val="clear" w:color="auto" w:fill="F1F1F1"/>
            <w:tcMar>
              <w:top w:w="120" w:type="dxa"/>
              <w:left w:w="120" w:type="dxa"/>
              <w:bottom w:w="120" w:type="dxa"/>
              <w:right w:w="120" w:type="dxa"/>
            </w:tcMar>
          </w:tcPr>
          <w:p w14:paraId="77D5173A" w14:textId="77777777" w:rsidR="001543DC" w:rsidRDefault="00000000">
            <w:pPr>
              <w:spacing w:after="0" w:line="240" w:lineRule="auto"/>
            </w:pPr>
            <w:r>
              <w:rPr>
                <w:color w:val="000000"/>
                <w:sz w:val="18"/>
                <w:szCs w:val="18"/>
                <w:shd w:val="clear" w:color="auto" w:fill="F1F1F1"/>
              </w:rPr>
              <w:t>15</w:t>
            </w:r>
          </w:p>
        </w:tc>
        <w:tc>
          <w:tcPr>
            <w:tcW w:w="2833" w:type="dxa"/>
            <w:tcBorders>
              <w:bottom w:val="single" w:sz="5" w:space="0" w:color="DDDDDD"/>
            </w:tcBorders>
            <w:shd w:val="clear" w:color="auto" w:fill="F1F1F1"/>
            <w:tcMar>
              <w:top w:w="120" w:type="dxa"/>
              <w:left w:w="120" w:type="dxa"/>
              <w:bottom w:w="120" w:type="dxa"/>
              <w:right w:w="120" w:type="dxa"/>
            </w:tcMar>
          </w:tcPr>
          <w:p w14:paraId="44E8F4E5" w14:textId="77777777" w:rsidR="001543DC" w:rsidRDefault="00000000">
            <w:pPr>
              <w:spacing w:after="0" w:line="240" w:lineRule="auto"/>
            </w:pPr>
            <w:proofErr w:type="spellStart"/>
            <w:r>
              <w:rPr>
                <w:color w:val="000000"/>
                <w:sz w:val="18"/>
                <w:szCs w:val="18"/>
                <w:shd w:val="clear" w:color="auto" w:fill="F1F1F1"/>
              </w:rPr>
              <w:t>Wawrzynek</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3807D387" w14:textId="77777777" w:rsidR="001543DC" w:rsidRDefault="00000000">
            <w:pPr>
              <w:spacing w:after="0" w:line="240" w:lineRule="auto"/>
            </w:pPr>
            <w:r>
              <w:rPr>
                <w:color w:val="000000"/>
                <w:sz w:val="18"/>
                <w:szCs w:val="18"/>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14:paraId="1F4AAFD2" w14:textId="77777777" w:rsidR="001543DC" w:rsidRDefault="00000000">
            <w:pPr>
              <w:spacing w:after="0" w:line="240" w:lineRule="auto"/>
            </w:pPr>
            <w:r>
              <w:rPr>
                <w:color w:val="000000"/>
                <w:sz w:val="18"/>
                <w:szCs w:val="18"/>
                <w:shd w:val="clear" w:color="auto" w:fill="F1F1F1"/>
              </w:rPr>
              <w:t>ZA</w:t>
            </w:r>
          </w:p>
        </w:tc>
      </w:tr>
    </w:tbl>
    <w:p w14:paraId="7AD8C4BB" w14:textId="25BCA741" w:rsidR="00F14918" w:rsidRPr="003114EB" w:rsidRDefault="00554133" w:rsidP="003114EB">
      <w:pPr>
        <w:pStyle w:val="myStyle"/>
        <w:spacing w:before="243" w:after="3" w:line="240" w:lineRule="auto"/>
        <w:ind w:right="240"/>
        <w:jc w:val="left"/>
        <w:rPr>
          <w:rFonts w:ascii="Times New Roman" w:hAnsi="Times New Roman" w:cs="Times New Roman"/>
          <w:bCs/>
          <w:sz w:val="24"/>
          <w:szCs w:val="24"/>
          <w:lang w:val="pl-PL"/>
        </w:rPr>
      </w:pPr>
      <w:r w:rsidRPr="00FB66F9">
        <w:rPr>
          <w:rFonts w:ascii="Times New Roman" w:hAnsi="Times New Roman" w:cs="Times New Roman"/>
          <w:bCs/>
          <w:i/>
          <w:sz w:val="24"/>
          <w:szCs w:val="24"/>
          <w:lang w:val="pl-PL"/>
        </w:rPr>
        <w:t xml:space="preserve">Rada podjęła uchwałę nr </w:t>
      </w:r>
      <w:r w:rsidRPr="00FB66F9">
        <w:rPr>
          <w:rFonts w:ascii="Times New Roman" w:hAnsi="Times New Roman" w:cs="Times New Roman"/>
          <w:b/>
          <w:i/>
          <w:sz w:val="24"/>
          <w:szCs w:val="24"/>
          <w:lang w:val="pl-PL"/>
        </w:rPr>
        <w:t>11</w:t>
      </w:r>
      <w:r>
        <w:rPr>
          <w:rFonts w:ascii="Times New Roman" w:hAnsi="Times New Roman" w:cs="Times New Roman"/>
          <w:b/>
          <w:i/>
          <w:sz w:val="24"/>
          <w:szCs w:val="24"/>
          <w:lang w:val="pl-PL"/>
        </w:rPr>
        <w:t>40</w:t>
      </w:r>
      <w:r w:rsidRPr="00FB66F9">
        <w:rPr>
          <w:rFonts w:ascii="Times New Roman" w:hAnsi="Times New Roman" w:cs="Times New Roman"/>
          <w:b/>
          <w:i/>
          <w:sz w:val="24"/>
          <w:szCs w:val="24"/>
          <w:lang w:val="pl-PL"/>
        </w:rPr>
        <w:t>/LXVII/23</w:t>
      </w:r>
      <w:r>
        <w:rPr>
          <w:rFonts w:ascii="Times New Roman" w:hAnsi="Times New Roman" w:cs="Times New Roman"/>
          <w:bCs/>
          <w:i/>
          <w:sz w:val="24"/>
          <w:szCs w:val="24"/>
          <w:lang w:val="pl-PL"/>
        </w:rPr>
        <w:t xml:space="preserve"> </w:t>
      </w:r>
      <w:r w:rsidRPr="00FB66F9">
        <w:rPr>
          <w:rFonts w:ascii="Times New Roman" w:hAnsi="Times New Roman" w:cs="Times New Roman"/>
          <w:bCs/>
          <w:i/>
          <w:sz w:val="24"/>
          <w:szCs w:val="24"/>
          <w:lang w:val="pl-PL"/>
        </w:rPr>
        <w:t xml:space="preserve"> </w:t>
      </w:r>
      <w:r w:rsidR="00F14918" w:rsidRPr="00F14918">
        <w:rPr>
          <w:rFonts w:ascii="Times New Roman" w:hAnsi="Times New Roman" w:cs="Times New Roman"/>
          <w:color w:val="000000"/>
          <w:sz w:val="24"/>
          <w:szCs w:val="24"/>
          <w:lang w:val="pl-PL"/>
        </w:rPr>
        <w:t>w sprawie przyjęcia Gminnego Programu Rewitalizacji Gminy i Miasta Węgliniec na lata 2023-2030.</w:t>
      </w:r>
      <w:r w:rsidR="003114EB" w:rsidRPr="003114EB">
        <w:rPr>
          <w:rFonts w:ascii="Times New Roman" w:hAnsi="Times New Roman" w:cs="Times New Roman"/>
          <w:bCs/>
          <w:i/>
          <w:sz w:val="24"/>
          <w:szCs w:val="24"/>
          <w:lang w:val="pl-PL"/>
        </w:rPr>
        <w:t xml:space="preserve"> </w:t>
      </w:r>
      <w:r w:rsidR="003114EB" w:rsidRPr="00FB66F9">
        <w:rPr>
          <w:rFonts w:ascii="Times New Roman" w:hAnsi="Times New Roman" w:cs="Times New Roman"/>
          <w:bCs/>
          <w:i/>
          <w:sz w:val="24"/>
          <w:szCs w:val="24"/>
          <w:lang w:val="pl-PL"/>
        </w:rPr>
        <w:t xml:space="preserve">(niniejsza uchwała stanowi zał. nr </w:t>
      </w:r>
      <w:r w:rsidR="003114EB">
        <w:rPr>
          <w:rFonts w:ascii="Times New Roman" w:hAnsi="Times New Roman" w:cs="Times New Roman"/>
          <w:bCs/>
          <w:i/>
          <w:sz w:val="24"/>
          <w:szCs w:val="24"/>
          <w:lang w:val="pl-PL"/>
        </w:rPr>
        <w:t>11</w:t>
      </w:r>
      <w:r w:rsidR="003114EB" w:rsidRPr="00FB66F9">
        <w:rPr>
          <w:rFonts w:ascii="Times New Roman" w:hAnsi="Times New Roman" w:cs="Times New Roman"/>
          <w:bCs/>
          <w:i/>
          <w:sz w:val="24"/>
          <w:szCs w:val="24"/>
          <w:lang w:val="pl-PL"/>
        </w:rPr>
        <w:t>)</w:t>
      </w:r>
      <w:r w:rsidR="003114EB" w:rsidRPr="00FB66F9">
        <w:rPr>
          <w:rFonts w:ascii="Times New Roman" w:hAnsi="Times New Roman" w:cs="Times New Roman"/>
          <w:bCs/>
          <w:sz w:val="24"/>
          <w:szCs w:val="24"/>
          <w:lang w:val="pl-PL"/>
        </w:rPr>
        <w:t>.</w:t>
      </w:r>
      <w:r w:rsidR="003114EB" w:rsidRPr="00FB66F9">
        <w:rPr>
          <w:rFonts w:ascii="Times New Roman" w:hAnsi="Times New Roman" w:cs="Times New Roman"/>
          <w:bCs/>
          <w:color w:val="0A0A0A"/>
          <w:sz w:val="24"/>
          <w:szCs w:val="24"/>
          <w:lang w:val="pl-PL"/>
        </w:rPr>
        <w:t xml:space="preserve"> -1</w:t>
      </w:r>
      <w:r w:rsidR="003114EB">
        <w:rPr>
          <w:rFonts w:ascii="Times New Roman" w:hAnsi="Times New Roman" w:cs="Times New Roman"/>
          <w:bCs/>
          <w:color w:val="0A0A0A"/>
          <w:sz w:val="24"/>
          <w:szCs w:val="24"/>
          <w:lang w:val="pl-PL"/>
        </w:rPr>
        <w:t>4</w:t>
      </w:r>
      <w:r w:rsidR="003114EB" w:rsidRPr="00FB66F9">
        <w:rPr>
          <w:rFonts w:ascii="Times New Roman" w:hAnsi="Times New Roman" w:cs="Times New Roman"/>
          <w:bCs/>
          <w:color w:val="0A0A0A"/>
          <w:sz w:val="24"/>
          <w:szCs w:val="24"/>
          <w:lang w:val="pl-PL"/>
        </w:rPr>
        <w:t xml:space="preserve"> głosami „za”, przy nieobecności </w:t>
      </w:r>
      <w:r w:rsidR="003114EB">
        <w:rPr>
          <w:rFonts w:ascii="Times New Roman" w:hAnsi="Times New Roman" w:cs="Times New Roman"/>
          <w:bCs/>
          <w:color w:val="0A0A0A"/>
          <w:sz w:val="24"/>
          <w:szCs w:val="24"/>
          <w:lang w:val="pl-PL"/>
        </w:rPr>
        <w:t>1</w:t>
      </w:r>
      <w:r w:rsidR="003114EB" w:rsidRPr="00FB66F9">
        <w:rPr>
          <w:rFonts w:ascii="Times New Roman" w:hAnsi="Times New Roman" w:cs="Times New Roman"/>
          <w:bCs/>
          <w:color w:val="0A0A0A"/>
          <w:sz w:val="24"/>
          <w:szCs w:val="24"/>
          <w:lang w:val="pl-PL"/>
        </w:rPr>
        <w:t xml:space="preserve"> radn</w:t>
      </w:r>
      <w:r w:rsidR="003114EB">
        <w:rPr>
          <w:rFonts w:ascii="Times New Roman" w:hAnsi="Times New Roman" w:cs="Times New Roman"/>
          <w:bCs/>
          <w:color w:val="0A0A0A"/>
          <w:sz w:val="24"/>
          <w:szCs w:val="24"/>
          <w:lang w:val="pl-PL"/>
        </w:rPr>
        <w:t>ego</w:t>
      </w:r>
      <w:r w:rsidR="003114EB" w:rsidRPr="00FB66F9">
        <w:rPr>
          <w:rFonts w:ascii="Times New Roman" w:hAnsi="Times New Roman" w:cs="Times New Roman"/>
          <w:bCs/>
          <w:color w:val="0A0A0A"/>
          <w:sz w:val="24"/>
          <w:szCs w:val="24"/>
          <w:lang w:val="pl-PL"/>
        </w:rPr>
        <w:t>.</w:t>
      </w:r>
    </w:p>
    <w:p w14:paraId="518D52EC" w14:textId="58F41CEE" w:rsidR="001543DC" w:rsidRPr="00F14918" w:rsidRDefault="00000000">
      <w:pPr>
        <w:pStyle w:val="myStyle"/>
        <w:spacing w:before="243" w:after="3" w:line="240" w:lineRule="auto"/>
        <w:ind w:left="240" w:right="240"/>
        <w:jc w:val="left"/>
        <w:rPr>
          <w:rFonts w:ascii="Times New Roman" w:hAnsi="Times New Roman" w:cs="Times New Roman"/>
          <w:b/>
          <w:bCs/>
          <w:sz w:val="24"/>
          <w:szCs w:val="24"/>
          <w:lang w:val="pl-PL"/>
        </w:rPr>
      </w:pPr>
      <w:r w:rsidRPr="00F14918">
        <w:rPr>
          <w:rFonts w:ascii="Times New Roman" w:hAnsi="Times New Roman" w:cs="Times New Roman"/>
          <w:b/>
          <w:bCs/>
          <w:color w:val="000000"/>
          <w:sz w:val="24"/>
          <w:szCs w:val="24"/>
          <w:lang w:val="pl-PL"/>
        </w:rPr>
        <w:t>4. w sprawie uchylenia Uchwały nr 1117/LXVI/23 Rady Miejskiej Węglińca z dnia 2 sierpnia 2023r. w sprawie sprostowania oczywistej omyłki pisarskiej w uchwale nr 1091/LXV/23 Rady Miejskiej Węglińca z dnia 29.06.2023r. w sprawie zaliczenia drogi do kategorii dróg gminnych oraz ustalenia jej przebiegu.</w:t>
      </w:r>
    </w:p>
    <w:p w14:paraId="7983C784" w14:textId="77777777" w:rsidR="005876EB" w:rsidRPr="005876EB" w:rsidRDefault="005876EB" w:rsidP="005876EB">
      <w:pPr>
        <w:autoSpaceDE w:val="0"/>
        <w:autoSpaceDN w:val="0"/>
        <w:adjustRightInd w:val="0"/>
        <w:spacing w:after="0" w:line="240" w:lineRule="auto"/>
        <w:rPr>
          <w:rFonts w:ascii="Times New Roman" w:hAnsi="Times New Roman" w:cs="Times New Roman"/>
          <w:color w:val="000000"/>
          <w:sz w:val="24"/>
          <w:szCs w:val="24"/>
          <w:lang w:val="pl-PL"/>
        </w:rPr>
      </w:pPr>
    </w:p>
    <w:p w14:paraId="44D1C94B" w14:textId="3FDF205D" w:rsidR="001543DC" w:rsidRPr="006D5665" w:rsidRDefault="005876EB" w:rsidP="003114EB">
      <w:pPr>
        <w:pStyle w:val="myStyle"/>
        <w:spacing w:before="120" w:after="120"/>
        <w:ind w:left="-284" w:right="240"/>
        <w:jc w:val="both"/>
        <w:rPr>
          <w:lang w:val="pl-PL"/>
        </w:rPr>
      </w:pPr>
      <w:r w:rsidRPr="005876EB">
        <w:rPr>
          <w:rFonts w:ascii="Times New Roman" w:hAnsi="Times New Roman" w:cs="Times New Roman"/>
          <w:color w:val="000000"/>
          <w:sz w:val="24"/>
          <w:szCs w:val="24"/>
          <w:lang w:val="pl-PL"/>
        </w:rPr>
        <w:t xml:space="preserve"> </w:t>
      </w:r>
      <w:r w:rsidR="00F13697">
        <w:rPr>
          <w:rFonts w:ascii="Times New Roman" w:hAnsi="Times New Roman" w:cs="Times New Roman"/>
          <w:color w:val="000000"/>
          <w:sz w:val="24"/>
          <w:szCs w:val="24"/>
          <w:lang w:val="pl-PL"/>
        </w:rPr>
        <w:t xml:space="preserve">Prowadzący obrady powiedział że, </w:t>
      </w:r>
      <w:r w:rsidRPr="005876EB">
        <w:rPr>
          <w:rFonts w:ascii="Times New Roman" w:hAnsi="Times New Roman" w:cs="Times New Roman"/>
          <w:color w:val="000000"/>
          <w:lang w:val="pl-PL"/>
        </w:rPr>
        <w:t xml:space="preserve">Rada Miejska Węglińca, w oparciu o przywołany w podstawie podjęła uchwałę w sprawie sprostowania oczywistej omyłki pisarskiej w uchwale nr 1091/LXV/23 Rady Miejskiej Węglińca z dnia 29.06.2023r. w sprawie zaliczenia drogi do kategorii dróg gminnych oraz ustalenia jej przebiegu, a w jej </w:t>
      </w:r>
      <w:r w:rsidRPr="005876EB">
        <w:rPr>
          <w:rFonts w:ascii="Times New Roman" w:hAnsi="Times New Roman" w:cs="Times New Roman"/>
          <w:b/>
          <w:bCs/>
          <w:color w:val="000000"/>
          <w:lang w:val="pl-PL"/>
        </w:rPr>
        <w:t xml:space="preserve">§ </w:t>
      </w:r>
      <w:r w:rsidRPr="005876EB">
        <w:rPr>
          <w:rFonts w:ascii="Times New Roman" w:hAnsi="Times New Roman" w:cs="Times New Roman"/>
          <w:color w:val="000000"/>
          <w:lang w:val="pl-PL"/>
        </w:rPr>
        <w:t>3 postanowiła, że uchwała podlega ogłoszeniu w Dzienniku Urzędowym Województwa Dolnośląskiego w formie obwieszenia o sprostowaniu błędu.</w:t>
      </w:r>
      <w:r w:rsidR="00817071">
        <w:rPr>
          <w:rFonts w:ascii="Times New Roman" w:hAnsi="Times New Roman" w:cs="Times New Roman"/>
          <w:color w:val="000000"/>
          <w:lang w:val="pl-PL"/>
        </w:rPr>
        <w:t xml:space="preserve"> </w:t>
      </w:r>
      <w:r w:rsidRPr="005876EB">
        <w:rPr>
          <w:rFonts w:ascii="Times New Roman" w:hAnsi="Times New Roman" w:cs="Times New Roman"/>
          <w:color w:val="000000"/>
          <w:lang w:val="pl-PL"/>
        </w:rPr>
        <w:t xml:space="preserve">Wojewoda Dolnośląski w toku postępowania nadzorczego zwrócił uwagę na brak kompetencji Rady Miejskiej do prostowania omyłki pisarskiej. Przedmiotowa uchwała wymaga uchylenia jej we własnym zakresie przez Radę Miejską Węglińca. </w:t>
      </w:r>
      <w:r w:rsidR="001D4C30">
        <w:rPr>
          <w:rFonts w:ascii="Times New Roman" w:hAnsi="Times New Roman" w:cs="Times New Roman"/>
          <w:color w:val="000000"/>
          <w:lang w:val="pl-PL"/>
        </w:rPr>
        <w:t>Pytań nie było i Radni przystąpili do głosowania.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68"/>
        <w:gridCol w:w="6324"/>
      </w:tblGrid>
      <w:tr w:rsidR="001543DC" w:rsidRPr="00910756" w14:paraId="07B7181C" w14:textId="77777777">
        <w:tc>
          <w:tcPr>
            <w:tcW w:w="2250" w:type="dxa"/>
            <w:tcBorders>
              <w:bottom w:val="single" w:sz="5" w:space="0" w:color="DDDDDD"/>
            </w:tcBorders>
            <w:shd w:val="clear" w:color="auto" w:fill="F1F1F1"/>
            <w:tcMar>
              <w:top w:w="120" w:type="dxa"/>
              <w:left w:w="240" w:type="dxa"/>
              <w:bottom w:w="120" w:type="dxa"/>
              <w:right w:w="120" w:type="dxa"/>
            </w:tcMar>
          </w:tcPr>
          <w:p w14:paraId="3F242873" w14:textId="77777777" w:rsidR="001543DC" w:rsidRDefault="00000000">
            <w:pPr>
              <w:spacing w:after="0" w:line="240" w:lineRule="auto"/>
            </w:pPr>
            <w:proofErr w:type="spellStart"/>
            <w:r>
              <w:rPr>
                <w:color w:val="000000"/>
                <w:sz w:val="18"/>
                <w:szCs w:val="18"/>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69309453" w14:textId="77777777" w:rsidR="001543DC" w:rsidRPr="006D5665" w:rsidRDefault="00000000">
            <w:pPr>
              <w:spacing w:after="0" w:line="240" w:lineRule="auto"/>
              <w:rPr>
                <w:lang w:val="pl-PL"/>
              </w:rPr>
            </w:pPr>
            <w:r w:rsidRPr="006D5665">
              <w:rPr>
                <w:color w:val="000000"/>
                <w:sz w:val="18"/>
                <w:szCs w:val="18"/>
                <w:shd w:val="clear" w:color="auto" w:fill="FFFFFF"/>
                <w:lang w:val="pl-PL"/>
              </w:rPr>
              <w:t>w sprawie uchylenia Uchwały nr 1117/LXVI/23 Rady Miejskiej Węglińca z dnia 2 sierpnia 2023r. w sprawie sprostowania oczywistej omyłki pisarskiej w uchwale nr 1091/LXV/23 Rady Miejskiej Węglińca z dnia 29.06.2023r. w sprawie zaliczenia drogi do kategorii dróg gminnych oraz ustalenia jej przebiegu.</w:t>
            </w:r>
          </w:p>
        </w:tc>
      </w:tr>
      <w:tr w:rsidR="001543DC" w14:paraId="2D473CF0" w14:textId="77777777">
        <w:tc>
          <w:tcPr>
            <w:tcW w:w="2250" w:type="dxa"/>
            <w:tcBorders>
              <w:bottom w:val="single" w:sz="5" w:space="0" w:color="DDDDDD"/>
            </w:tcBorders>
            <w:shd w:val="clear" w:color="auto" w:fill="F1F1F1"/>
            <w:tcMar>
              <w:top w:w="120" w:type="dxa"/>
              <w:left w:w="120" w:type="dxa"/>
              <w:bottom w:w="120" w:type="dxa"/>
              <w:right w:w="120" w:type="dxa"/>
            </w:tcMar>
          </w:tcPr>
          <w:p w14:paraId="1624A97D" w14:textId="77777777" w:rsidR="001543DC" w:rsidRDefault="00000000">
            <w:pPr>
              <w:spacing w:after="0" w:line="240" w:lineRule="auto"/>
            </w:pPr>
            <w:proofErr w:type="spellStart"/>
            <w:r>
              <w:rPr>
                <w:color w:val="000000"/>
                <w:sz w:val="18"/>
                <w:szCs w:val="18"/>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1786E68C" w14:textId="77777777" w:rsidR="001543DC" w:rsidRDefault="00000000">
            <w:pPr>
              <w:spacing w:after="0" w:line="240" w:lineRule="auto"/>
            </w:pPr>
            <w:r>
              <w:rPr>
                <w:color w:val="000000"/>
                <w:sz w:val="18"/>
                <w:szCs w:val="18"/>
                <w:shd w:val="clear" w:color="auto" w:fill="F1F1F1"/>
              </w:rPr>
              <w:t xml:space="preserve">Rada </w:t>
            </w:r>
            <w:proofErr w:type="spellStart"/>
            <w:r>
              <w:rPr>
                <w:color w:val="000000"/>
                <w:sz w:val="18"/>
                <w:szCs w:val="18"/>
                <w:shd w:val="clear" w:color="auto" w:fill="F1F1F1"/>
              </w:rPr>
              <w:t>Miejska</w:t>
            </w:r>
            <w:proofErr w:type="spellEnd"/>
            <w:r>
              <w:rPr>
                <w:color w:val="000000"/>
                <w:sz w:val="18"/>
                <w:szCs w:val="18"/>
                <w:shd w:val="clear" w:color="auto" w:fill="F1F1F1"/>
              </w:rPr>
              <w:t xml:space="preserve"> </w:t>
            </w:r>
            <w:proofErr w:type="spellStart"/>
            <w:r>
              <w:rPr>
                <w:color w:val="000000"/>
                <w:sz w:val="18"/>
                <w:szCs w:val="18"/>
                <w:shd w:val="clear" w:color="auto" w:fill="F1F1F1"/>
              </w:rPr>
              <w:t>Węglińca</w:t>
            </w:r>
            <w:proofErr w:type="spellEnd"/>
          </w:p>
        </w:tc>
      </w:tr>
      <w:tr w:rsidR="001543DC" w14:paraId="3CF91AE7" w14:textId="77777777">
        <w:tc>
          <w:tcPr>
            <w:tcW w:w="2250" w:type="dxa"/>
            <w:tcBorders>
              <w:bottom w:val="single" w:sz="5" w:space="0" w:color="DDDDDD"/>
            </w:tcBorders>
            <w:shd w:val="clear" w:color="auto" w:fill="F1F1F1"/>
            <w:tcMar>
              <w:top w:w="120" w:type="dxa"/>
              <w:left w:w="120" w:type="dxa"/>
              <w:bottom w:w="120" w:type="dxa"/>
              <w:right w:w="120" w:type="dxa"/>
            </w:tcMar>
          </w:tcPr>
          <w:p w14:paraId="20F97FE2" w14:textId="77777777" w:rsidR="001543DC" w:rsidRDefault="00000000">
            <w:pPr>
              <w:spacing w:after="0" w:line="240" w:lineRule="auto"/>
            </w:pPr>
            <w:proofErr w:type="spellStart"/>
            <w:r>
              <w:rPr>
                <w:color w:val="000000"/>
                <w:sz w:val="18"/>
                <w:szCs w:val="18"/>
                <w:shd w:val="clear" w:color="auto" w:fill="F1F1F1"/>
              </w:rPr>
              <w:t>wynik</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1EABB986" w14:textId="77777777" w:rsidR="001543DC"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zakończone</w:t>
            </w:r>
            <w:proofErr w:type="spellEnd"/>
            <w:r>
              <w:rPr>
                <w:color w:val="000000"/>
                <w:sz w:val="18"/>
                <w:szCs w:val="18"/>
                <w:shd w:val="clear" w:color="auto" w:fill="FFFFFF"/>
              </w:rPr>
              <w:t xml:space="preserve"> </w:t>
            </w:r>
            <w:proofErr w:type="spellStart"/>
            <w:r>
              <w:rPr>
                <w:color w:val="000000"/>
                <w:sz w:val="18"/>
                <w:szCs w:val="18"/>
                <w:shd w:val="clear" w:color="auto" w:fill="FFFFFF"/>
              </w:rPr>
              <w:t>wynikiem</w:t>
            </w:r>
            <w:proofErr w:type="spellEnd"/>
            <w:r>
              <w:rPr>
                <w:color w:val="000000"/>
                <w:sz w:val="18"/>
                <w:szCs w:val="18"/>
                <w:shd w:val="clear" w:color="auto" w:fill="FFFFFF"/>
              </w:rPr>
              <w:t xml:space="preserve">: </w:t>
            </w:r>
            <w:proofErr w:type="spellStart"/>
            <w:r>
              <w:rPr>
                <w:color w:val="000000"/>
                <w:sz w:val="18"/>
                <w:szCs w:val="18"/>
                <w:shd w:val="clear" w:color="auto" w:fill="FFFFFF"/>
              </w:rPr>
              <w:t>przyjęto</w:t>
            </w:r>
            <w:proofErr w:type="spellEnd"/>
          </w:p>
        </w:tc>
      </w:tr>
    </w:tbl>
    <w:p w14:paraId="3B89E5DC" w14:textId="77777777" w:rsidR="001543DC" w:rsidRDefault="001543DC"/>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9"/>
        <w:gridCol w:w="2959"/>
        <w:gridCol w:w="1315"/>
        <w:gridCol w:w="2929"/>
      </w:tblGrid>
      <w:tr w:rsidR="001543DC" w14:paraId="32CA3E79" w14:textId="77777777">
        <w:tc>
          <w:tcPr>
            <w:tcW w:w="1350" w:type="dxa"/>
            <w:tcBorders>
              <w:bottom w:val="single" w:sz="5" w:space="0" w:color="DDDDDD"/>
            </w:tcBorders>
            <w:shd w:val="clear" w:color="auto" w:fill="F1F1F1"/>
            <w:tcMar>
              <w:top w:w="120" w:type="dxa"/>
              <w:left w:w="240" w:type="dxa"/>
              <w:bottom w:w="120" w:type="dxa"/>
              <w:right w:w="120" w:type="dxa"/>
            </w:tcMar>
          </w:tcPr>
          <w:p w14:paraId="34440FE0" w14:textId="77777777" w:rsidR="001543DC"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3221CDE1" w14:textId="77777777" w:rsidR="001543DC" w:rsidRDefault="00000000">
            <w:pPr>
              <w:spacing w:after="0" w:line="240" w:lineRule="auto"/>
            </w:pPr>
            <w:r>
              <w:rPr>
                <w:color w:val="000000"/>
                <w:sz w:val="18"/>
                <w:szCs w:val="18"/>
                <w:shd w:val="clear" w:color="auto" w:fill="FFFFFF"/>
              </w:rPr>
              <w:t xml:space="preserve">07 </w:t>
            </w:r>
            <w:proofErr w:type="spellStart"/>
            <w:r>
              <w:rPr>
                <w:color w:val="000000"/>
                <w:sz w:val="18"/>
                <w:szCs w:val="18"/>
                <w:shd w:val="clear" w:color="auto" w:fill="FFFFFF"/>
              </w:rPr>
              <w:t>września</w:t>
            </w:r>
            <w:proofErr w:type="spellEnd"/>
            <w:r>
              <w:rPr>
                <w:color w:val="000000"/>
                <w:sz w:val="18"/>
                <w:szCs w:val="18"/>
                <w:shd w:val="clear" w:color="auto" w:fill="FFFFFF"/>
              </w:rPr>
              <w:t xml:space="preserve"> 2023 r.</w:t>
            </w:r>
          </w:p>
        </w:tc>
        <w:tc>
          <w:tcPr>
            <w:tcW w:w="1350" w:type="dxa"/>
            <w:tcBorders>
              <w:bottom w:val="single" w:sz="5" w:space="0" w:color="DDDDDD"/>
            </w:tcBorders>
            <w:shd w:val="clear" w:color="auto" w:fill="FFFFFF"/>
            <w:tcMar>
              <w:top w:w="120" w:type="dxa"/>
              <w:left w:w="120" w:type="dxa"/>
              <w:bottom w:w="120" w:type="dxa"/>
              <w:right w:w="120" w:type="dxa"/>
            </w:tcMar>
          </w:tcPr>
          <w:p w14:paraId="55E411D8" w14:textId="77777777" w:rsidR="001543DC" w:rsidRDefault="001543DC"/>
        </w:tc>
        <w:tc>
          <w:tcPr>
            <w:tcW w:w="3150" w:type="dxa"/>
            <w:tcBorders>
              <w:bottom w:val="single" w:sz="5" w:space="0" w:color="DDDDDD"/>
            </w:tcBorders>
            <w:shd w:val="clear" w:color="auto" w:fill="FFFFFF"/>
            <w:tcMar>
              <w:top w:w="120" w:type="dxa"/>
              <w:left w:w="120" w:type="dxa"/>
              <w:bottom w:w="120" w:type="dxa"/>
              <w:right w:w="120" w:type="dxa"/>
            </w:tcMar>
          </w:tcPr>
          <w:p w14:paraId="298D74E5" w14:textId="77777777" w:rsidR="001543DC" w:rsidRDefault="001543DC"/>
        </w:tc>
      </w:tr>
      <w:tr w:rsidR="001543DC" w14:paraId="33DC1CF6" w14:textId="77777777">
        <w:tc>
          <w:tcPr>
            <w:tcW w:w="0" w:type="auto"/>
            <w:tcBorders>
              <w:bottom w:val="single" w:sz="5" w:space="0" w:color="DDDDDD"/>
            </w:tcBorders>
            <w:shd w:val="clear" w:color="auto" w:fill="F1F1F1"/>
            <w:tcMar>
              <w:top w:w="120" w:type="dxa"/>
              <w:left w:w="120" w:type="dxa"/>
              <w:bottom w:w="120" w:type="dxa"/>
              <w:right w:w="120" w:type="dxa"/>
            </w:tcMar>
          </w:tcPr>
          <w:p w14:paraId="13CB742A" w14:textId="77777777" w:rsidR="001543DC" w:rsidRDefault="00000000">
            <w:pPr>
              <w:spacing w:after="0" w:line="240" w:lineRule="auto"/>
            </w:pPr>
            <w:proofErr w:type="spellStart"/>
            <w:r>
              <w:rPr>
                <w:color w:val="000000"/>
                <w:sz w:val="18"/>
                <w:szCs w:val="18"/>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F341851" w14:textId="77777777" w:rsidR="001543DC"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jawne</w:t>
            </w:r>
            <w:proofErr w:type="spellEnd"/>
            <w:r>
              <w:rPr>
                <w:color w:val="000000"/>
                <w:sz w:val="18"/>
                <w:szCs w:val="18"/>
                <w:shd w:val="clear" w:color="auto" w:fill="FFFFFF"/>
              </w:rPr>
              <w:t xml:space="preserve"> </w:t>
            </w:r>
            <w:proofErr w:type="spellStart"/>
            <w:r>
              <w:rPr>
                <w:color w:val="000000"/>
                <w:sz w:val="18"/>
                <w:szCs w:val="18"/>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0C95C9F3" w14:textId="77777777" w:rsidR="001543DC" w:rsidRDefault="00000000">
            <w:pPr>
              <w:spacing w:after="0" w:line="240" w:lineRule="auto"/>
            </w:pPr>
            <w:proofErr w:type="spellStart"/>
            <w:r>
              <w:rPr>
                <w:color w:val="000000"/>
                <w:sz w:val="18"/>
                <w:szCs w:val="18"/>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69711FC1" w14:textId="77777777" w:rsidR="001543DC" w:rsidRDefault="00000000">
            <w:pPr>
              <w:spacing w:after="0" w:line="240" w:lineRule="auto"/>
            </w:pPr>
            <w:proofErr w:type="spellStart"/>
            <w:r>
              <w:rPr>
                <w:color w:val="000000"/>
                <w:sz w:val="18"/>
                <w:szCs w:val="18"/>
                <w:shd w:val="clear" w:color="auto" w:fill="FFFFFF"/>
              </w:rPr>
              <w:t>zwykła</w:t>
            </w:r>
            <w:proofErr w:type="spellEnd"/>
          </w:p>
        </w:tc>
      </w:tr>
    </w:tbl>
    <w:p w14:paraId="1E4FC7C9" w14:textId="77777777" w:rsidR="001543DC" w:rsidRDefault="00000000">
      <w:pPr>
        <w:pStyle w:val="myStyle"/>
        <w:spacing w:before="120" w:after="120" w:line="240" w:lineRule="auto"/>
        <w:ind w:left="240" w:right="240"/>
        <w:jc w:val="left"/>
      </w:pPr>
      <w:proofErr w:type="spellStart"/>
      <w:r>
        <w:rPr>
          <w:color w:val="000000"/>
          <w:sz w:val="23"/>
          <w:szCs w:val="23"/>
        </w:rPr>
        <w:t>Podsumowanie</w:t>
      </w:r>
      <w:proofErr w:type="spellEnd"/>
    </w:p>
    <w:p w14:paraId="75B02942" w14:textId="77777777" w:rsidR="001543DC" w:rsidRDefault="001543DC">
      <w:pPr>
        <w:pStyle w:val="myStyle"/>
        <w:spacing w:before="120" w:after="120" w:line="240" w:lineRule="auto"/>
        <w:ind w:left="240" w:right="240"/>
        <w:jc w:val="left"/>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1543DC" w14:paraId="39F6C034" w14:textId="77777777">
        <w:tc>
          <w:tcPr>
            <w:tcW w:w="1500" w:type="dxa"/>
            <w:tcBorders>
              <w:bottom w:val="single" w:sz="5" w:space="0" w:color="DDDDDD"/>
            </w:tcBorders>
            <w:shd w:val="clear" w:color="auto" w:fill="F1F1F1"/>
            <w:tcMar>
              <w:top w:w="120" w:type="dxa"/>
              <w:left w:w="240" w:type="dxa"/>
              <w:bottom w:w="120" w:type="dxa"/>
              <w:right w:w="120" w:type="dxa"/>
            </w:tcMar>
          </w:tcPr>
          <w:p w14:paraId="022BAE82" w14:textId="77777777" w:rsidR="001543DC" w:rsidRDefault="00000000">
            <w:pPr>
              <w:spacing w:after="0" w:line="240" w:lineRule="auto"/>
              <w:jc w:val="center"/>
            </w:pPr>
            <w:r>
              <w:rPr>
                <w:color w:val="000000"/>
                <w:sz w:val="18"/>
                <w:szCs w:val="18"/>
                <w:shd w:val="clear" w:color="auto" w:fill="F1F1F1"/>
              </w:rPr>
              <w:lastRenderedPageBreak/>
              <w:t>status</w:t>
            </w:r>
          </w:p>
        </w:tc>
        <w:tc>
          <w:tcPr>
            <w:tcW w:w="1500" w:type="dxa"/>
            <w:tcBorders>
              <w:bottom w:val="single" w:sz="5" w:space="0" w:color="DDDDDD"/>
            </w:tcBorders>
            <w:shd w:val="clear" w:color="auto" w:fill="F1F1F1"/>
            <w:tcMar>
              <w:top w:w="120" w:type="dxa"/>
              <w:left w:w="120" w:type="dxa"/>
              <w:bottom w:w="120" w:type="dxa"/>
              <w:right w:w="120" w:type="dxa"/>
            </w:tcMar>
          </w:tcPr>
          <w:p w14:paraId="60D2697F" w14:textId="77777777" w:rsidR="001543DC"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032616CB" w14:textId="77777777" w:rsidR="001543DC"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67451235" w14:textId="77777777" w:rsidR="001543DC"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5FD85864" w14:textId="77777777" w:rsidR="001543DC"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09C3DCB5" w14:textId="77777777" w:rsidR="001543DC" w:rsidRDefault="00000000">
            <w:pPr>
              <w:spacing w:after="0" w:line="240" w:lineRule="auto"/>
              <w:jc w:val="center"/>
            </w:pPr>
            <w:proofErr w:type="spellStart"/>
            <w:r>
              <w:rPr>
                <w:color w:val="000000"/>
                <w:sz w:val="18"/>
                <w:szCs w:val="18"/>
                <w:shd w:val="clear" w:color="auto" w:fill="F1F1F1"/>
              </w:rPr>
              <w:t>procent</w:t>
            </w:r>
            <w:proofErr w:type="spellEnd"/>
          </w:p>
        </w:tc>
      </w:tr>
      <w:tr w:rsidR="001543DC" w14:paraId="23C92A73" w14:textId="77777777">
        <w:tc>
          <w:tcPr>
            <w:tcW w:w="0" w:type="auto"/>
            <w:tcBorders>
              <w:bottom w:val="single" w:sz="5" w:space="0" w:color="DDDDDD"/>
            </w:tcBorders>
            <w:shd w:val="clear" w:color="auto" w:fill="F1F1F1"/>
            <w:tcMar>
              <w:top w:w="120" w:type="dxa"/>
              <w:left w:w="120" w:type="dxa"/>
              <w:bottom w:w="120" w:type="dxa"/>
              <w:right w:w="120" w:type="dxa"/>
            </w:tcMar>
          </w:tcPr>
          <w:p w14:paraId="4A386A6D" w14:textId="77777777" w:rsidR="001543DC"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7157A1C6" w14:textId="77777777" w:rsidR="001543DC"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49E62263" w14:textId="77777777" w:rsidR="001543DC"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1CC21ABD" w14:textId="77777777" w:rsidR="001543DC"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D889847" w14:textId="77777777" w:rsidR="001543DC" w:rsidRDefault="00000000">
            <w:pPr>
              <w:spacing w:after="0" w:line="240" w:lineRule="auto"/>
              <w:jc w:val="center"/>
            </w:pPr>
            <w:r>
              <w:rPr>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14:paraId="5C46D0E8" w14:textId="77777777" w:rsidR="001543DC" w:rsidRDefault="00000000">
            <w:pPr>
              <w:spacing w:after="0" w:line="240" w:lineRule="auto"/>
              <w:jc w:val="center"/>
            </w:pPr>
            <w:r>
              <w:rPr>
                <w:color w:val="000000"/>
                <w:sz w:val="18"/>
                <w:szCs w:val="18"/>
                <w:shd w:val="clear" w:color="auto" w:fill="FFFFFF"/>
              </w:rPr>
              <w:t>-</w:t>
            </w:r>
          </w:p>
        </w:tc>
      </w:tr>
      <w:tr w:rsidR="001543DC" w14:paraId="072C6DB8" w14:textId="77777777">
        <w:tc>
          <w:tcPr>
            <w:tcW w:w="0" w:type="auto"/>
            <w:tcBorders>
              <w:bottom w:val="single" w:sz="5" w:space="0" w:color="DDDDDD"/>
            </w:tcBorders>
            <w:shd w:val="clear" w:color="auto" w:fill="F1F1F1"/>
            <w:tcMar>
              <w:top w:w="120" w:type="dxa"/>
              <w:left w:w="120" w:type="dxa"/>
              <w:bottom w:w="120" w:type="dxa"/>
              <w:right w:w="120" w:type="dxa"/>
            </w:tcMar>
          </w:tcPr>
          <w:p w14:paraId="776E5344" w14:textId="77777777" w:rsidR="001543DC"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5E7D6192" w14:textId="77777777" w:rsidR="001543DC"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0B150046" w14:textId="77777777" w:rsidR="001543DC"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3FB835ED" w14:textId="77777777" w:rsidR="001543DC"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18F99D4A" w14:textId="77777777" w:rsidR="001543DC"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3B13F1B5" w14:textId="77777777" w:rsidR="001543DC" w:rsidRDefault="00000000">
            <w:pPr>
              <w:spacing w:after="0" w:line="240" w:lineRule="auto"/>
              <w:jc w:val="center"/>
            </w:pPr>
            <w:r>
              <w:rPr>
                <w:color w:val="000000"/>
                <w:sz w:val="18"/>
                <w:szCs w:val="18"/>
                <w:shd w:val="clear" w:color="auto" w:fill="FFFFFF"/>
              </w:rPr>
              <w:t>93.33 %</w:t>
            </w:r>
          </w:p>
        </w:tc>
      </w:tr>
      <w:tr w:rsidR="001543DC" w14:paraId="79CBDD67" w14:textId="77777777">
        <w:tc>
          <w:tcPr>
            <w:tcW w:w="0" w:type="auto"/>
            <w:tcBorders>
              <w:bottom w:val="single" w:sz="5" w:space="0" w:color="DDDDDD"/>
            </w:tcBorders>
            <w:shd w:val="clear" w:color="auto" w:fill="F1F1F1"/>
            <w:tcMar>
              <w:top w:w="120" w:type="dxa"/>
              <w:left w:w="120" w:type="dxa"/>
              <w:bottom w:w="120" w:type="dxa"/>
              <w:right w:w="120" w:type="dxa"/>
            </w:tcMar>
          </w:tcPr>
          <w:p w14:paraId="4E79F1D4" w14:textId="77777777" w:rsidR="001543DC"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373F1E85" w14:textId="77777777" w:rsidR="001543DC"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0B829941" w14:textId="77777777" w:rsidR="001543DC"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2C3E0A49" w14:textId="77777777" w:rsidR="001543DC"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631D6AC9" w14:textId="77777777" w:rsidR="001543DC" w:rsidRDefault="00000000">
            <w:pPr>
              <w:spacing w:after="0" w:line="240" w:lineRule="auto"/>
              <w:jc w:val="center"/>
            </w:pPr>
            <w:r>
              <w:rPr>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14:paraId="7A9679CE" w14:textId="77777777" w:rsidR="001543DC" w:rsidRDefault="00000000">
            <w:pPr>
              <w:spacing w:after="0" w:line="240" w:lineRule="auto"/>
              <w:jc w:val="center"/>
            </w:pPr>
            <w:r>
              <w:rPr>
                <w:color w:val="000000"/>
                <w:sz w:val="18"/>
                <w:szCs w:val="18"/>
                <w:shd w:val="clear" w:color="auto" w:fill="FFFFFF"/>
              </w:rPr>
              <w:t>6.67 %</w:t>
            </w:r>
          </w:p>
        </w:tc>
      </w:tr>
    </w:tbl>
    <w:p w14:paraId="30411F22" w14:textId="48C7323C" w:rsidR="001543DC" w:rsidRDefault="00000000" w:rsidP="0069303D">
      <w:pPr>
        <w:pStyle w:val="myStyle"/>
        <w:spacing w:before="120" w:after="120" w:line="240" w:lineRule="auto"/>
        <w:ind w:left="240" w:right="240"/>
        <w:jc w:val="left"/>
      </w:pPr>
      <w:proofErr w:type="spellStart"/>
      <w:r>
        <w:rPr>
          <w:color w:val="000000"/>
          <w:sz w:val="23"/>
          <w:szCs w:val="23"/>
        </w:rPr>
        <w:t>Wyniki</w:t>
      </w:r>
      <w:proofErr w:type="spellEnd"/>
      <w:r>
        <w:rPr>
          <w:color w:val="000000"/>
          <w:sz w:val="23"/>
          <w:szCs w:val="23"/>
        </w:rPr>
        <w:t xml:space="preserve"> </w:t>
      </w:r>
      <w:proofErr w:type="spellStart"/>
      <w:r>
        <w:rPr>
          <w:color w:val="000000"/>
          <w:sz w:val="23"/>
          <w:szCs w:val="23"/>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89"/>
        <w:gridCol w:w="2833"/>
        <w:gridCol w:w="2806"/>
        <w:gridCol w:w="2264"/>
      </w:tblGrid>
      <w:tr w:rsidR="001543DC" w14:paraId="4C255A85" w14:textId="77777777" w:rsidTr="00F14918">
        <w:tc>
          <w:tcPr>
            <w:tcW w:w="589" w:type="dxa"/>
            <w:tcBorders>
              <w:bottom w:val="single" w:sz="5" w:space="0" w:color="DDDDDD"/>
            </w:tcBorders>
            <w:shd w:val="clear" w:color="auto" w:fill="F1F1F1"/>
            <w:tcMar>
              <w:top w:w="120" w:type="dxa"/>
              <w:left w:w="240" w:type="dxa"/>
              <w:bottom w:w="120" w:type="dxa"/>
              <w:right w:w="120" w:type="dxa"/>
            </w:tcMar>
          </w:tcPr>
          <w:p w14:paraId="4D543903" w14:textId="77777777" w:rsidR="001543DC" w:rsidRDefault="00000000">
            <w:pPr>
              <w:spacing w:after="0" w:line="240" w:lineRule="auto"/>
            </w:pPr>
            <w:proofErr w:type="spellStart"/>
            <w:r>
              <w:rPr>
                <w:color w:val="000000"/>
                <w:sz w:val="18"/>
                <w:szCs w:val="18"/>
                <w:shd w:val="clear" w:color="auto" w:fill="F1F1F1"/>
              </w:rPr>
              <w:t>lp</w:t>
            </w:r>
            <w:proofErr w:type="spellEnd"/>
          </w:p>
        </w:tc>
        <w:tc>
          <w:tcPr>
            <w:tcW w:w="2833" w:type="dxa"/>
            <w:tcBorders>
              <w:bottom w:val="single" w:sz="5" w:space="0" w:color="DDDDDD"/>
            </w:tcBorders>
            <w:shd w:val="clear" w:color="auto" w:fill="F1F1F1"/>
            <w:tcMar>
              <w:top w:w="120" w:type="dxa"/>
              <w:left w:w="120" w:type="dxa"/>
              <w:bottom w:w="120" w:type="dxa"/>
              <w:right w:w="120" w:type="dxa"/>
            </w:tcMar>
          </w:tcPr>
          <w:p w14:paraId="331C03E1" w14:textId="77777777" w:rsidR="001543DC" w:rsidRDefault="00000000">
            <w:pPr>
              <w:spacing w:after="0" w:line="240" w:lineRule="auto"/>
            </w:pPr>
            <w:proofErr w:type="spellStart"/>
            <w:r>
              <w:rPr>
                <w:color w:val="000000"/>
                <w:sz w:val="18"/>
                <w:szCs w:val="18"/>
                <w:shd w:val="clear" w:color="auto" w:fill="F1F1F1"/>
              </w:rPr>
              <w:t>nazwisko</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54CD95C5" w14:textId="77777777" w:rsidR="001543DC" w:rsidRDefault="00000000">
            <w:pPr>
              <w:spacing w:after="0" w:line="240" w:lineRule="auto"/>
            </w:pPr>
            <w:proofErr w:type="spellStart"/>
            <w:r>
              <w:rPr>
                <w:color w:val="000000"/>
                <w:sz w:val="18"/>
                <w:szCs w:val="18"/>
                <w:shd w:val="clear" w:color="auto" w:fill="F1F1F1"/>
              </w:rPr>
              <w:t>imię</w:t>
            </w:r>
            <w:proofErr w:type="spellEnd"/>
          </w:p>
        </w:tc>
        <w:tc>
          <w:tcPr>
            <w:tcW w:w="2264" w:type="dxa"/>
            <w:tcBorders>
              <w:bottom w:val="single" w:sz="5" w:space="0" w:color="DDDDDD"/>
            </w:tcBorders>
            <w:shd w:val="clear" w:color="auto" w:fill="F1F1F1"/>
            <w:tcMar>
              <w:top w:w="120" w:type="dxa"/>
              <w:left w:w="120" w:type="dxa"/>
              <w:bottom w:w="120" w:type="dxa"/>
              <w:right w:w="120" w:type="dxa"/>
            </w:tcMar>
          </w:tcPr>
          <w:p w14:paraId="6DF787E5" w14:textId="77777777" w:rsidR="001543DC" w:rsidRDefault="00000000">
            <w:pPr>
              <w:spacing w:after="0" w:line="240" w:lineRule="auto"/>
            </w:pPr>
            <w:proofErr w:type="spellStart"/>
            <w:r>
              <w:rPr>
                <w:color w:val="000000"/>
                <w:sz w:val="18"/>
                <w:szCs w:val="18"/>
                <w:shd w:val="clear" w:color="auto" w:fill="F1F1F1"/>
              </w:rPr>
              <w:t>głos</w:t>
            </w:r>
            <w:proofErr w:type="spellEnd"/>
          </w:p>
        </w:tc>
      </w:tr>
      <w:tr w:rsidR="001543DC" w14:paraId="38B7D096" w14:textId="77777777" w:rsidTr="00F14918">
        <w:tc>
          <w:tcPr>
            <w:tcW w:w="589" w:type="dxa"/>
            <w:tcBorders>
              <w:bottom w:val="single" w:sz="5" w:space="0" w:color="DDDDDD"/>
            </w:tcBorders>
            <w:shd w:val="clear" w:color="auto" w:fill="F1F1F1"/>
            <w:tcMar>
              <w:top w:w="120" w:type="dxa"/>
              <w:left w:w="120" w:type="dxa"/>
              <w:bottom w:w="120" w:type="dxa"/>
              <w:right w:w="120" w:type="dxa"/>
            </w:tcMar>
          </w:tcPr>
          <w:p w14:paraId="500E83BF" w14:textId="77777777" w:rsidR="001543DC" w:rsidRDefault="00000000">
            <w:pPr>
              <w:spacing w:after="0" w:line="240" w:lineRule="auto"/>
            </w:pPr>
            <w:r>
              <w:rPr>
                <w:color w:val="000000"/>
                <w:sz w:val="18"/>
                <w:szCs w:val="18"/>
                <w:shd w:val="clear" w:color="auto" w:fill="F1F1F1"/>
              </w:rPr>
              <w:t>1</w:t>
            </w:r>
          </w:p>
        </w:tc>
        <w:tc>
          <w:tcPr>
            <w:tcW w:w="2833" w:type="dxa"/>
            <w:tcBorders>
              <w:bottom w:val="single" w:sz="5" w:space="0" w:color="DDDDDD"/>
            </w:tcBorders>
            <w:shd w:val="clear" w:color="auto" w:fill="F1F1F1"/>
            <w:tcMar>
              <w:top w:w="120" w:type="dxa"/>
              <w:left w:w="120" w:type="dxa"/>
              <w:bottom w:w="120" w:type="dxa"/>
              <w:right w:w="120" w:type="dxa"/>
            </w:tcMar>
          </w:tcPr>
          <w:p w14:paraId="57E111A6" w14:textId="77777777" w:rsidR="001543DC" w:rsidRDefault="00000000">
            <w:pPr>
              <w:spacing w:after="0" w:line="240" w:lineRule="auto"/>
            </w:pPr>
            <w:r>
              <w:rPr>
                <w:color w:val="000000"/>
                <w:sz w:val="18"/>
                <w:szCs w:val="18"/>
                <w:shd w:val="clear" w:color="auto" w:fill="F1F1F1"/>
              </w:rPr>
              <w:t>Batog</w:t>
            </w:r>
          </w:p>
        </w:tc>
        <w:tc>
          <w:tcPr>
            <w:tcW w:w="2806" w:type="dxa"/>
            <w:tcBorders>
              <w:bottom w:val="single" w:sz="5" w:space="0" w:color="DDDDDD"/>
            </w:tcBorders>
            <w:shd w:val="clear" w:color="auto" w:fill="F1F1F1"/>
            <w:tcMar>
              <w:top w:w="120" w:type="dxa"/>
              <w:left w:w="120" w:type="dxa"/>
              <w:bottom w:w="120" w:type="dxa"/>
              <w:right w:w="120" w:type="dxa"/>
            </w:tcMar>
          </w:tcPr>
          <w:p w14:paraId="706EF048" w14:textId="77777777" w:rsidR="001543DC"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6B04F855" w14:textId="77777777" w:rsidR="001543DC" w:rsidRDefault="00000000">
            <w:pPr>
              <w:spacing w:after="0" w:line="240" w:lineRule="auto"/>
            </w:pPr>
            <w:r>
              <w:rPr>
                <w:color w:val="000000"/>
                <w:sz w:val="18"/>
                <w:szCs w:val="18"/>
                <w:shd w:val="clear" w:color="auto" w:fill="F1F1F1"/>
              </w:rPr>
              <w:t>ZA</w:t>
            </w:r>
          </w:p>
        </w:tc>
      </w:tr>
      <w:tr w:rsidR="001543DC" w14:paraId="7483A235" w14:textId="77777777" w:rsidTr="00F14918">
        <w:tc>
          <w:tcPr>
            <w:tcW w:w="589" w:type="dxa"/>
            <w:tcBorders>
              <w:bottom w:val="single" w:sz="5" w:space="0" w:color="DDDDDD"/>
            </w:tcBorders>
            <w:shd w:val="clear" w:color="auto" w:fill="FFFFFF"/>
            <w:tcMar>
              <w:top w:w="120" w:type="dxa"/>
              <w:left w:w="120" w:type="dxa"/>
              <w:bottom w:w="120" w:type="dxa"/>
              <w:right w:w="120" w:type="dxa"/>
            </w:tcMar>
          </w:tcPr>
          <w:p w14:paraId="7EC9E022" w14:textId="77777777" w:rsidR="001543DC" w:rsidRDefault="00000000">
            <w:pPr>
              <w:spacing w:after="0" w:line="240" w:lineRule="auto"/>
            </w:pPr>
            <w:r>
              <w:rPr>
                <w:color w:val="000000"/>
                <w:sz w:val="18"/>
                <w:szCs w:val="18"/>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14:paraId="21A869CC" w14:textId="77777777" w:rsidR="001543DC" w:rsidRDefault="00000000">
            <w:pPr>
              <w:spacing w:after="0" w:line="240" w:lineRule="auto"/>
            </w:pPr>
            <w:proofErr w:type="spellStart"/>
            <w:r>
              <w:rPr>
                <w:color w:val="000000"/>
                <w:sz w:val="18"/>
                <w:szCs w:val="18"/>
                <w:shd w:val="clear" w:color="auto" w:fill="FFFFFF"/>
              </w:rPr>
              <w:t>Błauciak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54EF6AE2" w14:textId="77777777" w:rsidR="001543DC"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7FE44DA5" w14:textId="77777777" w:rsidR="001543DC" w:rsidRDefault="00000000">
            <w:pPr>
              <w:spacing w:after="0" w:line="240" w:lineRule="auto"/>
            </w:pPr>
            <w:r>
              <w:rPr>
                <w:color w:val="000000"/>
                <w:sz w:val="18"/>
                <w:szCs w:val="18"/>
                <w:shd w:val="clear" w:color="auto" w:fill="FFFFFF"/>
              </w:rPr>
              <w:t>ZA</w:t>
            </w:r>
          </w:p>
        </w:tc>
      </w:tr>
      <w:tr w:rsidR="001543DC" w14:paraId="28EA7ADE" w14:textId="77777777" w:rsidTr="00F14918">
        <w:tc>
          <w:tcPr>
            <w:tcW w:w="589" w:type="dxa"/>
            <w:tcBorders>
              <w:bottom w:val="single" w:sz="5" w:space="0" w:color="DDDDDD"/>
            </w:tcBorders>
            <w:shd w:val="clear" w:color="auto" w:fill="F1F1F1"/>
            <w:tcMar>
              <w:top w:w="120" w:type="dxa"/>
              <w:left w:w="120" w:type="dxa"/>
              <w:bottom w:w="120" w:type="dxa"/>
              <w:right w:w="120" w:type="dxa"/>
            </w:tcMar>
          </w:tcPr>
          <w:p w14:paraId="78F2C16A" w14:textId="77777777" w:rsidR="001543DC" w:rsidRDefault="00000000">
            <w:pPr>
              <w:spacing w:after="0" w:line="240" w:lineRule="auto"/>
            </w:pPr>
            <w:r>
              <w:rPr>
                <w:color w:val="000000"/>
                <w:sz w:val="18"/>
                <w:szCs w:val="18"/>
                <w:shd w:val="clear" w:color="auto" w:fill="F1F1F1"/>
              </w:rPr>
              <w:t>3</w:t>
            </w:r>
          </w:p>
        </w:tc>
        <w:tc>
          <w:tcPr>
            <w:tcW w:w="2833" w:type="dxa"/>
            <w:tcBorders>
              <w:bottom w:val="single" w:sz="5" w:space="0" w:color="DDDDDD"/>
            </w:tcBorders>
            <w:shd w:val="clear" w:color="auto" w:fill="F1F1F1"/>
            <w:tcMar>
              <w:top w:w="120" w:type="dxa"/>
              <w:left w:w="120" w:type="dxa"/>
              <w:bottom w:w="120" w:type="dxa"/>
              <w:right w:w="120" w:type="dxa"/>
            </w:tcMar>
          </w:tcPr>
          <w:p w14:paraId="13F2EA95" w14:textId="77777777" w:rsidR="001543DC" w:rsidRDefault="00000000">
            <w:pPr>
              <w:spacing w:after="0" w:line="240" w:lineRule="auto"/>
            </w:pPr>
            <w:r>
              <w:rPr>
                <w:color w:val="000000"/>
                <w:sz w:val="18"/>
                <w:szCs w:val="18"/>
                <w:shd w:val="clear" w:color="auto" w:fill="F1F1F1"/>
              </w:rPr>
              <w:t>Fedyczkowska</w:t>
            </w:r>
          </w:p>
        </w:tc>
        <w:tc>
          <w:tcPr>
            <w:tcW w:w="2806" w:type="dxa"/>
            <w:tcBorders>
              <w:bottom w:val="single" w:sz="5" w:space="0" w:color="DDDDDD"/>
            </w:tcBorders>
            <w:shd w:val="clear" w:color="auto" w:fill="F1F1F1"/>
            <w:tcMar>
              <w:top w:w="120" w:type="dxa"/>
              <w:left w:w="120" w:type="dxa"/>
              <w:bottom w:w="120" w:type="dxa"/>
              <w:right w:w="120" w:type="dxa"/>
            </w:tcMar>
          </w:tcPr>
          <w:p w14:paraId="691E1F55" w14:textId="77777777" w:rsidR="001543DC"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43A4EB7A" w14:textId="77777777" w:rsidR="001543DC" w:rsidRDefault="00000000">
            <w:pPr>
              <w:spacing w:after="0" w:line="240" w:lineRule="auto"/>
            </w:pPr>
            <w:r>
              <w:rPr>
                <w:color w:val="000000"/>
                <w:sz w:val="18"/>
                <w:szCs w:val="18"/>
                <w:shd w:val="clear" w:color="auto" w:fill="F1F1F1"/>
              </w:rPr>
              <w:t>ZA</w:t>
            </w:r>
          </w:p>
        </w:tc>
      </w:tr>
      <w:tr w:rsidR="001543DC" w14:paraId="669FAFD2" w14:textId="77777777" w:rsidTr="00F14918">
        <w:tc>
          <w:tcPr>
            <w:tcW w:w="589" w:type="dxa"/>
            <w:tcBorders>
              <w:bottom w:val="single" w:sz="5" w:space="0" w:color="DDDDDD"/>
            </w:tcBorders>
            <w:shd w:val="clear" w:color="auto" w:fill="FFFFFF"/>
            <w:tcMar>
              <w:top w:w="120" w:type="dxa"/>
              <w:left w:w="120" w:type="dxa"/>
              <w:bottom w:w="120" w:type="dxa"/>
              <w:right w:w="120" w:type="dxa"/>
            </w:tcMar>
          </w:tcPr>
          <w:p w14:paraId="46785E6E" w14:textId="77777777" w:rsidR="001543DC" w:rsidRDefault="00000000">
            <w:pPr>
              <w:spacing w:after="0" w:line="240" w:lineRule="auto"/>
            </w:pPr>
            <w:r>
              <w:rPr>
                <w:color w:val="000000"/>
                <w:sz w:val="18"/>
                <w:szCs w:val="18"/>
                <w:shd w:val="clear" w:color="auto" w:fill="FFFFFF"/>
              </w:rPr>
              <w:t>4</w:t>
            </w:r>
          </w:p>
        </w:tc>
        <w:tc>
          <w:tcPr>
            <w:tcW w:w="2833" w:type="dxa"/>
            <w:tcBorders>
              <w:bottom w:val="single" w:sz="5" w:space="0" w:color="DDDDDD"/>
            </w:tcBorders>
            <w:shd w:val="clear" w:color="auto" w:fill="FFFFFF"/>
            <w:tcMar>
              <w:top w:w="120" w:type="dxa"/>
              <w:left w:w="120" w:type="dxa"/>
              <w:bottom w:w="120" w:type="dxa"/>
              <w:right w:w="120" w:type="dxa"/>
            </w:tcMar>
          </w:tcPr>
          <w:p w14:paraId="12CB7C41" w14:textId="77777777" w:rsidR="001543DC" w:rsidRDefault="00000000">
            <w:pPr>
              <w:spacing w:after="0" w:line="240" w:lineRule="auto"/>
            </w:pPr>
            <w:r>
              <w:rPr>
                <w:color w:val="000000"/>
                <w:sz w:val="18"/>
                <w:szCs w:val="18"/>
                <w:shd w:val="clear" w:color="auto" w:fill="FFFFFF"/>
              </w:rPr>
              <w:t>Fink</w:t>
            </w:r>
          </w:p>
        </w:tc>
        <w:tc>
          <w:tcPr>
            <w:tcW w:w="2806" w:type="dxa"/>
            <w:tcBorders>
              <w:bottom w:val="single" w:sz="5" w:space="0" w:color="DDDDDD"/>
            </w:tcBorders>
            <w:shd w:val="clear" w:color="auto" w:fill="FFFFFF"/>
            <w:tcMar>
              <w:top w:w="120" w:type="dxa"/>
              <w:left w:w="120" w:type="dxa"/>
              <w:bottom w:w="120" w:type="dxa"/>
              <w:right w:w="120" w:type="dxa"/>
            </w:tcMar>
          </w:tcPr>
          <w:p w14:paraId="236A785F" w14:textId="77777777" w:rsidR="001543DC"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4698952D" w14:textId="77777777" w:rsidR="001543DC" w:rsidRDefault="00000000">
            <w:pPr>
              <w:spacing w:after="0" w:line="240" w:lineRule="auto"/>
            </w:pPr>
            <w:r>
              <w:rPr>
                <w:color w:val="000000"/>
                <w:sz w:val="18"/>
                <w:szCs w:val="18"/>
                <w:shd w:val="clear" w:color="auto" w:fill="FFFFFF"/>
              </w:rPr>
              <w:t>ZA</w:t>
            </w:r>
          </w:p>
        </w:tc>
      </w:tr>
      <w:tr w:rsidR="001543DC" w14:paraId="5FEAFB23" w14:textId="77777777" w:rsidTr="00F14918">
        <w:tc>
          <w:tcPr>
            <w:tcW w:w="589" w:type="dxa"/>
            <w:tcBorders>
              <w:bottom w:val="single" w:sz="5" w:space="0" w:color="DDDDDD"/>
            </w:tcBorders>
            <w:shd w:val="clear" w:color="auto" w:fill="F1F1F1"/>
            <w:tcMar>
              <w:top w:w="120" w:type="dxa"/>
              <w:left w:w="120" w:type="dxa"/>
              <w:bottom w:w="120" w:type="dxa"/>
              <w:right w:w="120" w:type="dxa"/>
            </w:tcMar>
          </w:tcPr>
          <w:p w14:paraId="1728E847" w14:textId="77777777" w:rsidR="001543DC" w:rsidRDefault="00000000">
            <w:pPr>
              <w:spacing w:after="0" w:line="240" w:lineRule="auto"/>
            </w:pPr>
            <w:r>
              <w:rPr>
                <w:color w:val="000000"/>
                <w:sz w:val="18"/>
                <w:szCs w:val="18"/>
                <w:shd w:val="clear" w:color="auto" w:fill="F1F1F1"/>
              </w:rPr>
              <w:t>5</w:t>
            </w:r>
          </w:p>
        </w:tc>
        <w:tc>
          <w:tcPr>
            <w:tcW w:w="2833" w:type="dxa"/>
            <w:tcBorders>
              <w:bottom w:val="single" w:sz="5" w:space="0" w:color="DDDDDD"/>
            </w:tcBorders>
            <w:shd w:val="clear" w:color="auto" w:fill="F1F1F1"/>
            <w:tcMar>
              <w:top w:w="120" w:type="dxa"/>
              <w:left w:w="120" w:type="dxa"/>
              <w:bottom w:w="120" w:type="dxa"/>
              <w:right w:w="120" w:type="dxa"/>
            </w:tcMar>
          </w:tcPr>
          <w:p w14:paraId="1763AF3B" w14:textId="77777777" w:rsidR="001543DC" w:rsidRDefault="00000000">
            <w:pPr>
              <w:spacing w:after="0" w:line="240" w:lineRule="auto"/>
            </w:pPr>
            <w:r>
              <w:rPr>
                <w:color w:val="000000"/>
                <w:sz w:val="18"/>
                <w:szCs w:val="18"/>
                <w:shd w:val="clear" w:color="auto" w:fill="F1F1F1"/>
              </w:rPr>
              <w:t>Glonek</w:t>
            </w:r>
          </w:p>
        </w:tc>
        <w:tc>
          <w:tcPr>
            <w:tcW w:w="2806" w:type="dxa"/>
            <w:tcBorders>
              <w:bottom w:val="single" w:sz="5" w:space="0" w:color="DDDDDD"/>
            </w:tcBorders>
            <w:shd w:val="clear" w:color="auto" w:fill="F1F1F1"/>
            <w:tcMar>
              <w:top w:w="120" w:type="dxa"/>
              <w:left w:w="120" w:type="dxa"/>
              <w:bottom w:w="120" w:type="dxa"/>
              <w:right w:w="120" w:type="dxa"/>
            </w:tcMar>
          </w:tcPr>
          <w:p w14:paraId="66463031" w14:textId="77777777" w:rsidR="001543DC" w:rsidRDefault="00000000">
            <w:pPr>
              <w:spacing w:after="0" w:line="240" w:lineRule="auto"/>
            </w:pPr>
            <w:r>
              <w:rPr>
                <w:color w:val="000000"/>
                <w:sz w:val="18"/>
                <w:szCs w:val="18"/>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14:paraId="2DB3A5C3" w14:textId="77777777" w:rsidR="001543DC" w:rsidRDefault="00000000">
            <w:pPr>
              <w:spacing w:after="0" w:line="240" w:lineRule="auto"/>
            </w:pPr>
            <w:r>
              <w:rPr>
                <w:color w:val="000000"/>
                <w:sz w:val="18"/>
                <w:szCs w:val="18"/>
                <w:shd w:val="clear" w:color="auto" w:fill="F1F1F1"/>
              </w:rPr>
              <w:t>ZA</w:t>
            </w:r>
          </w:p>
        </w:tc>
      </w:tr>
      <w:tr w:rsidR="001543DC" w14:paraId="315C59C2" w14:textId="77777777" w:rsidTr="00F14918">
        <w:tc>
          <w:tcPr>
            <w:tcW w:w="589" w:type="dxa"/>
            <w:tcBorders>
              <w:bottom w:val="single" w:sz="5" w:space="0" w:color="DDDDDD"/>
            </w:tcBorders>
            <w:shd w:val="clear" w:color="auto" w:fill="FFFFFF"/>
            <w:tcMar>
              <w:top w:w="120" w:type="dxa"/>
              <w:left w:w="120" w:type="dxa"/>
              <w:bottom w:w="120" w:type="dxa"/>
              <w:right w:w="120" w:type="dxa"/>
            </w:tcMar>
          </w:tcPr>
          <w:p w14:paraId="54B14AA0" w14:textId="77777777" w:rsidR="001543DC" w:rsidRDefault="00000000">
            <w:pPr>
              <w:spacing w:after="0" w:line="240" w:lineRule="auto"/>
            </w:pPr>
            <w:r>
              <w:rPr>
                <w:color w:val="000000"/>
                <w:sz w:val="18"/>
                <w:szCs w:val="18"/>
                <w:shd w:val="clear" w:color="auto" w:fill="FFFFFF"/>
              </w:rPr>
              <w:t>6</w:t>
            </w:r>
          </w:p>
        </w:tc>
        <w:tc>
          <w:tcPr>
            <w:tcW w:w="2833" w:type="dxa"/>
            <w:tcBorders>
              <w:bottom w:val="single" w:sz="5" w:space="0" w:color="DDDDDD"/>
            </w:tcBorders>
            <w:shd w:val="clear" w:color="auto" w:fill="FFFFFF"/>
            <w:tcMar>
              <w:top w:w="120" w:type="dxa"/>
              <w:left w:w="120" w:type="dxa"/>
              <w:bottom w:w="120" w:type="dxa"/>
              <w:right w:w="120" w:type="dxa"/>
            </w:tcMar>
          </w:tcPr>
          <w:p w14:paraId="3088BEF5" w14:textId="77777777" w:rsidR="001543DC" w:rsidRDefault="00000000">
            <w:pPr>
              <w:spacing w:after="0" w:line="240" w:lineRule="auto"/>
            </w:pPr>
            <w:proofErr w:type="spellStart"/>
            <w:r>
              <w:rPr>
                <w:color w:val="000000"/>
                <w:sz w:val="18"/>
                <w:szCs w:val="18"/>
                <w:shd w:val="clear" w:color="auto" w:fill="FFFFFF"/>
              </w:rPr>
              <w:t>Gołębska</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091286E3" w14:textId="77777777" w:rsidR="001543DC"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26CD69B0" w14:textId="77777777" w:rsidR="001543DC" w:rsidRDefault="00000000">
            <w:pPr>
              <w:spacing w:after="0" w:line="240" w:lineRule="auto"/>
            </w:pPr>
            <w:r>
              <w:rPr>
                <w:color w:val="000000"/>
                <w:sz w:val="18"/>
                <w:szCs w:val="18"/>
                <w:shd w:val="clear" w:color="auto" w:fill="FFFFFF"/>
              </w:rPr>
              <w:t>ZA</w:t>
            </w:r>
          </w:p>
        </w:tc>
      </w:tr>
      <w:tr w:rsidR="001543DC" w14:paraId="64F85480" w14:textId="77777777" w:rsidTr="00F14918">
        <w:tc>
          <w:tcPr>
            <w:tcW w:w="589" w:type="dxa"/>
            <w:tcBorders>
              <w:bottom w:val="single" w:sz="5" w:space="0" w:color="DDDDDD"/>
            </w:tcBorders>
            <w:shd w:val="clear" w:color="auto" w:fill="F1F1F1"/>
            <w:tcMar>
              <w:top w:w="120" w:type="dxa"/>
              <w:left w:w="120" w:type="dxa"/>
              <w:bottom w:w="120" w:type="dxa"/>
              <w:right w:w="120" w:type="dxa"/>
            </w:tcMar>
          </w:tcPr>
          <w:p w14:paraId="3EEC32A1" w14:textId="77777777" w:rsidR="001543DC" w:rsidRDefault="00000000">
            <w:pPr>
              <w:spacing w:after="0" w:line="240" w:lineRule="auto"/>
            </w:pPr>
            <w:r>
              <w:rPr>
                <w:color w:val="000000"/>
                <w:sz w:val="18"/>
                <w:szCs w:val="18"/>
                <w:shd w:val="clear" w:color="auto" w:fill="F1F1F1"/>
              </w:rPr>
              <w:t>7</w:t>
            </w:r>
          </w:p>
        </w:tc>
        <w:tc>
          <w:tcPr>
            <w:tcW w:w="2833" w:type="dxa"/>
            <w:tcBorders>
              <w:bottom w:val="single" w:sz="5" w:space="0" w:color="DDDDDD"/>
            </w:tcBorders>
            <w:shd w:val="clear" w:color="auto" w:fill="F1F1F1"/>
            <w:tcMar>
              <w:top w:w="120" w:type="dxa"/>
              <w:left w:w="120" w:type="dxa"/>
              <w:bottom w:w="120" w:type="dxa"/>
              <w:right w:w="120" w:type="dxa"/>
            </w:tcMar>
          </w:tcPr>
          <w:p w14:paraId="065F2B73" w14:textId="77777777" w:rsidR="001543DC" w:rsidRDefault="00000000">
            <w:pPr>
              <w:spacing w:after="0" w:line="240" w:lineRule="auto"/>
            </w:pPr>
            <w:r>
              <w:rPr>
                <w:color w:val="000000"/>
                <w:sz w:val="18"/>
                <w:szCs w:val="18"/>
                <w:shd w:val="clear" w:color="auto" w:fill="F1F1F1"/>
              </w:rPr>
              <w:t>Grabowska</w:t>
            </w:r>
          </w:p>
        </w:tc>
        <w:tc>
          <w:tcPr>
            <w:tcW w:w="2806" w:type="dxa"/>
            <w:tcBorders>
              <w:bottom w:val="single" w:sz="5" w:space="0" w:color="DDDDDD"/>
            </w:tcBorders>
            <w:shd w:val="clear" w:color="auto" w:fill="F1F1F1"/>
            <w:tcMar>
              <w:top w:w="120" w:type="dxa"/>
              <w:left w:w="120" w:type="dxa"/>
              <w:bottom w:w="120" w:type="dxa"/>
              <w:right w:w="120" w:type="dxa"/>
            </w:tcMar>
          </w:tcPr>
          <w:p w14:paraId="0C128FE8" w14:textId="77777777" w:rsidR="001543DC" w:rsidRDefault="00000000">
            <w:pPr>
              <w:spacing w:after="0" w:line="240" w:lineRule="auto"/>
            </w:pPr>
            <w:r>
              <w:rPr>
                <w:color w:val="000000"/>
                <w:sz w:val="18"/>
                <w:szCs w:val="18"/>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14:paraId="3F276271" w14:textId="77777777" w:rsidR="001543DC" w:rsidRDefault="00000000">
            <w:pPr>
              <w:spacing w:after="0" w:line="240" w:lineRule="auto"/>
            </w:pPr>
            <w:r>
              <w:rPr>
                <w:color w:val="000000"/>
                <w:sz w:val="18"/>
                <w:szCs w:val="18"/>
                <w:shd w:val="clear" w:color="auto" w:fill="F1F1F1"/>
              </w:rPr>
              <w:t>ZA</w:t>
            </w:r>
          </w:p>
        </w:tc>
      </w:tr>
      <w:tr w:rsidR="001543DC" w14:paraId="0E34C40D" w14:textId="77777777" w:rsidTr="00F14918">
        <w:tc>
          <w:tcPr>
            <w:tcW w:w="589" w:type="dxa"/>
            <w:tcBorders>
              <w:bottom w:val="single" w:sz="5" w:space="0" w:color="DDDDDD"/>
            </w:tcBorders>
            <w:shd w:val="clear" w:color="auto" w:fill="FFFFFF"/>
            <w:tcMar>
              <w:top w:w="120" w:type="dxa"/>
              <w:left w:w="120" w:type="dxa"/>
              <w:bottom w:w="120" w:type="dxa"/>
              <w:right w:w="120" w:type="dxa"/>
            </w:tcMar>
          </w:tcPr>
          <w:p w14:paraId="25CEAF55" w14:textId="77777777" w:rsidR="001543DC" w:rsidRDefault="00000000">
            <w:pPr>
              <w:spacing w:after="0" w:line="240" w:lineRule="auto"/>
            </w:pPr>
            <w:r>
              <w:rPr>
                <w:color w:val="000000"/>
                <w:sz w:val="18"/>
                <w:szCs w:val="18"/>
                <w:shd w:val="clear" w:color="auto" w:fill="FFFFFF"/>
              </w:rPr>
              <w:t>8</w:t>
            </w:r>
          </w:p>
        </w:tc>
        <w:tc>
          <w:tcPr>
            <w:tcW w:w="2833" w:type="dxa"/>
            <w:tcBorders>
              <w:bottom w:val="single" w:sz="5" w:space="0" w:color="DDDDDD"/>
            </w:tcBorders>
            <w:shd w:val="clear" w:color="auto" w:fill="FFFFFF"/>
            <w:tcMar>
              <w:top w:w="120" w:type="dxa"/>
              <w:left w:w="120" w:type="dxa"/>
              <w:bottom w:w="120" w:type="dxa"/>
              <w:right w:w="120" w:type="dxa"/>
            </w:tcMar>
          </w:tcPr>
          <w:p w14:paraId="05291AE3" w14:textId="77777777" w:rsidR="001543DC" w:rsidRDefault="00000000">
            <w:pPr>
              <w:spacing w:after="0" w:line="240" w:lineRule="auto"/>
            </w:pPr>
            <w:r>
              <w:rPr>
                <w:color w:val="000000"/>
                <w:sz w:val="18"/>
                <w:szCs w:val="18"/>
                <w:shd w:val="clear" w:color="auto" w:fill="FFFFFF"/>
              </w:rPr>
              <w:t>Kocot</w:t>
            </w:r>
          </w:p>
        </w:tc>
        <w:tc>
          <w:tcPr>
            <w:tcW w:w="2806" w:type="dxa"/>
            <w:tcBorders>
              <w:bottom w:val="single" w:sz="5" w:space="0" w:color="DDDDDD"/>
            </w:tcBorders>
            <w:shd w:val="clear" w:color="auto" w:fill="FFFFFF"/>
            <w:tcMar>
              <w:top w:w="120" w:type="dxa"/>
              <w:left w:w="120" w:type="dxa"/>
              <w:bottom w:w="120" w:type="dxa"/>
              <w:right w:w="120" w:type="dxa"/>
            </w:tcMar>
          </w:tcPr>
          <w:p w14:paraId="14F92320" w14:textId="77777777" w:rsidR="001543DC" w:rsidRDefault="00000000">
            <w:pPr>
              <w:spacing w:after="0" w:line="240" w:lineRule="auto"/>
            </w:pPr>
            <w:r>
              <w:rPr>
                <w:color w:val="000000"/>
                <w:sz w:val="18"/>
                <w:szCs w:val="18"/>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34C53FFE" w14:textId="77777777" w:rsidR="001543DC" w:rsidRDefault="00000000">
            <w:pPr>
              <w:spacing w:after="0" w:line="240" w:lineRule="auto"/>
            </w:pPr>
            <w:r>
              <w:rPr>
                <w:color w:val="000000"/>
                <w:sz w:val="18"/>
                <w:szCs w:val="18"/>
                <w:shd w:val="clear" w:color="auto" w:fill="FFFFFF"/>
              </w:rPr>
              <w:t>ZA</w:t>
            </w:r>
          </w:p>
        </w:tc>
      </w:tr>
      <w:tr w:rsidR="001543DC" w14:paraId="5942650B" w14:textId="77777777" w:rsidTr="00F14918">
        <w:tc>
          <w:tcPr>
            <w:tcW w:w="589" w:type="dxa"/>
            <w:tcBorders>
              <w:bottom w:val="single" w:sz="5" w:space="0" w:color="DDDDDD"/>
            </w:tcBorders>
            <w:shd w:val="clear" w:color="auto" w:fill="F1F1F1"/>
            <w:tcMar>
              <w:top w:w="120" w:type="dxa"/>
              <w:left w:w="120" w:type="dxa"/>
              <w:bottom w:w="120" w:type="dxa"/>
              <w:right w:w="120" w:type="dxa"/>
            </w:tcMar>
          </w:tcPr>
          <w:p w14:paraId="1951D2DC" w14:textId="77777777" w:rsidR="001543DC" w:rsidRDefault="00000000">
            <w:pPr>
              <w:spacing w:after="0" w:line="240" w:lineRule="auto"/>
            </w:pPr>
            <w:r>
              <w:rPr>
                <w:color w:val="000000"/>
                <w:sz w:val="18"/>
                <w:szCs w:val="18"/>
                <w:shd w:val="clear" w:color="auto" w:fill="F1F1F1"/>
              </w:rPr>
              <w:t>9</w:t>
            </w:r>
          </w:p>
        </w:tc>
        <w:tc>
          <w:tcPr>
            <w:tcW w:w="2833" w:type="dxa"/>
            <w:tcBorders>
              <w:bottom w:val="single" w:sz="5" w:space="0" w:color="DDDDDD"/>
            </w:tcBorders>
            <w:shd w:val="clear" w:color="auto" w:fill="F1F1F1"/>
            <w:tcMar>
              <w:top w:w="120" w:type="dxa"/>
              <w:left w:w="120" w:type="dxa"/>
              <w:bottom w:w="120" w:type="dxa"/>
              <w:right w:w="120" w:type="dxa"/>
            </w:tcMar>
          </w:tcPr>
          <w:p w14:paraId="7312F4DF" w14:textId="77777777" w:rsidR="001543DC" w:rsidRDefault="00000000">
            <w:pPr>
              <w:spacing w:after="0" w:line="240" w:lineRule="auto"/>
            </w:pPr>
            <w:proofErr w:type="spellStart"/>
            <w:r>
              <w:rPr>
                <w:color w:val="000000"/>
                <w:sz w:val="18"/>
                <w:szCs w:val="18"/>
                <w:shd w:val="clear" w:color="auto" w:fill="F1F1F1"/>
              </w:rPr>
              <w:t>Pańków</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3948FCA2" w14:textId="77777777" w:rsidR="001543DC" w:rsidRDefault="00000000">
            <w:pPr>
              <w:spacing w:after="0" w:line="240" w:lineRule="auto"/>
            </w:pPr>
            <w:r>
              <w:rPr>
                <w:color w:val="000000"/>
                <w:sz w:val="18"/>
                <w:szCs w:val="18"/>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4010A2CD" w14:textId="77777777" w:rsidR="001543DC" w:rsidRDefault="00000000">
            <w:pPr>
              <w:spacing w:after="0" w:line="240" w:lineRule="auto"/>
            </w:pPr>
            <w:r>
              <w:rPr>
                <w:color w:val="000000"/>
                <w:sz w:val="18"/>
                <w:szCs w:val="18"/>
                <w:shd w:val="clear" w:color="auto" w:fill="F1F1F1"/>
              </w:rPr>
              <w:t>ZA</w:t>
            </w:r>
          </w:p>
        </w:tc>
      </w:tr>
      <w:tr w:rsidR="001543DC" w14:paraId="4705A124" w14:textId="77777777" w:rsidTr="00F14918">
        <w:tc>
          <w:tcPr>
            <w:tcW w:w="589" w:type="dxa"/>
            <w:tcBorders>
              <w:bottom w:val="single" w:sz="5" w:space="0" w:color="DDDDDD"/>
            </w:tcBorders>
            <w:shd w:val="clear" w:color="auto" w:fill="FFFFFF"/>
            <w:tcMar>
              <w:top w:w="120" w:type="dxa"/>
              <w:left w:w="120" w:type="dxa"/>
              <w:bottom w:w="120" w:type="dxa"/>
              <w:right w:w="120" w:type="dxa"/>
            </w:tcMar>
          </w:tcPr>
          <w:p w14:paraId="632B3747" w14:textId="77777777" w:rsidR="001543DC" w:rsidRDefault="00000000">
            <w:pPr>
              <w:spacing w:after="0" w:line="240" w:lineRule="auto"/>
            </w:pPr>
            <w:r>
              <w:rPr>
                <w:color w:val="000000"/>
                <w:sz w:val="18"/>
                <w:szCs w:val="18"/>
                <w:shd w:val="clear" w:color="auto" w:fill="FFFFFF"/>
              </w:rPr>
              <w:t>10</w:t>
            </w:r>
          </w:p>
        </w:tc>
        <w:tc>
          <w:tcPr>
            <w:tcW w:w="2833" w:type="dxa"/>
            <w:tcBorders>
              <w:bottom w:val="single" w:sz="5" w:space="0" w:color="DDDDDD"/>
            </w:tcBorders>
            <w:shd w:val="clear" w:color="auto" w:fill="FFFFFF"/>
            <w:tcMar>
              <w:top w:w="120" w:type="dxa"/>
              <w:left w:w="120" w:type="dxa"/>
              <w:bottom w:w="120" w:type="dxa"/>
              <w:right w:w="120" w:type="dxa"/>
            </w:tcMar>
          </w:tcPr>
          <w:p w14:paraId="0BF4884C" w14:textId="77777777" w:rsidR="001543DC" w:rsidRDefault="00000000">
            <w:pPr>
              <w:spacing w:after="0" w:line="240" w:lineRule="auto"/>
            </w:pPr>
            <w:proofErr w:type="spellStart"/>
            <w:r>
              <w:rPr>
                <w:color w:val="000000"/>
                <w:sz w:val="18"/>
                <w:szCs w:val="18"/>
                <w:shd w:val="clear" w:color="auto" w:fill="FFFFFF"/>
              </w:rPr>
              <w:t>Papież</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3F1D757F" w14:textId="77777777" w:rsidR="001543DC" w:rsidRDefault="00000000">
            <w:pPr>
              <w:spacing w:after="0" w:line="240" w:lineRule="auto"/>
            </w:pPr>
            <w:r>
              <w:rPr>
                <w:color w:val="000000"/>
                <w:sz w:val="18"/>
                <w:szCs w:val="18"/>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68315137" w14:textId="77777777" w:rsidR="001543DC" w:rsidRDefault="00000000">
            <w:pPr>
              <w:spacing w:after="0" w:line="240" w:lineRule="auto"/>
            </w:pPr>
            <w:proofErr w:type="spellStart"/>
            <w:r>
              <w:rPr>
                <w:color w:val="000000"/>
                <w:sz w:val="18"/>
                <w:szCs w:val="18"/>
                <w:shd w:val="clear" w:color="auto" w:fill="FFFFFF"/>
              </w:rPr>
              <w:t>nieobecny</w:t>
            </w:r>
            <w:proofErr w:type="spellEnd"/>
          </w:p>
        </w:tc>
      </w:tr>
      <w:tr w:rsidR="001543DC" w14:paraId="2ABCEE0E" w14:textId="77777777" w:rsidTr="00F14918">
        <w:tc>
          <w:tcPr>
            <w:tcW w:w="589" w:type="dxa"/>
            <w:tcBorders>
              <w:bottom w:val="single" w:sz="5" w:space="0" w:color="DDDDDD"/>
            </w:tcBorders>
            <w:shd w:val="clear" w:color="auto" w:fill="F1F1F1"/>
            <w:tcMar>
              <w:top w:w="120" w:type="dxa"/>
              <w:left w:w="120" w:type="dxa"/>
              <w:bottom w:w="120" w:type="dxa"/>
              <w:right w:w="120" w:type="dxa"/>
            </w:tcMar>
          </w:tcPr>
          <w:p w14:paraId="3E03CD13" w14:textId="77777777" w:rsidR="001543DC" w:rsidRDefault="00000000">
            <w:pPr>
              <w:spacing w:after="0" w:line="240" w:lineRule="auto"/>
            </w:pPr>
            <w:r>
              <w:rPr>
                <w:color w:val="000000"/>
                <w:sz w:val="18"/>
                <w:szCs w:val="18"/>
                <w:shd w:val="clear" w:color="auto" w:fill="F1F1F1"/>
              </w:rPr>
              <w:t>11</w:t>
            </w:r>
          </w:p>
        </w:tc>
        <w:tc>
          <w:tcPr>
            <w:tcW w:w="2833" w:type="dxa"/>
            <w:tcBorders>
              <w:bottom w:val="single" w:sz="5" w:space="0" w:color="DDDDDD"/>
            </w:tcBorders>
            <w:shd w:val="clear" w:color="auto" w:fill="F1F1F1"/>
            <w:tcMar>
              <w:top w:w="120" w:type="dxa"/>
              <w:left w:w="120" w:type="dxa"/>
              <w:bottom w:w="120" w:type="dxa"/>
              <w:right w:w="120" w:type="dxa"/>
            </w:tcMar>
          </w:tcPr>
          <w:p w14:paraId="32DF3A6E" w14:textId="77777777" w:rsidR="001543DC" w:rsidRDefault="00000000">
            <w:pPr>
              <w:spacing w:after="0" w:line="240" w:lineRule="auto"/>
            </w:pPr>
            <w:proofErr w:type="spellStart"/>
            <w:r>
              <w:rPr>
                <w:color w:val="000000"/>
                <w:sz w:val="18"/>
                <w:szCs w:val="18"/>
                <w:shd w:val="clear" w:color="auto" w:fill="F1F1F1"/>
              </w:rPr>
              <w:t>Piątka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38D15059" w14:textId="77777777" w:rsidR="001543DC" w:rsidRDefault="00000000">
            <w:pPr>
              <w:spacing w:after="0" w:line="240" w:lineRule="auto"/>
            </w:pPr>
            <w:r>
              <w:rPr>
                <w:color w:val="000000"/>
                <w:sz w:val="18"/>
                <w:szCs w:val="18"/>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51043D9F" w14:textId="77777777" w:rsidR="001543DC" w:rsidRDefault="00000000">
            <w:pPr>
              <w:spacing w:after="0" w:line="240" w:lineRule="auto"/>
            </w:pPr>
            <w:r>
              <w:rPr>
                <w:color w:val="000000"/>
                <w:sz w:val="18"/>
                <w:szCs w:val="18"/>
                <w:shd w:val="clear" w:color="auto" w:fill="F1F1F1"/>
              </w:rPr>
              <w:t>ZA</w:t>
            </w:r>
          </w:p>
        </w:tc>
      </w:tr>
      <w:tr w:rsidR="001543DC" w14:paraId="177B874B" w14:textId="77777777" w:rsidTr="00F14918">
        <w:tc>
          <w:tcPr>
            <w:tcW w:w="589" w:type="dxa"/>
            <w:tcBorders>
              <w:bottom w:val="single" w:sz="5" w:space="0" w:color="DDDDDD"/>
            </w:tcBorders>
            <w:shd w:val="clear" w:color="auto" w:fill="FFFFFF"/>
            <w:tcMar>
              <w:top w:w="120" w:type="dxa"/>
              <w:left w:w="120" w:type="dxa"/>
              <w:bottom w:w="120" w:type="dxa"/>
              <w:right w:w="120" w:type="dxa"/>
            </w:tcMar>
          </w:tcPr>
          <w:p w14:paraId="2D055B24" w14:textId="77777777" w:rsidR="001543DC" w:rsidRDefault="00000000">
            <w:pPr>
              <w:spacing w:after="0" w:line="240" w:lineRule="auto"/>
            </w:pPr>
            <w:r>
              <w:rPr>
                <w:color w:val="000000"/>
                <w:sz w:val="18"/>
                <w:szCs w:val="18"/>
                <w:shd w:val="clear" w:color="auto" w:fill="FFFFFF"/>
              </w:rPr>
              <w:t>12</w:t>
            </w:r>
          </w:p>
        </w:tc>
        <w:tc>
          <w:tcPr>
            <w:tcW w:w="2833" w:type="dxa"/>
            <w:tcBorders>
              <w:bottom w:val="single" w:sz="5" w:space="0" w:color="DDDDDD"/>
            </w:tcBorders>
            <w:shd w:val="clear" w:color="auto" w:fill="FFFFFF"/>
            <w:tcMar>
              <w:top w:w="120" w:type="dxa"/>
              <w:left w:w="120" w:type="dxa"/>
              <w:bottom w:w="120" w:type="dxa"/>
              <w:right w:w="120" w:type="dxa"/>
            </w:tcMar>
          </w:tcPr>
          <w:p w14:paraId="41863591" w14:textId="77777777" w:rsidR="001543DC" w:rsidRDefault="00000000">
            <w:pPr>
              <w:spacing w:after="0" w:line="240" w:lineRule="auto"/>
            </w:pPr>
            <w:proofErr w:type="spellStart"/>
            <w:r>
              <w:rPr>
                <w:color w:val="000000"/>
                <w:sz w:val="18"/>
                <w:szCs w:val="18"/>
                <w:shd w:val="clear" w:color="auto" w:fill="FFFFFF"/>
              </w:rPr>
              <w:t>Sahajdak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54C1CC13" w14:textId="77777777" w:rsidR="001543DC" w:rsidRDefault="00000000">
            <w:pPr>
              <w:spacing w:after="0" w:line="240" w:lineRule="auto"/>
            </w:pPr>
            <w:r>
              <w:rPr>
                <w:color w:val="000000"/>
                <w:sz w:val="18"/>
                <w:szCs w:val="18"/>
                <w:shd w:val="clear" w:color="auto" w:fill="FFFFFF"/>
              </w:rPr>
              <w:t>Jan</w:t>
            </w:r>
          </w:p>
        </w:tc>
        <w:tc>
          <w:tcPr>
            <w:tcW w:w="0" w:type="auto"/>
            <w:tcBorders>
              <w:bottom w:val="single" w:sz="5" w:space="0" w:color="DDDDDD"/>
            </w:tcBorders>
            <w:shd w:val="clear" w:color="auto" w:fill="FFFFFF"/>
            <w:tcMar>
              <w:top w:w="120" w:type="dxa"/>
              <w:left w:w="120" w:type="dxa"/>
              <w:bottom w:w="120" w:type="dxa"/>
              <w:right w:w="120" w:type="dxa"/>
            </w:tcMar>
          </w:tcPr>
          <w:p w14:paraId="29BECAEC" w14:textId="77777777" w:rsidR="001543DC" w:rsidRDefault="00000000">
            <w:pPr>
              <w:spacing w:after="0" w:line="240" w:lineRule="auto"/>
            </w:pPr>
            <w:r>
              <w:rPr>
                <w:color w:val="000000"/>
                <w:sz w:val="18"/>
                <w:szCs w:val="18"/>
                <w:shd w:val="clear" w:color="auto" w:fill="FFFFFF"/>
              </w:rPr>
              <w:t>ZA</w:t>
            </w:r>
          </w:p>
        </w:tc>
      </w:tr>
      <w:tr w:rsidR="001543DC" w14:paraId="0149BAD1" w14:textId="77777777" w:rsidTr="00F14918">
        <w:tc>
          <w:tcPr>
            <w:tcW w:w="589" w:type="dxa"/>
            <w:tcBorders>
              <w:bottom w:val="single" w:sz="5" w:space="0" w:color="DDDDDD"/>
            </w:tcBorders>
            <w:shd w:val="clear" w:color="auto" w:fill="F1F1F1"/>
            <w:tcMar>
              <w:top w:w="120" w:type="dxa"/>
              <w:left w:w="120" w:type="dxa"/>
              <w:bottom w:w="120" w:type="dxa"/>
              <w:right w:w="120" w:type="dxa"/>
            </w:tcMar>
          </w:tcPr>
          <w:p w14:paraId="79020DA0" w14:textId="77777777" w:rsidR="001543DC" w:rsidRDefault="00000000">
            <w:pPr>
              <w:spacing w:after="0" w:line="240" w:lineRule="auto"/>
            </w:pPr>
            <w:r>
              <w:rPr>
                <w:color w:val="000000"/>
                <w:sz w:val="18"/>
                <w:szCs w:val="18"/>
                <w:shd w:val="clear" w:color="auto" w:fill="F1F1F1"/>
              </w:rPr>
              <w:t>13</w:t>
            </w:r>
          </w:p>
        </w:tc>
        <w:tc>
          <w:tcPr>
            <w:tcW w:w="2833" w:type="dxa"/>
            <w:tcBorders>
              <w:bottom w:val="single" w:sz="5" w:space="0" w:color="DDDDDD"/>
            </w:tcBorders>
            <w:shd w:val="clear" w:color="auto" w:fill="F1F1F1"/>
            <w:tcMar>
              <w:top w:w="120" w:type="dxa"/>
              <w:left w:w="120" w:type="dxa"/>
              <w:bottom w:w="120" w:type="dxa"/>
              <w:right w:w="120" w:type="dxa"/>
            </w:tcMar>
          </w:tcPr>
          <w:p w14:paraId="5ED1BAF8" w14:textId="77777777" w:rsidR="001543DC" w:rsidRDefault="00000000">
            <w:pPr>
              <w:spacing w:after="0" w:line="240" w:lineRule="auto"/>
            </w:pPr>
            <w:r>
              <w:rPr>
                <w:color w:val="000000"/>
                <w:sz w:val="18"/>
                <w:szCs w:val="18"/>
                <w:shd w:val="clear" w:color="auto" w:fill="F1F1F1"/>
              </w:rPr>
              <w:t>Szymański</w:t>
            </w:r>
          </w:p>
        </w:tc>
        <w:tc>
          <w:tcPr>
            <w:tcW w:w="2806" w:type="dxa"/>
            <w:tcBorders>
              <w:bottom w:val="single" w:sz="5" w:space="0" w:color="DDDDDD"/>
            </w:tcBorders>
            <w:shd w:val="clear" w:color="auto" w:fill="F1F1F1"/>
            <w:tcMar>
              <w:top w:w="120" w:type="dxa"/>
              <w:left w:w="120" w:type="dxa"/>
              <w:bottom w:w="120" w:type="dxa"/>
              <w:right w:w="120" w:type="dxa"/>
            </w:tcMar>
          </w:tcPr>
          <w:p w14:paraId="2EFEA213" w14:textId="77777777" w:rsidR="001543DC" w:rsidRDefault="00000000">
            <w:pPr>
              <w:spacing w:after="0" w:line="240" w:lineRule="auto"/>
            </w:pPr>
            <w:r>
              <w:rPr>
                <w:color w:val="000000"/>
                <w:sz w:val="18"/>
                <w:szCs w:val="18"/>
                <w:shd w:val="clear" w:color="auto" w:fill="F1F1F1"/>
              </w:rPr>
              <w:t>Tomasz</w:t>
            </w:r>
          </w:p>
        </w:tc>
        <w:tc>
          <w:tcPr>
            <w:tcW w:w="0" w:type="auto"/>
            <w:tcBorders>
              <w:bottom w:val="single" w:sz="5" w:space="0" w:color="DDDDDD"/>
            </w:tcBorders>
            <w:shd w:val="clear" w:color="auto" w:fill="F1F1F1"/>
            <w:tcMar>
              <w:top w:w="120" w:type="dxa"/>
              <w:left w:w="120" w:type="dxa"/>
              <w:bottom w:w="120" w:type="dxa"/>
              <w:right w:w="120" w:type="dxa"/>
            </w:tcMar>
          </w:tcPr>
          <w:p w14:paraId="799C6E8B" w14:textId="77777777" w:rsidR="001543DC" w:rsidRDefault="00000000">
            <w:pPr>
              <w:spacing w:after="0" w:line="240" w:lineRule="auto"/>
            </w:pPr>
            <w:r>
              <w:rPr>
                <w:color w:val="000000"/>
                <w:sz w:val="18"/>
                <w:szCs w:val="18"/>
                <w:shd w:val="clear" w:color="auto" w:fill="F1F1F1"/>
              </w:rPr>
              <w:t>ZA</w:t>
            </w:r>
          </w:p>
        </w:tc>
      </w:tr>
      <w:tr w:rsidR="001543DC" w14:paraId="22787D7C" w14:textId="77777777" w:rsidTr="00F14918">
        <w:tc>
          <w:tcPr>
            <w:tcW w:w="589" w:type="dxa"/>
            <w:tcBorders>
              <w:bottom w:val="single" w:sz="5" w:space="0" w:color="DDDDDD"/>
            </w:tcBorders>
            <w:shd w:val="clear" w:color="auto" w:fill="FFFFFF"/>
            <w:tcMar>
              <w:top w:w="120" w:type="dxa"/>
              <w:left w:w="120" w:type="dxa"/>
              <w:bottom w:w="120" w:type="dxa"/>
              <w:right w:w="120" w:type="dxa"/>
            </w:tcMar>
          </w:tcPr>
          <w:p w14:paraId="0490A232" w14:textId="77777777" w:rsidR="001543DC" w:rsidRDefault="00000000">
            <w:pPr>
              <w:spacing w:after="0" w:line="240" w:lineRule="auto"/>
            </w:pPr>
            <w:r>
              <w:rPr>
                <w:color w:val="000000"/>
                <w:sz w:val="18"/>
                <w:szCs w:val="18"/>
                <w:shd w:val="clear" w:color="auto" w:fill="FFFFFF"/>
              </w:rPr>
              <w:t>14</w:t>
            </w:r>
          </w:p>
        </w:tc>
        <w:tc>
          <w:tcPr>
            <w:tcW w:w="2833" w:type="dxa"/>
            <w:tcBorders>
              <w:bottom w:val="single" w:sz="5" w:space="0" w:color="DDDDDD"/>
            </w:tcBorders>
            <w:shd w:val="clear" w:color="auto" w:fill="FFFFFF"/>
            <w:tcMar>
              <w:top w:w="120" w:type="dxa"/>
              <w:left w:w="120" w:type="dxa"/>
              <w:bottom w:w="120" w:type="dxa"/>
              <w:right w:w="120" w:type="dxa"/>
            </w:tcMar>
          </w:tcPr>
          <w:p w14:paraId="3BAB0978" w14:textId="77777777" w:rsidR="001543DC" w:rsidRDefault="00000000">
            <w:pPr>
              <w:spacing w:after="0" w:line="240" w:lineRule="auto"/>
            </w:pPr>
            <w:proofErr w:type="spellStart"/>
            <w:r>
              <w:rPr>
                <w:color w:val="000000"/>
                <w:sz w:val="18"/>
                <w:szCs w:val="18"/>
                <w:shd w:val="clear" w:color="auto" w:fill="FFFFFF"/>
              </w:rPr>
              <w:t>Tyrakowski</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2B971380" w14:textId="77777777" w:rsidR="001543DC" w:rsidRDefault="00000000">
            <w:pPr>
              <w:spacing w:after="0" w:line="240" w:lineRule="auto"/>
            </w:pPr>
            <w:r>
              <w:rPr>
                <w:color w:val="000000"/>
                <w:sz w:val="18"/>
                <w:szCs w:val="18"/>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14:paraId="5DD3D3FD" w14:textId="77777777" w:rsidR="001543DC" w:rsidRDefault="00000000">
            <w:pPr>
              <w:spacing w:after="0" w:line="240" w:lineRule="auto"/>
            </w:pPr>
            <w:r>
              <w:rPr>
                <w:color w:val="000000"/>
                <w:sz w:val="18"/>
                <w:szCs w:val="18"/>
                <w:shd w:val="clear" w:color="auto" w:fill="FFFFFF"/>
              </w:rPr>
              <w:t>ZA</w:t>
            </w:r>
          </w:p>
        </w:tc>
      </w:tr>
      <w:tr w:rsidR="001543DC" w14:paraId="37991F5E" w14:textId="77777777" w:rsidTr="00F14918">
        <w:tc>
          <w:tcPr>
            <w:tcW w:w="589" w:type="dxa"/>
            <w:tcBorders>
              <w:bottom w:val="single" w:sz="5" w:space="0" w:color="DDDDDD"/>
            </w:tcBorders>
            <w:shd w:val="clear" w:color="auto" w:fill="F1F1F1"/>
            <w:tcMar>
              <w:top w:w="120" w:type="dxa"/>
              <w:left w:w="120" w:type="dxa"/>
              <w:bottom w:w="120" w:type="dxa"/>
              <w:right w:w="120" w:type="dxa"/>
            </w:tcMar>
          </w:tcPr>
          <w:p w14:paraId="0372B918" w14:textId="77777777" w:rsidR="001543DC" w:rsidRDefault="00000000">
            <w:pPr>
              <w:spacing w:after="0" w:line="240" w:lineRule="auto"/>
            </w:pPr>
            <w:r>
              <w:rPr>
                <w:color w:val="000000"/>
                <w:sz w:val="18"/>
                <w:szCs w:val="18"/>
                <w:shd w:val="clear" w:color="auto" w:fill="F1F1F1"/>
              </w:rPr>
              <w:t>15</w:t>
            </w:r>
          </w:p>
        </w:tc>
        <w:tc>
          <w:tcPr>
            <w:tcW w:w="2833" w:type="dxa"/>
            <w:tcBorders>
              <w:bottom w:val="single" w:sz="5" w:space="0" w:color="DDDDDD"/>
            </w:tcBorders>
            <w:shd w:val="clear" w:color="auto" w:fill="F1F1F1"/>
            <w:tcMar>
              <w:top w:w="120" w:type="dxa"/>
              <w:left w:w="120" w:type="dxa"/>
              <w:bottom w:w="120" w:type="dxa"/>
              <w:right w:w="120" w:type="dxa"/>
            </w:tcMar>
          </w:tcPr>
          <w:p w14:paraId="6333864A" w14:textId="77777777" w:rsidR="001543DC" w:rsidRDefault="00000000">
            <w:pPr>
              <w:spacing w:after="0" w:line="240" w:lineRule="auto"/>
            </w:pPr>
            <w:proofErr w:type="spellStart"/>
            <w:r>
              <w:rPr>
                <w:color w:val="000000"/>
                <w:sz w:val="18"/>
                <w:szCs w:val="18"/>
                <w:shd w:val="clear" w:color="auto" w:fill="F1F1F1"/>
              </w:rPr>
              <w:t>Wawrzynek</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4AB3A40B" w14:textId="77777777" w:rsidR="001543DC" w:rsidRDefault="00000000">
            <w:pPr>
              <w:spacing w:after="0" w:line="240" w:lineRule="auto"/>
            </w:pPr>
            <w:r>
              <w:rPr>
                <w:color w:val="000000"/>
                <w:sz w:val="18"/>
                <w:szCs w:val="18"/>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14:paraId="68A907B2" w14:textId="77777777" w:rsidR="001543DC" w:rsidRDefault="00000000">
            <w:pPr>
              <w:spacing w:after="0" w:line="240" w:lineRule="auto"/>
            </w:pPr>
            <w:r>
              <w:rPr>
                <w:color w:val="000000"/>
                <w:sz w:val="18"/>
                <w:szCs w:val="18"/>
                <w:shd w:val="clear" w:color="auto" w:fill="F1F1F1"/>
              </w:rPr>
              <w:t>ZA</w:t>
            </w:r>
          </w:p>
        </w:tc>
      </w:tr>
    </w:tbl>
    <w:p w14:paraId="51692947" w14:textId="213BD9D5" w:rsidR="003114EB" w:rsidRPr="00FB66F9" w:rsidRDefault="00554133" w:rsidP="003114EB">
      <w:pPr>
        <w:pStyle w:val="myStyle"/>
        <w:spacing w:before="243" w:after="3" w:line="240" w:lineRule="auto"/>
        <w:ind w:right="240"/>
        <w:jc w:val="both"/>
        <w:rPr>
          <w:rFonts w:ascii="Times New Roman" w:hAnsi="Times New Roman" w:cs="Times New Roman"/>
          <w:bCs/>
          <w:sz w:val="24"/>
          <w:szCs w:val="24"/>
          <w:lang w:val="pl-PL"/>
        </w:rPr>
      </w:pPr>
      <w:r w:rsidRPr="00FB66F9">
        <w:rPr>
          <w:rFonts w:ascii="Times New Roman" w:hAnsi="Times New Roman" w:cs="Times New Roman"/>
          <w:bCs/>
          <w:i/>
          <w:sz w:val="24"/>
          <w:szCs w:val="24"/>
          <w:lang w:val="pl-PL"/>
        </w:rPr>
        <w:t xml:space="preserve">Rada podjęła uchwałę nr </w:t>
      </w:r>
      <w:r w:rsidRPr="00FB66F9">
        <w:rPr>
          <w:rFonts w:ascii="Times New Roman" w:hAnsi="Times New Roman" w:cs="Times New Roman"/>
          <w:b/>
          <w:i/>
          <w:sz w:val="24"/>
          <w:szCs w:val="24"/>
          <w:lang w:val="pl-PL"/>
        </w:rPr>
        <w:t>11</w:t>
      </w:r>
      <w:r>
        <w:rPr>
          <w:rFonts w:ascii="Times New Roman" w:hAnsi="Times New Roman" w:cs="Times New Roman"/>
          <w:b/>
          <w:i/>
          <w:sz w:val="24"/>
          <w:szCs w:val="24"/>
          <w:lang w:val="pl-PL"/>
        </w:rPr>
        <w:t>41</w:t>
      </w:r>
      <w:r w:rsidRPr="00FB66F9">
        <w:rPr>
          <w:rFonts w:ascii="Times New Roman" w:hAnsi="Times New Roman" w:cs="Times New Roman"/>
          <w:b/>
          <w:i/>
          <w:sz w:val="24"/>
          <w:szCs w:val="24"/>
          <w:lang w:val="pl-PL"/>
        </w:rPr>
        <w:t>/LXVII/23</w:t>
      </w:r>
      <w:r>
        <w:rPr>
          <w:rFonts w:ascii="Times New Roman" w:hAnsi="Times New Roman" w:cs="Times New Roman"/>
          <w:bCs/>
          <w:i/>
          <w:sz w:val="24"/>
          <w:szCs w:val="24"/>
          <w:lang w:val="pl-PL"/>
        </w:rPr>
        <w:t xml:space="preserve"> </w:t>
      </w:r>
      <w:r w:rsidRPr="00FB66F9">
        <w:rPr>
          <w:rFonts w:ascii="Times New Roman" w:hAnsi="Times New Roman" w:cs="Times New Roman"/>
          <w:bCs/>
          <w:i/>
          <w:sz w:val="24"/>
          <w:szCs w:val="24"/>
          <w:lang w:val="pl-PL"/>
        </w:rPr>
        <w:t xml:space="preserve"> </w:t>
      </w:r>
      <w:r w:rsidR="00F14918" w:rsidRPr="00F14918">
        <w:rPr>
          <w:rFonts w:ascii="Times New Roman" w:hAnsi="Times New Roman" w:cs="Times New Roman"/>
          <w:color w:val="000000"/>
          <w:sz w:val="24"/>
          <w:szCs w:val="24"/>
          <w:lang w:val="pl-PL"/>
        </w:rPr>
        <w:t>w sprawie uchylenia Uchwały nr 1117/LXVI/23 Rady Miejskiej Węglińca z dnia 2 sierpnia 2023r. w sprawie sprostowania oczywistej omyłki pisarskiej w uchwale nr 1091/LXV/23 Rady Miejskiej Węglińca z dnia 29.06.2023r. w sprawie zaliczenia drogi do kategorii dróg gminnych oraz ustalenia jej przebiegu.</w:t>
      </w:r>
      <w:r w:rsidR="003114EB" w:rsidRPr="003114EB">
        <w:rPr>
          <w:rFonts w:ascii="Times New Roman" w:hAnsi="Times New Roman" w:cs="Times New Roman"/>
          <w:bCs/>
          <w:i/>
          <w:sz w:val="24"/>
          <w:szCs w:val="24"/>
          <w:lang w:val="pl-PL"/>
        </w:rPr>
        <w:t xml:space="preserve"> </w:t>
      </w:r>
      <w:r w:rsidR="003114EB" w:rsidRPr="00FB66F9">
        <w:rPr>
          <w:rFonts w:ascii="Times New Roman" w:hAnsi="Times New Roman" w:cs="Times New Roman"/>
          <w:bCs/>
          <w:i/>
          <w:sz w:val="24"/>
          <w:szCs w:val="24"/>
          <w:lang w:val="pl-PL"/>
        </w:rPr>
        <w:t xml:space="preserve">(niniejsza uchwała stanowi zał. nr </w:t>
      </w:r>
      <w:r w:rsidR="003114EB">
        <w:rPr>
          <w:rFonts w:ascii="Times New Roman" w:hAnsi="Times New Roman" w:cs="Times New Roman"/>
          <w:bCs/>
          <w:i/>
          <w:sz w:val="24"/>
          <w:szCs w:val="24"/>
          <w:lang w:val="pl-PL"/>
        </w:rPr>
        <w:t>12</w:t>
      </w:r>
      <w:r w:rsidR="003114EB" w:rsidRPr="00FB66F9">
        <w:rPr>
          <w:rFonts w:ascii="Times New Roman" w:hAnsi="Times New Roman" w:cs="Times New Roman"/>
          <w:bCs/>
          <w:i/>
          <w:sz w:val="24"/>
          <w:szCs w:val="24"/>
          <w:lang w:val="pl-PL"/>
        </w:rPr>
        <w:t>)</w:t>
      </w:r>
      <w:r w:rsidR="003114EB" w:rsidRPr="00FB66F9">
        <w:rPr>
          <w:rFonts w:ascii="Times New Roman" w:hAnsi="Times New Roman" w:cs="Times New Roman"/>
          <w:bCs/>
          <w:sz w:val="24"/>
          <w:szCs w:val="24"/>
          <w:lang w:val="pl-PL"/>
        </w:rPr>
        <w:t>.</w:t>
      </w:r>
      <w:r w:rsidR="003114EB" w:rsidRPr="00FB66F9">
        <w:rPr>
          <w:rFonts w:ascii="Times New Roman" w:hAnsi="Times New Roman" w:cs="Times New Roman"/>
          <w:bCs/>
          <w:color w:val="0A0A0A"/>
          <w:sz w:val="24"/>
          <w:szCs w:val="24"/>
          <w:lang w:val="pl-PL"/>
        </w:rPr>
        <w:t xml:space="preserve"> -1</w:t>
      </w:r>
      <w:r w:rsidR="003114EB">
        <w:rPr>
          <w:rFonts w:ascii="Times New Roman" w:hAnsi="Times New Roman" w:cs="Times New Roman"/>
          <w:bCs/>
          <w:color w:val="0A0A0A"/>
          <w:sz w:val="24"/>
          <w:szCs w:val="24"/>
          <w:lang w:val="pl-PL"/>
        </w:rPr>
        <w:t>4</w:t>
      </w:r>
      <w:r w:rsidR="003114EB" w:rsidRPr="00FB66F9">
        <w:rPr>
          <w:rFonts w:ascii="Times New Roman" w:hAnsi="Times New Roman" w:cs="Times New Roman"/>
          <w:bCs/>
          <w:color w:val="0A0A0A"/>
          <w:sz w:val="24"/>
          <w:szCs w:val="24"/>
          <w:lang w:val="pl-PL"/>
        </w:rPr>
        <w:t xml:space="preserve"> głosami „za”, przy nieobecności </w:t>
      </w:r>
      <w:r w:rsidR="003114EB">
        <w:rPr>
          <w:rFonts w:ascii="Times New Roman" w:hAnsi="Times New Roman" w:cs="Times New Roman"/>
          <w:bCs/>
          <w:color w:val="0A0A0A"/>
          <w:sz w:val="24"/>
          <w:szCs w:val="24"/>
          <w:lang w:val="pl-PL"/>
        </w:rPr>
        <w:t>1</w:t>
      </w:r>
      <w:r w:rsidR="003114EB" w:rsidRPr="00FB66F9">
        <w:rPr>
          <w:rFonts w:ascii="Times New Roman" w:hAnsi="Times New Roman" w:cs="Times New Roman"/>
          <w:bCs/>
          <w:color w:val="0A0A0A"/>
          <w:sz w:val="24"/>
          <w:szCs w:val="24"/>
          <w:lang w:val="pl-PL"/>
        </w:rPr>
        <w:t xml:space="preserve"> radn</w:t>
      </w:r>
      <w:r w:rsidR="003114EB">
        <w:rPr>
          <w:rFonts w:ascii="Times New Roman" w:hAnsi="Times New Roman" w:cs="Times New Roman"/>
          <w:bCs/>
          <w:color w:val="0A0A0A"/>
          <w:sz w:val="24"/>
          <w:szCs w:val="24"/>
          <w:lang w:val="pl-PL"/>
        </w:rPr>
        <w:t>ego</w:t>
      </w:r>
      <w:r w:rsidR="003114EB" w:rsidRPr="00FB66F9">
        <w:rPr>
          <w:rFonts w:ascii="Times New Roman" w:hAnsi="Times New Roman" w:cs="Times New Roman"/>
          <w:bCs/>
          <w:color w:val="0A0A0A"/>
          <w:sz w:val="24"/>
          <w:szCs w:val="24"/>
          <w:lang w:val="pl-PL"/>
        </w:rPr>
        <w:t>.</w:t>
      </w:r>
    </w:p>
    <w:p w14:paraId="1349B89D" w14:textId="4A615944" w:rsidR="00F14918" w:rsidRPr="00F14918" w:rsidRDefault="00F14918" w:rsidP="003114EB">
      <w:pPr>
        <w:pStyle w:val="myStyle"/>
        <w:spacing w:before="243" w:after="3" w:line="240" w:lineRule="auto"/>
        <w:ind w:left="-426" w:right="240"/>
        <w:jc w:val="both"/>
        <w:rPr>
          <w:rFonts w:ascii="Times New Roman" w:hAnsi="Times New Roman" w:cs="Times New Roman"/>
          <w:sz w:val="24"/>
          <w:szCs w:val="24"/>
          <w:lang w:val="pl-PL"/>
        </w:rPr>
      </w:pPr>
    </w:p>
    <w:p w14:paraId="743E78E7" w14:textId="77777777" w:rsidR="00B1411C" w:rsidRDefault="00000000" w:rsidP="00B1411C">
      <w:pPr>
        <w:pStyle w:val="myStyle"/>
        <w:numPr>
          <w:ilvl w:val="0"/>
          <w:numId w:val="10"/>
        </w:numPr>
        <w:spacing w:before="243" w:after="3" w:line="240" w:lineRule="auto"/>
        <w:ind w:right="240"/>
        <w:jc w:val="left"/>
        <w:rPr>
          <w:rFonts w:ascii="Times New Roman" w:hAnsi="Times New Roman" w:cs="Times New Roman"/>
          <w:b/>
          <w:bCs/>
          <w:color w:val="000000"/>
          <w:sz w:val="24"/>
          <w:szCs w:val="24"/>
          <w:lang w:val="pl-PL"/>
        </w:rPr>
      </w:pPr>
      <w:r w:rsidRPr="00F14918">
        <w:rPr>
          <w:rFonts w:ascii="Times New Roman" w:hAnsi="Times New Roman" w:cs="Times New Roman"/>
          <w:b/>
          <w:bCs/>
          <w:color w:val="000000"/>
          <w:sz w:val="24"/>
          <w:szCs w:val="24"/>
          <w:lang w:val="pl-PL"/>
        </w:rPr>
        <w:t>w sprawie określenia zasad wnoszenia wkładów oraz obejmowania, nabywania i zbywania udziałów i akcji.</w:t>
      </w:r>
    </w:p>
    <w:p w14:paraId="6D322347" w14:textId="688CD991" w:rsidR="001543DC" w:rsidRPr="00FE4EB8" w:rsidRDefault="00B1411C" w:rsidP="00FE4EB8">
      <w:pPr>
        <w:pStyle w:val="myStyle"/>
        <w:spacing w:before="243" w:after="3" w:line="240" w:lineRule="auto"/>
        <w:ind w:right="240"/>
        <w:jc w:val="both"/>
        <w:rPr>
          <w:rFonts w:ascii="Times New Roman" w:hAnsi="Times New Roman" w:cs="Times New Roman"/>
          <w:bCs/>
          <w:sz w:val="24"/>
          <w:szCs w:val="24"/>
          <w:lang w:val="pl-PL"/>
        </w:rPr>
      </w:pPr>
      <w:r w:rsidRPr="00B1411C">
        <w:rPr>
          <w:rFonts w:ascii="Times New Roman" w:hAnsi="Times New Roman" w:cs="Times New Roman"/>
          <w:sz w:val="24"/>
          <w:szCs w:val="24"/>
          <w:lang w:val="pl-PL"/>
        </w:rPr>
        <w:t xml:space="preserve">Burmistrz wyjaśnił </w:t>
      </w:r>
      <w:r>
        <w:rPr>
          <w:rFonts w:ascii="Times New Roman" w:hAnsi="Times New Roman" w:cs="Times New Roman"/>
          <w:sz w:val="24"/>
          <w:szCs w:val="24"/>
          <w:lang w:val="pl-PL"/>
        </w:rPr>
        <w:t xml:space="preserve">że </w:t>
      </w:r>
      <w:r w:rsidR="00D86BCA">
        <w:rPr>
          <w:rFonts w:ascii="Times New Roman" w:hAnsi="Times New Roman" w:cs="Times New Roman"/>
          <w:sz w:val="24"/>
          <w:szCs w:val="24"/>
          <w:lang w:val="pl-PL"/>
        </w:rPr>
        <w:t>w ostatnim czasie w przestrzeni publicznej jest informacja że chcemy dla mieszkańców wybudować blok mieszkalny</w:t>
      </w:r>
      <w:r w:rsidR="00684E1A">
        <w:rPr>
          <w:rFonts w:ascii="Times New Roman" w:hAnsi="Times New Roman" w:cs="Times New Roman"/>
          <w:sz w:val="24"/>
          <w:szCs w:val="24"/>
          <w:lang w:val="pl-PL"/>
        </w:rPr>
        <w:t xml:space="preserve">, dlatego wstępujemy w spółkę </w:t>
      </w:r>
      <w:r w:rsidR="00684E1A">
        <w:rPr>
          <w:rFonts w:ascii="Times New Roman" w:hAnsi="Times New Roman" w:cs="Times New Roman"/>
          <w:sz w:val="24"/>
          <w:szCs w:val="24"/>
          <w:lang w:val="pl-PL"/>
        </w:rPr>
        <w:lastRenderedPageBreak/>
        <w:t>SIM</w:t>
      </w:r>
      <w:r w:rsidR="00D86BCA">
        <w:rPr>
          <w:rFonts w:ascii="Times New Roman" w:hAnsi="Times New Roman" w:cs="Times New Roman"/>
          <w:sz w:val="24"/>
          <w:szCs w:val="24"/>
          <w:lang w:val="pl-PL"/>
        </w:rPr>
        <w:t xml:space="preserve"> </w:t>
      </w:r>
      <w:r w:rsidR="00684E1A">
        <w:rPr>
          <w:rFonts w:ascii="Times New Roman" w:hAnsi="Times New Roman" w:cs="Times New Roman"/>
          <w:sz w:val="24"/>
          <w:szCs w:val="24"/>
          <w:lang w:val="pl-PL"/>
        </w:rPr>
        <w:t>czyli Społeczna Inicjatywa Mieszkaniowa, z nami prawie wszystkie samorządy tego powiatu, 14 samorządów będą mieli swoją lokalizacje i spółkę w Węglińcu. Program rządowy dofinansowuje spółki i przystąpiliśmy do tego, 3 miliony taki pierwszy wkład, każdy samorząd taką kwotę otrzyma ale żeby ją wprowadzić do spółki to musimy podjąć tą uchwałę. Radni przystąpili do głosowania</w:t>
      </w:r>
      <w:r w:rsidR="00FE4EB8">
        <w:rPr>
          <w:rFonts w:ascii="Times New Roman" w:hAnsi="Times New Roman" w:cs="Times New Roman"/>
          <w:sz w:val="24"/>
          <w:szCs w:val="24"/>
          <w:lang w:val="pl-PL"/>
        </w:rPr>
        <w:t>.</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67"/>
        <w:gridCol w:w="6325"/>
      </w:tblGrid>
      <w:tr w:rsidR="001543DC" w:rsidRPr="00910756" w14:paraId="4DBC42A2" w14:textId="77777777">
        <w:tc>
          <w:tcPr>
            <w:tcW w:w="2250" w:type="dxa"/>
            <w:tcBorders>
              <w:bottom w:val="single" w:sz="5" w:space="0" w:color="DDDDDD"/>
            </w:tcBorders>
            <w:shd w:val="clear" w:color="auto" w:fill="F1F1F1"/>
            <w:tcMar>
              <w:top w:w="120" w:type="dxa"/>
              <w:left w:w="240" w:type="dxa"/>
              <w:bottom w:w="120" w:type="dxa"/>
              <w:right w:w="120" w:type="dxa"/>
            </w:tcMar>
          </w:tcPr>
          <w:p w14:paraId="37803F1F" w14:textId="77777777" w:rsidR="001543DC" w:rsidRDefault="00000000">
            <w:pPr>
              <w:spacing w:after="0" w:line="240" w:lineRule="auto"/>
            </w:pPr>
            <w:proofErr w:type="spellStart"/>
            <w:r>
              <w:rPr>
                <w:color w:val="000000"/>
                <w:sz w:val="18"/>
                <w:szCs w:val="18"/>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4E026A7E" w14:textId="77777777" w:rsidR="001543DC" w:rsidRPr="006D5665" w:rsidRDefault="00000000">
            <w:pPr>
              <w:spacing w:after="0" w:line="240" w:lineRule="auto"/>
              <w:rPr>
                <w:lang w:val="pl-PL"/>
              </w:rPr>
            </w:pPr>
            <w:r w:rsidRPr="006D5665">
              <w:rPr>
                <w:color w:val="000000"/>
                <w:sz w:val="18"/>
                <w:szCs w:val="18"/>
                <w:shd w:val="clear" w:color="auto" w:fill="FFFFFF"/>
                <w:lang w:val="pl-PL"/>
              </w:rPr>
              <w:t>w sprawie określenia zasad wnoszenia wkładów oraz obejmowania, nabywania i zbywania udziałów i akcji.</w:t>
            </w:r>
          </w:p>
        </w:tc>
      </w:tr>
      <w:tr w:rsidR="001543DC" w14:paraId="6C5D1540" w14:textId="77777777">
        <w:tc>
          <w:tcPr>
            <w:tcW w:w="2250" w:type="dxa"/>
            <w:tcBorders>
              <w:bottom w:val="single" w:sz="5" w:space="0" w:color="DDDDDD"/>
            </w:tcBorders>
            <w:shd w:val="clear" w:color="auto" w:fill="F1F1F1"/>
            <w:tcMar>
              <w:top w:w="120" w:type="dxa"/>
              <w:left w:w="120" w:type="dxa"/>
              <w:bottom w:w="120" w:type="dxa"/>
              <w:right w:w="120" w:type="dxa"/>
            </w:tcMar>
          </w:tcPr>
          <w:p w14:paraId="4A55190B" w14:textId="77777777" w:rsidR="001543DC" w:rsidRDefault="00000000">
            <w:pPr>
              <w:spacing w:after="0" w:line="240" w:lineRule="auto"/>
            </w:pPr>
            <w:proofErr w:type="spellStart"/>
            <w:r>
              <w:rPr>
                <w:color w:val="000000"/>
                <w:sz w:val="18"/>
                <w:szCs w:val="18"/>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3DAE8CD1" w14:textId="77777777" w:rsidR="001543DC" w:rsidRDefault="00000000">
            <w:pPr>
              <w:spacing w:after="0" w:line="240" w:lineRule="auto"/>
            </w:pPr>
            <w:r>
              <w:rPr>
                <w:color w:val="000000"/>
                <w:sz w:val="18"/>
                <w:szCs w:val="18"/>
                <w:shd w:val="clear" w:color="auto" w:fill="F1F1F1"/>
              </w:rPr>
              <w:t xml:space="preserve">Rada </w:t>
            </w:r>
            <w:proofErr w:type="spellStart"/>
            <w:r>
              <w:rPr>
                <w:color w:val="000000"/>
                <w:sz w:val="18"/>
                <w:szCs w:val="18"/>
                <w:shd w:val="clear" w:color="auto" w:fill="F1F1F1"/>
              </w:rPr>
              <w:t>Miejska</w:t>
            </w:r>
            <w:proofErr w:type="spellEnd"/>
            <w:r>
              <w:rPr>
                <w:color w:val="000000"/>
                <w:sz w:val="18"/>
                <w:szCs w:val="18"/>
                <w:shd w:val="clear" w:color="auto" w:fill="F1F1F1"/>
              </w:rPr>
              <w:t xml:space="preserve"> </w:t>
            </w:r>
            <w:proofErr w:type="spellStart"/>
            <w:r>
              <w:rPr>
                <w:color w:val="000000"/>
                <w:sz w:val="18"/>
                <w:szCs w:val="18"/>
                <w:shd w:val="clear" w:color="auto" w:fill="F1F1F1"/>
              </w:rPr>
              <w:t>Węglińca</w:t>
            </w:r>
            <w:proofErr w:type="spellEnd"/>
          </w:p>
        </w:tc>
      </w:tr>
      <w:tr w:rsidR="001543DC" w14:paraId="0A49A6AC" w14:textId="77777777">
        <w:tc>
          <w:tcPr>
            <w:tcW w:w="2250" w:type="dxa"/>
            <w:tcBorders>
              <w:bottom w:val="single" w:sz="5" w:space="0" w:color="DDDDDD"/>
            </w:tcBorders>
            <w:shd w:val="clear" w:color="auto" w:fill="F1F1F1"/>
            <w:tcMar>
              <w:top w:w="120" w:type="dxa"/>
              <w:left w:w="120" w:type="dxa"/>
              <w:bottom w:w="120" w:type="dxa"/>
              <w:right w:w="120" w:type="dxa"/>
            </w:tcMar>
          </w:tcPr>
          <w:p w14:paraId="4A052499" w14:textId="77777777" w:rsidR="001543DC" w:rsidRDefault="00000000">
            <w:pPr>
              <w:spacing w:after="0" w:line="240" w:lineRule="auto"/>
            </w:pPr>
            <w:proofErr w:type="spellStart"/>
            <w:r>
              <w:rPr>
                <w:color w:val="000000"/>
                <w:sz w:val="18"/>
                <w:szCs w:val="18"/>
                <w:shd w:val="clear" w:color="auto" w:fill="F1F1F1"/>
              </w:rPr>
              <w:t>wynik</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4259CE3C" w14:textId="77777777" w:rsidR="001543DC"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zakończone</w:t>
            </w:r>
            <w:proofErr w:type="spellEnd"/>
            <w:r>
              <w:rPr>
                <w:color w:val="000000"/>
                <w:sz w:val="18"/>
                <w:szCs w:val="18"/>
                <w:shd w:val="clear" w:color="auto" w:fill="FFFFFF"/>
              </w:rPr>
              <w:t xml:space="preserve"> </w:t>
            </w:r>
            <w:proofErr w:type="spellStart"/>
            <w:r>
              <w:rPr>
                <w:color w:val="000000"/>
                <w:sz w:val="18"/>
                <w:szCs w:val="18"/>
                <w:shd w:val="clear" w:color="auto" w:fill="FFFFFF"/>
              </w:rPr>
              <w:t>wynikiem</w:t>
            </w:r>
            <w:proofErr w:type="spellEnd"/>
            <w:r>
              <w:rPr>
                <w:color w:val="000000"/>
                <w:sz w:val="18"/>
                <w:szCs w:val="18"/>
                <w:shd w:val="clear" w:color="auto" w:fill="FFFFFF"/>
              </w:rPr>
              <w:t xml:space="preserve">: </w:t>
            </w:r>
            <w:proofErr w:type="spellStart"/>
            <w:r>
              <w:rPr>
                <w:color w:val="000000"/>
                <w:sz w:val="18"/>
                <w:szCs w:val="18"/>
                <w:shd w:val="clear" w:color="auto" w:fill="FFFFFF"/>
              </w:rPr>
              <w:t>przyjęto</w:t>
            </w:r>
            <w:proofErr w:type="spellEnd"/>
          </w:p>
        </w:tc>
      </w:tr>
    </w:tbl>
    <w:p w14:paraId="468BC3EA" w14:textId="77777777" w:rsidR="001543DC" w:rsidRDefault="001543DC"/>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9"/>
        <w:gridCol w:w="2959"/>
        <w:gridCol w:w="1315"/>
        <w:gridCol w:w="2929"/>
      </w:tblGrid>
      <w:tr w:rsidR="001543DC" w14:paraId="5B8508B0" w14:textId="77777777">
        <w:tc>
          <w:tcPr>
            <w:tcW w:w="1350" w:type="dxa"/>
            <w:tcBorders>
              <w:bottom w:val="single" w:sz="5" w:space="0" w:color="DDDDDD"/>
            </w:tcBorders>
            <w:shd w:val="clear" w:color="auto" w:fill="F1F1F1"/>
            <w:tcMar>
              <w:top w:w="120" w:type="dxa"/>
              <w:left w:w="240" w:type="dxa"/>
              <w:bottom w:w="120" w:type="dxa"/>
              <w:right w:w="120" w:type="dxa"/>
            </w:tcMar>
          </w:tcPr>
          <w:p w14:paraId="7AE7C105" w14:textId="77777777" w:rsidR="001543DC"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27E4D4EE" w14:textId="77777777" w:rsidR="001543DC" w:rsidRDefault="00000000">
            <w:pPr>
              <w:spacing w:after="0" w:line="240" w:lineRule="auto"/>
            </w:pPr>
            <w:r>
              <w:rPr>
                <w:color w:val="000000"/>
                <w:sz w:val="18"/>
                <w:szCs w:val="18"/>
                <w:shd w:val="clear" w:color="auto" w:fill="FFFFFF"/>
              </w:rPr>
              <w:t xml:space="preserve">07 </w:t>
            </w:r>
            <w:proofErr w:type="spellStart"/>
            <w:r>
              <w:rPr>
                <w:color w:val="000000"/>
                <w:sz w:val="18"/>
                <w:szCs w:val="18"/>
                <w:shd w:val="clear" w:color="auto" w:fill="FFFFFF"/>
              </w:rPr>
              <w:t>września</w:t>
            </w:r>
            <w:proofErr w:type="spellEnd"/>
            <w:r>
              <w:rPr>
                <w:color w:val="000000"/>
                <w:sz w:val="18"/>
                <w:szCs w:val="18"/>
                <w:shd w:val="clear" w:color="auto" w:fill="FFFFFF"/>
              </w:rPr>
              <w:t xml:space="preserve"> 2023 r.</w:t>
            </w:r>
          </w:p>
        </w:tc>
        <w:tc>
          <w:tcPr>
            <w:tcW w:w="1350" w:type="dxa"/>
            <w:tcBorders>
              <w:bottom w:val="single" w:sz="5" w:space="0" w:color="DDDDDD"/>
            </w:tcBorders>
            <w:shd w:val="clear" w:color="auto" w:fill="FFFFFF"/>
            <w:tcMar>
              <w:top w:w="120" w:type="dxa"/>
              <w:left w:w="120" w:type="dxa"/>
              <w:bottom w:w="120" w:type="dxa"/>
              <w:right w:w="120" w:type="dxa"/>
            </w:tcMar>
          </w:tcPr>
          <w:p w14:paraId="10C96889" w14:textId="77777777" w:rsidR="001543DC" w:rsidRDefault="001543DC"/>
        </w:tc>
        <w:tc>
          <w:tcPr>
            <w:tcW w:w="3150" w:type="dxa"/>
            <w:tcBorders>
              <w:bottom w:val="single" w:sz="5" w:space="0" w:color="DDDDDD"/>
            </w:tcBorders>
            <w:shd w:val="clear" w:color="auto" w:fill="FFFFFF"/>
            <w:tcMar>
              <w:top w:w="120" w:type="dxa"/>
              <w:left w:w="120" w:type="dxa"/>
              <w:bottom w:w="120" w:type="dxa"/>
              <w:right w:w="120" w:type="dxa"/>
            </w:tcMar>
          </w:tcPr>
          <w:p w14:paraId="19BBFA7B" w14:textId="77777777" w:rsidR="001543DC" w:rsidRDefault="001543DC"/>
        </w:tc>
      </w:tr>
      <w:tr w:rsidR="001543DC" w14:paraId="1511B754" w14:textId="77777777">
        <w:tc>
          <w:tcPr>
            <w:tcW w:w="0" w:type="auto"/>
            <w:tcBorders>
              <w:bottom w:val="single" w:sz="5" w:space="0" w:color="DDDDDD"/>
            </w:tcBorders>
            <w:shd w:val="clear" w:color="auto" w:fill="F1F1F1"/>
            <w:tcMar>
              <w:top w:w="120" w:type="dxa"/>
              <w:left w:w="120" w:type="dxa"/>
              <w:bottom w:w="120" w:type="dxa"/>
              <w:right w:w="120" w:type="dxa"/>
            </w:tcMar>
          </w:tcPr>
          <w:p w14:paraId="19AB3722" w14:textId="77777777" w:rsidR="001543DC" w:rsidRDefault="00000000">
            <w:pPr>
              <w:spacing w:after="0" w:line="240" w:lineRule="auto"/>
            </w:pPr>
            <w:proofErr w:type="spellStart"/>
            <w:r>
              <w:rPr>
                <w:color w:val="000000"/>
                <w:sz w:val="18"/>
                <w:szCs w:val="18"/>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86EDC1B" w14:textId="77777777" w:rsidR="001543DC"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jawne</w:t>
            </w:r>
            <w:proofErr w:type="spellEnd"/>
            <w:r>
              <w:rPr>
                <w:color w:val="000000"/>
                <w:sz w:val="18"/>
                <w:szCs w:val="18"/>
                <w:shd w:val="clear" w:color="auto" w:fill="FFFFFF"/>
              </w:rPr>
              <w:t xml:space="preserve"> </w:t>
            </w:r>
            <w:proofErr w:type="spellStart"/>
            <w:r>
              <w:rPr>
                <w:color w:val="000000"/>
                <w:sz w:val="18"/>
                <w:szCs w:val="18"/>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2FFEDFF6" w14:textId="77777777" w:rsidR="001543DC" w:rsidRDefault="00000000">
            <w:pPr>
              <w:spacing w:after="0" w:line="240" w:lineRule="auto"/>
            </w:pPr>
            <w:proofErr w:type="spellStart"/>
            <w:r>
              <w:rPr>
                <w:color w:val="000000"/>
                <w:sz w:val="18"/>
                <w:szCs w:val="18"/>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FE2A646" w14:textId="77777777" w:rsidR="001543DC" w:rsidRDefault="00000000">
            <w:pPr>
              <w:spacing w:after="0" w:line="240" w:lineRule="auto"/>
            </w:pPr>
            <w:proofErr w:type="spellStart"/>
            <w:r>
              <w:rPr>
                <w:color w:val="000000"/>
                <w:sz w:val="18"/>
                <w:szCs w:val="18"/>
                <w:shd w:val="clear" w:color="auto" w:fill="FFFFFF"/>
              </w:rPr>
              <w:t>zwykła</w:t>
            </w:r>
            <w:proofErr w:type="spellEnd"/>
          </w:p>
        </w:tc>
      </w:tr>
    </w:tbl>
    <w:p w14:paraId="5F77F0B3" w14:textId="2A82381E" w:rsidR="001543DC" w:rsidRDefault="00000000" w:rsidP="00684E1A">
      <w:pPr>
        <w:pStyle w:val="myStyle"/>
        <w:spacing w:before="120" w:after="120" w:line="240" w:lineRule="auto"/>
        <w:ind w:left="240" w:right="240"/>
        <w:jc w:val="left"/>
      </w:pPr>
      <w:proofErr w:type="spellStart"/>
      <w:r>
        <w:rPr>
          <w:color w:val="000000"/>
          <w:sz w:val="23"/>
          <w:szCs w:val="23"/>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1543DC" w14:paraId="21CBCE25" w14:textId="77777777">
        <w:tc>
          <w:tcPr>
            <w:tcW w:w="1500" w:type="dxa"/>
            <w:tcBorders>
              <w:bottom w:val="single" w:sz="5" w:space="0" w:color="DDDDDD"/>
            </w:tcBorders>
            <w:shd w:val="clear" w:color="auto" w:fill="F1F1F1"/>
            <w:tcMar>
              <w:top w:w="120" w:type="dxa"/>
              <w:left w:w="240" w:type="dxa"/>
              <w:bottom w:w="120" w:type="dxa"/>
              <w:right w:w="120" w:type="dxa"/>
            </w:tcMar>
          </w:tcPr>
          <w:p w14:paraId="1759DED1" w14:textId="77777777" w:rsidR="001543DC"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6DC5BEF5" w14:textId="77777777" w:rsidR="001543DC"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563B9E56" w14:textId="77777777" w:rsidR="001543DC"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48362148" w14:textId="77777777" w:rsidR="001543DC"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5FA7B167" w14:textId="77777777" w:rsidR="001543DC"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3F4DABFD" w14:textId="77777777" w:rsidR="001543DC" w:rsidRDefault="00000000">
            <w:pPr>
              <w:spacing w:after="0" w:line="240" w:lineRule="auto"/>
              <w:jc w:val="center"/>
            </w:pPr>
            <w:proofErr w:type="spellStart"/>
            <w:r>
              <w:rPr>
                <w:color w:val="000000"/>
                <w:sz w:val="18"/>
                <w:szCs w:val="18"/>
                <w:shd w:val="clear" w:color="auto" w:fill="F1F1F1"/>
              </w:rPr>
              <w:t>procent</w:t>
            </w:r>
            <w:proofErr w:type="spellEnd"/>
          </w:p>
        </w:tc>
      </w:tr>
      <w:tr w:rsidR="001543DC" w14:paraId="08CC4575" w14:textId="77777777">
        <w:tc>
          <w:tcPr>
            <w:tcW w:w="0" w:type="auto"/>
            <w:tcBorders>
              <w:bottom w:val="single" w:sz="5" w:space="0" w:color="DDDDDD"/>
            </w:tcBorders>
            <w:shd w:val="clear" w:color="auto" w:fill="F1F1F1"/>
            <w:tcMar>
              <w:top w:w="120" w:type="dxa"/>
              <w:left w:w="120" w:type="dxa"/>
              <w:bottom w:w="120" w:type="dxa"/>
              <w:right w:w="120" w:type="dxa"/>
            </w:tcMar>
          </w:tcPr>
          <w:p w14:paraId="22B034FD" w14:textId="77777777" w:rsidR="001543DC"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5CED95B1" w14:textId="77777777" w:rsidR="001543DC"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21948197" w14:textId="77777777" w:rsidR="001543DC"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593C52F9" w14:textId="77777777" w:rsidR="001543DC"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7A48017B" w14:textId="77777777" w:rsidR="001543DC" w:rsidRDefault="00000000">
            <w:pPr>
              <w:spacing w:after="0" w:line="240" w:lineRule="auto"/>
              <w:jc w:val="center"/>
            </w:pPr>
            <w:r>
              <w:rPr>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14:paraId="376DC285" w14:textId="77777777" w:rsidR="001543DC" w:rsidRDefault="00000000">
            <w:pPr>
              <w:spacing w:after="0" w:line="240" w:lineRule="auto"/>
              <w:jc w:val="center"/>
            </w:pPr>
            <w:r>
              <w:rPr>
                <w:color w:val="000000"/>
                <w:sz w:val="18"/>
                <w:szCs w:val="18"/>
                <w:shd w:val="clear" w:color="auto" w:fill="FFFFFF"/>
              </w:rPr>
              <w:t>-</w:t>
            </w:r>
          </w:p>
        </w:tc>
      </w:tr>
      <w:tr w:rsidR="001543DC" w14:paraId="7DCDAB4D" w14:textId="77777777">
        <w:tc>
          <w:tcPr>
            <w:tcW w:w="0" w:type="auto"/>
            <w:tcBorders>
              <w:bottom w:val="single" w:sz="5" w:space="0" w:color="DDDDDD"/>
            </w:tcBorders>
            <w:shd w:val="clear" w:color="auto" w:fill="F1F1F1"/>
            <w:tcMar>
              <w:top w:w="120" w:type="dxa"/>
              <w:left w:w="120" w:type="dxa"/>
              <w:bottom w:w="120" w:type="dxa"/>
              <w:right w:w="120" w:type="dxa"/>
            </w:tcMar>
          </w:tcPr>
          <w:p w14:paraId="1F914484" w14:textId="77777777" w:rsidR="001543DC"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22FE3979" w14:textId="77777777" w:rsidR="001543DC"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0DEF8F4E" w14:textId="77777777" w:rsidR="001543DC"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3A596D97" w14:textId="77777777" w:rsidR="001543DC"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13CE13EC" w14:textId="77777777" w:rsidR="001543DC"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63DF04F2" w14:textId="77777777" w:rsidR="001543DC" w:rsidRDefault="00000000">
            <w:pPr>
              <w:spacing w:after="0" w:line="240" w:lineRule="auto"/>
              <w:jc w:val="center"/>
            </w:pPr>
            <w:r>
              <w:rPr>
                <w:color w:val="000000"/>
                <w:sz w:val="18"/>
                <w:szCs w:val="18"/>
                <w:shd w:val="clear" w:color="auto" w:fill="FFFFFF"/>
              </w:rPr>
              <w:t>93.33 %</w:t>
            </w:r>
          </w:p>
        </w:tc>
      </w:tr>
      <w:tr w:rsidR="001543DC" w14:paraId="17D894B0" w14:textId="77777777">
        <w:tc>
          <w:tcPr>
            <w:tcW w:w="0" w:type="auto"/>
            <w:tcBorders>
              <w:bottom w:val="single" w:sz="5" w:space="0" w:color="DDDDDD"/>
            </w:tcBorders>
            <w:shd w:val="clear" w:color="auto" w:fill="F1F1F1"/>
            <w:tcMar>
              <w:top w:w="120" w:type="dxa"/>
              <w:left w:w="120" w:type="dxa"/>
              <w:bottom w:w="120" w:type="dxa"/>
              <w:right w:w="120" w:type="dxa"/>
            </w:tcMar>
          </w:tcPr>
          <w:p w14:paraId="56319EAF" w14:textId="77777777" w:rsidR="001543DC"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48A18733" w14:textId="77777777" w:rsidR="001543DC"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77CC9161" w14:textId="77777777" w:rsidR="001543DC"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7DF23EFB" w14:textId="77777777" w:rsidR="001543DC"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167100E" w14:textId="77777777" w:rsidR="001543DC" w:rsidRDefault="00000000">
            <w:pPr>
              <w:spacing w:after="0" w:line="240" w:lineRule="auto"/>
              <w:jc w:val="center"/>
            </w:pPr>
            <w:r>
              <w:rPr>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14:paraId="79DFC013" w14:textId="77777777" w:rsidR="001543DC" w:rsidRDefault="00000000">
            <w:pPr>
              <w:spacing w:after="0" w:line="240" w:lineRule="auto"/>
              <w:jc w:val="center"/>
            </w:pPr>
            <w:r>
              <w:rPr>
                <w:color w:val="000000"/>
                <w:sz w:val="18"/>
                <w:szCs w:val="18"/>
                <w:shd w:val="clear" w:color="auto" w:fill="FFFFFF"/>
              </w:rPr>
              <w:t>6.67 %</w:t>
            </w:r>
          </w:p>
        </w:tc>
      </w:tr>
    </w:tbl>
    <w:p w14:paraId="4FD84A86" w14:textId="60AF9876" w:rsidR="001543DC" w:rsidRDefault="00000000" w:rsidP="00684E1A">
      <w:pPr>
        <w:pStyle w:val="myStyle"/>
        <w:spacing w:before="120" w:after="120" w:line="240" w:lineRule="auto"/>
        <w:ind w:left="240" w:right="240"/>
        <w:jc w:val="left"/>
      </w:pPr>
      <w:proofErr w:type="spellStart"/>
      <w:r>
        <w:rPr>
          <w:color w:val="000000"/>
          <w:sz w:val="23"/>
          <w:szCs w:val="23"/>
        </w:rPr>
        <w:t>Wyniki</w:t>
      </w:r>
      <w:proofErr w:type="spellEnd"/>
      <w:r>
        <w:rPr>
          <w:color w:val="000000"/>
          <w:sz w:val="23"/>
          <w:szCs w:val="23"/>
        </w:rPr>
        <w:t xml:space="preserve"> </w:t>
      </w:r>
      <w:proofErr w:type="spellStart"/>
      <w:r>
        <w:rPr>
          <w:color w:val="000000"/>
          <w:sz w:val="23"/>
          <w:szCs w:val="23"/>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89"/>
        <w:gridCol w:w="2833"/>
        <w:gridCol w:w="2806"/>
        <w:gridCol w:w="2264"/>
      </w:tblGrid>
      <w:tr w:rsidR="001543DC" w14:paraId="471BC5C4" w14:textId="77777777" w:rsidTr="00F14918">
        <w:tc>
          <w:tcPr>
            <w:tcW w:w="589" w:type="dxa"/>
            <w:tcBorders>
              <w:bottom w:val="single" w:sz="5" w:space="0" w:color="DDDDDD"/>
            </w:tcBorders>
            <w:shd w:val="clear" w:color="auto" w:fill="F1F1F1"/>
            <w:tcMar>
              <w:top w:w="120" w:type="dxa"/>
              <w:left w:w="240" w:type="dxa"/>
              <w:bottom w:w="120" w:type="dxa"/>
              <w:right w:w="120" w:type="dxa"/>
            </w:tcMar>
          </w:tcPr>
          <w:p w14:paraId="37AFD551" w14:textId="77777777" w:rsidR="001543DC" w:rsidRDefault="00000000">
            <w:pPr>
              <w:spacing w:after="0" w:line="240" w:lineRule="auto"/>
            </w:pPr>
            <w:proofErr w:type="spellStart"/>
            <w:r>
              <w:rPr>
                <w:color w:val="000000"/>
                <w:sz w:val="18"/>
                <w:szCs w:val="18"/>
                <w:shd w:val="clear" w:color="auto" w:fill="F1F1F1"/>
              </w:rPr>
              <w:t>lp</w:t>
            </w:r>
            <w:proofErr w:type="spellEnd"/>
          </w:p>
        </w:tc>
        <w:tc>
          <w:tcPr>
            <w:tcW w:w="2833" w:type="dxa"/>
            <w:tcBorders>
              <w:bottom w:val="single" w:sz="5" w:space="0" w:color="DDDDDD"/>
            </w:tcBorders>
            <w:shd w:val="clear" w:color="auto" w:fill="F1F1F1"/>
            <w:tcMar>
              <w:top w:w="120" w:type="dxa"/>
              <w:left w:w="120" w:type="dxa"/>
              <w:bottom w:w="120" w:type="dxa"/>
              <w:right w:w="120" w:type="dxa"/>
            </w:tcMar>
          </w:tcPr>
          <w:p w14:paraId="6F9747B5" w14:textId="77777777" w:rsidR="001543DC" w:rsidRDefault="00000000">
            <w:pPr>
              <w:spacing w:after="0" w:line="240" w:lineRule="auto"/>
            </w:pPr>
            <w:proofErr w:type="spellStart"/>
            <w:r>
              <w:rPr>
                <w:color w:val="000000"/>
                <w:sz w:val="18"/>
                <w:szCs w:val="18"/>
                <w:shd w:val="clear" w:color="auto" w:fill="F1F1F1"/>
              </w:rPr>
              <w:t>nazwisko</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19A6EF4E" w14:textId="77777777" w:rsidR="001543DC" w:rsidRDefault="00000000">
            <w:pPr>
              <w:spacing w:after="0" w:line="240" w:lineRule="auto"/>
            </w:pPr>
            <w:proofErr w:type="spellStart"/>
            <w:r>
              <w:rPr>
                <w:color w:val="000000"/>
                <w:sz w:val="18"/>
                <w:szCs w:val="18"/>
                <w:shd w:val="clear" w:color="auto" w:fill="F1F1F1"/>
              </w:rPr>
              <w:t>imię</w:t>
            </w:r>
            <w:proofErr w:type="spellEnd"/>
          </w:p>
        </w:tc>
        <w:tc>
          <w:tcPr>
            <w:tcW w:w="2264" w:type="dxa"/>
            <w:tcBorders>
              <w:bottom w:val="single" w:sz="5" w:space="0" w:color="DDDDDD"/>
            </w:tcBorders>
            <w:shd w:val="clear" w:color="auto" w:fill="F1F1F1"/>
            <w:tcMar>
              <w:top w:w="120" w:type="dxa"/>
              <w:left w:w="120" w:type="dxa"/>
              <w:bottom w:w="120" w:type="dxa"/>
              <w:right w:w="120" w:type="dxa"/>
            </w:tcMar>
          </w:tcPr>
          <w:p w14:paraId="34374340" w14:textId="77777777" w:rsidR="001543DC" w:rsidRDefault="00000000">
            <w:pPr>
              <w:spacing w:after="0" w:line="240" w:lineRule="auto"/>
            </w:pPr>
            <w:proofErr w:type="spellStart"/>
            <w:r>
              <w:rPr>
                <w:color w:val="000000"/>
                <w:sz w:val="18"/>
                <w:szCs w:val="18"/>
                <w:shd w:val="clear" w:color="auto" w:fill="F1F1F1"/>
              </w:rPr>
              <w:t>głos</w:t>
            </w:r>
            <w:proofErr w:type="spellEnd"/>
          </w:p>
        </w:tc>
      </w:tr>
      <w:tr w:rsidR="001543DC" w14:paraId="2B44FC33" w14:textId="77777777" w:rsidTr="00F14918">
        <w:tc>
          <w:tcPr>
            <w:tcW w:w="589" w:type="dxa"/>
            <w:tcBorders>
              <w:bottom w:val="single" w:sz="5" w:space="0" w:color="DDDDDD"/>
            </w:tcBorders>
            <w:shd w:val="clear" w:color="auto" w:fill="F1F1F1"/>
            <w:tcMar>
              <w:top w:w="120" w:type="dxa"/>
              <w:left w:w="120" w:type="dxa"/>
              <w:bottom w:w="120" w:type="dxa"/>
              <w:right w:w="120" w:type="dxa"/>
            </w:tcMar>
          </w:tcPr>
          <w:p w14:paraId="0F7ED00A" w14:textId="77777777" w:rsidR="001543DC" w:rsidRDefault="00000000">
            <w:pPr>
              <w:spacing w:after="0" w:line="240" w:lineRule="auto"/>
            </w:pPr>
            <w:r>
              <w:rPr>
                <w:color w:val="000000"/>
                <w:sz w:val="18"/>
                <w:szCs w:val="18"/>
                <w:shd w:val="clear" w:color="auto" w:fill="F1F1F1"/>
              </w:rPr>
              <w:t>1</w:t>
            </w:r>
          </w:p>
        </w:tc>
        <w:tc>
          <w:tcPr>
            <w:tcW w:w="2833" w:type="dxa"/>
            <w:tcBorders>
              <w:bottom w:val="single" w:sz="5" w:space="0" w:color="DDDDDD"/>
            </w:tcBorders>
            <w:shd w:val="clear" w:color="auto" w:fill="F1F1F1"/>
            <w:tcMar>
              <w:top w:w="120" w:type="dxa"/>
              <w:left w:w="120" w:type="dxa"/>
              <w:bottom w:w="120" w:type="dxa"/>
              <w:right w:w="120" w:type="dxa"/>
            </w:tcMar>
          </w:tcPr>
          <w:p w14:paraId="0EFFCF53" w14:textId="77777777" w:rsidR="001543DC" w:rsidRDefault="00000000">
            <w:pPr>
              <w:spacing w:after="0" w:line="240" w:lineRule="auto"/>
            </w:pPr>
            <w:r>
              <w:rPr>
                <w:color w:val="000000"/>
                <w:sz w:val="18"/>
                <w:szCs w:val="18"/>
                <w:shd w:val="clear" w:color="auto" w:fill="F1F1F1"/>
              </w:rPr>
              <w:t>Batog</w:t>
            </w:r>
          </w:p>
        </w:tc>
        <w:tc>
          <w:tcPr>
            <w:tcW w:w="2806" w:type="dxa"/>
            <w:tcBorders>
              <w:bottom w:val="single" w:sz="5" w:space="0" w:color="DDDDDD"/>
            </w:tcBorders>
            <w:shd w:val="clear" w:color="auto" w:fill="F1F1F1"/>
            <w:tcMar>
              <w:top w:w="120" w:type="dxa"/>
              <w:left w:w="120" w:type="dxa"/>
              <w:bottom w:w="120" w:type="dxa"/>
              <w:right w:w="120" w:type="dxa"/>
            </w:tcMar>
          </w:tcPr>
          <w:p w14:paraId="06C165C4" w14:textId="77777777" w:rsidR="001543DC"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4469D609" w14:textId="77777777" w:rsidR="001543DC" w:rsidRDefault="00000000">
            <w:pPr>
              <w:spacing w:after="0" w:line="240" w:lineRule="auto"/>
            </w:pPr>
            <w:r>
              <w:rPr>
                <w:color w:val="000000"/>
                <w:sz w:val="18"/>
                <w:szCs w:val="18"/>
                <w:shd w:val="clear" w:color="auto" w:fill="F1F1F1"/>
              </w:rPr>
              <w:t>ZA</w:t>
            </w:r>
          </w:p>
        </w:tc>
      </w:tr>
      <w:tr w:rsidR="001543DC" w14:paraId="65666A27" w14:textId="77777777" w:rsidTr="00F14918">
        <w:tc>
          <w:tcPr>
            <w:tcW w:w="589" w:type="dxa"/>
            <w:tcBorders>
              <w:bottom w:val="single" w:sz="5" w:space="0" w:color="DDDDDD"/>
            </w:tcBorders>
            <w:shd w:val="clear" w:color="auto" w:fill="FFFFFF"/>
            <w:tcMar>
              <w:top w:w="120" w:type="dxa"/>
              <w:left w:w="120" w:type="dxa"/>
              <w:bottom w:w="120" w:type="dxa"/>
              <w:right w:w="120" w:type="dxa"/>
            </w:tcMar>
          </w:tcPr>
          <w:p w14:paraId="108BFDB5" w14:textId="77777777" w:rsidR="001543DC" w:rsidRDefault="00000000">
            <w:pPr>
              <w:spacing w:after="0" w:line="240" w:lineRule="auto"/>
            </w:pPr>
            <w:r>
              <w:rPr>
                <w:color w:val="000000"/>
                <w:sz w:val="18"/>
                <w:szCs w:val="18"/>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14:paraId="6590BFAD" w14:textId="77777777" w:rsidR="001543DC" w:rsidRDefault="00000000">
            <w:pPr>
              <w:spacing w:after="0" w:line="240" w:lineRule="auto"/>
            </w:pPr>
            <w:proofErr w:type="spellStart"/>
            <w:r>
              <w:rPr>
                <w:color w:val="000000"/>
                <w:sz w:val="18"/>
                <w:szCs w:val="18"/>
                <w:shd w:val="clear" w:color="auto" w:fill="FFFFFF"/>
              </w:rPr>
              <w:t>Błauciak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7D162F27" w14:textId="77777777" w:rsidR="001543DC"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571BED2B" w14:textId="77777777" w:rsidR="001543DC" w:rsidRDefault="00000000">
            <w:pPr>
              <w:spacing w:after="0" w:line="240" w:lineRule="auto"/>
            </w:pPr>
            <w:r>
              <w:rPr>
                <w:color w:val="000000"/>
                <w:sz w:val="18"/>
                <w:szCs w:val="18"/>
                <w:shd w:val="clear" w:color="auto" w:fill="FFFFFF"/>
              </w:rPr>
              <w:t>ZA</w:t>
            </w:r>
          </w:p>
        </w:tc>
      </w:tr>
      <w:tr w:rsidR="001543DC" w14:paraId="2B7D7B23" w14:textId="77777777" w:rsidTr="00F14918">
        <w:tc>
          <w:tcPr>
            <w:tcW w:w="589" w:type="dxa"/>
            <w:tcBorders>
              <w:bottom w:val="single" w:sz="5" w:space="0" w:color="DDDDDD"/>
            </w:tcBorders>
            <w:shd w:val="clear" w:color="auto" w:fill="F1F1F1"/>
            <w:tcMar>
              <w:top w:w="120" w:type="dxa"/>
              <w:left w:w="120" w:type="dxa"/>
              <w:bottom w:w="120" w:type="dxa"/>
              <w:right w:w="120" w:type="dxa"/>
            </w:tcMar>
          </w:tcPr>
          <w:p w14:paraId="25034AB6" w14:textId="77777777" w:rsidR="001543DC" w:rsidRDefault="00000000">
            <w:pPr>
              <w:spacing w:after="0" w:line="240" w:lineRule="auto"/>
            </w:pPr>
            <w:r>
              <w:rPr>
                <w:color w:val="000000"/>
                <w:sz w:val="18"/>
                <w:szCs w:val="18"/>
                <w:shd w:val="clear" w:color="auto" w:fill="F1F1F1"/>
              </w:rPr>
              <w:t>3</w:t>
            </w:r>
          </w:p>
        </w:tc>
        <w:tc>
          <w:tcPr>
            <w:tcW w:w="2833" w:type="dxa"/>
            <w:tcBorders>
              <w:bottom w:val="single" w:sz="5" w:space="0" w:color="DDDDDD"/>
            </w:tcBorders>
            <w:shd w:val="clear" w:color="auto" w:fill="F1F1F1"/>
            <w:tcMar>
              <w:top w:w="120" w:type="dxa"/>
              <w:left w:w="120" w:type="dxa"/>
              <w:bottom w:w="120" w:type="dxa"/>
              <w:right w:w="120" w:type="dxa"/>
            </w:tcMar>
          </w:tcPr>
          <w:p w14:paraId="0A55FB37" w14:textId="77777777" w:rsidR="001543DC" w:rsidRDefault="00000000">
            <w:pPr>
              <w:spacing w:after="0" w:line="240" w:lineRule="auto"/>
            </w:pPr>
            <w:r>
              <w:rPr>
                <w:color w:val="000000"/>
                <w:sz w:val="18"/>
                <w:szCs w:val="18"/>
                <w:shd w:val="clear" w:color="auto" w:fill="F1F1F1"/>
              </w:rPr>
              <w:t>Fedyczkowska</w:t>
            </w:r>
          </w:p>
        </w:tc>
        <w:tc>
          <w:tcPr>
            <w:tcW w:w="2806" w:type="dxa"/>
            <w:tcBorders>
              <w:bottom w:val="single" w:sz="5" w:space="0" w:color="DDDDDD"/>
            </w:tcBorders>
            <w:shd w:val="clear" w:color="auto" w:fill="F1F1F1"/>
            <w:tcMar>
              <w:top w:w="120" w:type="dxa"/>
              <w:left w:w="120" w:type="dxa"/>
              <w:bottom w:w="120" w:type="dxa"/>
              <w:right w:w="120" w:type="dxa"/>
            </w:tcMar>
          </w:tcPr>
          <w:p w14:paraId="1F933151" w14:textId="77777777" w:rsidR="001543DC"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6CD7BD13" w14:textId="77777777" w:rsidR="001543DC" w:rsidRDefault="00000000">
            <w:pPr>
              <w:spacing w:after="0" w:line="240" w:lineRule="auto"/>
            </w:pPr>
            <w:r>
              <w:rPr>
                <w:color w:val="000000"/>
                <w:sz w:val="18"/>
                <w:szCs w:val="18"/>
                <w:shd w:val="clear" w:color="auto" w:fill="F1F1F1"/>
              </w:rPr>
              <w:t>ZA</w:t>
            </w:r>
          </w:p>
        </w:tc>
      </w:tr>
      <w:tr w:rsidR="001543DC" w14:paraId="558E9C70" w14:textId="77777777" w:rsidTr="00F14918">
        <w:tc>
          <w:tcPr>
            <w:tcW w:w="589" w:type="dxa"/>
            <w:tcBorders>
              <w:bottom w:val="single" w:sz="5" w:space="0" w:color="DDDDDD"/>
            </w:tcBorders>
            <w:shd w:val="clear" w:color="auto" w:fill="FFFFFF"/>
            <w:tcMar>
              <w:top w:w="120" w:type="dxa"/>
              <w:left w:w="120" w:type="dxa"/>
              <w:bottom w:w="120" w:type="dxa"/>
              <w:right w:w="120" w:type="dxa"/>
            </w:tcMar>
          </w:tcPr>
          <w:p w14:paraId="07E9C3A9" w14:textId="77777777" w:rsidR="001543DC" w:rsidRDefault="00000000">
            <w:pPr>
              <w:spacing w:after="0" w:line="240" w:lineRule="auto"/>
            </w:pPr>
            <w:r>
              <w:rPr>
                <w:color w:val="000000"/>
                <w:sz w:val="18"/>
                <w:szCs w:val="18"/>
                <w:shd w:val="clear" w:color="auto" w:fill="FFFFFF"/>
              </w:rPr>
              <w:t>4</w:t>
            </w:r>
          </w:p>
        </w:tc>
        <w:tc>
          <w:tcPr>
            <w:tcW w:w="2833" w:type="dxa"/>
            <w:tcBorders>
              <w:bottom w:val="single" w:sz="5" w:space="0" w:color="DDDDDD"/>
            </w:tcBorders>
            <w:shd w:val="clear" w:color="auto" w:fill="FFFFFF"/>
            <w:tcMar>
              <w:top w:w="120" w:type="dxa"/>
              <w:left w:w="120" w:type="dxa"/>
              <w:bottom w:w="120" w:type="dxa"/>
              <w:right w:w="120" w:type="dxa"/>
            </w:tcMar>
          </w:tcPr>
          <w:p w14:paraId="2E03EAFC" w14:textId="77777777" w:rsidR="001543DC" w:rsidRDefault="00000000">
            <w:pPr>
              <w:spacing w:after="0" w:line="240" w:lineRule="auto"/>
            </w:pPr>
            <w:r>
              <w:rPr>
                <w:color w:val="000000"/>
                <w:sz w:val="18"/>
                <w:szCs w:val="18"/>
                <w:shd w:val="clear" w:color="auto" w:fill="FFFFFF"/>
              </w:rPr>
              <w:t>Fink</w:t>
            </w:r>
          </w:p>
        </w:tc>
        <w:tc>
          <w:tcPr>
            <w:tcW w:w="2806" w:type="dxa"/>
            <w:tcBorders>
              <w:bottom w:val="single" w:sz="5" w:space="0" w:color="DDDDDD"/>
            </w:tcBorders>
            <w:shd w:val="clear" w:color="auto" w:fill="FFFFFF"/>
            <w:tcMar>
              <w:top w:w="120" w:type="dxa"/>
              <w:left w:w="120" w:type="dxa"/>
              <w:bottom w:w="120" w:type="dxa"/>
              <w:right w:w="120" w:type="dxa"/>
            </w:tcMar>
          </w:tcPr>
          <w:p w14:paraId="675A8F0D" w14:textId="77777777" w:rsidR="001543DC"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182EC6D5" w14:textId="77777777" w:rsidR="001543DC" w:rsidRDefault="00000000">
            <w:pPr>
              <w:spacing w:after="0" w:line="240" w:lineRule="auto"/>
            </w:pPr>
            <w:r>
              <w:rPr>
                <w:color w:val="000000"/>
                <w:sz w:val="18"/>
                <w:szCs w:val="18"/>
                <w:shd w:val="clear" w:color="auto" w:fill="FFFFFF"/>
              </w:rPr>
              <w:t>ZA</w:t>
            </w:r>
          </w:p>
        </w:tc>
      </w:tr>
      <w:tr w:rsidR="001543DC" w14:paraId="6CB58C4A" w14:textId="77777777" w:rsidTr="00F14918">
        <w:tc>
          <w:tcPr>
            <w:tcW w:w="589" w:type="dxa"/>
            <w:tcBorders>
              <w:bottom w:val="single" w:sz="5" w:space="0" w:color="DDDDDD"/>
            </w:tcBorders>
            <w:shd w:val="clear" w:color="auto" w:fill="F1F1F1"/>
            <w:tcMar>
              <w:top w:w="120" w:type="dxa"/>
              <w:left w:w="120" w:type="dxa"/>
              <w:bottom w:w="120" w:type="dxa"/>
              <w:right w:w="120" w:type="dxa"/>
            </w:tcMar>
          </w:tcPr>
          <w:p w14:paraId="5B146454" w14:textId="77777777" w:rsidR="001543DC" w:rsidRDefault="00000000">
            <w:pPr>
              <w:spacing w:after="0" w:line="240" w:lineRule="auto"/>
            </w:pPr>
            <w:r>
              <w:rPr>
                <w:color w:val="000000"/>
                <w:sz w:val="18"/>
                <w:szCs w:val="18"/>
                <w:shd w:val="clear" w:color="auto" w:fill="F1F1F1"/>
              </w:rPr>
              <w:t>5</w:t>
            </w:r>
          </w:p>
        </w:tc>
        <w:tc>
          <w:tcPr>
            <w:tcW w:w="2833" w:type="dxa"/>
            <w:tcBorders>
              <w:bottom w:val="single" w:sz="5" w:space="0" w:color="DDDDDD"/>
            </w:tcBorders>
            <w:shd w:val="clear" w:color="auto" w:fill="F1F1F1"/>
            <w:tcMar>
              <w:top w:w="120" w:type="dxa"/>
              <w:left w:w="120" w:type="dxa"/>
              <w:bottom w:w="120" w:type="dxa"/>
              <w:right w:w="120" w:type="dxa"/>
            </w:tcMar>
          </w:tcPr>
          <w:p w14:paraId="3859DD15" w14:textId="77777777" w:rsidR="001543DC" w:rsidRDefault="00000000">
            <w:pPr>
              <w:spacing w:after="0" w:line="240" w:lineRule="auto"/>
            </w:pPr>
            <w:r>
              <w:rPr>
                <w:color w:val="000000"/>
                <w:sz w:val="18"/>
                <w:szCs w:val="18"/>
                <w:shd w:val="clear" w:color="auto" w:fill="F1F1F1"/>
              </w:rPr>
              <w:t>Glonek</w:t>
            </w:r>
          </w:p>
        </w:tc>
        <w:tc>
          <w:tcPr>
            <w:tcW w:w="2806" w:type="dxa"/>
            <w:tcBorders>
              <w:bottom w:val="single" w:sz="5" w:space="0" w:color="DDDDDD"/>
            </w:tcBorders>
            <w:shd w:val="clear" w:color="auto" w:fill="F1F1F1"/>
            <w:tcMar>
              <w:top w:w="120" w:type="dxa"/>
              <w:left w:w="120" w:type="dxa"/>
              <w:bottom w:w="120" w:type="dxa"/>
              <w:right w:w="120" w:type="dxa"/>
            </w:tcMar>
          </w:tcPr>
          <w:p w14:paraId="6A833E0D" w14:textId="77777777" w:rsidR="001543DC" w:rsidRDefault="00000000">
            <w:pPr>
              <w:spacing w:after="0" w:line="240" w:lineRule="auto"/>
            </w:pPr>
            <w:r>
              <w:rPr>
                <w:color w:val="000000"/>
                <w:sz w:val="18"/>
                <w:szCs w:val="18"/>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14:paraId="47F0673E" w14:textId="77777777" w:rsidR="001543DC" w:rsidRDefault="00000000">
            <w:pPr>
              <w:spacing w:after="0" w:line="240" w:lineRule="auto"/>
            </w:pPr>
            <w:r>
              <w:rPr>
                <w:color w:val="000000"/>
                <w:sz w:val="18"/>
                <w:szCs w:val="18"/>
                <w:shd w:val="clear" w:color="auto" w:fill="F1F1F1"/>
              </w:rPr>
              <w:t>ZA</w:t>
            </w:r>
          </w:p>
        </w:tc>
      </w:tr>
      <w:tr w:rsidR="001543DC" w14:paraId="4FDB9324" w14:textId="77777777" w:rsidTr="00F14918">
        <w:tc>
          <w:tcPr>
            <w:tcW w:w="589" w:type="dxa"/>
            <w:tcBorders>
              <w:bottom w:val="single" w:sz="5" w:space="0" w:color="DDDDDD"/>
            </w:tcBorders>
            <w:shd w:val="clear" w:color="auto" w:fill="FFFFFF"/>
            <w:tcMar>
              <w:top w:w="120" w:type="dxa"/>
              <w:left w:w="120" w:type="dxa"/>
              <w:bottom w:w="120" w:type="dxa"/>
              <w:right w:w="120" w:type="dxa"/>
            </w:tcMar>
          </w:tcPr>
          <w:p w14:paraId="0BD3D9C3" w14:textId="77777777" w:rsidR="001543DC" w:rsidRDefault="00000000">
            <w:pPr>
              <w:spacing w:after="0" w:line="240" w:lineRule="auto"/>
            </w:pPr>
            <w:r>
              <w:rPr>
                <w:color w:val="000000"/>
                <w:sz w:val="18"/>
                <w:szCs w:val="18"/>
                <w:shd w:val="clear" w:color="auto" w:fill="FFFFFF"/>
              </w:rPr>
              <w:t>6</w:t>
            </w:r>
          </w:p>
        </w:tc>
        <w:tc>
          <w:tcPr>
            <w:tcW w:w="2833" w:type="dxa"/>
            <w:tcBorders>
              <w:bottom w:val="single" w:sz="5" w:space="0" w:color="DDDDDD"/>
            </w:tcBorders>
            <w:shd w:val="clear" w:color="auto" w:fill="FFFFFF"/>
            <w:tcMar>
              <w:top w:w="120" w:type="dxa"/>
              <w:left w:w="120" w:type="dxa"/>
              <w:bottom w:w="120" w:type="dxa"/>
              <w:right w:w="120" w:type="dxa"/>
            </w:tcMar>
          </w:tcPr>
          <w:p w14:paraId="5955D073" w14:textId="77777777" w:rsidR="001543DC" w:rsidRDefault="00000000">
            <w:pPr>
              <w:spacing w:after="0" w:line="240" w:lineRule="auto"/>
            </w:pPr>
            <w:proofErr w:type="spellStart"/>
            <w:r>
              <w:rPr>
                <w:color w:val="000000"/>
                <w:sz w:val="18"/>
                <w:szCs w:val="18"/>
                <w:shd w:val="clear" w:color="auto" w:fill="FFFFFF"/>
              </w:rPr>
              <w:t>Gołębska</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4C2AB7F9" w14:textId="77777777" w:rsidR="001543DC"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1DE0B063" w14:textId="77777777" w:rsidR="001543DC" w:rsidRDefault="00000000">
            <w:pPr>
              <w:spacing w:after="0" w:line="240" w:lineRule="auto"/>
            </w:pPr>
            <w:r>
              <w:rPr>
                <w:color w:val="000000"/>
                <w:sz w:val="18"/>
                <w:szCs w:val="18"/>
                <w:shd w:val="clear" w:color="auto" w:fill="FFFFFF"/>
              </w:rPr>
              <w:t>ZA</w:t>
            </w:r>
          </w:p>
        </w:tc>
      </w:tr>
      <w:tr w:rsidR="001543DC" w14:paraId="358C0387" w14:textId="77777777" w:rsidTr="00F14918">
        <w:tc>
          <w:tcPr>
            <w:tcW w:w="589" w:type="dxa"/>
            <w:tcBorders>
              <w:bottom w:val="single" w:sz="5" w:space="0" w:color="DDDDDD"/>
            </w:tcBorders>
            <w:shd w:val="clear" w:color="auto" w:fill="F1F1F1"/>
            <w:tcMar>
              <w:top w:w="120" w:type="dxa"/>
              <w:left w:w="120" w:type="dxa"/>
              <w:bottom w:w="120" w:type="dxa"/>
              <w:right w:w="120" w:type="dxa"/>
            </w:tcMar>
          </w:tcPr>
          <w:p w14:paraId="35A8A95D" w14:textId="77777777" w:rsidR="001543DC" w:rsidRDefault="00000000">
            <w:pPr>
              <w:spacing w:after="0" w:line="240" w:lineRule="auto"/>
            </w:pPr>
            <w:r>
              <w:rPr>
                <w:color w:val="000000"/>
                <w:sz w:val="18"/>
                <w:szCs w:val="18"/>
                <w:shd w:val="clear" w:color="auto" w:fill="F1F1F1"/>
              </w:rPr>
              <w:t>7</w:t>
            </w:r>
          </w:p>
        </w:tc>
        <w:tc>
          <w:tcPr>
            <w:tcW w:w="2833" w:type="dxa"/>
            <w:tcBorders>
              <w:bottom w:val="single" w:sz="5" w:space="0" w:color="DDDDDD"/>
            </w:tcBorders>
            <w:shd w:val="clear" w:color="auto" w:fill="F1F1F1"/>
            <w:tcMar>
              <w:top w:w="120" w:type="dxa"/>
              <w:left w:w="120" w:type="dxa"/>
              <w:bottom w:w="120" w:type="dxa"/>
              <w:right w:w="120" w:type="dxa"/>
            </w:tcMar>
          </w:tcPr>
          <w:p w14:paraId="22763419" w14:textId="77777777" w:rsidR="001543DC" w:rsidRDefault="00000000">
            <w:pPr>
              <w:spacing w:after="0" w:line="240" w:lineRule="auto"/>
            </w:pPr>
            <w:r>
              <w:rPr>
                <w:color w:val="000000"/>
                <w:sz w:val="18"/>
                <w:szCs w:val="18"/>
                <w:shd w:val="clear" w:color="auto" w:fill="F1F1F1"/>
              </w:rPr>
              <w:t>Grabowska</w:t>
            </w:r>
          </w:p>
        </w:tc>
        <w:tc>
          <w:tcPr>
            <w:tcW w:w="2806" w:type="dxa"/>
            <w:tcBorders>
              <w:bottom w:val="single" w:sz="5" w:space="0" w:color="DDDDDD"/>
            </w:tcBorders>
            <w:shd w:val="clear" w:color="auto" w:fill="F1F1F1"/>
            <w:tcMar>
              <w:top w:w="120" w:type="dxa"/>
              <w:left w:w="120" w:type="dxa"/>
              <w:bottom w:w="120" w:type="dxa"/>
              <w:right w:w="120" w:type="dxa"/>
            </w:tcMar>
          </w:tcPr>
          <w:p w14:paraId="2BB9585C" w14:textId="77777777" w:rsidR="001543DC" w:rsidRDefault="00000000">
            <w:pPr>
              <w:spacing w:after="0" w:line="240" w:lineRule="auto"/>
            </w:pPr>
            <w:r>
              <w:rPr>
                <w:color w:val="000000"/>
                <w:sz w:val="18"/>
                <w:szCs w:val="18"/>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14:paraId="007F7A85" w14:textId="77777777" w:rsidR="001543DC" w:rsidRDefault="00000000">
            <w:pPr>
              <w:spacing w:after="0" w:line="240" w:lineRule="auto"/>
            </w:pPr>
            <w:r>
              <w:rPr>
                <w:color w:val="000000"/>
                <w:sz w:val="18"/>
                <w:szCs w:val="18"/>
                <w:shd w:val="clear" w:color="auto" w:fill="F1F1F1"/>
              </w:rPr>
              <w:t>ZA</w:t>
            </w:r>
          </w:p>
        </w:tc>
      </w:tr>
      <w:tr w:rsidR="001543DC" w14:paraId="526E8D50" w14:textId="77777777" w:rsidTr="00F14918">
        <w:tc>
          <w:tcPr>
            <w:tcW w:w="589" w:type="dxa"/>
            <w:tcBorders>
              <w:bottom w:val="single" w:sz="5" w:space="0" w:color="DDDDDD"/>
            </w:tcBorders>
            <w:shd w:val="clear" w:color="auto" w:fill="FFFFFF"/>
            <w:tcMar>
              <w:top w:w="120" w:type="dxa"/>
              <w:left w:w="120" w:type="dxa"/>
              <w:bottom w:w="120" w:type="dxa"/>
              <w:right w:w="120" w:type="dxa"/>
            </w:tcMar>
          </w:tcPr>
          <w:p w14:paraId="57702942" w14:textId="77777777" w:rsidR="001543DC" w:rsidRDefault="00000000">
            <w:pPr>
              <w:spacing w:after="0" w:line="240" w:lineRule="auto"/>
            </w:pPr>
            <w:r>
              <w:rPr>
                <w:color w:val="000000"/>
                <w:sz w:val="18"/>
                <w:szCs w:val="18"/>
                <w:shd w:val="clear" w:color="auto" w:fill="FFFFFF"/>
              </w:rPr>
              <w:t>8</w:t>
            </w:r>
          </w:p>
        </w:tc>
        <w:tc>
          <w:tcPr>
            <w:tcW w:w="2833" w:type="dxa"/>
            <w:tcBorders>
              <w:bottom w:val="single" w:sz="5" w:space="0" w:color="DDDDDD"/>
            </w:tcBorders>
            <w:shd w:val="clear" w:color="auto" w:fill="FFFFFF"/>
            <w:tcMar>
              <w:top w:w="120" w:type="dxa"/>
              <w:left w:w="120" w:type="dxa"/>
              <w:bottom w:w="120" w:type="dxa"/>
              <w:right w:w="120" w:type="dxa"/>
            </w:tcMar>
          </w:tcPr>
          <w:p w14:paraId="04EBBEC5" w14:textId="77777777" w:rsidR="001543DC" w:rsidRDefault="00000000">
            <w:pPr>
              <w:spacing w:after="0" w:line="240" w:lineRule="auto"/>
            </w:pPr>
            <w:r>
              <w:rPr>
                <w:color w:val="000000"/>
                <w:sz w:val="18"/>
                <w:szCs w:val="18"/>
                <w:shd w:val="clear" w:color="auto" w:fill="FFFFFF"/>
              </w:rPr>
              <w:t>Kocot</w:t>
            </w:r>
          </w:p>
        </w:tc>
        <w:tc>
          <w:tcPr>
            <w:tcW w:w="2806" w:type="dxa"/>
            <w:tcBorders>
              <w:bottom w:val="single" w:sz="5" w:space="0" w:color="DDDDDD"/>
            </w:tcBorders>
            <w:shd w:val="clear" w:color="auto" w:fill="FFFFFF"/>
            <w:tcMar>
              <w:top w:w="120" w:type="dxa"/>
              <w:left w:w="120" w:type="dxa"/>
              <w:bottom w:w="120" w:type="dxa"/>
              <w:right w:w="120" w:type="dxa"/>
            </w:tcMar>
          </w:tcPr>
          <w:p w14:paraId="63022D5B" w14:textId="77777777" w:rsidR="001543DC" w:rsidRDefault="00000000">
            <w:pPr>
              <w:spacing w:after="0" w:line="240" w:lineRule="auto"/>
            </w:pPr>
            <w:r>
              <w:rPr>
                <w:color w:val="000000"/>
                <w:sz w:val="18"/>
                <w:szCs w:val="18"/>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6592F930" w14:textId="77777777" w:rsidR="001543DC" w:rsidRDefault="00000000">
            <w:pPr>
              <w:spacing w:after="0" w:line="240" w:lineRule="auto"/>
            </w:pPr>
            <w:r>
              <w:rPr>
                <w:color w:val="000000"/>
                <w:sz w:val="18"/>
                <w:szCs w:val="18"/>
                <w:shd w:val="clear" w:color="auto" w:fill="FFFFFF"/>
              </w:rPr>
              <w:t>ZA</w:t>
            </w:r>
          </w:p>
        </w:tc>
      </w:tr>
      <w:tr w:rsidR="001543DC" w14:paraId="2EE6BE59" w14:textId="77777777" w:rsidTr="00F14918">
        <w:tc>
          <w:tcPr>
            <w:tcW w:w="589" w:type="dxa"/>
            <w:tcBorders>
              <w:bottom w:val="single" w:sz="5" w:space="0" w:color="DDDDDD"/>
            </w:tcBorders>
            <w:shd w:val="clear" w:color="auto" w:fill="F1F1F1"/>
            <w:tcMar>
              <w:top w:w="120" w:type="dxa"/>
              <w:left w:w="120" w:type="dxa"/>
              <w:bottom w:w="120" w:type="dxa"/>
              <w:right w:w="120" w:type="dxa"/>
            </w:tcMar>
          </w:tcPr>
          <w:p w14:paraId="76301EF6" w14:textId="77777777" w:rsidR="001543DC" w:rsidRDefault="00000000">
            <w:pPr>
              <w:spacing w:after="0" w:line="240" w:lineRule="auto"/>
            </w:pPr>
            <w:r>
              <w:rPr>
                <w:color w:val="000000"/>
                <w:sz w:val="18"/>
                <w:szCs w:val="18"/>
                <w:shd w:val="clear" w:color="auto" w:fill="F1F1F1"/>
              </w:rPr>
              <w:t>9</w:t>
            </w:r>
          </w:p>
        </w:tc>
        <w:tc>
          <w:tcPr>
            <w:tcW w:w="2833" w:type="dxa"/>
            <w:tcBorders>
              <w:bottom w:val="single" w:sz="5" w:space="0" w:color="DDDDDD"/>
            </w:tcBorders>
            <w:shd w:val="clear" w:color="auto" w:fill="F1F1F1"/>
            <w:tcMar>
              <w:top w:w="120" w:type="dxa"/>
              <w:left w:w="120" w:type="dxa"/>
              <w:bottom w:w="120" w:type="dxa"/>
              <w:right w:w="120" w:type="dxa"/>
            </w:tcMar>
          </w:tcPr>
          <w:p w14:paraId="2F20A899" w14:textId="77777777" w:rsidR="001543DC" w:rsidRDefault="00000000">
            <w:pPr>
              <w:spacing w:after="0" w:line="240" w:lineRule="auto"/>
            </w:pPr>
            <w:proofErr w:type="spellStart"/>
            <w:r>
              <w:rPr>
                <w:color w:val="000000"/>
                <w:sz w:val="18"/>
                <w:szCs w:val="18"/>
                <w:shd w:val="clear" w:color="auto" w:fill="F1F1F1"/>
              </w:rPr>
              <w:t>Pańków</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12F0B859" w14:textId="77777777" w:rsidR="001543DC" w:rsidRDefault="00000000">
            <w:pPr>
              <w:spacing w:after="0" w:line="240" w:lineRule="auto"/>
            </w:pPr>
            <w:r>
              <w:rPr>
                <w:color w:val="000000"/>
                <w:sz w:val="18"/>
                <w:szCs w:val="18"/>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37DCDBBD" w14:textId="77777777" w:rsidR="001543DC" w:rsidRDefault="00000000">
            <w:pPr>
              <w:spacing w:after="0" w:line="240" w:lineRule="auto"/>
            </w:pPr>
            <w:r>
              <w:rPr>
                <w:color w:val="000000"/>
                <w:sz w:val="18"/>
                <w:szCs w:val="18"/>
                <w:shd w:val="clear" w:color="auto" w:fill="F1F1F1"/>
              </w:rPr>
              <w:t>ZA</w:t>
            </w:r>
          </w:p>
        </w:tc>
      </w:tr>
      <w:tr w:rsidR="001543DC" w14:paraId="6AD778F2" w14:textId="77777777" w:rsidTr="00F14918">
        <w:tc>
          <w:tcPr>
            <w:tcW w:w="589" w:type="dxa"/>
            <w:tcBorders>
              <w:bottom w:val="single" w:sz="5" w:space="0" w:color="DDDDDD"/>
            </w:tcBorders>
            <w:shd w:val="clear" w:color="auto" w:fill="FFFFFF"/>
            <w:tcMar>
              <w:top w:w="120" w:type="dxa"/>
              <w:left w:w="120" w:type="dxa"/>
              <w:bottom w:w="120" w:type="dxa"/>
              <w:right w:w="120" w:type="dxa"/>
            </w:tcMar>
          </w:tcPr>
          <w:p w14:paraId="65212A41" w14:textId="77777777" w:rsidR="001543DC" w:rsidRDefault="00000000">
            <w:pPr>
              <w:spacing w:after="0" w:line="240" w:lineRule="auto"/>
            </w:pPr>
            <w:r>
              <w:rPr>
                <w:color w:val="000000"/>
                <w:sz w:val="18"/>
                <w:szCs w:val="18"/>
                <w:shd w:val="clear" w:color="auto" w:fill="FFFFFF"/>
              </w:rPr>
              <w:t>10</w:t>
            </w:r>
          </w:p>
        </w:tc>
        <w:tc>
          <w:tcPr>
            <w:tcW w:w="2833" w:type="dxa"/>
            <w:tcBorders>
              <w:bottom w:val="single" w:sz="5" w:space="0" w:color="DDDDDD"/>
            </w:tcBorders>
            <w:shd w:val="clear" w:color="auto" w:fill="FFFFFF"/>
            <w:tcMar>
              <w:top w:w="120" w:type="dxa"/>
              <w:left w:w="120" w:type="dxa"/>
              <w:bottom w:w="120" w:type="dxa"/>
              <w:right w:w="120" w:type="dxa"/>
            </w:tcMar>
          </w:tcPr>
          <w:p w14:paraId="445EFC38" w14:textId="77777777" w:rsidR="001543DC" w:rsidRDefault="00000000">
            <w:pPr>
              <w:spacing w:after="0" w:line="240" w:lineRule="auto"/>
            </w:pPr>
            <w:proofErr w:type="spellStart"/>
            <w:r>
              <w:rPr>
                <w:color w:val="000000"/>
                <w:sz w:val="18"/>
                <w:szCs w:val="18"/>
                <w:shd w:val="clear" w:color="auto" w:fill="FFFFFF"/>
              </w:rPr>
              <w:t>Papież</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0AFECCCF" w14:textId="77777777" w:rsidR="001543DC" w:rsidRDefault="00000000">
            <w:pPr>
              <w:spacing w:after="0" w:line="240" w:lineRule="auto"/>
            </w:pPr>
            <w:r>
              <w:rPr>
                <w:color w:val="000000"/>
                <w:sz w:val="18"/>
                <w:szCs w:val="18"/>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6C03DA38" w14:textId="77777777" w:rsidR="001543DC" w:rsidRDefault="00000000">
            <w:pPr>
              <w:spacing w:after="0" w:line="240" w:lineRule="auto"/>
            </w:pPr>
            <w:proofErr w:type="spellStart"/>
            <w:r>
              <w:rPr>
                <w:color w:val="000000"/>
                <w:sz w:val="18"/>
                <w:szCs w:val="18"/>
                <w:shd w:val="clear" w:color="auto" w:fill="FFFFFF"/>
              </w:rPr>
              <w:t>nieobecny</w:t>
            </w:r>
            <w:proofErr w:type="spellEnd"/>
          </w:p>
        </w:tc>
      </w:tr>
      <w:tr w:rsidR="001543DC" w14:paraId="462C38C6" w14:textId="77777777" w:rsidTr="00F14918">
        <w:tc>
          <w:tcPr>
            <w:tcW w:w="589" w:type="dxa"/>
            <w:tcBorders>
              <w:bottom w:val="single" w:sz="5" w:space="0" w:color="DDDDDD"/>
            </w:tcBorders>
            <w:shd w:val="clear" w:color="auto" w:fill="F1F1F1"/>
            <w:tcMar>
              <w:top w:w="120" w:type="dxa"/>
              <w:left w:w="120" w:type="dxa"/>
              <w:bottom w:w="120" w:type="dxa"/>
              <w:right w:w="120" w:type="dxa"/>
            </w:tcMar>
          </w:tcPr>
          <w:p w14:paraId="6747DD9D" w14:textId="77777777" w:rsidR="001543DC" w:rsidRDefault="00000000">
            <w:pPr>
              <w:spacing w:after="0" w:line="240" w:lineRule="auto"/>
            </w:pPr>
            <w:r>
              <w:rPr>
                <w:color w:val="000000"/>
                <w:sz w:val="18"/>
                <w:szCs w:val="18"/>
                <w:shd w:val="clear" w:color="auto" w:fill="F1F1F1"/>
              </w:rPr>
              <w:t>11</w:t>
            </w:r>
          </w:p>
        </w:tc>
        <w:tc>
          <w:tcPr>
            <w:tcW w:w="2833" w:type="dxa"/>
            <w:tcBorders>
              <w:bottom w:val="single" w:sz="5" w:space="0" w:color="DDDDDD"/>
            </w:tcBorders>
            <w:shd w:val="clear" w:color="auto" w:fill="F1F1F1"/>
            <w:tcMar>
              <w:top w:w="120" w:type="dxa"/>
              <w:left w:w="120" w:type="dxa"/>
              <w:bottom w:w="120" w:type="dxa"/>
              <w:right w:w="120" w:type="dxa"/>
            </w:tcMar>
          </w:tcPr>
          <w:p w14:paraId="4B0DBA0F" w14:textId="77777777" w:rsidR="001543DC" w:rsidRDefault="00000000">
            <w:pPr>
              <w:spacing w:after="0" w:line="240" w:lineRule="auto"/>
            </w:pPr>
            <w:proofErr w:type="spellStart"/>
            <w:r>
              <w:rPr>
                <w:color w:val="000000"/>
                <w:sz w:val="18"/>
                <w:szCs w:val="18"/>
                <w:shd w:val="clear" w:color="auto" w:fill="F1F1F1"/>
              </w:rPr>
              <w:t>Piątka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68A7AC1C" w14:textId="77777777" w:rsidR="001543DC" w:rsidRDefault="00000000">
            <w:pPr>
              <w:spacing w:after="0" w:line="240" w:lineRule="auto"/>
            </w:pPr>
            <w:r>
              <w:rPr>
                <w:color w:val="000000"/>
                <w:sz w:val="18"/>
                <w:szCs w:val="18"/>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0382A623" w14:textId="77777777" w:rsidR="001543DC" w:rsidRDefault="00000000">
            <w:pPr>
              <w:spacing w:after="0" w:line="240" w:lineRule="auto"/>
            </w:pPr>
            <w:r>
              <w:rPr>
                <w:color w:val="000000"/>
                <w:sz w:val="18"/>
                <w:szCs w:val="18"/>
                <w:shd w:val="clear" w:color="auto" w:fill="F1F1F1"/>
              </w:rPr>
              <w:t>ZA</w:t>
            </w:r>
          </w:p>
        </w:tc>
      </w:tr>
      <w:tr w:rsidR="001543DC" w14:paraId="66397EA1" w14:textId="77777777" w:rsidTr="00F14918">
        <w:tc>
          <w:tcPr>
            <w:tcW w:w="589" w:type="dxa"/>
            <w:tcBorders>
              <w:bottom w:val="single" w:sz="5" w:space="0" w:color="DDDDDD"/>
            </w:tcBorders>
            <w:shd w:val="clear" w:color="auto" w:fill="FFFFFF"/>
            <w:tcMar>
              <w:top w:w="120" w:type="dxa"/>
              <w:left w:w="120" w:type="dxa"/>
              <w:bottom w:w="120" w:type="dxa"/>
              <w:right w:w="120" w:type="dxa"/>
            </w:tcMar>
          </w:tcPr>
          <w:p w14:paraId="298AD647" w14:textId="77777777" w:rsidR="001543DC" w:rsidRDefault="00000000">
            <w:pPr>
              <w:spacing w:after="0" w:line="240" w:lineRule="auto"/>
            </w:pPr>
            <w:r>
              <w:rPr>
                <w:color w:val="000000"/>
                <w:sz w:val="18"/>
                <w:szCs w:val="18"/>
                <w:shd w:val="clear" w:color="auto" w:fill="FFFFFF"/>
              </w:rPr>
              <w:t>12</w:t>
            </w:r>
          </w:p>
        </w:tc>
        <w:tc>
          <w:tcPr>
            <w:tcW w:w="2833" w:type="dxa"/>
            <w:tcBorders>
              <w:bottom w:val="single" w:sz="5" w:space="0" w:color="DDDDDD"/>
            </w:tcBorders>
            <w:shd w:val="clear" w:color="auto" w:fill="FFFFFF"/>
            <w:tcMar>
              <w:top w:w="120" w:type="dxa"/>
              <w:left w:w="120" w:type="dxa"/>
              <w:bottom w:w="120" w:type="dxa"/>
              <w:right w:w="120" w:type="dxa"/>
            </w:tcMar>
          </w:tcPr>
          <w:p w14:paraId="4E4B2D2C" w14:textId="77777777" w:rsidR="001543DC" w:rsidRDefault="00000000">
            <w:pPr>
              <w:spacing w:after="0" w:line="240" w:lineRule="auto"/>
            </w:pPr>
            <w:proofErr w:type="spellStart"/>
            <w:r>
              <w:rPr>
                <w:color w:val="000000"/>
                <w:sz w:val="18"/>
                <w:szCs w:val="18"/>
                <w:shd w:val="clear" w:color="auto" w:fill="FFFFFF"/>
              </w:rPr>
              <w:t>Sahajdak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3510C07C" w14:textId="77777777" w:rsidR="001543DC" w:rsidRDefault="00000000">
            <w:pPr>
              <w:spacing w:after="0" w:line="240" w:lineRule="auto"/>
            </w:pPr>
            <w:r>
              <w:rPr>
                <w:color w:val="000000"/>
                <w:sz w:val="18"/>
                <w:szCs w:val="18"/>
                <w:shd w:val="clear" w:color="auto" w:fill="FFFFFF"/>
              </w:rPr>
              <w:t>Jan</w:t>
            </w:r>
          </w:p>
        </w:tc>
        <w:tc>
          <w:tcPr>
            <w:tcW w:w="0" w:type="auto"/>
            <w:tcBorders>
              <w:bottom w:val="single" w:sz="5" w:space="0" w:color="DDDDDD"/>
            </w:tcBorders>
            <w:shd w:val="clear" w:color="auto" w:fill="FFFFFF"/>
            <w:tcMar>
              <w:top w:w="120" w:type="dxa"/>
              <w:left w:w="120" w:type="dxa"/>
              <w:bottom w:w="120" w:type="dxa"/>
              <w:right w:w="120" w:type="dxa"/>
            </w:tcMar>
          </w:tcPr>
          <w:p w14:paraId="5EB5242B" w14:textId="77777777" w:rsidR="001543DC" w:rsidRDefault="00000000">
            <w:pPr>
              <w:spacing w:after="0" w:line="240" w:lineRule="auto"/>
            </w:pPr>
            <w:r>
              <w:rPr>
                <w:color w:val="000000"/>
                <w:sz w:val="18"/>
                <w:szCs w:val="18"/>
                <w:shd w:val="clear" w:color="auto" w:fill="FFFFFF"/>
              </w:rPr>
              <w:t>ZA</w:t>
            </w:r>
          </w:p>
        </w:tc>
      </w:tr>
      <w:tr w:rsidR="001543DC" w14:paraId="20F4B654" w14:textId="77777777" w:rsidTr="00F14918">
        <w:tc>
          <w:tcPr>
            <w:tcW w:w="589" w:type="dxa"/>
            <w:tcBorders>
              <w:bottom w:val="single" w:sz="5" w:space="0" w:color="DDDDDD"/>
            </w:tcBorders>
            <w:shd w:val="clear" w:color="auto" w:fill="F1F1F1"/>
            <w:tcMar>
              <w:top w:w="120" w:type="dxa"/>
              <w:left w:w="120" w:type="dxa"/>
              <w:bottom w:w="120" w:type="dxa"/>
              <w:right w:w="120" w:type="dxa"/>
            </w:tcMar>
          </w:tcPr>
          <w:p w14:paraId="46BBCDBD" w14:textId="77777777" w:rsidR="001543DC" w:rsidRDefault="00000000">
            <w:pPr>
              <w:spacing w:after="0" w:line="240" w:lineRule="auto"/>
            </w:pPr>
            <w:r>
              <w:rPr>
                <w:color w:val="000000"/>
                <w:sz w:val="18"/>
                <w:szCs w:val="18"/>
                <w:shd w:val="clear" w:color="auto" w:fill="F1F1F1"/>
              </w:rPr>
              <w:lastRenderedPageBreak/>
              <w:t>13</w:t>
            </w:r>
          </w:p>
        </w:tc>
        <w:tc>
          <w:tcPr>
            <w:tcW w:w="2833" w:type="dxa"/>
            <w:tcBorders>
              <w:bottom w:val="single" w:sz="5" w:space="0" w:color="DDDDDD"/>
            </w:tcBorders>
            <w:shd w:val="clear" w:color="auto" w:fill="F1F1F1"/>
            <w:tcMar>
              <w:top w:w="120" w:type="dxa"/>
              <w:left w:w="120" w:type="dxa"/>
              <w:bottom w:w="120" w:type="dxa"/>
              <w:right w:w="120" w:type="dxa"/>
            </w:tcMar>
          </w:tcPr>
          <w:p w14:paraId="2DD0B10A" w14:textId="77777777" w:rsidR="001543DC" w:rsidRDefault="00000000">
            <w:pPr>
              <w:spacing w:after="0" w:line="240" w:lineRule="auto"/>
            </w:pPr>
            <w:r>
              <w:rPr>
                <w:color w:val="000000"/>
                <w:sz w:val="18"/>
                <w:szCs w:val="18"/>
                <w:shd w:val="clear" w:color="auto" w:fill="F1F1F1"/>
              </w:rPr>
              <w:t>Szymański</w:t>
            </w:r>
          </w:p>
        </w:tc>
        <w:tc>
          <w:tcPr>
            <w:tcW w:w="2806" w:type="dxa"/>
            <w:tcBorders>
              <w:bottom w:val="single" w:sz="5" w:space="0" w:color="DDDDDD"/>
            </w:tcBorders>
            <w:shd w:val="clear" w:color="auto" w:fill="F1F1F1"/>
            <w:tcMar>
              <w:top w:w="120" w:type="dxa"/>
              <w:left w:w="120" w:type="dxa"/>
              <w:bottom w:w="120" w:type="dxa"/>
              <w:right w:w="120" w:type="dxa"/>
            </w:tcMar>
          </w:tcPr>
          <w:p w14:paraId="3A249D42" w14:textId="77777777" w:rsidR="001543DC" w:rsidRDefault="00000000">
            <w:pPr>
              <w:spacing w:after="0" w:line="240" w:lineRule="auto"/>
            </w:pPr>
            <w:r>
              <w:rPr>
                <w:color w:val="000000"/>
                <w:sz w:val="18"/>
                <w:szCs w:val="18"/>
                <w:shd w:val="clear" w:color="auto" w:fill="F1F1F1"/>
              </w:rPr>
              <w:t>Tomasz</w:t>
            </w:r>
          </w:p>
        </w:tc>
        <w:tc>
          <w:tcPr>
            <w:tcW w:w="0" w:type="auto"/>
            <w:tcBorders>
              <w:bottom w:val="single" w:sz="5" w:space="0" w:color="DDDDDD"/>
            </w:tcBorders>
            <w:shd w:val="clear" w:color="auto" w:fill="F1F1F1"/>
            <w:tcMar>
              <w:top w:w="120" w:type="dxa"/>
              <w:left w:w="120" w:type="dxa"/>
              <w:bottom w:w="120" w:type="dxa"/>
              <w:right w:w="120" w:type="dxa"/>
            </w:tcMar>
          </w:tcPr>
          <w:p w14:paraId="29B1B18A" w14:textId="77777777" w:rsidR="001543DC" w:rsidRDefault="00000000">
            <w:pPr>
              <w:spacing w:after="0" w:line="240" w:lineRule="auto"/>
            </w:pPr>
            <w:r>
              <w:rPr>
                <w:color w:val="000000"/>
                <w:sz w:val="18"/>
                <w:szCs w:val="18"/>
                <w:shd w:val="clear" w:color="auto" w:fill="F1F1F1"/>
              </w:rPr>
              <w:t>ZA</w:t>
            </w:r>
          </w:p>
        </w:tc>
      </w:tr>
      <w:tr w:rsidR="001543DC" w14:paraId="7B4916C9" w14:textId="77777777" w:rsidTr="00F14918">
        <w:tc>
          <w:tcPr>
            <w:tcW w:w="589" w:type="dxa"/>
            <w:tcBorders>
              <w:bottom w:val="single" w:sz="5" w:space="0" w:color="DDDDDD"/>
            </w:tcBorders>
            <w:shd w:val="clear" w:color="auto" w:fill="FFFFFF"/>
            <w:tcMar>
              <w:top w:w="120" w:type="dxa"/>
              <w:left w:w="120" w:type="dxa"/>
              <w:bottom w:w="120" w:type="dxa"/>
              <w:right w:w="120" w:type="dxa"/>
            </w:tcMar>
          </w:tcPr>
          <w:p w14:paraId="67037B05" w14:textId="77777777" w:rsidR="001543DC" w:rsidRDefault="00000000">
            <w:pPr>
              <w:spacing w:after="0" w:line="240" w:lineRule="auto"/>
            </w:pPr>
            <w:r>
              <w:rPr>
                <w:color w:val="000000"/>
                <w:sz w:val="18"/>
                <w:szCs w:val="18"/>
                <w:shd w:val="clear" w:color="auto" w:fill="FFFFFF"/>
              </w:rPr>
              <w:t>14</w:t>
            </w:r>
          </w:p>
        </w:tc>
        <w:tc>
          <w:tcPr>
            <w:tcW w:w="2833" w:type="dxa"/>
            <w:tcBorders>
              <w:bottom w:val="single" w:sz="5" w:space="0" w:color="DDDDDD"/>
            </w:tcBorders>
            <w:shd w:val="clear" w:color="auto" w:fill="FFFFFF"/>
            <w:tcMar>
              <w:top w:w="120" w:type="dxa"/>
              <w:left w:w="120" w:type="dxa"/>
              <w:bottom w:w="120" w:type="dxa"/>
              <w:right w:w="120" w:type="dxa"/>
            </w:tcMar>
          </w:tcPr>
          <w:p w14:paraId="0B936C1A" w14:textId="77777777" w:rsidR="001543DC" w:rsidRDefault="00000000">
            <w:pPr>
              <w:spacing w:after="0" w:line="240" w:lineRule="auto"/>
            </w:pPr>
            <w:proofErr w:type="spellStart"/>
            <w:r>
              <w:rPr>
                <w:color w:val="000000"/>
                <w:sz w:val="18"/>
                <w:szCs w:val="18"/>
                <w:shd w:val="clear" w:color="auto" w:fill="FFFFFF"/>
              </w:rPr>
              <w:t>Tyrakowski</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31A6C988" w14:textId="77777777" w:rsidR="001543DC" w:rsidRDefault="00000000">
            <w:pPr>
              <w:spacing w:after="0" w:line="240" w:lineRule="auto"/>
            </w:pPr>
            <w:r>
              <w:rPr>
                <w:color w:val="000000"/>
                <w:sz w:val="18"/>
                <w:szCs w:val="18"/>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14:paraId="668E4710" w14:textId="77777777" w:rsidR="001543DC" w:rsidRDefault="00000000">
            <w:pPr>
              <w:spacing w:after="0" w:line="240" w:lineRule="auto"/>
            </w:pPr>
            <w:r>
              <w:rPr>
                <w:color w:val="000000"/>
                <w:sz w:val="18"/>
                <w:szCs w:val="18"/>
                <w:shd w:val="clear" w:color="auto" w:fill="FFFFFF"/>
              </w:rPr>
              <w:t>ZA</w:t>
            </w:r>
          </w:p>
        </w:tc>
      </w:tr>
      <w:tr w:rsidR="001543DC" w14:paraId="1905CC75" w14:textId="77777777" w:rsidTr="00F14918">
        <w:tc>
          <w:tcPr>
            <w:tcW w:w="589" w:type="dxa"/>
            <w:tcBorders>
              <w:bottom w:val="single" w:sz="5" w:space="0" w:color="DDDDDD"/>
            </w:tcBorders>
            <w:shd w:val="clear" w:color="auto" w:fill="F1F1F1"/>
            <w:tcMar>
              <w:top w:w="120" w:type="dxa"/>
              <w:left w:w="120" w:type="dxa"/>
              <w:bottom w:w="120" w:type="dxa"/>
              <w:right w:w="120" w:type="dxa"/>
            </w:tcMar>
          </w:tcPr>
          <w:p w14:paraId="3DFC2564" w14:textId="77777777" w:rsidR="001543DC" w:rsidRDefault="00000000">
            <w:pPr>
              <w:spacing w:after="0" w:line="240" w:lineRule="auto"/>
            </w:pPr>
            <w:r>
              <w:rPr>
                <w:color w:val="000000"/>
                <w:sz w:val="18"/>
                <w:szCs w:val="18"/>
                <w:shd w:val="clear" w:color="auto" w:fill="F1F1F1"/>
              </w:rPr>
              <w:t>15</w:t>
            </w:r>
          </w:p>
        </w:tc>
        <w:tc>
          <w:tcPr>
            <w:tcW w:w="2833" w:type="dxa"/>
            <w:tcBorders>
              <w:bottom w:val="single" w:sz="5" w:space="0" w:color="DDDDDD"/>
            </w:tcBorders>
            <w:shd w:val="clear" w:color="auto" w:fill="F1F1F1"/>
            <w:tcMar>
              <w:top w:w="120" w:type="dxa"/>
              <w:left w:w="120" w:type="dxa"/>
              <w:bottom w:w="120" w:type="dxa"/>
              <w:right w:w="120" w:type="dxa"/>
            </w:tcMar>
          </w:tcPr>
          <w:p w14:paraId="0D333749" w14:textId="77777777" w:rsidR="001543DC" w:rsidRDefault="00000000">
            <w:pPr>
              <w:spacing w:after="0" w:line="240" w:lineRule="auto"/>
            </w:pPr>
            <w:proofErr w:type="spellStart"/>
            <w:r>
              <w:rPr>
                <w:color w:val="000000"/>
                <w:sz w:val="18"/>
                <w:szCs w:val="18"/>
                <w:shd w:val="clear" w:color="auto" w:fill="F1F1F1"/>
              </w:rPr>
              <w:t>Wawrzynek</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00DCA9B7" w14:textId="77777777" w:rsidR="001543DC" w:rsidRDefault="00000000">
            <w:pPr>
              <w:spacing w:after="0" w:line="240" w:lineRule="auto"/>
            </w:pPr>
            <w:r>
              <w:rPr>
                <w:color w:val="000000"/>
                <w:sz w:val="18"/>
                <w:szCs w:val="18"/>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14:paraId="2C677BD1" w14:textId="77777777" w:rsidR="001543DC" w:rsidRDefault="00000000">
            <w:pPr>
              <w:spacing w:after="0" w:line="240" w:lineRule="auto"/>
            </w:pPr>
            <w:r>
              <w:rPr>
                <w:color w:val="000000"/>
                <w:sz w:val="18"/>
                <w:szCs w:val="18"/>
                <w:shd w:val="clear" w:color="auto" w:fill="F1F1F1"/>
              </w:rPr>
              <w:t>ZA</w:t>
            </w:r>
          </w:p>
        </w:tc>
      </w:tr>
    </w:tbl>
    <w:p w14:paraId="110DCC97" w14:textId="1BEDE10B" w:rsidR="00F14918" w:rsidRPr="00F14918" w:rsidRDefault="00554133" w:rsidP="00FE4EB8">
      <w:pPr>
        <w:pStyle w:val="myStyle"/>
        <w:spacing w:before="243" w:after="3" w:line="240" w:lineRule="auto"/>
        <w:ind w:left="-284" w:right="240"/>
        <w:jc w:val="both"/>
        <w:rPr>
          <w:color w:val="000000"/>
          <w:sz w:val="27"/>
          <w:szCs w:val="27"/>
          <w:lang w:val="pl-PL"/>
        </w:rPr>
      </w:pPr>
      <w:r w:rsidRPr="00FB66F9">
        <w:rPr>
          <w:rFonts w:ascii="Times New Roman" w:hAnsi="Times New Roman" w:cs="Times New Roman"/>
          <w:bCs/>
          <w:i/>
          <w:sz w:val="24"/>
          <w:szCs w:val="24"/>
          <w:lang w:val="pl-PL"/>
        </w:rPr>
        <w:t xml:space="preserve">Rada podjęła uchwałę nr </w:t>
      </w:r>
      <w:r w:rsidRPr="00FB66F9">
        <w:rPr>
          <w:rFonts w:ascii="Times New Roman" w:hAnsi="Times New Roman" w:cs="Times New Roman"/>
          <w:b/>
          <w:i/>
          <w:sz w:val="24"/>
          <w:szCs w:val="24"/>
          <w:lang w:val="pl-PL"/>
        </w:rPr>
        <w:t>11</w:t>
      </w:r>
      <w:r>
        <w:rPr>
          <w:rFonts w:ascii="Times New Roman" w:hAnsi="Times New Roman" w:cs="Times New Roman"/>
          <w:b/>
          <w:i/>
          <w:sz w:val="24"/>
          <w:szCs w:val="24"/>
          <w:lang w:val="pl-PL"/>
        </w:rPr>
        <w:t>42</w:t>
      </w:r>
      <w:r w:rsidRPr="00FB66F9">
        <w:rPr>
          <w:rFonts w:ascii="Times New Roman" w:hAnsi="Times New Roman" w:cs="Times New Roman"/>
          <w:b/>
          <w:i/>
          <w:sz w:val="24"/>
          <w:szCs w:val="24"/>
          <w:lang w:val="pl-PL"/>
        </w:rPr>
        <w:t>/LXVII/23</w:t>
      </w:r>
      <w:r>
        <w:rPr>
          <w:rFonts w:ascii="Times New Roman" w:hAnsi="Times New Roman" w:cs="Times New Roman"/>
          <w:bCs/>
          <w:i/>
          <w:sz w:val="24"/>
          <w:szCs w:val="24"/>
          <w:lang w:val="pl-PL"/>
        </w:rPr>
        <w:t xml:space="preserve"> </w:t>
      </w:r>
      <w:r w:rsidRPr="00FB66F9">
        <w:rPr>
          <w:rFonts w:ascii="Times New Roman" w:hAnsi="Times New Roman" w:cs="Times New Roman"/>
          <w:bCs/>
          <w:i/>
          <w:sz w:val="24"/>
          <w:szCs w:val="24"/>
          <w:lang w:val="pl-PL"/>
        </w:rPr>
        <w:t xml:space="preserve"> </w:t>
      </w:r>
      <w:r w:rsidR="00F14918" w:rsidRPr="00F14918">
        <w:rPr>
          <w:rFonts w:ascii="Times New Roman" w:hAnsi="Times New Roman" w:cs="Times New Roman"/>
          <w:color w:val="000000"/>
          <w:sz w:val="24"/>
          <w:szCs w:val="24"/>
          <w:lang w:val="pl-PL"/>
        </w:rPr>
        <w:t>w sprawie określenia zasad wnoszenia wkładów oraz obejmowania, nabywania i zbywania udziałów i akcji.</w:t>
      </w:r>
      <w:r w:rsidR="00FE4EB8" w:rsidRPr="00FE4EB8">
        <w:rPr>
          <w:rFonts w:ascii="Times New Roman" w:hAnsi="Times New Roman" w:cs="Times New Roman"/>
          <w:sz w:val="24"/>
          <w:szCs w:val="24"/>
          <w:lang w:val="pl-PL"/>
        </w:rPr>
        <w:t xml:space="preserve"> </w:t>
      </w:r>
      <w:r w:rsidR="00FE4EB8">
        <w:rPr>
          <w:rFonts w:ascii="Times New Roman" w:hAnsi="Times New Roman" w:cs="Times New Roman"/>
          <w:sz w:val="24"/>
          <w:szCs w:val="24"/>
          <w:lang w:val="pl-PL"/>
        </w:rPr>
        <w:t>.</w:t>
      </w:r>
      <w:r w:rsidR="00FE4EB8" w:rsidRPr="00DB6AC5">
        <w:rPr>
          <w:rFonts w:ascii="Times New Roman" w:hAnsi="Times New Roman" w:cs="Times New Roman"/>
          <w:bCs/>
          <w:i/>
          <w:sz w:val="24"/>
          <w:szCs w:val="24"/>
          <w:lang w:val="pl-PL"/>
        </w:rPr>
        <w:t xml:space="preserve"> </w:t>
      </w:r>
      <w:r w:rsidR="00FE4EB8" w:rsidRPr="00FB66F9">
        <w:rPr>
          <w:rFonts w:ascii="Times New Roman" w:hAnsi="Times New Roman" w:cs="Times New Roman"/>
          <w:bCs/>
          <w:i/>
          <w:sz w:val="24"/>
          <w:szCs w:val="24"/>
          <w:lang w:val="pl-PL"/>
        </w:rPr>
        <w:t xml:space="preserve">(niniejsza uchwała stanowi zał. nr </w:t>
      </w:r>
      <w:r w:rsidR="00FE4EB8">
        <w:rPr>
          <w:rFonts w:ascii="Times New Roman" w:hAnsi="Times New Roman" w:cs="Times New Roman"/>
          <w:bCs/>
          <w:i/>
          <w:sz w:val="24"/>
          <w:szCs w:val="24"/>
          <w:lang w:val="pl-PL"/>
        </w:rPr>
        <w:t>13</w:t>
      </w:r>
      <w:r w:rsidR="00FE4EB8" w:rsidRPr="00FB66F9">
        <w:rPr>
          <w:rFonts w:ascii="Times New Roman" w:hAnsi="Times New Roman" w:cs="Times New Roman"/>
          <w:bCs/>
          <w:i/>
          <w:sz w:val="24"/>
          <w:szCs w:val="24"/>
          <w:lang w:val="pl-PL"/>
        </w:rPr>
        <w:t>)</w:t>
      </w:r>
      <w:r w:rsidR="00FE4EB8" w:rsidRPr="00FB66F9">
        <w:rPr>
          <w:rFonts w:ascii="Times New Roman" w:hAnsi="Times New Roman" w:cs="Times New Roman"/>
          <w:bCs/>
          <w:sz w:val="24"/>
          <w:szCs w:val="24"/>
          <w:lang w:val="pl-PL"/>
        </w:rPr>
        <w:t>.</w:t>
      </w:r>
      <w:r w:rsidR="00FE4EB8" w:rsidRPr="00FB66F9">
        <w:rPr>
          <w:rFonts w:ascii="Times New Roman" w:hAnsi="Times New Roman" w:cs="Times New Roman"/>
          <w:bCs/>
          <w:color w:val="0A0A0A"/>
          <w:sz w:val="24"/>
          <w:szCs w:val="24"/>
          <w:lang w:val="pl-PL"/>
        </w:rPr>
        <w:t xml:space="preserve"> -1</w:t>
      </w:r>
      <w:r w:rsidR="00FE4EB8">
        <w:rPr>
          <w:rFonts w:ascii="Times New Roman" w:hAnsi="Times New Roman" w:cs="Times New Roman"/>
          <w:bCs/>
          <w:color w:val="0A0A0A"/>
          <w:sz w:val="24"/>
          <w:szCs w:val="24"/>
          <w:lang w:val="pl-PL"/>
        </w:rPr>
        <w:t>4</w:t>
      </w:r>
      <w:r w:rsidR="00FE4EB8" w:rsidRPr="00FB66F9">
        <w:rPr>
          <w:rFonts w:ascii="Times New Roman" w:hAnsi="Times New Roman" w:cs="Times New Roman"/>
          <w:bCs/>
          <w:color w:val="0A0A0A"/>
          <w:sz w:val="24"/>
          <w:szCs w:val="24"/>
          <w:lang w:val="pl-PL"/>
        </w:rPr>
        <w:t xml:space="preserve"> głosami „za”, przy nieobecności </w:t>
      </w:r>
      <w:r w:rsidR="00FE4EB8">
        <w:rPr>
          <w:rFonts w:ascii="Times New Roman" w:hAnsi="Times New Roman" w:cs="Times New Roman"/>
          <w:bCs/>
          <w:color w:val="0A0A0A"/>
          <w:sz w:val="24"/>
          <w:szCs w:val="24"/>
          <w:lang w:val="pl-PL"/>
        </w:rPr>
        <w:t>1</w:t>
      </w:r>
      <w:r w:rsidR="00FE4EB8" w:rsidRPr="00FB66F9">
        <w:rPr>
          <w:rFonts w:ascii="Times New Roman" w:hAnsi="Times New Roman" w:cs="Times New Roman"/>
          <w:bCs/>
          <w:color w:val="0A0A0A"/>
          <w:sz w:val="24"/>
          <w:szCs w:val="24"/>
          <w:lang w:val="pl-PL"/>
        </w:rPr>
        <w:t xml:space="preserve"> radn</w:t>
      </w:r>
      <w:r w:rsidR="00FE4EB8">
        <w:rPr>
          <w:rFonts w:ascii="Times New Roman" w:hAnsi="Times New Roman" w:cs="Times New Roman"/>
          <w:bCs/>
          <w:color w:val="0A0A0A"/>
          <w:sz w:val="24"/>
          <w:szCs w:val="24"/>
          <w:lang w:val="pl-PL"/>
        </w:rPr>
        <w:t>ego</w:t>
      </w:r>
      <w:r w:rsidR="00FE4EB8" w:rsidRPr="00FB66F9">
        <w:rPr>
          <w:rFonts w:ascii="Times New Roman" w:hAnsi="Times New Roman" w:cs="Times New Roman"/>
          <w:bCs/>
          <w:color w:val="0A0A0A"/>
          <w:sz w:val="24"/>
          <w:szCs w:val="24"/>
          <w:lang w:val="pl-PL"/>
        </w:rPr>
        <w:t>.</w:t>
      </w:r>
    </w:p>
    <w:p w14:paraId="0E06C588" w14:textId="34D4B924" w:rsidR="00684E1A" w:rsidRDefault="00000000" w:rsidP="00684E1A">
      <w:pPr>
        <w:pStyle w:val="myStyle"/>
        <w:numPr>
          <w:ilvl w:val="0"/>
          <w:numId w:val="10"/>
        </w:numPr>
        <w:spacing w:before="243" w:after="3" w:line="240" w:lineRule="auto"/>
        <w:ind w:right="240"/>
        <w:jc w:val="left"/>
        <w:rPr>
          <w:rFonts w:ascii="Times New Roman" w:hAnsi="Times New Roman" w:cs="Times New Roman"/>
          <w:b/>
          <w:bCs/>
          <w:color w:val="000000"/>
          <w:sz w:val="24"/>
          <w:szCs w:val="24"/>
          <w:lang w:val="pl-PL"/>
        </w:rPr>
      </w:pPr>
      <w:r w:rsidRPr="00F14918">
        <w:rPr>
          <w:rFonts w:ascii="Times New Roman" w:hAnsi="Times New Roman" w:cs="Times New Roman"/>
          <w:b/>
          <w:bCs/>
          <w:color w:val="000000"/>
          <w:sz w:val="24"/>
          <w:szCs w:val="24"/>
          <w:lang w:val="pl-PL"/>
        </w:rPr>
        <w:t>w sprawie przyznania pierwszeństwa w nabyciu nieruchomości zabudowanej, wyrażenia zgody na sprzedaż oraz ustalenia nieruchomości zabudowanej wysokości bonifikaty.</w:t>
      </w:r>
    </w:p>
    <w:p w14:paraId="4BE22C5C" w14:textId="60DBD4A9" w:rsidR="001543DC" w:rsidRPr="00181188" w:rsidRDefault="00684E1A" w:rsidP="00684E1A">
      <w:pPr>
        <w:pStyle w:val="myStyle"/>
        <w:spacing w:before="243" w:after="3" w:line="240" w:lineRule="auto"/>
        <w:ind w:right="240"/>
        <w:jc w:val="left"/>
        <w:rPr>
          <w:color w:val="000000"/>
          <w:sz w:val="18"/>
          <w:szCs w:val="18"/>
          <w:shd w:val="clear" w:color="auto" w:fill="F1F1F1"/>
          <w:lang w:val="pl-PL"/>
        </w:rPr>
      </w:pPr>
      <w:r w:rsidRPr="00684E1A">
        <w:rPr>
          <w:rFonts w:ascii="Times New Roman" w:hAnsi="Times New Roman" w:cs="Times New Roman"/>
          <w:color w:val="000000"/>
          <w:sz w:val="24"/>
          <w:szCs w:val="24"/>
          <w:lang w:val="pl-PL"/>
        </w:rPr>
        <w:t>Komisja</w:t>
      </w:r>
      <w:r w:rsidR="00181188">
        <w:rPr>
          <w:rFonts w:ascii="Times New Roman" w:hAnsi="Times New Roman" w:cs="Times New Roman"/>
          <w:color w:val="000000"/>
          <w:sz w:val="24"/>
          <w:szCs w:val="24"/>
          <w:lang w:val="pl-PL"/>
        </w:rPr>
        <w:t xml:space="preserve"> Gospodarcza pozytywnie zaopiniowała projekt przedstawionej przez Burmistrza </w:t>
      </w:r>
      <w:r w:rsidR="00C813D2">
        <w:rPr>
          <w:rFonts w:ascii="Times New Roman" w:hAnsi="Times New Roman" w:cs="Times New Roman"/>
          <w:color w:val="000000"/>
          <w:sz w:val="24"/>
          <w:szCs w:val="24"/>
          <w:lang w:val="pl-PL"/>
        </w:rPr>
        <w:t xml:space="preserve">projekt </w:t>
      </w:r>
      <w:r w:rsidR="00181188">
        <w:rPr>
          <w:rFonts w:ascii="Times New Roman" w:hAnsi="Times New Roman" w:cs="Times New Roman"/>
          <w:color w:val="000000"/>
          <w:sz w:val="24"/>
          <w:szCs w:val="24"/>
          <w:lang w:val="pl-PL"/>
        </w:rPr>
        <w:t>uchwały</w:t>
      </w:r>
      <w:r w:rsidR="00A20DD0">
        <w:rPr>
          <w:rFonts w:ascii="Times New Roman" w:hAnsi="Times New Roman" w:cs="Times New Roman"/>
          <w:color w:val="000000"/>
          <w:sz w:val="24"/>
          <w:szCs w:val="24"/>
          <w:lang w:val="pl-PL"/>
        </w:rPr>
        <w:t xml:space="preserve"> i Radni przystąpili do głosowania.</w:t>
      </w:r>
      <w:r w:rsidR="00181188">
        <w:rPr>
          <w:rFonts w:ascii="Times New Roman" w:hAnsi="Times New Roman" w:cs="Times New Roman"/>
          <w:color w:val="000000"/>
          <w:sz w:val="24"/>
          <w:szCs w:val="24"/>
          <w:lang w:val="pl-PL"/>
        </w:rPr>
        <w:t xml:space="preserve"> </w:t>
      </w:r>
      <w:r w:rsidRPr="00181188">
        <w:rPr>
          <w:color w:val="000000"/>
          <w:sz w:val="18"/>
          <w:szCs w:val="18"/>
          <w:shd w:val="clear" w:color="auto" w:fill="F1F1F1"/>
          <w:lang w:val="pl-PL"/>
        </w:rPr>
        <w:br/>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67"/>
        <w:gridCol w:w="6325"/>
      </w:tblGrid>
      <w:tr w:rsidR="001543DC" w:rsidRPr="00910756" w14:paraId="482E3ED1" w14:textId="77777777">
        <w:tc>
          <w:tcPr>
            <w:tcW w:w="2250" w:type="dxa"/>
            <w:tcBorders>
              <w:bottom w:val="single" w:sz="5" w:space="0" w:color="DDDDDD"/>
            </w:tcBorders>
            <w:shd w:val="clear" w:color="auto" w:fill="F1F1F1"/>
            <w:tcMar>
              <w:top w:w="120" w:type="dxa"/>
              <w:left w:w="240" w:type="dxa"/>
              <w:bottom w:w="120" w:type="dxa"/>
              <w:right w:w="120" w:type="dxa"/>
            </w:tcMar>
          </w:tcPr>
          <w:p w14:paraId="3ECCA478" w14:textId="77777777" w:rsidR="001543DC" w:rsidRDefault="00000000">
            <w:pPr>
              <w:spacing w:after="0" w:line="240" w:lineRule="auto"/>
            </w:pPr>
            <w:proofErr w:type="spellStart"/>
            <w:r>
              <w:rPr>
                <w:color w:val="000000"/>
                <w:sz w:val="18"/>
                <w:szCs w:val="18"/>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4BCE6610" w14:textId="77777777" w:rsidR="001543DC" w:rsidRPr="006D5665" w:rsidRDefault="00000000">
            <w:pPr>
              <w:spacing w:after="0" w:line="240" w:lineRule="auto"/>
              <w:rPr>
                <w:lang w:val="pl-PL"/>
              </w:rPr>
            </w:pPr>
            <w:r w:rsidRPr="006D5665">
              <w:rPr>
                <w:color w:val="000000"/>
                <w:sz w:val="18"/>
                <w:szCs w:val="18"/>
                <w:shd w:val="clear" w:color="auto" w:fill="FFFFFF"/>
                <w:lang w:val="pl-PL"/>
              </w:rPr>
              <w:t>w sprawie przyznania pierwszeństwa w nabyciu nieruchomości zabudowanej, wyrażenia zgody na sprzedaż oraz ustalenia nieruchomości zabudowanej wysokości bonifikaty.</w:t>
            </w:r>
          </w:p>
        </w:tc>
      </w:tr>
      <w:tr w:rsidR="001543DC" w14:paraId="335E2FB7" w14:textId="77777777">
        <w:tc>
          <w:tcPr>
            <w:tcW w:w="2250" w:type="dxa"/>
            <w:tcBorders>
              <w:bottom w:val="single" w:sz="5" w:space="0" w:color="DDDDDD"/>
            </w:tcBorders>
            <w:shd w:val="clear" w:color="auto" w:fill="F1F1F1"/>
            <w:tcMar>
              <w:top w:w="120" w:type="dxa"/>
              <w:left w:w="120" w:type="dxa"/>
              <w:bottom w:w="120" w:type="dxa"/>
              <w:right w:w="120" w:type="dxa"/>
            </w:tcMar>
          </w:tcPr>
          <w:p w14:paraId="312CAAF3" w14:textId="77777777" w:rsidR="001543DC" w:rsidRDefault="00000000">
            <w:pPr>
              <w:spacing w:after="0" w:line="240" w:lineRule="auto"/>
            </w:pPr>
            <w:proofErr w:type="spellStart"/>
            <w:r>
              <w:rPr>
                <w:color w:val="000000"/>
                <w:sz w:val="18"/>
                <w:szCs w:val="18"/>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19A6E9A5" w14:textId="77777777" w:rsidR="001543DC" w:rsidRDefault="00000000">
            <w:pPr>
              <w:spacing w:after="0" w:line="240" w:lineRule="auto"/>
            </w:pPr>
            <w:r>
              <w:rPr>
                <w:color w:val="000000"/>
                <w:sz w:val="18"/>
                <w:szCs w:val="18"/>
                <w:shd w:val="clear" w:color="auto" w:fill="F1F1F1"/>
              </w:rPr>
              <w:t xml:space="preserve">Rada </w:t>
            </w:r>
            <w:proofErr w:type="spellStart"/>
            <w:r>
              <w:rPr>
                <w:color w:val="000000"/>
                <w:sz w:val="18"/>
                <w:szCs w:val="18"/>
                <w:shd w:val="clear" w:color="auto" w:fill="F1F1F1"/>
              </w:rPr>
              <w:t>Miejska</w:t>
            </w:r>
            <w:proofErr w:type="spellEnd"/>
            <w:r>
              <w:rPr>
                <w:color w:val="000000"/>
                <w:sz w:val="18"/>
                <w:szCs w:val="18"/>
                <w:shd w:val="clear" w:color="auto" w:fill="F1F1F1"/>
              </w:rPr>
              <w:t xml:space="preserve"> </w:t>
            </w:r>
            <w:proofErr w:type="spellStart"/>
            <w:r>
              <w:rPr>
                <w:color w:val="000000"/>
                <w:sz w:val="18"/>
                <w:szCs w:val="18"/>
                <w:shd w:val="clear" w:color="auto" w:fill="F1F1F1"/>
              </w:rPr>
              <w:t>Węglińca</w:t>
            </w:r>
            <w:proofErr w:type="spellEnd"/>
          </w:p>
        </w:tc>
      </w:tr>
      <w:tr w:rsidR="001543DC" w14:paraId="1126AEFA" w14:textId="77777777">
        <w:tc>
          <w:tcPr>
            <w:tcW w:w="2250" w:type="dxa"/>
            <w:tcBorders>
              <w:bottom w:val="single" w:sz="5" w:space="0" w:color="DDDDDD"/>
            </w:tcBorders>
            <w:shd w:val="clear" w:color="auto" w:fill="F1F1F1"/>
            <w:tcMar>
              <w:top w:w="120" w:type="dxa"/>
              <w:left w:w="120" w:type="dxa"/>
              <w:bottom w:w="120" w:type="dxa"/>
              <w:right w:w="120" w:type="dxa"/>
            </w:tcMar>
          </w:tcPr>
          <w:p w14:paraId="3F5951FA" w14:textId="77777777" w:rsidR="001543DC" w:rsidRDefault="00000000">
            <w:pPr>
              <w:spacing w:after="0" w:line="240" w:lineRule="auto"/>
            </w:pPr>
            <w:proofErr w:type="spellStart"/>
            <w:r>
              <w:rPr>
                <w:color w:val="000000"/>
                <w:sz w:val="18"/>
                <w:szCs w:val="18"/>
                <w:shd w:val="clear" w:color="auto" w:fill="F1F1F1"/>
              </w:rPr>
              <w:t>wynik</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60AABD22" w14:textId="77777777" w:rsidR="001543DC"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zakończone</w:t>
            </w:r>
            <w:proofErr w:type="spellEnd"/>
            <w:r>
              <w:rPr>
                <w:color w:val="000000"/>
                <w:sz w:val="18"/>
                <w:szCs w:val="18"/>
                <w:shd w:val="clear" w:color="auto" w:fill="FFFFFF"/>
              </w:rPr>
              <w:t xml:space="preserve"> </w:t>
            </w:r>
            <w:proofErr w:type="spellStart"/>
            <w:r>
              <w:rPr>
                <w:color w:val="000000"/>
                <w:sz w:val="18"/>
                <w:szCs w:val="18"/>
                <w:shd w:val="clear" w:color="auto" w:fill="FFFFFF"/>
              </w:rPr>
              <w:t>wynikiem</w:t>
            </w:r>
            <w:proofErr w:type="spellEnd"/>
            <w:r>
              <w:rPr>
                <w:color w:val="000000"/>
                <w:sz w:val="18"/>
                <w:szCs w:val="18"/>
                <w:shd w:val="clear" w:color="auto" w:fill="FFFFFF"/>
              </w:rPr>
              <w:t xml:space="preserve">: </w:t>
            </w:r>
            <w:proofErr w:type="spellStart"/>
            <w:r>
              <w:rPr>
                <w:color w:val="000000"/>
                <w:sz w:val="18"/>
                <w:szCs w:val="18"/>
                <w:shd w:val="clear" w:color="auto" w:fill="FFFFFF"/>
              </w:rPr>
              <w:t>przyjęto</w:t>
            </w:r>
            <w:proofErr w:type="spellEnd"/>
          </w:p>
        </w:tc>
      </w:tr>
    </w:tbl>
    <w:p w14:paraId="14135655" w14:textId="77777777" w:rsidR="001543DC" w:rsidRDefault="001543DC"/>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9"/>
        <w:gridCol w:w="2959"/>
        <w:gridCol w:w="1315"/>
        <w:gridCol w:w="2929"/>
      </w:tblGrid>
      <w:tr w:rsidR="001543DC" w14:paraId="508E08AD" w14:textId="77777777">
        <w:tc>
          <w:tcPr>
            <w:tcW w:w="1350" w:type="dxa"/>
            <w:tcBorders>
              <w:bottom w:val="single" w:sz="5" w:space="0" w:color="DDDDDD"/>
            </w:tcBorders>
            <w:shd w:val="clear" w:color="auto" w:fill="F1F1F1"/>
            <w:tcMar>
              <w:top w:w="120" w:type="dxa"/>
              <w:left w:w="240" w:type="dxa"/>
              <w:bottom w:w="120" w:type="dxa"/>
              <w:right w:w="120" w:type="dxa"/>
            </w:tcMar>
          </w:tcPr>
          <w:p w14:paraId="44E3C67B" w14:textId="77777777" w:rsidR="001543DC"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71424116" w14:textId="77777777" w:rsidR="001543DC" w:rsidRDefault="00000000">
            <w:pPr>
              <w:spacing w:after="0" w:line="240" w:lineRule="auto"/>
            </w:pPr>
            <w:r>
              <w:rPr>
                <w:color w:val="000000"/>
                <w:sz w:val="18"/>
                <w:szCs w:val="18"/>
                <w:shd w:val="clear" w:color="auto" w:fill="FFFFFF"/>
              </w:rPr>
              <w:t xml:space="preserve">07 </w:t>
            </w:r>
            <w:proofErr w:type="spellStart"/>
            <w:r>
              <w:rPr>
                <w:color w:val="000000"/>
                <w:sz w:val="18"/>
                <w:szCs w:val="18"/>
                <w:shd w:val="clear" w:color="auto" w:fill="FFFFFF"/>
              </w:rPr>
              <w:t>września</w:t>
            </w:r>
            <w:proofErr w:type="spellEnd"/>
            <w:r>
              <w:rPr>
                <w:color w:val="000000"/>
                <w:sz w:val="18"/>
                <w:szCs w:val="18"/>
                <w:shd w:val="clear" w:color="auto" w:fill="FFFFFF"/>
              </w:rPr>
              <w:t xml:space="preserve"> 2023 r.</w:t>
            </w:r>
          </w:p>
        </w:tc>
        <w:tc>
          <w:tcPr>
            <w:tcW w:w="1350" w:type="dxa"/>
            <w:tcBorders>
              <w:bottom w:val="single" w:sz="5" w:space="0" w:color="DDDDDD"/>
            </w:tcBorders>
            <w:shd w:val="clear" w:color="auto" w:fill="FFFFFF"/>
            <w:tcMar>
              <w:top w:w="120" w:type="dxa"/>
              <w:left w:w="120" w:type="dxa"/>
              <w:bottom w:w="120" w:type="dxa"/>
              <w:right w:w="120" w:type="dxa"/>
            </w:tcMar>
          </w:tcPr>
          <w:p w14:paraId="15C7D21F" w14:textId="77777777" w:rsidR="001543DC" w:rsidRDefault="001543DC"/>
        </w:tc>
        <w:tc>
          <w:tcPr>
            <w:tcW w:w="3150" w:type="dxa"/>
            <w:tcBorders>
              <w:bottom w:val="single" w:sz="5" w:space="0" w:color="DDDDDD"/>
            </w:tcBorders>
            <w:shd w:val="clear" w:color="auto" w:fill="FFFFFF"/>
            <w:tcMar>
              <w:top w:w="120" w:type="dxa"/>
              <w:left w:w="120" w:type="dxa"/>
              <w:bottom w:w="120" w:type="dxa"/>
              <w:right w:w="120" w:type="dxa"/>
            </w:tcMar>
          </w:tcPr>
          <w:p w14:paraId="2DD49CBF" w14:textId="77777777" w:rsidR="001543DC" w:rsidRDefault="001543DC"/>
        </w:tc>
      </w:tr>
      <w:tr w:rsidR="001543DC" w14:paraId="1B857080" w14:textId="77777777">
        <w:tc>
          <w:tcPr>
            <w:tcW w:w="0" w:type="auto"/>
            <w:tcBorders>
              <w:bottom w:val="single" w:sz="5" w:space="0" w:color="DDDDDD"/>
            </w:tcBorders>
            <w:shd w:val="clear" w:color="auto" w:fill="F1F1F1"/>
            <w:tcMar>
              <w:top w:w="120" w:type="dxa"/>
              <w:left w:w="120" w:type="dxa"/>
              <w:bottom w:w="120" w:type="dxa"/>
              <w:right w:w="120" w:type="dxa"/>
            </w:tcMar>
          </w:tcPr>
          <w:p w14:paraId="73EFC503" w14:textId="77777777" w:rsidR="001543DC" w:rsidRDefault="00000000">
            <w:pPr>
              <w:spacing w:after="0" w:line="240" w:lineRule="auto"/>
            </w:pPr>
            <w:proofErr w:type="spellStart"/>
            <w:r>
              <w:rPr>
                <w:color w:val="000000"/>
                <w:sz w:val="18"/>
                <w:szCs w:val="18"/>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0660112" w14:textId="77777777" w:rsidR="001543DC"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jawne</w:t>
            </w:r>
            <w:proofErr w:type="spellEnd"/>
            <w:r>
              <w:rPr>
                <w:color w:val="000000"/>
                <w:sz w:val="18"/>
                <w:szCs w:val="18"/>
                <w:shd w:val="clear" w:color="auto" w:fill="FFFFFF"/>
              </w:rPr>
              <w:t xml:space="preserve"> </w:t>
            </w:r>
            <w:proofErr w:type="spellStart"/>
            <w:r>
              <w:rPr>
                <w:color w:val="000000"/>
                <w:sz w:val="18"/>
                <w:szCs w:val="18"/>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7443E87A" w14:textId="77777777" w:rsidR="001543DC" w:rsidRDefault="00000000">
            <w:pPr>
              <w:spacing w:after="0" w:line="240" w:lineRule="auto"/>
            </w:pPr>
            <w:proofErr w:type="spellStart"/>
            <w:r>
              <w:rPr>
                <w:color w:val="000000"/>
                <w:sz w:val="18"/>
                <w:szCs w:val="18"/>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6C3A8176" w14:textId="77777777" w:rsidR="001543DC" w:rsidRDefault="00000000">
            <w:pPr>
              <w:spacing w:after="0" w:line="240" w:lineRule="auto"/>
            </w:pPr>
            <w:proofErr w:type="spellStart"/>
            <w:r>
              <w:rPr>
                <w:color w:val="000000"/>
                <w:sz w:val="18"/>
                <w:szCs w:val="18"/>
                <w:shd w:val="clear" w:color="auto" w:fill="FFFFFF"/>
              </w:rPr>
              <w:t>zwykła</w:t>
            </w:r>
            <w:proofErr w:type="spellEnd"/>
          </w:p>
        </w:tc>
      </w:tr>
    </w:tbl>
    <w:p w14:paraId="6051791D" w14:textId="6C7A350E" w:rsidR="001543DC" w:rsidRDefault="00000000" w:rsidP="00A20DD0">
      <w:pPr>
        <w:pStyle w:val="myStyle"/>
        <w:spacing w:before="120" w:after="120" w:line="240" w:lineRule="auto"/>
        <w:ind w:left="240" w:right="240"/>
        <w:jc w:val="left"/>
      </w:pPr>
      <w:proofErr w:type="spellStart"/>
      <w:r>
        <w:rPr>
          <w:color w:val="000000"/>
          <w:sz w:val="23"/>
          <w:szCs w:val="23"/>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1543DC" w14:paraId="0A2B6051" w14:textId="77777777">
        <w:tc>
          <w:tcPr>
            <w:tcW w:w="1500" w:type="dxa"/>
            <w:tcBorders>
              <w:bottom w:val="single" w:sz="5" w:space="0" w:color="DDDDDD"/>
            </w:tcBorders>
            <w:shd w:val="clear" w:color="auto" w:fill="F1F1F1"/>
            <w:tcMar>
              <w:top w:w="120" w:type="dxa"/>
              <w:left w:w="240" w:type="dxa"/>
              <w:bottom w:w="120" w:type="dxa"/>
              <w:right w:w="120" w:type="dxa"/>
            </w:tcMar>
          </w:tcPr>
          <w:p w14:paraId="30A0273A" w14:textId="77777777" w:rsidR="001543DC"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0B0D9FCF" w14:textId="77777777" w:rsidR="001543DC"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24B88378" w14:textId="77777777" w:rsidR="001543DC"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55986012" w14:textId="77777777" w:rsidR="001543DC"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51AA6556" w14:textId="77777777" w:rsidR="001543DC"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10FE6312" w14:textId="77777777" w:rsidR="001543DC" w:rsidRDefault="00000000">
            <w:pPr>
              <w:spacing w:after="0" w:line="240" w:lineRule="auto"/>
              <w:jc w:val="center"/>
            </w:pPr>
            <w:proofErr w:type="spellStart"/>
            <w:r>
              <w:rPr>
                <w:color w:val="000000"/>
                <w:sz w:val="18"/>
                <w:szCs w:val="18"/>
                <w:shd w:val="clear" w:color="auto" w:fill="F1F1F1"/>
              </w:rPr>
              <w:t>procent</w:t>
            </w:r>
            <w:proofErr w:type="spellEnd"/>
          </w:p>
        </w:tc>
      </w:tr>
      <w:tr w:rsidR="001543DC" w14:paraId="1DE4C35A" w14:textId="77777777">
        <w:tc>
          <w:tcPr>
            <w:tcW w:w="0" w:type="auto"/>
            <w:tcBorders>
              <w:bottom w:val="single" w:sz="5" w:space="0" w:color="DDDDDD"/>
            </w:tcBorders>
            <w:shd w:val="clear" w:color="auto" w:fill="F1F1F1"/>
            <w:tcMar>
              <w:top w:w="120" w:type="dxa"/>
              <w:left w:w="120" w:type="dxa"/>
              <w:bottom w:w="120" w:type="dxa"/>
              <w:right w:w="120" w:type="dxa"/>
            </w:tcMar>
          </w:tcPr>
          <w:p w14:paraId="3D1AAE6F" w14:textId="77777777" w:rsidR="001543DC"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43A2BC34" w14:textId="77777777" w:rsidR="001543DC"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551AF599" w14:textId="77777777" w:rsidR="001543DC"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064CDF34" w14:textId="77777777" w:rsidR="001543DC"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4E1B8197" w14:textId="77777777" w:rsidR="001543DC" w:rsidRDefault="00000000">
            <w:pPr>
              <w:spacing w:after="0" w:line="240" w:lineRule="auto"/>
              <w:jc w:val="center"/>
            </w:pPr>
            <w:r>
              <w:rPr>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14:paraId="1047646F" w14:textId="77777777" w:rsidR="001543DC" w:rsidRDefault="00000000">
            <w:pPr>
              <w:spacing w:after="0" w:line="240" w:lineRule="auto"/>
              <w:jc w:val="center"/>
            </w:pPr>
            <w:r>
              <w:rPr>
                <w:color w:val="000000"/>
                <w:sz w:val="18"/>
                <w:szCs w:val="18"/>
                <w:shd w:val="clear" w:color="auto" w:fill="FFFFFF"/>
              </w:rPr>
              <w:t>-</w:t>
            </w:r>
          </w:p>
        </w:tc>
      </w:tr>
      <w:tr w:rsidR="001543DC" w14:paraId="22BB63BE" w14:textId="77777777">
        <w:tc>
          <w:tcPr>
            <w:tcW w:w="0" w:type="auto"/>
            <w:tcBorders>
              <w:bottom w:val="single" w:sz="5" w:space="0" w:color="DDDDDD"/>
            </w:tcBorders>
            <w:shd w:val="clear" w:color="auto" w:fill="F1F1F1"/>
            <w:tcMar>
              <w:top w:w="120" w:type="dxa"/>
              <w:left w:w="120" w:type="dxa"/>
              <w:bottom w:w="120" w:type="dxa"/>
              <w:right w:w="120" w:type="dxa"/>
            </w:tcMar>
          </w:tcPr>
          <w:p w14:paraId="6C27230B" w14:textId="77777777" w:rsidR="001543DC"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3478448C" w14:textId="77777777" w:rsidR="001543DC"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04EA89E7" w14:textId="77777777" w:rsidR="001543DC"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34B90AA2" w14:textId="77777777" w:rsidR="001543DC"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39D9A6AB" w14:textId="77777777" w:rsidR="001543DC"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6DDBC257" w14:textId="77777777" w:rsidR="001543DC" w:rsidRDefault="00000000">
            <w:pPr>
              <w:spacing w:after="0" w:line="240" w:lineRule="auto"/>
              <w:jc w:val="center"/>
            </w:pPr>
            <w:r>
              <w:rPr>
                <w:color w:val="000000"/>
                <w:sz w:val="18"/>
                <w:szCs w:val="18"/>
                <w:shd w:val="clear" w:color="auto" w:fill="FFFFFF"/>
              </w:rPr>
              <w:t>93.33 %</w:t>
            </w:r>
          </w:p>
        </w:tc>
      </w:tr>
      <w:tr w:rsidR="001543DC" w14:paraId="1C5E8374" w14:textId="77777777">
        <w:tc>
          <w:tcPr>
            <w:tcW w:w="0" w:type="auto"/>
            <w:tcBorders>
              <w:bottom w:val="single" w:sz="5" w:space="0" w:color="DDDDDD"/>
            </w:tcBorders>
            <w:shd w:val="clear" w:color="auto" w:fill="F1F1F1"/>
            <w:tcMar>
              <w:top w:w="120" w:type="dxa"/>
              <w:left w:w="120" w:type="dxa"/>
              <w:bottom w:w="120" w:type="dxa"/>
              <w:right w:w="120" w:type="dxa"/>
            </w:tcMar>
          </w:tcPr>
          <w:p w14:paraId="09EE254D" w14:textId="77777777" w:rsidR="001543DC"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1019B412" w14:textId="77777777" w:rsidR="001543DC"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451DD9C0" w14:textId="77777777" w:rsidR="001543DC"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253771F8" w14:textId="77777777" w:rsidR="001543DC"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B1BFB0D" w14:textId="77777777" w:rsidR="001543DC" w:rsidRDefault="00000000">
            <w:pPr>
              <w:spacing w:after="0" w:line="240" w:lineRule="auto"/>
              <w:jc w:val="center"/>
            </w:pPr>
            <w:r>
              <w:rPr>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14:paraId="5B7B1842" w14:textId="77777777" w:rsidR="001543DC" w:rsidRDefault="00000000">
            <w:pPr>
              <w:spacing w:after="0" w:line="240" w:lineRule="auto"/>
              <w:jc w:val="center"/>
            </w:pPr>
            <w:r>
              <w:rPr>
                <w:color w:val="000000"/>
                <w:sz w:val="18"/>
                <w:szCs w:val="18"/>
                <w:shd w:val="clear" w:color="auto" w:fill="FFFFFF"/>
              </w:rPr>
              <w:t>6.67 %</w:t>
            </w:r>
          </w:p>
        </w:tc>
      </w:tr>
    </w:tbl>
    <w:p w14:paraId="3AF8A313" w14:textId="27524443" w:rsidR="001543DC" w:rsidRDefault="00000000" w:rsidP="00A20DD0">
      <w:pPr>
        <w:pStyle w:val="myStyle"/>
        <w:spacing w:before="120" w:after="120" w:line="240" w:lineRule="auto"/>
        <w:ind w:left="240" w:right="240"/>
        <w:jc w:val="left"/>
      </w:pPr>
      <w:proofErr w:type="spellStart"/>
      <w:r>
        <w:rPr>
          <w:color w:val="000000"/>
          <w:sz w:val="23"/>
          <w:szCs w:val="23"/>
        </w:rPr>
        <w:t>Wyniki</w:t>
      </w:r>
      <w:proofErr w:type="spellEnd"/>
      <w:r>
        <w:rPr>
          <w:color w:val="000000"/>
          <w:sz w:val="23"/>
          <w:szCs w:val="23"/>
        </w:rPr>
        <w:t xml:space="preserve"> </w:t>
      </w:r>
      <w:proofErr w:type="spellStart"/>
      <w:r>
        <w:rPr>
          <w:color w:val="000000"/>
          <w:sz w:val="23"/>
          <w:szCs w:val="23"/>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89"/>
        <w:gridCol w:w="2833"/>
        <w:gridCol w:w="2806"/>
        <w:gridCol w:w="2264"/>
      </w:tblGrid>
      <w:tr w:rsidR="001543DC" w14:paraId="75DDF1B4" w14:textId="77777777" w:rsidTr="00F14918">
        <w:tc>
          <w:tcPr>
            <w:tcW w:w="589" w:type="dxa"/>
            <w:tcBorders>
              <w:bottom w:val="single" w:sz="5" w:space="0" w:color="DDDDDD"/>
            </w:tcBorders>
            <w:shd w:val="clear" w:color="auto" w:fill="F1F1F1"/>
            <w:tcMar>
              <w:top w:w="120" w:type="dxa"/>
              <w:left w:w="240" w:type="dxa"/>
              <w:bottom w:w="120" w:type="dxa"/>
              <w:right w:w="120" w:type="dxa"/>
            </w:tcMar>
          </w:tcPr>
          <w:p w14:paraId="6F94D5A8" w14:textId="77777777" w:rsidR="001543DC" w:rsidRDefault="00000000">
            <w:pPr>
              <w:spacing w:after="0" w:line="240" w:lineRule="auto"/>
            </w:pPr>
            <w:proofErr w:type="spellStart"/>
            <w:r>
              <w:rPr>
                <w:color w:val="000000"/>
                <w:sz w:val="18"/>
                <w:szCs w:val="18"/>
                <w:shd w:val="clear" w:color="auto" w:fill="F1F1F1"/>
              </w:rPr>
              <w:t>lp</w:t>
            </w:r>
            <w:proofErr w:type="spellEnd"/>
          </w:p>
        </w:tc>
        <w:tc>
          <w:tcPr>
            <w:tcW w:w="2833" w:type="dxa"/>
            <w:tcBorders>
              <w:bottom w:val="single" w:sz="5" w:space="0" w:color="DDDDDD"/>
            </w:tcBorders>
            <w:shd w:val="clear" w:color="auto" w:fill="F1F1F1"/>
            <w:tcMar>
              <w:top w:w="120" w:type="dxa"/>
              <w:left w:w="120" w:type="dxa"/>
              <w:bottom w:w="120" w:type="dxa"/>
              <w:right w:w="120" w:type="dxa"/>
            </w:tcMar>
          </w:tcPr>
          <w:p w14:paraId="3BD5925B" w14:textId="77777777" w:rsidR="001543DC" w:rsidRDefault="00000000">
            <w:pPr>
              <w:spacing w:after="0" w:line="240" w:lineRule="auto"/>
            </w:pPr>
            <w:proofErr w:type="spellStart"/>
            <w:r>
              <w:rPr>
                <w:color w:val="000000"/>
                <w:sz w:val="18"/>
                <w:szCs w:val="18"/>
                <w:shd w:val="clear" w:color="auto" w:fill="F1F1F1"/>
              </w:rPr>
              <w:t>nazwisko</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0B5C7E82" w14:textId="77777777" w:rsidR="001543DC" w:rsidRDefault="00000000">
            <w:pPr>
              <w:spacing w:after="0" w:line="240" w:lineRule="auto"/>
            </w:pPr>
            <w:proofErr w:type="spellStart"/>
            <w:r>
              <w:rPr>
                <w:color w:val="000000"/>
                <w:sz w:val="18"/>
                <w:szCs w:val="18"/>
                <w:shd w:val="clear" w:color="auto" w:fill="F1F1F1"/>
              </w:rPr>
              <w:t>imię</w:t>
            </w:r>
            <w:proofErr w:type="spellEnd"/>
          </w:p>
        </w:tc>
        <w:tc>
          <w:tcPr>
            <w:tcW w:w="2264" w:type="dxa"/>
            <w:tcBorders>
              <w:bottom w:val="single" w:sz="5" w:space="0" w:color="DDDDDD"/>
            </w:tcBorders>
            <w:shd w:val="clear" w:color="auto" w:fill="F1F1F1"/>
            <w:tcMar>
              <w:top w:w="120" w:type="dxa"/>
              <w:left w:w="120" w:type="dxa"/>
              <w:bottom w:w="120" w:type="dxa"/>
              <w:right w:w="120" w:type="dxa"/>
            </w:tcMar>
          </w:tcPr>
          <w:p w14:paraId="766E05B5" w14:textId="77777777" w:rsidR="001543DC" w:rsidRDefault="00000000">
            <w:pPr>
              <w:spacing w:after="0" w:line="240" w:lineRule="auto"/>
            </w:pPr>
            <w:proofErr w:type="spellStart"/>
            <w:r>
              <w:rPr>
                <w:color w:val="000000"/>
                <w:sz w:val="18"/>
                <w:szCs w:val="18"/>
                <w:shd w:val="clear" w:color="auto" w:fill="F1F1F1"/>
              </w:rPr>
              <w:t>głos</w:t>
            </w:r>
            <w:proofErr w:type="spellEnd"/>
          </w:p>
        </w:tc>
      </w:tr>
      <w:tr w:rsidR="001543DC" w14:paraId="5239B875" w14:textId="77777777" w:rsidTr="00F14918">
        <w:tc>
          <w:tcPr>
            <w:tcW w:w="589" w:type="dxa"/>
            <w:tcBorders>
              <w:bottom w:val="single" w:sz="5" w:space="0" w:color="DDDDDD"/>
            </w:tcBorders>
            <w:shd w:val="clear" w:color="auto" w:fill="F1F1F1"/>
            <w:tcMar>
              <w:top w:w="120" w:type="dxa"/>
              <w:left w:w="120" w:type="dxa"/>
              <w:bottom w:w="120" w:type="dxa"/>
              <w:right w:w="120" w:type="dxa"/>
            </w:tcMar>
          </w:tcPr>
          <w:p w14:paraId="5E8E7775" w14:textId="77777777" w:rsidR="001543DC" w:rsidRDefault="00000000">
            <w:pPr>
              <w:spacing w:after="0" w:line="240" w:lineRule="auto"/>
            </w:pPr>
            <w:r>
              <w:rPr>
                <w:color w:val="000000"/>
                <w:sz w:val="18"/>
                <w:szCs w:val="18"/>
                <w:shd w:val="clear" w:color="auto" w:fill="F1F1F1"/>
              </w:rPr>
              <w:t>1</w:t>
            </w:r>
          </w:p>
        </w:tc>
        <w:tc>
          <w:tcPr>
            <w:tcW w:w="2833" w:type="dxa"/>
            <w:tcBorders>
              <w:bottom w:val="single" w:sz="5" w:space="0" w:color="DDDDDD"/>
            </w:tcBorders>
            <w:shd w:val="clear" w:color="auto" w:fill="F1F1F1"/>
            <w:tcMar>
              <w:top w:w="120" w:type="dxa"/>
              <w:left w:w="120" w:type="dxa"/>
              <w:bottom w:w="120" w:type="dxa"/>
              <w:right w:w="120" w:type="dxa"/>
            </w:tcMar>
          </w:tcPr>
          <w:p w14:paraId="1A89A118" w14:textId="77777777" w:rsidR="001543DC" w:rsidRDefault="00000000">
            <w:pPr>
              <w:spacing w:after="0" w:line="240" w:lineRule="auto"/>
            </w:pPr>
            <w:r>
              <w:rPr>
                <w:color w:val="000000"/>
                <w:sz w:val="18"/>
                <w:szCs w:val="18"/>
                <w:shd w:val="clear" w:color="auto" w:fill="F1F1F1"/>
              </w:rPr>
              <w:t>Batog</w:t>
            </w:r>
          </w:p>
        </w:tc>
        <w:tc>
          <w:tcPr>
            <w:tcW w:w="2806" w:type="dxa"/>
            <w:tcBorders>
              <w:bottom w:val="single" w:sz="5" w:space="0" w:color="DDDDDD"/>
            </w:tcBorders>
            <w:shd w:val="clear" w:color="auto" w:fill="F1F1F1"/>
            <w:tcMar>
              <w:top w:w="120" w:type="dxa"/>
              <w:left w:w="120" w:type="dxa"/>
              <w:bottom w:w="120" w:type="dxa"/>
              <w:right w:w="120" w:type="dxa"/>
            </w:tcMar>
          </w:tcPr>
          <w:p w14:paraId="2CF5C42D" w14:textId="77777777" w:rsidR="001543DC"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6B73BD80" w14:textId="77777777" w:rsidR="001543DC" w:rsidRDefault="00000000">
            <w:pPr>
              <w:spacing w:after="0" w:line="240" w:lineRule="auto"/>
            </w:pPr>
            <w:r>
              <w:rPr>
                <w:color w:val="000000"/>
                <w:sz w:val="18"/>
                <w:szCs w:val="18"/>
                <w:shd w:val="clear" w:color="auto" w:fill="F1F1F1"/>
              </w:rPr>
              <w:t>ZA</w:t>
            </w:r>
          </w:p>
        </w:tc>
      </w:tr>
      <w:tr w:rsidR="001543DC" w14:paraId="665A6944" w14:textId="77777777" w:rsidTr="00F14918">
        <w:tc>
          <w:tcPr>
            <w:tcW w:w="589" w:type="dxa"/>
            <w:tcBorders>
              <w:bottom w:val="single" w:sz="5" w:space="0" w:color="DDDDDD"/>
            </w:tcBorders>
            <w:shd w:val="clear" w:color="auto" w:fill="FFFFFF"/>
            <w:tcMar>
              <w:top w:w="120" w:type="dxa"/>
              <w:left w:w="120" w:type="dxa"/>
              <w:bottom w:w="120" w:type="dxa"/>
              <w:right w:w="120" w:type="dxa"/>
            </w:tcMar>
          </w:tcPr>
          <w:p w14:paraId="0B663C25" w14:textId="77777777" w:rsidR="001543DC" w:rsidRDefault="00000000">
            <w:pPr>
              <w:spacing w:after="0" w:line="240" w:lineRule="auto"/>
            </w:pPr>
            <w:r>
              <w:rPr>
                <w:color w:val="000000"/>
                <w:sz w:val="18"/>
                <w:szCs w:val="18"/>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14:paraId="6C1E1089" w14:textId="77777777" w:rsidR="001543DC" w:rsidRDefault="00000000">
            <w:pPr>
              <w:spacing w:after="0" w:line="240" w:lineRule="auto"/>
            </w:pPr>
            <w:proofErr w:type="spellStart"/>
            <w:r>
              <w:rPr>
                <w:color w:val="000000"/>
                <w:sz w:val="18"/>
                <w:szCs w:val="18"/>
                <w:shd w:val="clear" w:color="auto" w:fill="FFFFFF"/>
              </w:rPr>
              <w:t>Błauciak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586D4158" w14:textId="77777777" w:rsidR="001543DC"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7270A442" w14:textId="77777777" w:rsidR="001543DC" w:rsidRDefault="00000000">
            <w:pPr>
              <w:spacing w:after="0" w:line="240" w:lineRule="auto"/>
            </w:pPr>
            <w:r>
              <w:rPr>
                <w:color w:val="000000"/>
                <w:sz w:val="18"/>
                <w:szCs w:val="18"/>
                <w:shd w:val="clear" w:color="auto" w:fill="FFFFFF"/>
              </w:rPr>
              <w:t>ZA</w:t>
            </w:r>
          </w:p>
        </w:tc>
      </w:tr>
      <w:tr w:rsidR="001543DC" w14:paraId="2524FD36" w14:textId="77777777" w:rsidTr="00F14918">
        <w:tc>
          <w:tcPr>
            <w:tcW w:w="589" w:type="dxa"/>
            <w:tcBorders>
              <w:bottom w:val="single" w:sz="5" w:space="0" w:color="DDDDDD"/>
            </w:tcBorders>
            <w:shd w:val="clear" w:color="auto" w:fill="F1F1F1"/>
            <w:tcMar>
              <w:top w:w="120" w:type="dxa"/>
              <w:left w:w="120" w:type="dxa"/>
              <w:bottom w:w="120" w:type="dxa"/>
              <w:right w:w="120" w:type="dxa"/>
            </w:tcMar>
          </w:tcPr>
          <w:p w14:paraId="3585481F" w14:textId="77777777" w:rsidR="001543DC" w:rsidRDefault="00000000">
            <w:pPr>
              <w:spacing w:after="0" w:line="240" w:lineRule="auto"/>
            </w:pPr>
            <w:r>
              <w:rPr>
                <w:color w:val="000000"/>
                <w:sz w:val="18"/>
                <w:szCs w:val="18"/>
                <w:shd w:val="clear" w:color="auto" w:fill="F1F1F1"/>
              </w:rPr>
              <w:t>3</w:t>
            </w:r>
          </w:p>
        </w:tc>
        <w:tc>
          <w:tcPr>
            <w:tcW w:w="2833" w:type="dxa"/>
            <w:tcBorders>
              <w:bottom w:val="single" w:sz="5" w:space="0" w:color="DDDDDD"/>
            </w:tcBorders>
            <w:shd w:val="clear" w:color="auto" w:fill="F1F1F1"/>
            <w:tcMar>
              <w:top w:w="120" w:type="dxa"/>
              <w:left w:w="120" w:type="dxa"/>
              <w:bottom w:w="120" w:type="dxa"/>
              <w:right w:w="120" w:type="dxa"/>
            </w:tcMar>
          </w:tcPr>
          <w:p w14:paraId="552C8EC0" w14:textId="77777777" w:rsidR="001543DC" w:rsidRDefault="00000000">
            <w:pPr>
              <w:spacing w:after="0" w:line="240" w:lineRule="auto"/>
            </w:pPr>
            <w:r>
              <w:rPr>
                <w:color w:val="000000"/>
                <w:sz w:val="18"/>
                <w:szCs w:val="18"/>
                <w:shd w:val="clear" w:color="auto" w:fill="F1F1F1"/>
              </w:rPr>
              <w:t>Fedyczkowska</w:t>
            </w:r>
          </w:p>
        </w:tc>
        <w:tc>
          <w:tcPr>
            <w:tcW w:w="2806" w:type="dxa"/>
            <w:tcBorders>
              <w:bottom w:val="single" w:sz="5" w:space="0" w:color="DDDDDD"/>
            </w:tcBorders>
            <w:shd w:val="clear" w:color="auto" w:fill="F1F1F1"/>
            <w:tcMar>
              <w:top w:w="120" w:type="dxa"/>
              <w:left w:w="120" w:type="dxa"/>
              <w:bottom w:w="120" w:type="dxa"/>
              <w:right w:w="120" w:type="dxa"/>
            </w:tcMar>
          </w:tcPr>
          <w:p w14:paraId="296D2C26" w14:textId="77777777" w:rsidR="001543DC"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5C4383D2" w14:textId="77777777" w:rsidR="001543DC" w:rsidRDefault="00000000">
            <w:pPr>
              <w:spacing w:after="0" w:line="240" w:lineRule="auto"/>
            </w:pPr>
            <w:r>
              <w:rPr>
                <w:color w:val="000000"/>
                <w:sz w:val="18"/>
                <w:szCs w:val="18"/>
                <w:shd w:val="clear" w:color="auto" w:fill="F1F1F1"/>
              </w:rPr>
              <w:t>ZA</w:t>
            </w:r>
          </w:p>
        </w:tc>
      </w:tr>
      <w:tr w:rsidR="001543DC" w14:paraId="7C380F7A" w14:textId="77777777" w:rsidTr="00F14918">
        <w:tc>
          <w:tcPr>
            <w:tcW w:w="589" w:type="dxa"/>
            <w:tcBorders>
              <w:bottom w:val="single" w:sz="5" w:space="0" w:color="DDDDDD"/>
            </w:tcBorders>
            <w:shd w:val="clear" w:color="auto" w:fill="FFFFFF"/>
            <w:tcMar>
              <w:top w:w="120" w:type="dxa"/>
              <w:left w:w="120" w:type="dxa"/>
              <w:bottom w:w="120" w:type="dxa"/>
              <w:right w:w="120" w:type="dxa"/>
            </w:tcMar>
          </w:tcPr>
          <w:p w14:paraId="1712C601" w14:textId="77777777" w:rsidR="001543DC" w:rsidRDefault="00000000">
            <w:pPr>
              <w:spacing w:after="0" w:line="240" w:lineRule="auto"/>
            </w:pPr>
            <w:r>
              <w:rPr>
                <w:color w:val="000000"/>
                <w:sz w:val="18"/>
                <w:szCs w:val="18"/>
                <w:shd w:val="clear" w:color="auto" w:fill="FFFFFF"/>
              </w:rPr>
              <w:t>4</w:t>
            </w:r>
          </w:p>
        </w:tc>
        <w:tc>
          <w:tcPr>
            <w:tcW w:w="2833" w:type="dxa"/>
            <w:tcBorders>
              <w:bottom w:val="single" w:sz="5" w:space="0" w:color="DDDDDD"/>
            </w:tcBorders>
            <w:shd w:val="clear" w:color="auto" w:fill="FFFFFF"/>
            <w:tcMar>
              <w:top w:w="120" w:type="dxa"/>
              <w:left w:w="120" w:type="dxa"/>
              <w:bottom w:w="120" w:type="dxa"/>
              <w:right w:w="120" w:type="dxa"/>
            </w:tcMar>
          </w:tcPr>
          <w:p w14:paraId="4642CF7B" w14:textId="77777777" w:rsidR="001543DC" w:rsidRDefault="00000000">
            <w:pPr>
              <w:spacing w:after="0" w:line="240" w:lineRule="auto"/>
            </w:pPr>
            <w:r>
              <w:rPr>
                <w:color w:val="000000"/>
                <w:sz w:val="18"/>
                <w:szCs w:val="18"/>
                <w:shd w:val="clear" w:color="auto" w:fill="FFFFFF"/>
              </w:rPr>
              <w:t>Fink</w:t>
            </w:r>
          </w:p>
        </w:tc>
        <w:tc>
          <w:tcPr>
            <w:tcW w:w="2806" w:type="dxa"/>
            <w:tcBorders>
              <w:bottom w:val="single" w:sz="5" w:space="0" w:color="DDDDDD"/>
            </w:tcBorders>
            <w:shd w:val="clear" w:color="auto" w:fill="FFFFFF"/>
            <w:tcMar>
              <w:top w:w="120" w:type="dxa"/>
              <w:left w:w="120" w:type="dxa"/>
              <w:bottom w:w="120" w:type="dxa"/>
              <w:right w:w="120" w:type="dxa"/>
            </w:tcMar>
          </w:tcPr>
          <w:p w14:paraId="0C1E8797" w14:textId="77777777" w:rsidR="001543DC"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0A446089" w14:textId="77777777" w:rsidR="001543DC" w:rsidRDefault="00000000">
            <w:pPr>
              <w:spacing w:after="0" w:line="240" w:lineRule="auto"/>
            </w:pPr>
            <w:r>
              <w:rPr>
                <w:color w:val="000000"/>
                <w:sz w:val="18"/>
                <w:szCs w:val="18"/>
                <w:shd w:val="clear" w:color="auto" w:fill="FFFFFF"/>
              </w:rPr>
              <w:t>ZA</w:t>
            </w:r>
          </w:p>
        </w:tc>
      </w:tr>
      <w:tr w:rsidR="001543DC" w14:paraId="31B6BA4C" w14:textId="77777777" w:rsidTr="00F14918">
        <w:tc>
          <w:tcPr>
            <w:tcW w:w="589" w:type="dxa"/>
            <w:tcBorders>
              <w:bottom w:val="single" w:sz="5" w:space="0" w:color="DDDDDD"/>
            </w:tcBorders>
            <w:shd w:val="clear" w:color="auto" w:fill="F1F1F1"/>
            <w:tcMar>
              <w:top w:w="120" w:type="dxa"/>
              <w:left w:w="120" w:type="dxa"/>
              <w:bottom w:w="120" w:type="dxa"/>
              <w:right w:w="120" w:type="dxa"/>
            </w:tcMar>
          </w:tcPr>
          <w:p w14:paraId="0DB6C5DE" w14:textId="77777777" w:rsidR="001543DC" w:rsidRDefault="00000000">
            <w:pPr>
              <w:spacing w:after="0" w:line="240" w:lineRule="auto"/>
            </w:pPr>
            <w:r>
              <w:rPr>
                <w:color w:val="000000"/>
                <w:sz w:val="18"/>
                <w:szCs w:val="18"/>
                <w:shd w:val="clear" w:color="auto" w:fill="F1F1F1"/>
              </w:rPr>
              <w:lastRenderedPageBreak/>
              <w:t>5</w:t>
            </w:r>
          </w:p>
        </w:tc>
        <w:tc>
          <w:tcPr>
            <w:tcW w:w="2833" w:type="dxa"/>
            <w:tcBorders>
              <w:bottom w:val="single" w:sz="5" w:space="0" w:color="DDDDDD"/>
            </w:tcBorders>
            <w:shd w:val="clear" w:color="auto" w:fill="F1F1F1"/>
            <w:tcMar>
              <w:top w:w="120" w:type="dxa"/>
              <w:left w:w="120" w:type="dxa"/>
              <w:bottom w:w="120" w:type="dxa"/>
              <w:right w:w="120" w:type="dxa"/>
            </w:tcMar>
          </w:tcPr>
          <w:p w14:paraId="37D18395" w14:textId="77777777" w:rsidR="001543DC" w:rsidRDefault="00000000">
            <w:pPr>
              <w:spacing w:after="0" w:line="240" w:lineRule="auto"/>
            </w:pPr>
            <w:r>
              <w:rPr>
                <w:color w:val="000000"/>
                <w:sz w:val="18"/>
                <w:szCs w:val="18"/>
                <w:shd w:val="clear" w:color="auto" w:fill="F1F1F1"/>
              </w:rPr>
              <w:t>Glonek</w:t>
            </w:r>
          </w:p>
        </w:tc>
        <w:tc>
          <w:tcPr>
            <w:tcW w:w="2806" w:type="dxa"/>
            <w:tcBorders>
              <w:bottom w:val="single" w:sz="5" w:space="0" w:color="DDDDDD"/>
            </w:tcBorders>
            <w:shd w:val="clear" w:color="auto" w:fill="F1F1F1"/>
            <w:tcMar>
              <w:top w:w="120" w:type="dxa"/>
              <w:left w:w="120" w:type="dxa"/>
              <w:bottom w:w="120" w:type="dxa"/>
              <w:right w:w="120" w:type="dxa"/>
            </w:tcMar>
          </w:tcPr>
          <w:p w14:paraId="7BB1ABDD" w14:textId="77777777" w:rsidR="001543DC" w:rsidRDefault="00000000">
            <w:pPr>
              <w:spacing w:after="0" w:line="240" w:lineRule="auto"/>
            </w:pPr>
            <w:r>
              <w:rPr>
                <w:color w:val="000000"/>
                <w:sz w:val="18"/>
                <w:szCs w:val="18"/>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14:paraId="6A1B3B16" w14:textId="77777777" w:rsidR="001543DC" w:rsidRDefault="00000000">
            <w:pPr>
              <w:spacing w:after="0" w:line="240" w:lineRule="auto"/>
            </w:pPr>
            <w:r>
              <w:rPr>
                <w:color w:val="000000"/>
                <w:sz w:val="18"/>
                <w:szCs w:val="18"/>
                <w:shd w:val="clear" w:color="auto" w:fill="F1F1F1"/>
              </w:rPr>
              <w:t>ZA</w:t>
            </w:r>
          </w:p>
        </w:tc>
      </w:tr>
      <w:tr w:rsidR="001543DC" w14:paraId="1E30D76B" w14:textId="77777777" w:rsidTr="00F14918">
        <w:tc>
          <w:tcPr>
            <w:tcW w:w="589" w:type="dxa"/>
            <w:tcBorders>
              <w:bottom w:val="single" w:sz="5" w:space="0" w:color="DDDDDD"/>
            </w:tcBorders>
            <w:shd w:val="clear" w:color="auto" w:fill="FFFFFF"/>
            <w:tcMar>
              <w:top w:w="120" w:type="dxa"/>
              <w:left w:w="120" w:type="dxa"/>
              <w:bottom w:w="120" w:type="dxa"/>
              <w:right w:w="120" w:type="dxa"/>
            </w:tcMar>
          </w:tcPr>
          <w:p w14:paraId="4A15C063" w14:textId="77777777" w:rsidR="001543DC" w:rsidRDefault="00000000">
            <w:pPr>
              <w:spacing w:after="0" w:line="240" w:lineRule="auto"/>
            </w:pPr>
            <w:r>
              <w:rPr>
                <w:color w:val="000000"/>
                <w:sz w:val="18"/>
                <w:szCs w:val="18"/>
                <w:shd w:val="clear" w:color="auto" w:fill="FFFFFF"/>
              </w:rPr>
              <w:t>6</w:t>
            </w:r>
          </w:p>
        </w:tc>
        <w:tc>
          <w:tcPr>
            <w:tcW w:w="2833" w:type="dxa"/>
            <w:tcBorders>
              <w:bottom w:val="single" w:sz="5" w:space="0" w:color="DDDDDD"/>
            </w:tcBorders>
            <w:shd w:val="clear" w:color="auto" w:fill="FFFFFF"/>
            <w:tcMar>
              <w:top w:w="120" w:type="dxa"/>
              <w:left w:w="120" w:type="dxa"/>
              <w:bottom w:w="120" w:type="dxa"/>
              <w:right w:w="120" w:type="dxa"/>
            </w:tcMar>
          </w:tcPr>
          <w:p w14:paraId="3F827A72" w14:textId="77777777" w:rsidR="001543DC" w:rsidRDefault="00000000">
            <w:pPr>
              <w:spacing w:after="0" w:line="240" w:lineRule="auto"/>
            </w:pPr>
            <w:proofErr w:type="spellStart"/>
            <w:r>
              <w:rPr>
                <w:color w:val="000000"/>
                <w:sz w:val="18"/>
                <w:szCs w:val="18"/>
                <w:shd w:val="clear" w:color="auto" w:fill="FFFFFF"/>
              </w:rPr>
              <w:t>Gołębska</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0BA03126" w14:textId="77777777" w:rsidR="001543DC"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1B8A2818" w14:textId="77777777" w:rsidR="001543DC" w:rsidRDefault="00000000">
            <w:pPr>
              <w:spacing w:after="0" w:line="240" w:lineRule="auto"/>
            </w:pPr>
            <w:r>
              <w:rPr>
                <w:color w:val="000000"/>
                <w:sz w:val="18"/>
                <w:szCs w:val="18"/>
                <w:shd w:val="clear" w:color="auto" w:fill="FFFFFF"/>
              </w:rPr>
              <w:t>ZA</w:t>
            </w:r>
          </w:p>
        </w:tc>
      </w:tr>
      <w:tr w:rsidR="001543DC" w14:paraId="418E5C45" w14:textId="77777777" w:rsidTr="00F14918">
        <w:tc>
          <w:tcPr>
            <w:tcW w:w="589" w:type="dxa"/>
            <w:tcBorders>
              <w:bottom w:val="single" w:sz="5" w:space="0" w:color="DDDDDD"/>
            </w:tcBorders>
            <w:shd w:val="clear" w:color="auto" w:fill="F1F1F1"/>
            <w:tcMar>
              <w:top w:w="120" w:type="dxa"/>
              <w:left w:w="120" w:type="dxa"/>
              <w:bottom w:w="120" w:type="dxa"/>
              <w:right w:w="120" w:type="dxa"/>
            </w:tcMar>
          </w:tcPr>
          <w:p w14:paraId="52C4EE46" w14:textId="77777777" w:rsidR="001543DC" w:rsidRDefault="00000000">
            <w:pPr>
              <w:spacing w:after="0" w:line="240" w:lineRule="auto"/>
            </w:pPr>
            <w:r>
              <w:rPr>
                <w:color w:val="000000"/>
                <w:sz w:val="18"/>
                <w:szCs w:val="18"/>
                <w:shd w:val="clear" w:color="auto" w:fill="F1F1F1"/>
              </w:rPr>
              <w:t>7</w:t>
            </w:r>
          </w:p>
        </w:tc>
        <w:tc>
          <w:tcPr>
            <w:tcW w:w="2833" w:type="dxa"/>
            <w:tcBorders>
              <w:bottom w:val="single" w:sz="5" w:space="0" w:color="DDDDDD"/>
            </w:tcBorders>
            <w:shd w:val="clear" w:color="auto" w:fill="F1F1F1"/>
            <w:tcMar>
              <w:top w:w="120" w:type="dxa"/>
              <w:left w:w="120" w:type="dxa"/>
              <w:bottom w:w="120" w:type="dxa"/>
              <w:right w:w="120" w:type="dxa"/>
            </w:tcMar>
          </w:tcPr>
          <w:p w14:paraId="67F5DB6E" w14:textId="77777777" w:rsidR="001543DC" w:rsidRDefault="00000000">
            <w:pPr>
              <w:spacing w:after="0" w:line="240" w:lineRule="auto"/>
            </w:pPr>
            <w:r>
              <w:rPr>
                <w:color w:val="000000"/>
                <w:sz w:val="18"/>
                <w:szCs w:val="18"/>
                <w:shd w:val="clear" w:color="auto" w:fill="F1F1F1"/>
              </w:rPr>
              <w:t>Grabowska</w:t>
            </w:r>
          </w:p>
        </w:tc>
        <w:tc>
          <w:tcPr>
            <w:tcW w:w="2806" w:type="dxa"/>
            <w:tcBorders>
              <w:bottom w:val="single" w:sz="5" w:space="0" w:color="DDDDDD"/>
            </w:tcBorders>
            <w:shd w:val="clear" w:color="auto" w:fill="F1F1F1"/>
            <w:tcMar>
              <w:top w:w="120" w:type="dxa"/>
              <w:left w:w="120" w:type="dxa"/>
              <w:bottom w:w="120" w:type="dxa"/>
              <w:right w:w="120" w:type="dxa"/>
            </w:tcMar>
          </w:tcPr>
          <w:p w14:paraId="5DEFE94B" w14:textId="77777777" w:rsidR="001543DC" w:rsidRDefault="00000000">
            <w:pPr>
              <w:spacing w:after="0" w:line="240" w:lineRule="auto"/>
            </w:pPr>
            <w:r>
              <w:rPr>
                <w:color w:val="000000"/>
                <w:sz w:val="18"/>
                <w:szCs w:val="18"/>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14:paraId="57D5D662" w14:textId="77777777" w:rsidR="001543DC" w:rsidRDefault="00000000">
            <w:pPr>
              <w:spacing w:after="0" w:line="240" w:lineRule="auto"/>
            </w:pPr>
            <w:r>
              <w:rPr>
                <w:color w:val="000000"/>
                <w:sz w:val="18"/>
                <w:szCs w:val="18"/>
                <w:shd w:val="clear" w:color="auto" w:fill="F1F1F1"/>
              </w:rPr>
              <w:t>ZA</w:t>
            </w:r>
          </w:p>
        </w:tc>
      </w:tr>
      <w:tr w:rsidR="001543DC" w14:paraId="6965BC9B" w14:textId="77777777" w:rsidTr="00F14918">
        <w:tc>
          <w:tcPr>
            <w:tcW w:w="589" w:type="dxa"/>
            <w:tcBorders>
              <w:bottom w:val="single" w:sz="5" w:space="0" w:color="DDDDDD"/>
            </w:tcBorders>
            <w:shd w:val="clear" w:color="auto" w:fill="FFFFFF"/>
            <w:tcMar>
              <w:top w:w="120" w:type="dxa"/>
              <w:left w:w="120" w:type="dxa"/>
              <w:bottom w:w="120" w:type="dxa"/>
              <w:right w:w="120" w:type="dxa"/>
            </w:tcMar>
          </w:tcPr>
          <w:p w14:paraId="0D76A7C6" w14:textId="77777777" w:rsidR="001543DC" w:rsidRDefault="00000000">
            <w:pPr>
              <w:spacing w:after="0" w:line="240" w:lineRule="auto"/>
            </w:pPr>
            <w:r>
              <w:rPr>
                <w:color w:val="000000"/>
                <w:sz w:val="18"/>
                <w:szCs w:val="18"/>
                <w:shd w:val="clear" w:color="auto" w:fill="FFFFFF"/>
              </w:rPr>
              <w:t>8</w:t>
            </w:r>
          </w:p>
        </w:tc>
        <w:tc>
          <w:tcPr>
            <w:tcW w:w="2833" w:type="dxa"/>
            <w:tcBorders>
              <w:bottom w:val="single" w:sz="5" w:space="0" w:color="DDDDDD"/>
            </w:tcBorders>
            <w:shd w:val="clear" w:color="auto" w:fill="FFFFFF"/>
            <w:tcMar>
              <w:top w:w="120" w:type="dxa"/>
              <w:left w:w="120" w:type="dxa"/>
              <w:bottom w:w="120" w:type="dxa"/>
              <w:right w:w="120" w:type="dxa"/>
            </w:tcMar>
          </w:tcPr>
          <w:p w14:paraId="1C0F0F34" w14:textId="77777777" w:rsidR="001543DC" w:rsidRDefault="00000000">
            <w:pPr>
              <w:spacing w:after="0" w:line="240" w:lineRule="auto"/>
            </w:pPr>
            <w:r>
              <w:rPr>
                <w:color w:val="000000"/>
                <w:sz w:val="18"/>
                <w:szCs w:val="18"/>
                <w:shd w:val="clear" w:color="auto" w:fill="FFFFFF"/>
              </w:rPr>
              <w:t>Kocot</w:t>
            </w:r>
          </w:p>
        </w:tc>
        <w:tc>
          <w:tcPr>
            <w:tcW w:w="2806" w:type="dxa"/>
            <w:tcBorders>
              <w:bottom w:val="single" w:sz="5" w:space="0" w:color="DDDDDD"/>
            </w:tcBorders>
            <w:shd w:val="clear" w:color="auto" w:fill="FFFFFF"/>
            <w:tcMar>
              <w:top w:w="120" w:type="dxa"/>
              <w:left w:w="120" w:type="dxa"/>
              <w:bottom w:w="120" w:type="dxa"/>
              <w:right w:w="120" w:type="dxa"/>
            </w:tcMar>
          </w:tcPr>
          <w:p w14:paraId="08C7012E" w14:textId="77777777" w:rsidR="001543DC" w:rsidRDefault="00000000">
            <w:pPr>
              <w:spacing w:after="0" w:line="240" w:lineRule="auto"/>
            </w:pPr>
            <w:r>
              <w:rPr>
                <w:color w:val="000000"/>
                <w:sz w:val="18"/>
                <w:szCs w:val="18"/>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5584F988" w14:textId="77777777" w:rsidR="001543DC" w:rsidRDefault="00000000">
            <w:pPr>
              <w:spacing w:after="0" w:line="240" w:lineRule="auto"/>
            </w:pPr>
            <w:r>
              <w:rPr>
                <w:color w:val="000000"/>
                <w:sz w:val="18"/>
                <w:szCs w:val="18"/>
                <w:shd w:val="clear" w:color="auto" w:fill="FFFFFF"/>
              </w:rPr>
              <w:t>ZA</w:t>
            </w:r>
          </w:p>
        </w:tc>
      </w:tr>
      <w:tr w:rsidR="001543DC" w14:paraId="6E39368B" w14:textId="77777777" w:rsidTr="00F14918">
        <w:tc>
          <w:tcPr>
            <w:tcW w:w="589" w:type="dxa"/>
            <w:tcBorders>
              <w:bottom w:val="single" w:sz="5" w:space="0" w:color="DDDDDD"/>
            </w:tcBorders>
            <w:shd w:val="clear" w:color="auto" w:fill="F1F1F1"/>
            <w:tcMar>
              <w:top w:w="120" w:type="dxa"/>
              <w:left w:w="120" w:type="dxa"/>
              <w:bottom w:w="120" w:type="dxa"/>
              <w:right w:w="120" w:type="dxa"/>
            </w:tcMar>
          </w:tcPr>
          <w:p w14:paraId="7F017D37" w14:textId="77777777" w:rsidR="001543DC" w:rsidRDefault="00000000">
            <w:pPr>
              <w:spacing w:after="0" w:line="240" w:lineRule="auto"/>
            </w:pPr>
            <w:r>
              <w:rPr>
                <w:color w:val="000000"/>
                <w:sz w:val="18"/>
                <w:szCs w:val="18"/>
                <w:shd w:val="clear" w:color="auto" w:fill="F1F1F1"/>
              </w:rPr>
              <w:t>9</w:t>
            </w:r>
          </w:p>
        </w:tc>
        <w:tc>
          <w:tcPr>
            <w:tcW w:w="2833" w:type="dxa"/>
            <w:tcBorders>
              <w:bottom w:val="single" w:sz="5" w:space="0" w:color="DDDDDD"/>
            </w:tcBorders>
            <w:shd w:val="clear" w:color="auto" w:fill="F1F1F1"/>
            <w:tcMar>
              <w:top w:w="120" w:type="dxa"/>
              <w:left w:w="120" w:type="dxa"/>
              <w:bottom w:w="120" w:type="dxa"/>
              <w:right w:w="120" w:type="dxa"/>
            </w:tcMar>
          </w:tcPr>
          <w:p w14:paraId="772DB14C" w14:textId="77777777" w:rsidR="001543DC" w:rsidRDefault="00000000">
            <w:pPr>
              <w:spacing w:after="0" w:line="240" w:lineRule="auto"/>
            </w:pPr>
            <w:proofErr w:type="spellStart"/>
            <w:r>
              <w:rPr>
                <w:color w:val="000000"/>
                <w:sz w:val="18"/>
                <w:szCs w:val="18"/>
                <w:shd w:val="clear" w:color="auto" w:fill="F1F1F1"/>
              </w:rPr>
              <w:t>Pańków</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2EF79670" w14:textId="77777777" w:rsidR="001543DC" w:rsidRDefault="00000000">
            <w:pPr>
              <w:spacing w:after="0" w:line="240" w:lineRule="auto"/>
            </w:pPr>
            <w:r>
              <w:rPr>
                <w:color w:val="000000"/>
                <w:sz w:val="18"/>
                <w:szCs w:val="18"/>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6B531AD4" w14:textId="77777777" w:rsidR="001543DC" w:rsidRDefault="00000000">
            <w:pPr>
              <w:spacing w:after="0" w:line="240" w:lineRule="auto"/>
            </w:pPr>
            <w:r>
              <w:rPr>
                <w:color w:val="000000"/>
                <w:sz w:val="18"/>
                <w:szCs w:val="18"/>
                <w:shd w:val="clear" w:color="auto" w:fill="F1F1F1"/>
              </w:rPr>
              <w:t>ZA</w:t>
            </w:r>
          </w:p>
        </w:tc>
      </w:tr>
      <w:tr w:rsidR="001543DC" w14:paraId="31E6D8A2" w14:textId="77777777" w:rsidTr="00F14918">
        <w:tc>
          <w:tcPr>
            <w:tcW w:w="589" w:type="dxa"/>
            <w:tcBorders>
              <w:bottom w:val="single" w:sz="5" w:space="0" w:color="DDDDDD"/>
            </w:tcBorders>
            <w:shd w:val="clear" w:color="auto" w:fill="FFFFFF"/>
            <w:tcMar>
              <w:top w:w="120" w:type="dxa"/>
              <w:left w:w="120" w:type="dxa"/>
              <w:bottom w:w="120" w:type="dxa"/>
              <w:right w:w="120" w:type="dxa"/>
            </w:tcMar>
          </w:tcPr>
          <w:p w14:paraId="23EE5255" w14:textId="77777777" w:rsidR="001543DC" w:rsidRDefault="00000000">
            <w:pPr>
              <w:spacing w:after="0" w:line="240" w:lineRule="auto"/>
            </w:pPr>
            <w:r>
              <w:rPr>
                <w:color w:val="000000"/>
                <w:sz w:val="18"/>
                <w:szCs w:val="18"/>
                <w:shd w:val="clear" w:color="auto" w:fill="FFFFFF"/>
              </w:rPr>
              <w:t>10</w:t>
            </w:r>
          </w:p>
        </w:tc>
        <w:tc>
          <w:tcPr>
            <w:tcW w:w="2833" w:type="dxa"/>
            <w:tcBorders>
              <w:bottom w:val="single" w:sz="5" w:space="0" w:color="DDDDDD"/>
            </w:tcBorders>
            <w:shd w:val="clear" w:color="auto" w:fill="FFFFFF"/>
            <w:tcMar>
              <w:top w:w="120" w:type="dxa"/>
              <w:left w:w="120" w:type="dxa"/>
              <w:bottom w:w="120" w:type="dxa"/>
              <w:right w:w="120" w:type="dxa"/>
            </w:tcMar>
          </w:tcPr>
          <w:p w14:paraId="08D946A6" w14:textId="77777777" w:rsidR="001543DC" w:rsidRDefault="00000000">
            <w:pPr>
              <w:spacing w:after="0" w:line="240" w:lineRule="auto"/>
            </w:pPr>
            <w:proofErr w:type="spellStart"/>
            <w:r>
              <w:rPr>
                <w:color w:val="000000"/>
                <w:sz w:val="18"/>
                <w:szCs w:val="18"/>
                <w:shd w:val="clear" w:color="auto" w:fill="FFFFFF"/>
              </w:rPr>
              <w:t>Papież</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1277F186" w14:textId="77777777" w:rsidR="001543DC" w:rsidRDefault="00000000">
            <w:pPr>
              <w:spacing w:after="0" w:line="240" w:lineRule="auto"/>
            </w:pPr>
            <w:r>
              <w:rPr>
                <w:color w:val="000000"/>
                <w:sz w:val="18"/>
                <w:szCs w:val="18"/>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1E796365" w14:textId="77777777" w:rsidR="001543DC" w:rsidRDefault="00000000">
            <w:pPr>
              <w:spacing w:after="0" w:line="240" w:lineRule="auto"/>
            </w:pPr>
            <w:proofErr w:type="spellStart"/>
            <w:r>
              <w:rPr>
                <w:color w:val="000000"/>
                <w:sz w:val="18"/>
                <w:szCs w:val="18"/>
                <w:shd w:val="clear" w:color="auto" w:fill="FFFFFF"/>
              </w:rPr>
              <w:t>nieobecny</w:t>
            </w:r>
            <w:proofErr w:type="spellEnd"/>
          </w:p>
        </w:tc>
      </w:tr>
      <w:tr w:rsidR="001543DC" w14:paraId="34169EF6" w14:textId="77777777" w:rsidTr="00F14918">
        <w:tc>
          <w:tcPr>
            <w:tcW w:w="589" w:type="dxa"/>
            <w:tcBorders>
              <w:bottom w:val="single" w:sz="5" w:space="0" w:color="DDDDDD"/>
            </w:tcBorders>
            <w:shd w:val="clear" w:color="auto" w:fill="F1F1F1"/>
            <w:tcMar>
              <w:top w:w="120" w:type="dxa"/>
              <w:left w:w="120" w:type="dxa"/>
              <w:bottom w:w="120" w:type="dxa"/>
              <w:right w:w="120" w:type="dxa"/>
            </w:tcMar>
          </w:tcPr>
          <w:p w14:paraId="00118883" w14:textId="77777777" w:rsidR="001543DC" w:rsidRDefault="00000000">
            <w:pPr>
              <w:spacing w:after="0" w:line="240" w:lineRule="auto"/>
            </w:pPr>
            <w:r>
              <w:rPr>
                <w:color w:val="000000"/>
                <w:sz w:val="18"/>
                <w:szCs w:val="18"/>
                <w:shd w:val="clear" w:color="auto" w:fill="F1F1F1"/>
              </w:rPr>
              <w:t>11</w:t>
            </w:r>
          </w:p>
        </w:tc>
        <w:tc>
          <w:tcPr>
            <w:tcW w:w="2833" w:type="dxa"/>
            <w:tcBorders>
              <w:bottom w:val="single" w:sz="5" w:space="0" w:color="DDDDDD"/>
            </w:tcBorders>
            <w:shd w:val="clear" w:color="auto" w:fill="F1F1F1"/>
            <w:tcMar>
              <w:top w:w="120" w:type="dxa"/>
              <w:left w:w="120" w:type="dxa"/>
              <w:bottom w:w="120" w:type="dxa"/>
              <w:right w:w="120" w:type="dxa"/>
            </w:tcMar>
          </w:tcPr>
          <w:p w14:paraId="3BAEABE8" w14:textId="77777777" w:rsidR="001543DC" w:rsidRDefault="00000000">
            <w:pPr>
              <w:spacing w:after="0" w:line="240" w:lineRule="auto"/>
            </w:pPr>
            <w:proofErr w:type="spellStart"/>
            <w:r>
              <w:rPr>
                <w:color w:val="000000"/>
                <w:sz w:val="18"/>
                <w:szCs w:val="18"/>
                <w:shd w:val="clear" w:color="auto" w:fill="F1F1F1"/>
              </w:rPr>
              <w:t>Piątka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3705C477" w14:textId="77777777" w:rsidR="001543DC" w:rsidRDefault="00000000">
            <w:pPr>
              <w:spacing w:after="0" w:line="240" w:lineRule="auto"/>
            </w:pPr>
            <w:r>
              <w:rPr>
                <w:color w:val="000000"/>
                <w:sz w:val="18"/>
                <w:szCs w:val="18"/>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734EE0E5" w14:textId="77777777" w:rsidR="001543DC" w:rsidRDefault="00000000">
            <w:pPr>
              <w:spacing w:after="0" w:line="240" w:lineRule="auto"/>
            </w:pPr>
            <w:r>
              <w:rPr>
                <w:color w:val="000000"/>
                <w:sz w:val="18"/>
                <w:szCs w:val="18"/>
                <w:shd w:val="clear" w:color="auto" w:fill="F1F1F1"/>
              </w:rPr>
              <w:t>ZA</w:t>
            </w:r>
          </w:p>
        </w:tc>
      </w:tr>
      <w:tr w:rsidR="001543DC" w14:paraId="6CA6E7E4" w14:textId="77777777" w:rsidTr="00F14918">
        <w:tc>
          <w:tcPr>
            <w:tcW w:w="589" w:type="dxa"/>
            <w:tcBorders>
              <w:bottom w:val="single" w:sz="5" w:space="0" w:color="DDDDDD"/>
            </w:tcBorders>
            <w:shd w:val="clear" w:color="auto" w:fill="FFFFFF"/>
            <w:tcMar>
              <w:top w:w="120" w:type="dxa"/>
              <w:left w:w="120" w:type="dxa"/>
              <w:bottom w:w="120" w:type="dxa"/>
              <w:right w:w="120" w:type="dxa"/>
            </w:tcMar>
          </w:tcPr>
          <w:p w14:paraId="62DD2140" w14:textId="77777777" w:rsidR="001543DC" w:rsidRDefault="00000000">
            <w:pPr>
              <w:spacing w:after="0" w:line="240" w:lineRule="auto"/>
            </w:pPr>
            <w:r>
              <w:rPr>
                <w:color w:val="000000"/>
                <w:sz w:val="18"/>
                <w:szCs w:val="18"/>
                <w:shd w:val="clear" w:color="auto" w:fill="FFFFFF"/>
              </w:rPr>
              <w:t>12</w:t>
            </w:r>
          </w:p>
        </w:tc>
        <w:tc>
          <w:tcPr>
            <w:tcW w:w="2833" w:type="dxa"/>
            <w:tcBorders>
              <w:bottom w:val="single" w:sz="5" w:space="0" w:color="DDDDDD"/>
            </w:tcBorders>
            <w:shd w:val="clear" w:color="auto" w:fill="FFFFFF"/>
            <w:tcMar>
              <w:top w:w="120" w:type="dxa"/>
              <w:left w:w="120" w:type="dxa"/>
              <w:bottom w:w="120" w:type="dxa"/>
              <w:right w:w="120" w:type="dxa"/>
            </w:tcMar>
          </w:tcPr>
          <w:p w14:paraId="585184F1" w14:textId="77777777" w:rsidR="001543DC" w:rsidRDefault="00000000">
            <w:pPr>
              <w:spacing w:after="0" w:line="240" w:lineRule="auto"/>
            </w:pPr>
            <w:proofErr w:type="spellStart"/>
            <w:r>
              <w:rPr>
                <w:color w:val="000000"/>
                <w:sz w:val="18"/>
                <w:szCs w:val="18"/>
                <w:shd w:val="clear" w:color="auto" w:fill="FFFFFF"/>
              </w:rPr>
              <w:t>Sahajdak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4A65F295" w14:textId="77777777" w:rsidR="001543DC" w:rsidRDefault="00000000">
            <w:pPr>
              <w:spacing w:after="0" w:line="240" w:lineRule="auto"/>
            </w:pPr>
            <w:r>
              <w:rPr>
                <w:color w:val="000000"/>
                <w:sz w:val="18"/>
                <w:szCs w:val="18"/>
                <w:shd w:val="clear" w:color="auto" w:fill="FFFFFF"/>
              </w:rPr>
              <w:t>Jan</w:t>
            </w:r>
          </w:p>
        </w:tc>
        <w:tc>
          <w:tcPr>
            <w:tcW w:w="0" w:type="auto"/>
            <w:tcBorders>
              <w:bottom w:val="single" w:sz="5" w:space="0" w:color="DDDDDD"/>
            </w:tcBorders>
            <w:shd w:val="clear" w:color="auto" w:fill="FFFFFF"/>
            <w:tcMar>
              <w:top w:w="120" w:type="dxa"/>
              <w:left w:w="120" w:type="dxa"/>
              <w:bottom w:w="120" w:type="dxa"/>
              <w:right w:w="120" w:type="dxa"/>
            </w:tcMar>
          </w:tcPr>
          <w:p w14:paraId="44182096" w14:textId="77777777" w:rsidR="001543DC" w:rsidRDefault="00000000">
            <w:pPr>
              <w:spacing w:after="0" w:line="240" w:lineRule="auto"/>
            </w:pPr>
            <w:r>
              <w:rPr>
                <w:color w:val="000000"/>
                <w:sz w:val="18"/>
                <w:szCs w:val="18"/>
                <w:shd w:val="clear" w:color="auto" w:fill="FFFFFF"/>
              </w:rPr>
              <w:t>ZA</w:t>
            </w:r>
          </w:p>
        </w:tc>
      </w:tr>
      <w:tr w:rsidR="001543DC" w14:paraId="43D1313A" w14:textId="77777777" w:rsidTr="00F14918">
        <w:tc>
          <w:tcPr>
            <w:tcW w:w="589" w:type="dxa"/>
            <w:tcBorders>
              <w:bottom w:val="single" w:sz="5" w:space="0" w:color="DDDDDD"/>
            </w:tcBorders>
            <w:shd w:val="clear" w:color="auto" w:fill="F1F1F1"/>
            <w:tcMar>
              <w:top w:w="120" w:type="dxa"/>
              <w:left w:w="120" w:type="dxa"/>
              <w:bottom w:w="120" w:type="dxa"/>
              <w:right w:w="120" w:type="dxa"/>
            </w:tcMar>
          </w:tcPr>
          <w:p w14:paraId="5A1B0804" w14:textId="77777777" w:rsidR="001543DC" w:rsidRDefault="00000000">
            <w:pPr>
              <w:spacing w:after="0" w:line="240" w:lineRule="auto"/>
            </w:pPr>
            <w:r>
              <w:rPr>
                <w:color w:val="000000"/>
                <w:sz w:val="18"/>
                <w:szCs w:val="18"/>
                <w:shd w:val="clear" w:color="auto" w:fill="F1F1F1"/>
              </w:rPr>
              <w:t>13</w:t>
            </w:r>
          </w:p>
        </w:tc>
        <w:tc>
          <w:tcPr>
            <w:tcW w:w="2833" w:type="dxa"/>
            <w:tcBorders>
              <w:bottom w:val="single" w:sz="5" w:space="0" w:color="DDDDDD"/>
            </w:tcBorders>
            <w:shd w:val="clear" w:color="auto" w:fill="F1F1F1"/>
            <w:tcMar>
              <w:top w:w="120" w:type="dxa"/>
              <w:left w:w="120" w:type="dxa"/>
              <w:bottom w:w="120" w:type="dxa"/>
              <w:right w:w="120" w:type="dxa"/>
            </w:tcMar>
          </w:tcPr>
          <w:p w14:paraId="5A0F7AC3" w14:textId="77777777" w:rsidR="001543DC" w:rsidRDefault="00000000">
            <w:pPr>
              <w:spacing w:after="0" w:line="240" w:lineRule="auto"/>
            </w:pPr>
            <w:r>
              <w:rPr>
                <w:color w:val="000000"/>
                <w:sz w:val="18"/>
                <w:szCs w:val="18"/>
                <w:shd w:val="clear" w:color="auto" w:fill="F1F1F1"/>
              </w:rPr>
              <w:t>Szymański</w:t>
            </w:r>
          </w:p>
        </w:tc>
        <w:tc>
          <w:tcPr>
            <w:tcW w:w="2806" w:type="dxa"/>
            <w:tcBorders>
              <w:bottom w:val="single" w:sz="5" w:space="0" w:color="DDDDDD"/>
            </w:tcBorders>
            <w:shd w:val="clear" w:color="auto" w:fill="F1F1F1"/>
            <w:tcMar>
              <w:top w:w="120" w:type="dxa"/>
              <w:left w:w="120" w:type="dxa"/>
              <w:bottom w:w="120" w:type="dxa"/>
              <w:right w:w="120" w:type="dxa"/>
            </w:tcMar>
          </w:tcPr>
          <w:p w14:paraId="1EE5679A" w14:textId="77777777" w:rsidR="001543DC" w:rsidRDefault="00000000">
            <w:pPr>
              <w:spacing w:after="0" w:line="240" w:lineRule="auto"/>
            </w:pPr>
            <w:r>
              <w:rPr>
                <w:color w:val="000000"/>
                <w:sz w:val="18"/>
                <w:szCs w:val="18"/>
                <w:shd w:val="clear" w:color="auto" w:fill="F1F1F1"/>
              </w:rPr>
              <w:t>Tomasz</w:t>
            </w:r>
          </w:p>
        </w:tc>
        <w:tc>
          <w:tcPr>
            <w:tcW w:w="0" w:type="auto"/>
            <w:tcBorders>
              <w:bottom w:val="single" w:sz="5" w:space="0" w:color="DDDDDD"/>
            </w:tcBorders>
            <w:shd w:val="clear" w:color="auto" w:fill="F1F1F1"/>
            <w:tcMar>
              <w:top w:w="120" w:type="dxa"/>
              <w:left w:w="120" w:type="dxa"/>
              <w:bottom w:w="120" w:type="dxa"/>
              <w:right w:w="120" w:type="dxa"/>
            </w:tcMar>
          </w:tcPr>
          <w:p w14:paraId="61C453D6" w14:textId="77777777" w:rsidR="001543DC" w:rsidRDefault="00000000">
            <w:pPr>
              <w:spacing w:after="0" w:line="240" w:lineRule="auto"/>
            </w:pPr>
            <w:r>
              <w:rPr>
                <w:color w:val="000000"/>
                <w:sz w:val="18"/>
                <w:szCs w:val="18"/>
                <w:shd w:val="clear" w:color="auto" w:fill="F1F1F1"/>
              </w:rPr>
              <w:t>ZA</w:t>
            </w:r>
          </w:p>
        </w:tc>
      </w:tr>
      <w:tr w:rsidR="001543DC" w14:paraId="513679AE" w14:textId="77777777" w:rsidTr="00F14918">
        <w:tc>
          <w:tcPr>
            <w:tcW w:w="589" w:type="dxa"/>
            <w:tcBorders>
              <w:bottom w:val="single" w:sz="5" w:space="0" w:color="DDDDDD"/>
            </w:tcBorders>
            <w:shd w:val="clear" w:color="auto" w:fill="FFFFFF"/>
            <w:tcMar>
              <w:top w:w="120" w:type="dxa"/>
              <w:left w:w="120" w:type="dxa"/>
              <w:bottom w:w="120" w:type="dxa"/>
              <w:right w:w="120" w:type="dxa"/>
            </w:tcMar>
          </w:tcPr>
          <w:p w14:paraId="4B5A5AE8" w14:textId="77777777" w:rsidR="001543DC" w:rsidRDefault="00000000">
            <w:pPr>
              <w:spacing w:after="0" w:line="240" w:lineRule="auto"/>
            </w:pPr>
            <w:r>
              <w:rPr>
                <w:color w:val="000000"/>
                <w:sz w:val="18"/>
                <w:szCs w:val="18"/>
                <w:shd w:val="clear" w:color="auto" w:fill="FFFFFF"/>
              </w:rPr>
              <w:t>14</w:t>
            </w:r>
          </w:p>
        </w:tc>
        <w:tc>
          <w:tcPr>
            <w:tcW w:w="2833" w:type="dxa"/>
            <w:tcBorders>
              <w:bottom w:val="single" w:sz="5" w:space="0" w:color="DDDDDD"/>
            </w:tcBorders>
            <w:shd w:val="clear" w:color="auto" w:fill="FFFFFF"/>
            <w:tcMar>
              <w:top w:w="120" w:type="dxa"/>
              <w:left w:w="120" w:type="dxa"/>
              <w:bottom w:w="120" w:type="dxa"/>
              <w:right w:w="120" w:type="dxa"/>
            </w:tcMar>
          </w:tcPr>
          <w:p w14:paraId="645E5224" w14:textId="77777777" w:rsidR="001543DC" w:rsidRDefault="00000000">
            <w:pPr>
              <w:spacing w:after="0" w:line="240" w:lineRule="auto"/>
            </w:pPr>
            <w:proofErr w:type="spellStart"/>
            <w:r>
              <w:rPr>
                <w:color w:val="000000"/>
                <w:sz w:val="18"/>
                <w:szCs w:val="18"/>
                <w:shd w:val="clear" w:color="auto" w:fill="FFFFFF"/>
              </w:rPr>
              <w:t>Tyrakowski</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11822372" w14:textId="77777777" w:rsidR="001543DC" w:rsidRDefault="00000000">
            <w:pPr>
              <w:spacing w:after="0" w:line="240" w:lineRule="auto"/>
            </w:pPr>
            <w:r>
              <w:rPr>
                <w:color w:val="000000"/>
                <w:sz w:val="18"/>
                <w:szCs w:val="18"/>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14:paraId="48968343" w14:textId="77777777" w:rsidR="001543DC" w:rsidRDefault="00000000">
            <w:pPr>
              <w:spacing w:after="0" w:line="240" w:lineRule="auto"/>
            </w:pPr>
            <w:r>
              <w:rPr>
                <w:color w:val="000000"/>
                <w:sz w:val="18"/>
                <w:szCs w:val="18"/>
                <w:shd w:val="clear" w:color="auto" w:fill="FFFFFF"/>
              </w:rPr>
              <w:t>ZA</w:t>
            </w:r>
          </w:p>
        </w:tc>
      </w:tr>
      <w:tr w:rsidR="001543DC" w14:paraId="4E88A377" w14:textId="77777777" w:rsidTr="00F14918">
        <w:tc>
          <w:tcPr>
            <w:tcW w:w="589" w:type="dxa"/>
            <w:tcBorders>
              <w:bottom w:val="single" w:sz="5" w:space="0" w:color="DDDDDD"/>
            </w:tcBorders>
            <w:shd w:val="clear" w:color="auto" w:fill="F1F1F1"/>
            <w:tcMar>
              <w:top w:w="120" w:type="dxa"/>
              <w:left w:w="120" w:type="dxa"/>
              <w:bottom w:w="120" w:type="dxa"/>
              <w:right w:w="120" w:type="dxa"/>
            </w:tcMar>
          </w:tcPr>
          <w:p w14:paraId="31E6E7F8" w14:textId="77777777" w:rsidR="001543DC" w:rsidRDefault="00000000">
            <w:pPr>
              <w:spacing w:after="0" w:line="240" w:lineRule="auto"/>
            </w:pPr>
            <w:r>
              <w:rPr>
                <w:color w:val="000000"/>
                <w:sz w:val="18"/>
                <w:szCs w:val="18"/>
                <w:shd w:val="clear" w:color="auto" w:fill="F1F1F1"/>
              </w:rPr>
              <w:t>15</w:t>
            </w:r>
          </w:p>
        </w:tc>
        <w:tc>
          <w:tcPr>
            <w:tcW w:w="2833" w:type="dxa"/>
            <w:tcBorders>
              <w:bottom w:val="single" w:sz="5" w:space="0" w:color="DDDDDD"/>
            </w:tcBorders>
            <w:shd w:val="clear" w:color="auto" w:fill="F1F1F1"/>
            <w:tcMar>
              <w:top w:w="120" w:type="dxa"/>
              <w:left w:w="120" w:type="dxa"/>
              <w:bottom w:w="120" w:type="dxa"/>
              <w:right w:w="120" w:type="dxa"/>
            </w:tcMar>
          </w:tcPr>
          <w:p w14:paraId="025DF42F" w14:textId="77777777" w:rsidR="001543DC" w:rsidRDefault="00000000">
            <w:pPr>
              <w:spacing w:after="0" w:line="240" w:lineRule="auto"/>
            </w:pPr>
            <w:proofErr w:type="spellStart"/>
            <w:r>
              <w:rPr>
                <w:color w:val="000000"/>
                <w:sz w:val="18"/>
                <w:szCs w:val="18"/>
                <w:shd w:val="clear" w:color="auto" w:fill="F1F1F1"/>
              </w:rPr>
              <w:t>Wawrzynek</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696D4F71" w14:textId="77777777" w:rsidR="001543DC" w:rsidRDefault="00000000">
            <w:pPr>
              <w:spacing w:after="0" w:line="240" w:lineRule="auto"/>
            </w:pPr>
            <w:r>
              <w:rPr>
                <w:color w:val="000000"/>
                <w:sz w:val="18"/>
                <w:szCs w:val="18"/>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14:paraId="218D8DE1" w14:textId="77777777" w:rsidR="001543DC" w:rsidRDefault="00000000">
            <w:pPr>
              <w:spacing w:after="0" w:line="240" w:lineRule="auto"/>
            </w:pPr>
            <w:r>
              <w:rPr>
                <w:color w:val="000000"/>
                <w:sz w:val="18"/>
                <w:szCs w:val="18"/>
                <w:shd w:val="clear" w:color="auto" w:fill="F1F1F1"/>
              </w:rPr>
              <w:t>ZA</w:t>
            </w:r>
          </w:p>
        </w:tc>
      </w:tr>
    </w:tbl>
    <w:p w14:paraId="6DDD1D9A" w14:textId="575AE51A" w:rsidR="00F14918" w:rsidRPr="00F14918" w:rsidRDefault="00554133" w:rsidP="00A20DD0">
      <w:pPr>
        <w:pStyle w:val="myStyle"/>
        <w:spacing w:before="243" w:after="3" w:line="240" w:lineRule="auto"/>
        <w:ind w:left="-284" w:right="240"/>
        <w:jc w:val="left"/>
        <w:rPr>
          <w:color w:val="000000"/>
          <w:sz w:val="27"/>
          <w:szCs w:val="27"/>
          <w:lang w:val="pl-PL"/>
        </w:rPr>
      </w:pPr>
      <w:bookmarkStart w:id="8" w:name="_Hlk147388493"/>
      <w:r w:rsidRPr="00FB66F9">
        <w:rPr>
          <w:rFonts w:ascii="Times New Roman" w:hAnsi="Times New Roman" w:cs="Times New Roman"/>
          <w:bCs/>
          <w:i/>
          <w:sz w:val="24"/>
          <w:szCs w:val="24"/>
          <w:lang w:val="pl-PL"/>
        </w:rPr>
        <w:t xml:space="preserve">Rada podjęła uchwałę nr </w:t>
      </w:r>
      <w:r w:rsidRPr="00FB66F9">
        <w:rPr>
          <w:rFonts w:ascii="Times New Roman" w:hAnsi="Times New Roman" w:cs="Times New Roman"/>
          <w:b/>
          <w:i/>
          <w:sz w:val="24"/>
          <w:szCs w:val="24"/>
          <w:lang w:val="pl-PL"/>
        </w:rPr>
        <w:t>11</w:t>
      </w:r>
      <w:r>
        <w:rPr>
          <w:rFonts w:ascii="Times New Roman" w:hAnsi="Times New Roman" w:cs="Times New Roman"/>
          <w:b/>
          <w:i/>
          <w:sz w:val="24"/>
          <w:szCs w:val="24"/>
          <w:lang w:val="pl-PL"/>
        </w:rPr>
        <w:t>43</w:t>
      </w:r>
      <w:r w:rsidRPr="00FB66F9">
        <w:rPr>
          <w:rFonts w:ascii="Times New Roman" w:hAnsi="Times New Roman" w:cs="Times New Roman"/>
          <w:b/>
          <w:i/>
          <w:sz w:val="24"/>
          <w:szCs w:val="24"/>
          <w:lang w:val="pl-PL"/>
        </w:rPr>
        <w:t>/LXVII/23</w:t>
      </w:r>
      <w:r>
        <w:rPr>
          <w:rFonts w:ascii="Times New Roman" w:hAnsi="Times New Roman" w:cs="Times New Roman"/>
          <w:bCs/>
          <w:i/>
          <w:sz w:val="24"/>
          <w:szCs w:val="24"/>
          <w:lang w:val="pl-PL"/>
        </w:rPr>
        <w:t xml:space="preserve"> </w:t>
      </w:r>
      <w:r w:rsidRPr="00FB66F9">
        <w:rPr>
          <w:rFonts w:ascii="Times New Roman" w:hAnsi="Times New Roman" w:cs="Times New Roman"/>
          <w:bCs/>
          <w:i/>
          <w:sz w:val="24"/>
          <w:szCs w:val="24"/>
          <w:lang w:val="pl-PL"/>
        </w:rPr>
        <w:t xml:space="preserve"> </w:t>
      </w:r>
      <w:bookmarkEnd w:id="8"/>
      <w:r w:rsidR="00F14918" w:rsidRPr="00F14918">
        <w:rPr>
          <w:rFonts w:ascii="Times New Roman" w:hAnsi="Times New Roman" w:cs="Times New Roman"/>
          <w:color w:val="000000"/>
          <w:sz w:val="24"/>
          <w:szCs w:val="24"/>
          <w:lang w:val="pl-PL"/>
        </w:rPr>
        <w:t>w sprawie przyznania pierwszeństwa w nabyciu nieruchomości zabudowanej, wyrażenia zgody na sprzedaż oraz ustalenia nieruchomości zabudowanej wysokości bonifikaty.</w:t>
      </w:r>
      <w:r w:rsidR="00FE4EB8" w:rsidRPr="00FE4EB8">
        <w:rPr>
          <w:rFonts w:ascii="Times New Roman" w:hAnsi="Times New Roman" w:cs="Times New Roman"/>
          <w:sz w:val="24"/>
          <w:szCs w:val="24"/>
          <w:lang w:val="pl-PL"/>
        </w:rPr>
        <w:t xml:space="preserve"> </w:t>
      </w:r>
      <w:r w:rsidR="00FE4EB8" w:rsidRPr="00FB66F9">
        <w:rPr>
          <w:rFonts w:ascii="Times New Roman" w:hAnsi="Times New Roman" w:cs="Times New Roman"/>
          <w:bCs/>
          <w:i/>
          <w:sz w:val="24"/>
          <w:szCs w:val="24"/>
          <w:lang w:val="pl-PL"/>
        </w:rPr>
        <w:t xml:space="preserve">(niniejsza uchwała stanowi zał. nr </w:t>
      </w:r>
      <w:r w:rsidR="00FE4EB8">
        <w:rPr>
          <w:rFonts w:ascii="Times New Roman" w:hAnsi="Times New Roman" w:cs="Times New Roman"/>
          <w:bCs/>
          <w:i/>
          <w:sz w:val="24"/>
          <w:szCs w:val="24"/>
          <w:lang w:val="pl-PL"/>
        </w:rPr>
        <w:t>1</w:t>
      </w:r>
      <w:r w:rsidR="00FE4EB8">
        <w:rPr>
          <w:rFonts w:ascii="Times New Roman" w:hAnsi="Times New Roman" w:cs="Times New Roman"/>
          <w:bCs/>
          <w:i/>
          <w:sz w:val="24"/>
          <w:szCs w:val="24"/>
          <w:lang w:val="pl-PL"/>
        </w:rPr>
        <w:t>4</w:t>
      </w:r>
      <w:r w:rsidR="00FE4EB8" w:rsidRPr="00FB66F9">
        <w:rPr>
          <w:rFonts w:ascii="Times New Roman" w:hAnsi="Times New Roman" w:cs="Times New Roman"/>
          <w:bCs/>
          <w:i/>
          <w:sz w:val="24"/>
          <w:szCs w:val="24"/>
          <w:lang w:val="pl-PL"/>
        </w:rPr>
        <w:t>)</w:t>
      </w:r>
      <w:r w:rsidR="00FE4EB8" w:rsidRPr="00FB66F9">
        <w:rPr>
          <w:rFonts w:ascii="Times New Roman" w:hAnsi="Times New Roman" w:cs="Times New Roman"/>
          <w:bCs/>
          <w:sz w:val="24"/>
          <w:szCs w:val="24"/>
          <w:lang w:val="pl-PL"/>
        </w:rPr>
        <w:t>.</w:t>
      </w:r>
      <w:r w:rsidR="00FE4EB8" w:rsidRPr="00FB66F9">
        <w:rPr>
          <w:rFonts w:ascii="Times New Roman" w:hAnsi="Times New Roman" w:cs="Times New Roman"/>
          <w:bCs/>
          <w:color w:val="0A0A0A"/>
          <w:sz w:val="24"/>
          <w:szCs w:val="24"/>
          <w:lang w:val="pl-PL"/>
        </w:rPr>
        <w:t xml:space="preserve"> -1</w:t>
      </w:r>
      <w:r w:rsidR="00FE4EB8">
        <w:rPr>
          <w:rFonts w:ascii="Times New Roman" w:hAnsi="Times New Roman" w:cs="Times New Roman"/>
          <w:bCs/>
          <w:color w:val="0A0A0A"/>
          <w:sz w:val="24"/>
          <w:szCs w:val="24"/>
          <w:lang w:val="pl-PL"/>
        </w:rPr>
        <w:t>4</w:t>
      </w:r>
      <w:r w:rsidR="00FE4EB8" w:rsidRPr="00FB66F9">
        <w:rPr>
          <w:rFonts w:ascii="Times New Roman" w:hAnsi="Times New Roman" w:cs="Times New Roman"/>
          <w:bCs/>
          <w:color w:val="0A0A0A"/>
          <w:sz w:val="24"/>
          <w:szCs w:val="24"/>
          <w:lang w:val="pl-PL"/>
        </w:rPr>
        <w:t xml:space="preserve"> głosami „za”, przy nieobecności </w:t>
      </w:r>
      <w:r w:rsidR="00FE4EB8">
        <w:rPr>
          <w:rFonts w:ascii="Times New Roman" w:hAnsi="Times New Roman" w:cs="Times New Roman"/>
          <w:bCs/>
          <w:color w:val="0A0A0A"/>
          <w:sz w:val="24"/>
          <w:szCs w:val="24"/>
          <w:lang w:val="pl-PL"/>
        </w:rPr>
        <w:t>1</w:t>
      </w:r>
      <w:r w:rsidR="00FE4EB8" w:rsidRPr="00FB66F9">
        <w:rPr>
          <w:rFonts w:ascii="Times New Roman" w:hAnsi="Times New Roman" w:cs="Times New Roman"/>
          <w:bCs/>
          <w:color w:val="0A0A0A"/>
          <w:sz w:val="24"/>
          <w:szCs w:val="24"/>
          <w:lang w:val="pl-PL"/>
        </w:rPr>
        <w:t xml:space="preserve"> radn</w:t>
      </w:r>
      <w:r w:rsidR="00FE4EB8">
        <w:rPr>
          <w:rFonts w:ascii="Times New Roman" w:hAnsi="Times New Roman" w:cs="Times New Roman"/>
          <w:bCs/>
          <w:color w:val="0A0A0A"/>
          <w:sz w:val="24"/>
          <w:szCs w:val="24"/>
          <w:lang w:val="pl-PL"/>
        </w:rPr>
        <w:t>ego</w:t>
      </w:r>
      <w:r w:rsidR="00FE4EB8" w:rsidRPr="00FB66F9">
        <w:rPr>
          <w:rFonts w:ascii="Times New Roman" w:hAnsi="Times New Roman" w:cs="Times New Roman"/>
          <w:bCs/>
          <w:color w:val="0A0A0A"/>
          <w:sz w:val="24"/>
          <w:szCs w:val="24"/>
          <w:lang w:val="pl-PL"/>
        </w:rPr>
        <w:t>.</w:t>
      </w:r>
    </w:p>
    <w:p w14:paraId="6AF3E4F1" w14:textId="4BC32C0E" w:rsidR="001543DC" w:rsidRPr="00F14918" w:rsidRDefault="00000000">
      <w:pPr>
        <w:pStyle w:val="myStyle"/>
        <w:spacing w:before="243" w:after="3" w:line="240" w:lineRule="auto"/>
        <w:ind w:left="240" w:right="240"/>
        <w:jc w:val="left"/>
        <w:rPr>
          <w:rFonts w:ascii="Times New Roman" w:hAnsi="Times New Roman" w:cs="Times New Roman"/>
          <w:b/>
          <w:bCs/>
          <w:sz w:val="24"/>
          <w:szCs w:val="24"/>
          <w:lang w:val="pl-PL"/>
        </w:rPr>
      </w:pPr>
      <w:r w:rsidRPr="00F14918">
        <w:rPr>
          <w:rFonts w:ascii="Times New Roman" w:hAnsi="Times New Roman" w:cs="Times New Roman"/>
          <w:b/>
          <w:bCs/>
          <w:color w:val="000000"/>
          <w:sz w:val="24"/>
          <w:szCs w:val="24"/>
          <w:lang w:val="pl-PL"/>
        </w:rPr>
        <w:t>7. dwadzieścia siedem uchwał w sprawie wyrażenia zgody na odstąpienie od obowiązku trybu przetargowego i zawarcie umowy najmu pomieszczenia gospodarczego/najmu garażu/ dzierżawy gruntu na cele rekreacyjne/dzierżawy gruntu pod zabudowę kubaturową.</w:t>
      </w:r>
      <w:r w:rsidR="00C8797F" w:rsidRPr="00C8797F">
        <w:rPr>
          <w:rFonts w:ascii="Times New Roman" w:hAnsi="Times New Roman" w:cs="Times New Roman"/>
          <w:sz w:val="24"/>
          <w:szCs w:val="24"/>
          <w:lang w:val="pl-PL"/>
        </w:rPr>
        <w:t xml:space="preserve"> </w:t>
      </w:r>
    </w:p>
    <w:p w14:paraId="400EF6C8" w14:textId="6A57CA81" w:rsidR="001543DC" w:rsidRPr="007C1DD4" w:rsidRDefault="007C1DD4" w:rsidP="00103700">
      <w:pPr>
        <w:pStyle w:val="myStyle"/>
        <w:spacing w:before="120" w:after="120" w:line="240" w:lineRule="auto"/>
        <w:ind w:left="-284" w:right="240"/>
        <w:jc w:val="left"/>
        <w:rPr>
          <w:rFonts w:ascii="Times New Roman" w:hAnsi="Times New Roman" w:cs="Times New Roman"/>
          <w:sz w:val="24"/>
          <w:szCs w:val="24"/>
          <w:lang w:val="pl-PL"/>
        </w:rPr>
      </w:pPr>
      <w:r w:rsidRPr="007C1DD4">
        <w:rPr>
          <w:rFonts w:ascii="Times New Roman" w:hAnsi="Times New Roman" w:cs="Times New Roman"/>
          <w:sz w:val="24"/>
          <w:szCs w:val="24"/>
          <w:lang w:val="pl-PL"/>
        </w:rPr>
        <w:t xml:space="preserve">Przewodniczący Rady podkreślił że jest to przedłużenie umów </w:t>
      </w:r>
      <w:r>
        <w:rPr>
          <w:rFonts w:ascii="Times New Roman" w:hAnsi="Times New Roman" w:cs="Times New Roman"/>
          <w:sz w:val="24"/>
          <w:szCs w:val="24"/>
          <w:lang w:val="pl-PL"/>
        </w:rPr>
        <w:t xml:space="preserve">na dzierżawę gruntów. Wszystkie projekty uchwał zostali pozytywnie zaopiniowane przez Komisje Gospodarczą. Pytań nie było i Radni przystąpili do głosowania. </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59"/>
        <w:gridCol w:w="6333"/>
      </w:tblGrid>
      <w:tr w:rsidR="001543DC" w:rsidRPr="00910756" w14:paraId="54E388D6" w14:textId="77777777">
        <w:tc>
          <w:tcPr>
            <w:tcW w:w="2250" w:type="dxa"/>
            <w:tcBorders>
              <w:bottom w:val="single" w:sz="5" w:space="0" w:color="DDDDDD"/>
            </w:tcBorders>
            <w:shd w:val="clear" w:color="auto" w:fill="F1F1F1"/>
            <w:tcMar>
              <w:top w:w="120" w:type="dxa"/>
              <w:left w:w="240" w:type="dxa"/>
              <w:bottom w:w="120" w:type="dxa"/>
              <w:right w:w="120" w:type="dxa"/>
            </w:tcMar>
          </w:tcPr>
          <w:p w14:paraId="191E2CE7" w14:textId="77777777" w:rsidR="001543DC" w:rsidRDefault="00000000">
            <w:pPr>
              <w:spacing w:after="0" w:line="240" w:lineRule="auto"/>
            </w:pPr>
            <w:proofErr w:type="spellStart"/>
            <w:r>
              <w:rPr>
                <w:color w:val="000000"/>
                <w:sz w:val="18"/>
                <w:szCs w:val="18"/>
                <w:shd w:val="clear" w:color="auto" w:fill="F1F1F1"/>
              </w:rPr>
              <w:t>głosowanie</w:t>
            </w:r>
            <w:proofErr w:type="spellEnd"/>
          </w:p>
        </w:tc>
        <w:tc>
          <w:tcPr>
            <w:tcW w:w="6750" w:type="dxa"/>
            <w:tcBorders>
              <w:bottom w:val="single" w:sz="5" w:space="0" w:color="DDDDDD"/>
            </w:tcBorders>
            <w:shd w:val="clear" w:color="auto" w:fill="FFFFFF"/>
            <w:tcMar>
              <w:top w:w="120" w:type="dxa"/>
              <w:left w:w="120" w:type="dxa"/>
              <w:bottom w:w="120" w:type="dxa"/>
              <w:right w:w="120" w:type="dxa"/>
            </w:tcMar>
          </w:tcPr>
          <w:p w14:paraId="35AD5004" w14:textId="77777777" w:rsidR="001543DC" w:rsidRPr="006D5665" w:rsidRDefault="00000000">
            <w:pPr>
              <w:spacing w:after="0" w:line="240" w:lineRule="auto"/>
              <w:rPr>
                <w:lang w:val="pl-PL"/>
              </w:rPr>
            </w:pPr>
            <w:r w:rsidRPr="006D5665">
              <w:rPr>
                <w:color w:val="000000"/>
                <w:sz w:val="18"/>
                <w:szCs w:val="18"/>
                <w:shd w:val="clear" w:color="auto" w:fill="FFFFFF"/>
                <w:lang w:val="pl-PL"/>
              </w:rPr>
              <w:t>dwadzieścia siedem uchwał w sprawie wyrażenia zgody na odstąpienie od obowiązku trybu przetargowego i zawarcie umowy najmu pomieszczenia gospodarczego/najmu garażu/ dzierżawy gruntu na cele rekreacyjne/dzierżawy gruntu pod zabudowę kubaturową.</w:t>
            </w:r>
          </w:p>
        </w:tc>
      </w:tr>
      <w:tr w:rsidR="001543DC" w14:paraId="6C119311" w14:textId="77777777">
        <w:tc>
          <w:tcPr>
            <w:tcW w:w="2250" w:type="dxa"/>
            <w:tcBorders>
              <w:bottom w:val="single" w:sz="5" w:space="0" w:color="DDDDDD"/>
            </w:tcBorders>
            <w:shd w:val="clear" w:color="auto" w:fill="F1F1F1"/>
            <w:tcMar>
              <w:top w:w="120" w:type="dxa"/>
              <w:left w:w="120" w:type="dxa"/>
              <w:bottom w:w="120" w:type="dxa"/>
              <w:right w:w="120" w:type="dxa"/>
            </w:tcMar>
          </w:tcPr>
          <w:p w14:paraId="38055C59" w14:textId="77777777" w:rsidR="001543DC" w:rsidRDefault="00000000">
            <w:pPr>
              <w:spacing w:after="0" w:line="240" w:lineRule="auto"/>
            </w:pPr>
            <w:proofErr w:type="spellStart"/>
            <w:r>
              <w:rPr>
                <w:color w:val="000000"/>
                <w:sz w:val="18"/>
                <w:szCs w:val="18"/>
                <w:shd w:val="clear" w:color="auto" w:fill="F1F1F1"/>
              </w:rPr>
              <w:t>jednostka</w:t>
            </w:r>
            <w:proofErr w:type="spellEnd"/>
          </w:p>
        </w:tc>
        <w:tc>
          <w:tcPr>
            <w:tcW w:w="6750" w:type="dxa"/>
            <w:tcBorders>
              <w:bottom w:val="single" w:sz="5" w:space="0" w:color="DDDDDD"/>
            </w:tcBorders>
            <w:shd w:val="clear" w:color="auto" w:fill="F1F1F1"/>
            <w:tcMar>
              <w:top w:w="120" w:type="dxa"/>
              <w:left w:w="120" w:type="dxa"/>
              <w:bottom w:w="120" w:type="dxa"/>
              <w:right w:w="120" w:type="dxa"/>
            </w:tcMar>
          </w:tcPr>
          <w:p w14:paraId="40B49DAB" w14:textId="77777777" w:rsidR="001543DC" w:rsidRDefault="00000000">
            <w:pPr>
              <w:spacing w:after="0" w:line="240" w:lineRule="auto"/>
            </w:pPr>
            <w:r>
              <w:rPr>
                <w:color w:val="000000"/>
                <w:sz w:val="18"/>
                <w:szCs w:val="18"/>
                <w:shd w:val="clear" w:color="auto" w:fill="F1F1F1"/>
              </w:rPr>
              <w:t xml:space="preserve">Rada </w:t>
            </w:r>
            <w:proofErr w:type="spellStart"/>
            <w:r>
              <w:rPr>
                <w:color w:val="000000"/>
                <w:sz w:val="18"/>
                <w:szCs w:val="18"/>
                <w:shd w:val="clear" w:color="auto" w:fill="F1F1F1"/>
              </w:rPr>
              <w:t>Miejska</w:t>
            </w:r>
            <w:proofErr w:type="spellEnd"/>
            <w:r>
              <w:rPr>
                <w:color w:val="000000"/>
                <w:sz w:val="18"/>
                <w:szCs w:val="18"/>
                <w:shd w:val="clear" w:color="auto" w:fill="F1F1F1"/>
              </w:rPr>
              <w:t xml:space="preserve"> </w:t>
            </w:r>
            <w:proofErr w:type="spellStart"/>
            <w:r>
              <w:rPr>
                <w:color w:val="000000"/>
                <w:sz w:val="18"/>
                <w:szCs w:val="18"/>
                <w:shd w:val="clear" w:color="auto" w:fill="F1F1F1"/>
              </w:rPr>
              <w:t>Węglińca</w:t>
            </w:r>
            <w:proofErr w:type="spellEnd"/>
          </w:p>
        </w:tc>
      </w:tr>
      <w:tr w:rsidR="001543DC" w14:paraId="5EB135F2" w14:textId="77777777">
        <w:tc>
          <w:tcPr>
            <w:tcW w:w="2250" w:type="dxa"/>
            <w:tcBorders>
              <w:bottom w:val="single" w:sz="5" w:space="0" w:color="DDDDDD"/>
            </w:tcBorders>
            <w:shd w:val="clear" w:color="auto" w:fill="F1F1F1"/>
            <w:tcMar>
              <w:top w:w="120" w:type="dxa"/>
              <w:left w:w="120" w:type="dxa"/>
              <w:bottom w:w="120" w:type="dxa"/>
              <w:right w:w="120" w:type="dxa"/>
            </w:tcMar>
          </w:tcPr>
          <w:p w14:paraId="7943ED3B" w14:textId="77777777" w:rsidR="001543DC" w:rsidRDefault="00000000">
            <w:pPr>
              <w:spacing w:after="0" w:line="240" w:lineRule="auto"/>
            </w:pPr>
            <w:proofErr w:type="spellStart"/>
            <w:r>
              <w:rPr>
                <w:color w:val="000000"/>
                <w:sz w:val="18"/>
                <w:szCs w:val="18"/>
                <w:shd w:val="clear" w:color="auto" w:fill="F1F1F1"/>
              </w:rPr>
              <w:t>wynik</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3DF0EC97" w14:textId="77777777" w:rsidR="001543DC"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zakończone</w:t>
            </w:r>
            <w:proofErr w:type="spellEnd"/>
            <w:r>
              <w:rPr>
                <w:color w:val="000000"/>
                <w:sz w:val="18"/>
                <w:szCs w:val="18"/>
                <w:shd w:val="clear" w:color="auto" w:fill="FFFFFF"/>
              </w:rPr>
              <w:t xml:space="preserve"> </w:t>
            </w:r>
            <w:proofErr w:type="spellStart"/>
            <w:r>
              <w:rPr>
                <w:color w:val="000000"/>
                <w:sz w:val="18"/>
                <w:szCs w:val="18"/>
                <w:shd w:val="clear" w:color="auto" w:fill="FFFFFF"/>
              </w:rPr>
              <w:t>wynikiem</w:t>
            </w:r>
            <w:proofErr w:type="spellEnd"/>
            <w:r>
              <w:rPr>
                <w:color w:val="000000"/>
                <w:sz w:val="18"/>
                <w:szCs w:val="18"/>
                <w:shd w:val="clear" w:color="auto" w:fill="FFFFFF"/>
              </w:rPr>
              <w:t xml:space="preserve">: </w:t>
            </w:r>
            <w:proofErr w:type="spellStart"/>
            <w:r>
              <w:rPr>
                <w:color w:val="000000"/>
                <w:sz w:val="18"/>
                <w:szCs w:val="18"/>
                <w:shd w:val="clear" w:color="auto" w:fill="FFFFFF"/>
              </w:rPr>
              <w:t>przyjęto</w:t>
            </w:r>
            <w:proofErr w:type="spellEnd"/>
          </w:p>
        </w:tc>
      </w:tr>
    </w:tbl>
    <w:p w14:paraId="4F6F5DA1" w14:textId="77777777" w:rsidR="001543DC" w:rsidRDefault="001543DC"/>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9"/>
        <w:gridCol w:w="2959"/>
        <w:gridCol w:w="1315"/>
        <w:gridCol w:w="2929"/>
      </w:tblGrid>
      <w:tr w:rsidR="001543DC" w14:paraId="37CC31BD" w14:textId="77777777">
        <w:tc>
          <w:tcPr>
            <w:tcW w:w="1350" w:type="dxa"/>
            <w:tcBorders>
              <w:bottom w:val="single" w:sz="5" w:space="0" w:color="DDDDDD"/>
            </w:tcBorders>
            <w:shd w:val="clear" w:color="auto" w:fill="F1F1F1"/>
            <w:tcMar>
              <w:top w:w="120" w:type="dxa"/>
              <w:left w:w="240" w:type="dxa"/>
              <w:bottom w:w="120" w:type="dxa"/>
              <w:right w:w="120" w:type="dxa"/>
            </w:tcMar>
          </w:tcPr>
          <w:p w14:paraId="7E67C5B9" w14:textId="77777777" w:rsidR="001543DC"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6E193B0C" w14:textId="77777777" w:rsidR="001543DC" w:rsidRDefault="00000000">
            <w:pPr>
              <w:spacing w:after="0" w:line="240" w:lineRule="auto"/>
            </w:pPr>
            <w:r>
              <w:rPr>
                <w:color w:val="000000"/>
                <w:sz w:val="18"/>
                <w:szCs w:val="18"/>
                <w:shd w:val="clear" w:color="auto" w:fill="FFFFFF"/>
              </w:rPr>
              <w:t xml:space="preserve">07 </w:t>
            </w:r>
            <w:proofErr w:type="spellStart"/>
            <w:r>
              <w:rPr>
                <w:color w:val="000000"/>
                <w:sz w:val="18"/>
                <w:szCs w:val="18"/>
                <w:shd w:val="clear" w:color="auto" w:fill="FFFFFF"/>
              </w:rPr>
              <w:t>września</w:t>
            </w:r>
            <w:proofErr w:type="spellEnd"/>
            <w:r>
              <w:rPr>
                <w:color w:val="000000"/>
                <w:sz w:val="18"/>
                <w:szCs w:val="18"/>
                <w:shd w:val="clear" w:color="auto" w:fill="FFFFFF"/>
              </w:rPr>
              <w:t xml:space="preserve"> 2023 r.</w:t>
            </w:r>
          </w:p>
        </w:tc>
        <w:tc>
          <w:tcPr>
            <w:tcW w:w="1350" w:type="dxa"/>
            <w:tcBorders>
              <w:bottom w:val="single" w:sz="5" w:space="0" w:color="DDDDDD"/>
            </w:tcBorders>
            <w:shd w:val="clear" w:color="auto" w:fill="FFFFFF"/>
            <w:tcMar>
              <w:top w:w="120" w:type="dxa"/>
              <w:left w:w="120" w:type="dxa"/>
              <w:bottom w:w="120" w:type="dxa"/>
              <w:right w:w="120" w:type="dxa"/>
            </w:tcMar>
          </w:tcPr>
          <w:p w14:paraId="58FB2A7A" w14:textId="77777777" w:rsidR="001543DC" w:rsidRDefault="001543DC"/>
        </w:tc>
        <w:tc>
          <w:tcPr>
            <w:tcW w:w="3150" w:type="dxa"/>
            <w:tcBorders>
              <w:bottom w:val="single" w:sz="5" w:space="0" w:color="DDDDDD"/>
            </w:tcBorders>
            <w:shd w:val="clear" w:color="auto" w:fill="FFFFFF"/>
            <w:tcMar>
              <w:top w:w="120" w:type="dxa"/>
              <w:left w:w="120" w:type="dxa"/>
              <w:bottom w:w="120" w:type="dxa"/>
              <w:right w:w="120" w:type="dxa"/>
            </w:tcMar>
          </w:tcPr>
          <w:p w14:paraId="3699728C" w14:textId="77777777" w:rsidR="001543DC" w:rsidRDefault="001543DC"/>
        </w:tc>
      </w:tr>
      <w:tr w:rsidR="001543DC" w14:paraId="270C3DE8" w14:textId="77777777">
        <w:tc>
          <w:tcPr>
            <w:tcW w:w="0" w:type="auto"/>
            <w:tcBorders>
              <w:bottom w:val="single" w:sz="5" w:space="0" w:color="DDDDDD"/>
            </w:tcBorders>
            <w:shd w:val="clear" w:color="auto" w:fill="F1F1F1"/>
            <w:tcMar>
              <w:top w:w="120" w:type="dxa"/>
              <w:left w:w="120" w:type="dxa"/>
              <w:bottom w:w="120" w:type="dxa"/>
              <w:right w:w="120" w:type="dxa"/>
            </w:tcMar>
          </w:tcPr>
          <w:p w14:paraId="2F9CE113" w14:textId="77777777" w:rsidR="001543DC" w:rsidRDefault="00000000">
            <w:pPr>
              <w:spacing w:after="0" w:line="240" w:lineRule="auto"/>
            </w:pPr>
            <w:proofErr w:type="spellStart"/>
            <w:r>
              <w:rPr>
                <w:color w:val="000000"/>
                <w:sz w:val="18"/>
                <w:szCs w:val="18"/>
                <w:shd w:val="clear" w:color="auto" w:fill="F1F1F1"/>
              </w:rPr>
              <w:t>typ</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30735F55" w14:textId="77777777" w:rsidR="001543DC" w:rsidRDefault="00000000">
            <w:pPr>
              <w:spacing w:after="0" w:line="240" w:lineRule="auto"/>
            </w:pPr>
            <w:proofErr w:type="spellStart"/>
            <w:r>
              <w:rPr>
                <w:color w:val="000000"/>
                <w:sz w:val="18"/>
                <w:szCs w:val="18"/>
                <w:shd w:val="clear" w:color="auto" w:fill="FFFFFF"/>
              </w:rPr>
              <w:t>głosowanie</w:t>
            </w:r>
            <w:proofErr w:type="spellEnd"/>
            <w:r>
              <w:rPr>
                <w:color w:val="000000"/>
                <w:sz w:val="18"/>
                <w:szCs w:val="18"/>
                <w:shd w:val="clear" w:color="auto" w:fill="FFFFFF"/>
              </w:rPr>
              <w:t xml:space="preserve"> </w:t>
            </w:r>
            <w:proofErr w:type="spellStart"/>
            <w:r>
              <w:rPr>
                <w:color w:val="000000"/>
                <w:sz w:val="18"/>
                <w:szCs w:val="18"/>
                <w:shd w:val="clear" w:color="auto" w:fill="FFFFFF"/>
              </w:rPr>
              <w:t>jawne</w:t>
            </w:r>
            <w:proofErr w:type="spellEnd"/>
            <w:r>
              <w:rPr>
                <w:color w:val="000000"/>
                <w:sz w:val="18"/>
                <w:szCs w:val="18"/>
                <w:shd w:val="clear" w:color="auto" w:fill="FFFFFF"/>
              </w:rPr>
              <w:t xml:space="preserve"> </w:t>
            </w:r>
            <w:proofErr w:type="spellStart"/>
            <w:r>
              <w:rPr>
                <w:color w:val="000000"/>
                <w:sz w:val="18"/>
                <w:szCs w:val="18"/>
                <w:shd w:val="clear" w:color="auto" w:fill="FFFFFF"/>
              </w:rPr>
              <w:t>imienne</w:t>
            </w:r>
            <w:proofErr w:type="spellEnd"/>
          </w:p>
        </w:tc>
        <w:tc>
          <w:tcPr>
            <w:tcW w:w="0" w:type="auto"/>
            <w:tcBorders>
              <w:bottom w:val="single" w:sz="5" w:space="0" w:color="DDDDDD"/>
            </w:tcBorders>
            <w:shd w:val="clear" w:color="auto" w:fill="F1F1F1"/>
            <w:tcMar>
              <w:top w:w="120" w:type="dxa"/>
              <w:left w:w="120" w:type="dxa"/>
              <w:bottom w:w="120" w:type="dxa"/>
              <w:right w:w="120" w:type="dxa"/>
            </w:tcMar>
          </w:tcPr>
          <w:p w14:paraId="551D1A04" w14:textId="77777777" w:rsidR="001543DC" w:rsidRDefault="00000000">
            <w:pPr>
              <w:spacing w:after="0" w:line="240" w:lineRule="auto"/>
            </w:pPr>
            <w:proofErr w:type="spellStart"/>
            <w:r>
              <w:rPr>
                <w:color w:val="000000"/>
                <w:sz w:val="18"/>
                <w:szCs w:val="18"/>
                <w:shd w:val="clear" w:color="auto" w:fill="F1F1F1"/>
              </w:rPr>
              <w:t>większość</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87BF8FF" w14:textId="77777777" w:rsidR="001543DC" w:rsidRDefault="00000000">
            <w:pPr>
              <w:spacing w:after="0" w:line="240" w:lineRule="auto"/>
            </w:pPr>
            <w:proofErr w:type="spellStart"/>
            <w:r>
              <w:rPr>
                <w:color w:val="000000"/>
                <w:sz w:val="18"/>
                <w:szCs w:val="18"/>
                <w:shd w:val="clear" w:color="auto" w:fill="FFFFFF"/>
              </w:rPr>
              <w:t>zwykła</w:t>
            </w:r>
            <w:proofErr w:type="spellEnd"/>
          </w:p>
        </w:tc>
      </w:tr>
    </w:tbl>
    <w:p w14:paraId="3FF2B365" w14:textId="0472D2ED" w:rsidR="001543DC" w:rsidRDefault="00000000" w:rsidP="0098509E">
      <w:pPr>
        <w:pStyle w:val="myStyle"/>
        <w:spacing w:before="120" w:after="120" w:line="240" w:lineRule="auto"/>
        <w:ind w:left="240" w:right="240"/>
        <w:jc w:val="left"/>
      </w:pPr>
      <w:proofErr w:type="spellStart"/>
      <w:r>
        <w:rPr>
          <w:color w:val="000000"/>
          <w:sz w:val="23"/>
          <w:szCs w:val="23"/>
        </w:rPr>
        <w:t>Podsumowanie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1543DC" w14:paraId="4962F84A" w14:textId="77777777">
        <w:tc>
          <w:tcPr>
            <w:tcW w:w="1500" w:type="dxa"/>
            <w:tcBorders>
              <w:bottom w:val="single" w:sz="5" w:space="0" w:color="DDDDDD"/>
            </w:tcBorders>
            <w:shd w:val="clear" w:color="auto" w:fill="F1F1F1"/>
            <w:tcMar>
              <w:top w:w="120" w:type="dxa"/>
              <w:left w:w="240" w:type="dxa"/>
              <w:bottom w:w="120" w:type="dxa"/>
              <w:right w:w="120" w:type="dxa"/>
            </w:tcMar>
          </w:tcPr>
          <w:p w14:paraId="5CD8EFF9" w14:textId="77777777" w:rsidR="001543DC"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097B0BD6" w14:textId="77777777" w:rsidR="001543DC"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5081C531" w14:textId="77777777" w:rsidR="001543DC" w:rsidRDefault="00000000">
            <w:pPr>
              <w:spacing w:after="0" w:line="240" w:lineRule="auto"/>
              <w:jc w:val="center"/>
            </w:pPr>
            <w:proofErr w:type="spellStart"/>
            <w:r>
              <w:rPr>
                <w:color w:val="000000"/>
                <w:sz w:val="18"/>
                <w:szCs w:val="18"/>
                <w:shd w:val="clear" w:color="auto" w:fill="F1F1F1"/>
              </w:rPr>
              <w:t>procent</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1D76C856" w14:textId="77777777" w:rsidR="001543DC"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70F0556B" w14:textId="77777777" w:rsidR="001543DC" w:rsidRDefault="00000000">
            <w:pPr>
              <w:spacing w:after="0" w:line="240" w:lineRule="auto"/>
              <w:jc w:val="center"/>
            </w:pPr>
            <w:proofErr w:type="spellStart"/>
            <w:r>
              <w:rPr>
                <w:color w:val="000000"/>
                <w:sz w:val="18"/>
                <w:szCs w:val="18"/>
                <w:shd w:val="clear" w:color="auto" w:fill="F1F1F1"/>
              </w:rPr>
              <w:t>ilość</w:t>
            </w:r>
            <w:proofErr w:type="spellEnd"/>
          </w:p>
        </w:tc>
        <w:tc>
          <w:tcPr>
            <w:tcW w:w="1500" w:type="dxa"/>
            <w:tcBorders>
              <w:bottom w:val="single" w:sz="5" w:space="0" w:color="DDDDDD"/>
            </w:tcBorders>
            <w:shd w:val="clear" w:color="auto" w:fill="F1F1F1"/>
            <w:tcMar>
              <w:top w:w="120" w:type="dxa"/>
              <w:left w:w="120" w:type="dxa"/>
              <w:bottom w:w="120" w:type="dxa"/>
              <w:right w:w="120" w:type="dxa"/>
            </w:tcMar>
          </w:tcPr>
          <w:p w14:paraId="4F09E354" w14:textId="77777777" w:rsidR="001543DC" w:rsidRDefault="00000000">
            <w:pPr>
              <w:spacing w:after="0" w:line="240" w:lineRule="auto"/>
              <w:jc w:val="center"/>
            </w:pPr>
            <w:proofErr w:type="spellStart"/>
            <w:r>
              <w:rPr>
                <w:color w:val="000000"/>
                <w:sz w:val="18"/>
                <w:szCs w:val="18"/>
                <w:shd w:val="clear" w:color="auto" w:fill="F1F1F1"/>
              </w:rPr>
              <w:t>procent</w:t>
            </w:r>
            <w:proofErr w:type="spellEnd"/>
          </w:p>
        </w:tc>
      </w:tr>
      <w:tr w:rsidR="001543DC" w14:paraId="6F69BCDC" w14:textId="77777777">
        <w:tc>
          <w:tcPr>
            <w:tcW w:w="0" w:type="auto"/>
            <w:tcBorders>
              <w:bottom w:val="single" w:sz="5" w:space="0" w:color="DDDDDD"/>
            </w:tcBorders>
            <w:shd w:val="clear" w:color="auto" w:fill="F1F1F1"/>
            <w:tcMar>
              <w:top w:w="120" w:type="dxa"/>
              <w:left w:w="120" w:type="dxa"/>
              <w:bottom w:w="120" w:type="dxa"/>
              <w:right w:w="120" w:type="dxa"/>
            </w:tcMar>
          </w:tcPr>
          <w:p w14:paraId="74DC0280" w14:textId="77777777" w:rsidR="001543DC" w:rsidRDefault="00000000">
            <w:pPr>
              <w:spacing w:after="0" w:line="240" w:lineRule="auto"/>
            </w:pPr>
            <w:r>
              <w:rPr>
                <w:color w:val="000000"/>
                <w:sz w:val="18"/>
                <w:szCs w:val="18"/>
                <w:shd w:val="clear" w:color="auto" w:fill="F1F1F1"/>
              </w:rPr>
              <w:lastRenderedPageBreak/>
              <w:t>ZA</w:t>
            </w:r>
          </w:p>
        </w:tc>
        <w:tc>
          <w:tcPr>
            <w:tcW w:w="0" w:type="auto"/>
            <w:tcBorders>
              <w:bottom w:val="single" w:sz="5" w:space="0" w:color="DDDDDD"/>
            </w:tcBorders>
            <w:shd w:val="clear" w:color="auto" w:fill="FFFFFF"/>
            <w:tcMar>
              <w:top w:w="120" w:type="dxa"/>
              <w:left w:w="120" w:type="dxa"/>
              <w:bottom w:w="120" w:type="dxa"/>
              <w:right w:w="120" w:type="dxa"/>
            </w:tcMar>
          </w:tcPr>
          <w:p w14:paraId="3758DD9D" w14:textId="77777777" w:rsidR="001543DC"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673AA647" w14:textId="77777777" w:rsidR="001543DC"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5009CE41" w14:textId="77777777" w:rsidR="001543DC" w:rsidRDefault="00000000">
            <w:pPr>
              <w:spacing w:after="0" w:line="240" w:lineRule="auto"/>
            </w:pPr>
            <w:r>
              <w:rPr>
                <w:color w:val="000000"/>
                <w:sz w:val="18"/>
                <w:szCs w:val="18"/>
                <w:shd w:val="clear" w:color="auto" w:fill="F1F1F1"/>
              </w:rPr>
              <w:t xml:space="preserve">pula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233A7300" w14:textId="77777777" w:rsidR="001543DC" w:rsidRDefault="00000000">
            <w:pPr>
              <w:spacing w:after="0" w:line="240" w:lineRule="auto"/>
              <w:jc w:val="center"/>
            </w:pPr>
            <w:r>
              <w:rPr>
                <w:color w:val="000000"/>
                <w:sz w:val="18"/>
                <w:szCs w:val="18"/>
                <w:shd w:val="clear" w:color="auto" w:fill="FFFFFF"/>
              </w:rPr>
              <w:t>15</w:t>
            </w:r>
          </w:p>
        </w:tc>
        <w:tc>
          <w:tcPr>
            <w:tcW w:w="0" w:type="auto"/>
            <w:tcBorders>
              <w:bottom w:val="single" w:sz="5" w:space="0" w:color="DDDDDD"/>
            </w:tcBorders>
            <w:shd w:val="clear" w:color="auto" w:fill="FFFFFF"/>
            <w:tcMar>
              <w:top w:w="120" w:type="dxa"/>
              <w:left w:w="120" w:type="dxa"/>
              <w:bottom w:w="120" w:type="dxa"/>
              <w:right w:w="120" w:type="dxa"/>
            </w:tcMar>
          </w:tcPr>
          <w:p w14:paraId="145A833F" w14:textId="77777777" w:rsidR="001543DC" w:rsidRDefault="00000000">
            <w:pPr>
              <w:spacing w:after="0" w:line="240" w:lineRule="auto"/>
              <w:jc w:val="center"/>
            </w:pPr>
            <w:r>
              <w:rPr>
                <w:color w:val="000000"/>
                <w:sz w:val="18"/>
                <w:szCs w:val="18"/>
                <w:shd w:val="clear" w:color="auto" w:fill="FFFFFF"/>
              </w:rPr>
              <w:t>-</w:t>
            </w:r>
          </w:p>
        </w:tc>
      </w:tr>
      <w:tr w:rsidR="001543DC" w14:paraId="1FF44750" w14:textId="77777777">
        <w:tc>
          <w:tcPr>
            <w:tcW w:w="0" w:type="auto"/>
            <w:tcBorders>
              <w:bottom w:val="single" w:sz="5" w:space="0" w:color="DDDDDD"/>
            </w:tcBorders>
            <w:shd w:val="clear" w:color="auto" w:fill="F1F1F1"/>
            <w:tcMar>
              <w:top w:w="120" w:type="dxa"/>
              <w:left w:w="120" w:type="dxa"/>
              <w:bottom w:w="120" w:type="dxa"/>
              <w:right w:w="120" w:type="dxa"/>
            </w:tcMar>
          </w:tcPr>
          <w:p w14:paraId="467F2DDF" w14:textId="77777777" w:rsidR="001543DC"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180F97DC" w14:textId="77777777" w:rsidR="001543DC"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29419037" w14:textId="77777777" w:rsidR="001543DC"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534657C9" w14:textId="77777777" w:rsidR="001543DC" w:rsidRDefault="00000000">
            <w:pPr>
              <w:spacing w:after="0" w:line="240" w:lineRule="auto"/>
            </w:pPr>
            <w:proofErr w:type="spellStart"/>
            <w:r>
              <w:rPr>
                <w:color w:val="000000"/>
                <w:sz w:val="18"/>
                <w:szCs w:val="18"/>
                <w:shd w:val="clear" w:color="auto" w:fill="F1F1F1"/>
              </w:rPr>
              <w:t>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4CA290A3" w14:textId="77777777" w:rsidR="001543DC"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13939628" w14:textId="77777777" w:rsidR="001543DC" w:rsidRDefault="00000000">
            <w:pPr>
              <w:spacing w:after="0" w:line="240" w:lineRule="auto"/>
              <w:jc w:val="center"/>
            </w:pPr>
            <w:r>
              <w:rPr>
                <w:color w:val="000000"/>
                <w:sz w:val="18"/>
                <w:szCs w:val="18"/>
                <w:shd w:val="clear" w:color="auto" w:fill="FFFFFF"/>
              </w:rPr>
              <w:t>93.33 %</w:t>
            </w:r>
          </w:p>
        </w:tc>
      </w:tr>
      <w:tr w:rsidR="001543DC" w14:paraId="56D3CEA7" w14:textId="77777777">
        <w:tc>
          <w:tcPr>
            <w:tcW w:w="0" w:type="auto"/>
            <w:tcBorders>
              <w:bottom w:val="single" w:sz="5" w:space="0" w:color="DDDDDD"/>
            </w:tcBorders>
            <w:shd w:val="clear" w:color="auto" w:fill="F1F1F1"/>
            <w:tcMar>
              <w:top w:w="120" w:type="dxa"/>
              <w:left w:w="120" w:type="dxa"/>
              <w:bottom w:w="120" w:type="dxa"/>
              <w:right w:w="120" w:type="dxa"/>
            </w:tcMar>
          </w:tcPr>
          <w:p w14:paraId="7960862D" w14:textId="77777777" w:rsidR="001543DC"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07085C72" w14:textId="77777777" w:rsidR="001543DC"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66CF2AB3" w14:textId="77777777" w:rsidR="001543DC"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34A5F217" w14:textId="77777777" w:rsidR="001543DC" w:rsidRDefault="00000000">
            <w:pPr>
              <w:spacing w:after="0" w:line="240" w:lineRule="auto"/>
            </w:pPr>
            <w:proofErr w:type="spellStart"/>
            <w:r>
              <w:rPr>
                <w:color w:val="000000"/>
                <w:sz w:val="18"/>
                <w:szCs w:val="18"/>
                <w:shd w:val="clear" w:color="auto" w:fill="F1F1F1"/>
              </w:rPr>
              <w:t>nieoddanych</w:t>
            </w:r>
            <w:proofErr w:type="spellEnd"/>
            <w:r>
              <w:rPr>
                <w:color w:val="000000"/>
                <w:sz w:val="18"/>
                <w:szCs w:val="18"/>
                <w:shd w:val="clear" w:color="auto" w:fill="F1F1F1"/>
              </w:rPr>
              <w:t xml:space="preserve"> </w:t>
            </w:r>
            <w:proofErr w:type="spellStart"/>
            <w:r>
              <w:rPr>
                <w:color w:val="000000"/>
                <w:sz w:val="18"/>
                <w:szCs w:val="18"/>
                <w:shd w:val="clear" w:color="auto" w:fill="F1F1F1"/>
              </w:rPr>
              <w:t>głosów</w:t>
            </w:r>
            <w:proofErr w:type="spellEnd"/>
          </w:p>
        </w:tc>
        <w:tc>
          <w:tcPr>
            <w:tcW w:w="0" w:type="auto"/>
            <w:tcBorders>
              <w:bottom w:val="single" w:sz="5" w:space="0" w:color="DDDDDD"/>
            </w:tcBorders>
            <w:shd w:val="clear" w:color="auto" w:fill="FFFFFF"/>
            <w:tcMar>
              <w:top w:w="120" w:type="dxa"/>
              <w:left w:w="120" w:type="dxa"/>
              <w:bottom w:w="120" w:type="dxa"/>
              <w:right w:w="120" w:type="dxa"/>
            </w:tcMar>
          </w:tcPr>
          <w:p w14:paraId="5D4526C2" w14:textId="77777777" w:rsidR="001543DC" w:rsidRDefault="00000000">
            <w:pPr>
              <w:spacing w:after="0" w:line="240" w:lineRule="auto"/>
              <w:jc w:val="center"/>
            </w:pPr>
            <w:r>
              <w:rPr>
                <w:color w:val="000000"/>
                <w:sz w:val="18"/>
                <w:szCs w:val="18"/>
                <w:shd w:val="clear" w:color="auto" w:fill="FFFFFF"/>
              </w:rPr>
              <w:t>1</w:t>
            </w:r>
          </w:p>
        </w:tc>
        <w:tc>
          <w:tcPr>
            <w:tcW w:w="0" w:type="auto"/>
            <w:tcBorders>
              <w:bottom w:val="single" w:sz="5" w:space="0" w:color="DDDDDD"/>
            </w:tcBorders>
            <w:shd w:val="clear" w:color="auto" w:fill="FFFFFF"/>
            <w:tcMar>
              <w:top w:w="120" w:type="dxa"/>
              <w:left w:w="120" w:type="dxa"/>
              <w:bottom w:w="120" w:type="dxa"/>
              <w:right w:w="120" w:type="dxa"/>
            </w:tcMar>
          </w:tcPr>
          <w:p w14:paraId="40ECC87A" w14:textId="77777777" w:rsidR="001543DC" w:rsidRDefault="00000000">
            <w:pPr>
              <w:spacing w:after="0" w:line="240" w:lineRule="auto"/>
              <w:jc w:val="center"/>
            </w:pPr>
            <w:r>
              <w:rPr>
                <w:color w:val="000000"/>
                <w:sz w:val="18"/>
                <w:szCs w:val="18"/>
                <w:shd w:val="clear" w:color="auto" w:fill="FFFFFF"/>
              </w:rPr>
              <w:t>6.67 %</w:t>
            </w:r>
          </w:p>
        </w:tc>
      </w:tr>
    </w:tbl>
    <w:p w14:paraId="58765D81" w14:textId="44128E3D" w:rsidR="001543DC" w:rsidRDefault="00000000" w:rsidP="0098509E">
      <w:pPr>
        <w:pStyle w:val="myStyle"/>
        <w:spacing w:before="120" w:after="120" w:line="240" w:lineRule="auto"/>
        <w:ind w:left="240" w:right="240"/>
        <w:jc w:val="left"/>
      </w:pPr>
      <w:proofErr w:type="spellStart"/>
      <w:r>
        <w:rPr>
          <w:color w:val="000000"/>
          <w:sz w:val="23"/>
          <w:szCs w:val="23"/>
        </w:rPr>
        <w:t>Wyniki</w:t>
      </w:r>
      <w:proofErr w:type="spellEnd"/>
      <w:r>
        <w:rPr>
          <w:color w:val="000000"/>
          <w:sz w:val="23"/>
          <w:szCs w:val="23"/>
        </w:rPr>
        <w:t xml:space="preserve"> </w:t>
      </w:r>
      <w:proofErr w:type="spellStart"/>
      <w:r>
        <w:rPr>
          <w:color w:val="000000"/>
          <w:sz w:val="23"/>
          <w:szCs w:val="23"/>
        </w:rPr>
        <w:t>imienne</w:t>
      </w:r>
      <w:proofErr w:type="spellEnd"/>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89"/>
        <w:gridCol w:w="2833"/>
        <w:gridCol w:w="2806"/>
        <w:gridCol w:w="2264"/>
      </w:tblGrid>
      <w:tr w:rsidR="001543DC" w14:paraId="11E4B0E6" w14:textId="77777777" w:rsidTr="00A00B99">
        <w:tc>
          <w:tcPr>
            <w:tcW w:w="589" w:type="dxa"/>
            <w:tcBorders>
              <w:bottom w:val="single" w:sz="5" w:space="0" w:color="DDDDDD"/>
            </w:tcBorders>
            <w:shd w:val="clear" w:color="auto" w:fill="F1F1F1"/>
            <w:tcMar>
              <w:top w:w="120" w:type="dxa"/>
              <w:left w:w="240" w:type="dxa"/>
              <w:bottom w:w="120" w:type="dxa"/>
              <w:right w:w="120" w:type="dxa"/>
            </w:tcMar>
          </w:tcPr>
          <w:p w14:paraId="4FEE0291" w14:textId="77777777" w:rsidR="001543DC" w:rsidRDefault="00000000">
            <w:pPr>
              <w:spacing w:after="0" w:line="240" w:lineRule="auto"/>
            </w:pPr>
            <w:proofErr w:type="spellStart"/>
            <w:r>
              <w:rPr>
                <w:color w:val="000000"/>
                <w:sz w:val="18"/>
                <w:szCs w:val="18"/>
                <w:shd w:val="clear" w:color="auto" w:fill="F1F1F1"/>
              </w:rPr>
              <w:t>lp</w:t>
            </w:r>
            <w:proofErr w:type="spellEnd"/>
          </w:p>
        </w:tc>
        <w:tc>
          <w:tcPr>
            <w:tcW w:w="2833" w:type="dxa"/>
            <w:tcBorders>
              <w:bottom w:val="single" w:sz="5" w:space="0" w:color="DDDDDD"/>
            </w:tcBorders>
            <w:shd w:val="clear" w:color="auto" w:fill="F1F1F1"/>
            <w:tcMar>
              <w:top w:w="120" w:type="dxa"/>
              <w:left w:w="120" w:type="dxa"/>
              <w:bottom w:w="120" w:type="dxa"/>
              <w:right w:w="120" w:type="dxa"/>
            </w:tcMar>
          </w:tcPr>
          <w:p w14:paraId="78E5534F" w14:textId="77777777" w:rsidR="001543DC" w:rsidRDefault="00000000">
            <w:pPr>
              <w:spacing w:after="0" w:line="240" w:lineRule="auto"/>
            </w:pPr>
            <w:proofErr w:type="spellStart"/>
            <w:r>
              <w:rPr>
                <w:color w:val="000000"/>
                <w:sz w:val="18"/>
                <w:szCs w:val="18"/>
                <w:shd w:val="clear" w:color="auto" w:fill="F1F1F1"/>
              </w:rPr>
              <w:t>nazwisko</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10B9E75A" w14:textId="77777777" w:rsidR="001543DC" w:rsidRDefault="00000000">
            <w:pPr>
              <w:spacing w:after="0" w:line="240" w:lineRule="auto"/>
            </w:pPr>
            <w:proofErr w:type="spellStart"/>
            <w:r>
              <w:rPr>
                <w:color w:val="000000"/>
                <w:sz w:val="18"/>
                <w:szCs w:val="18"/>
                <w:shd w:val="clear" w:color="auto" w:fill="F1F1F1"/>
              </w:rPr>
              <w:t>imię</w:t>
            </w:r>
            <w:proofErr w:type="spellEnd"/>
          </w:p>
        </w:tc>
        <w:tc>
          <w:tcPr>
            <w:tcW w:w="2264" w:type="dxa"/>
            <w:tcBorders>
              <w:bottom w:val="single" w:sz="5" w:space="0" w:color="DDDDDD"/>
            </w:tcBorders>
            <w:shd w:val="clear" w:color="auto" w:fill="F1F1F1"/>
            <w:tcMar>
              <w:top w:w="120" w:type="dxa"/>
              <w:left w:w="120" w:type="dxa"/>
              <w:bottom w:w="120" w:type="dxa"/>
              <w:right w:w="120" w:type="dxa"/>
            </w:tcMar>
          </w:tcPr>
          <w:p w14:paraId="46ED1FAB" w14:textId="77777777" w:rsidR="001543DC" w:rsidRDefault="00000000">
            <w:pPr>
              <w:spacing w:after="0" w:line="240" w:lineRule="auto"/>
            </w:pPr>
            <w:proofErr w:type="spellStart"/>
            <w:r>
              <w:rPr>
                <w:color w:val="000000"/>
                <w:sz w:val="18"/>
                <w:szCs w:val="18"/>
                <w:shd w:val="clear" w:color="auto" w:fill="F1F1F1"/>
              </w:rPr>
              <w:t>głos</w:t>
            </w:r>
            <w:proofErr w:type="spellEnd"/>
          </w:p>
        </w:tc>
      </w:tr>
      <w:tr w:rsidR="001543DC" w14:paraId="45C778CF" w14:textId="77777777" w:rsidTr="00A00B99">
        <w:tc>
          <w:tcPr>
            <w:tcW w:w="589" w:type="dxa"/>
            <w:tcBorders>
              <w:bottom w:val="single" w:sz="5" w:space="0" w:color="DDDDDD"/>
            </w:tcBorders>
            <w:shd w:val="clear" w:color="auto" w:fill="F1F1F1"/>
            <w:tcMar>
              <w:top w:w="120" w:type="dxa"/>
              <w:left w:w="120" w:type="dxa"/>
              <w:bottom w:w="120" w:type="dxa"/>
              <w:right w:w="120" w:type="dxa"/>
            </w:tcMar>
          </w:tcPr>
          <w:p w14:paraId="0D632FDD" w14:textId="77777777" w:rsidR="001543DC" w:rsidRDefault="00000000">
            <w:pPr>
              <w:spacing w:after="0" w:line="240" w:lineRule="auto"/>
            </w:pPr>
            <w:r>
              <w:rPr>
                <w:color w:val="000000"/>
                <w:sz w:val="18"/>
                <w:szCs w:val="18"/>
                <w:shd w:val="clear" w:color="auto" w:fill="F1F1F1"/>
              </w:rPr>
              <w:t>1</w:t>
            </w:r>
          </w:p>
        </w:tc>
        <w:tc>
          <w:tcPr>
            <w:tcW w:w="2833" w:type="dxa"/>
            <w:tcBorders>
              <w:bottom w:val="single" w:sz="5" w:space="0" w:color="DDDDDD"/>
            </w:tcBorders>
            <w:shd w:val="clear" w:color="auto" w:fill="F1F1F1"/>
            <w:tcMar>
              <w:top w:w="120" w:type="dxa"/>
              <w:left w:w="120" w:type="dxa"/>
              <w:bottom w:w="120" w:type="dxa"/>
              <w:right w:w="120" w:type="dxa"/>
            </w:tcMar>
          </w:tcPr>
          <w:p w14:paraId="312FEFA0" w14:textId="77777777" w:rsidR="001543DC" w:rsidRDefault="00000000">
            <w:pPr>
              <w:spacing w:after="0" w:line="240" w:lineRule="auto"/>
            </w:pPr>
            <w:r>
              <w:rPr>
                <w:color w:val="000000"/>
                <w:sz w:val="18"/>
                <w:szCs w:val="18"/>
                <w:shd w:val="clear" w:color="auto" w:fill="F1F1F1"/>
              </w:rPr>
              <w:t>Batog</w:t>
            </w:r>
          </w:p>
        </w:tc>
        <w:tc>
          <w:tcPr>
            <w:tcW w:w="2806" w:type="dxa"/>
            <w:tcBorders>
              <w:bottom w:val="single" w:sz="5" w:space="0" w:color="DDDDDD"/>
            </w:tcBorders>
            <w:shd w:val="clear" w:color="auto" w:fill="F1F1F1"/>
            <w:tcMar>
              <w:top w:w="120" w:type="dxa"/>
              <w:left w:w="120" w:type="dxa"/>
              <w:bottom w:w="120" w:type="dxa"/>
              <w:right w:w="120" w:type="dxa"/>
            </w:tcMar>
          </w:tcPr>
          <w:p w14:paraId="1708ABC3" w14:textId="77777777" w:rsidR="001543DC"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42B21B20" w14:textId="77777777" w:rsidR="001543DC" w:rsidRDefault="00000000">
            <w:pPr>
              <w:spacing w:after="0" w:line="240" w:lineRule="auto"/>
            </w:pPr>
            <w:r>
              <w:rPr>
                <w:color w:val="000000"/>
                <w:sz w:val="18"/>
                <w:szCs w:val="18"/>
                <w:shd w:val="clear" w:color="auto" w:fill="F1F1F1"/>
              </w:rPr>
              <w:t>ZA</w:t>
            </w:r>
          </w:p>
        </w:tc>
      </w:tr>
      <w:tr w:rsidR="001543DC" w14:paraId="379753BF" w14:textId="77777777" w:rsidTr="00A00B99">
        <w:tc>
          <w:tcPr>
            <w:tcW w:w="589" w:type="dxa"/>
            <w:tcBorders>
              <w:bottom w:val="single" w:sz="5" w:space="0" w:color="DDDDDD"/>
            </w:tcBorders>
            <w:shd w:val="clear" w:color="auto" w:fill="FFFFFF"/>
            <w:tcMar>
              <w:top w:w="120" w:type="dxa"/>
              <w:left w:w="120" w:type="dxa"/>
              <w:bottom w:w="120" w:type="dxa"/>
              <w:right w:w="120" w:type="dxa"/>
            </w:tcMar>
          </w:tcPr>
          <w:p w14:paraId="10728368" w14:textId="77777777" w:rsidR="001543DC" w:rsidRDefault="00000000">
            <w:pPr>
              <w:spacing w:after="0" w:line="240" w:lineRule="auto"/>
            </w:pPr>
            <w:r>
              <w:rPr>
                <w:color w:val="000000"/>
                <w:sz w:val="18"/>
                <w:szCs w:val="18"/>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14:paraId="1427D6F8" w14:textId="77777777" w:rsidR="001543DC" w:rsidRDefault="00000000">
            <w:pPr>
              <w:spacing w:after="0" w:line="240" w:lineRule="auto"/>
            </w:pPr>
            <w:proofErr w:type="spellStart"/>
            <w:r>
              <w:rPr>
                <w:color w:val="000000"/>
                <w:sz w:val="18"/>
                <w:szCs w:val="18"/>
                <w:shd w:val="clear" w:color="auto" w:fill="FFFFFF"/>
              </w:rPr>
              <w:t>Błauciak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576EA5AF" w14:textId="77777777" w:rsidR="001543DC"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4AD71040" w14:textId="77777777" w:rsidR="001543DC" w:rsidRDefault="00000000">
            <w:pPr>
              <w:spacing w:after="0" w:line="240" w:lineRule="auto"/>
            </w:pPr>
            <w:r>
              <w:rPr>
                <w:color w:val="000000"/>
                <w:sz w:val="18"/>
                <w:szCs w:val="18"/>
                <w:shd w:val="clear" w:color="auto" w:fill="FFFFFF"/>
              </w:rPr>
              <w:t>ZA</w:t>
            </w:r>
          </w:p>
        </w:tc>
      </w:tr>
      <w:tr w:rsidR="001543DC" w14:paraId="684C0EDF" w14:textId="77777777" w:rsidTr="00A00B99">
        <w:tc>
          <w:tcPr>
            <w:tcW w:w="589" w:type="dxa"/>
            <w:tcBorders>
              <w:bottom w:val="single" w:sz="5" w:space="0" w:color="DDDDDD"/>
            </w:tcBorders>
            <w:shd w:val="clear" w:color="auto" w:fill="F1F1F1"/>
            <w:tcMar>
              <w:top w:w="120" w:type="dxa"/>
              <w:left w:w="120" w:type="dxa"/>
              <w:bottom w:w="120" w:type="dxa"/>
              <w:right w:w="120" w:type="dxa"/>
            </w:tcMar>
          </w:tcPr>
          <w:p w14:paraId="4374A0D3" w14:textId="77777777" w:rsidR="001543DC" w:rsidRDefault="00000000">
            <w:pPr>
              <w:spacing w:after="0" w:line="240" w:lineRule="auto"/>
            </w:pPr>
            <w:r>
              <w:rPr>
                <w:color w:val="000000"/>
                <w:sz w:val="18"/>
                <w:szCs w:val="18"/>
                <w:shd w:val="clear" w:color="auto" w:fill="F1F1F1"/>
              </w:rPr>
              <w:t>3</w:t>
            </w:r>
          </w:p>
        </w:tc>
        <w:tc>
          <w:tcPr>
            <w:tcW w:w="2833" w:type="dxa"/>
            <w:tcBorders>
              <w:bottom w:val="single" w:sz="5" w:space="0" w:color="DDDDDD"/>
            </w:tcBorders>
            <w:shd w:val="clear" w:color="auto" w:fill="F1F1F1"/>
            <w:tcMar>
              <w:top w:w="120" w:type="dxa"/>
              <w:left w:w="120" w:type="dxa"/>
              <w:bottom w:w="120" w:type="dxa"/>
              <w:right w:w="120" w:type="dxa"/>
            </w:tcMar>
          </w:tcPr>
          <w:p w14:paraId="6C4AA1B5" w14:textId="77777777" w:rsidR="001543DC" w:rsidRDefault="00000000">
            <w:pPr>
              <w:spacing w:after="0" w:line="240" w:lineRule="auto"/>
            </w:pPr>
            <w:r>
              <w:rPr>
                <w:color w:val="000000"/>
                <w:sz w:val="18"/>
                <w:szCs w:val="18"/>
                <w:shd w:val="clear" w:color="auto" w:fill="F1F1F1"/>
              </w:rPr>
              <w:t>Fedyczkowska</w:t>
            </w:r>
          </w:p>
        </w:tc>
        <w:tc>
          <w:tcPr>
            <w:tcW w:w="2806" w:type="dxa"/>
            <w:tcBorders>
              <w:bottom w:val="single" w:sz="5" w:space="0" w:color="DDDDDD"/>
            </w:tcBorders>
            <w:shd w:val="clear" w:color="auto" w:fill="F1F1F1"/>
            <w:tcMar>
              <w:top w:w="120" w:type="dxa"/>
              <w:left w:w="120" w:type="dxa"/>
              <w:bottom w:w="120" w:type="dxa"/>
              <w:right w:w="120" w:type="dxa"/>
            </w:tcMar>
          </w:tcPr>
          <w:p w14:paraId="062A7B8B" w14:textId="77777777" w:rsidR="001543DC"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26D22E6F" w14:textId="77777777" w:rsidR="001543DC" w:rsidRDefault="00000000">
            <w:pPr>
              <w:spacing w:after="0" w:line="240" w:lineRule="auto"/>
            </w:pPr>
            <w:r>
              <w:rPr>
                <w:color w:val="000000"/>
                <w:sz w:val="18"/>
                <w:szCs w:val="18"/>
                <w:shd w:val="clear" w:color="auto" w:fill="F1F1F1"/>
              </w:rPr>
              <w:t>ZA</w:t>
            </w:r>
          </w:p>
        </w:tc>
      </w:tr>
      <w:tr w:rsidR="001543DC" w14:paraId="6F2424F4" w14:textId="77777777" w:rsidTr="00A00B99">
        <w:tc>
          <w:tcPr>
            <w:tcW w:w="589" w:type="dxa"/>
            <w:tcBorders>
              <w:bottom w:val="single" w:sz="5" w:space="0" w:color="DDDDDD"/>
            </w:tcBorders>
            <w:shd w:val="clear" w:color="auto" w:fill="FFFFFF"/>
            <w:tcMar>
              <w:top w:w="120" w:type="dxa"/>
              <w:left w:w="120" w:type="dxa"/>
              <w:bottom w:w="120" w:type="dxa"/>
              <w:right w:w="120" w:type="dxa"/>
            </w:tcMar>
          </w:tcPr>
          <w:p w14:paraId="48E363D8" w14:textId="77777777" w:rsidR="001543DC" w:rsidRDefault="00000000">
            <w:pPr>
              <w:spacing w:after="0" w:line="240" w:lineRule="auto"/>
            </w:pPr>
            <w:r>
              <w:rPr>
                <w:color w:val="000000"/>
                <w:sz w:val="18"/>
                <w:szCs w:val="18"/>
                <w:shd w:val="clear" w:color="auto" w:fill="FFFFFF"/>
              </w:rPr>
              <w:t>4</w:t>
            </w:r>
          </w:p>
        </w:tc>
        <w:tc>
          <w:tcPr>
            <w:tcW w:w="2833" w:type="dxa"/>
            <w:tcBorders>
              <w:bottom w:val="single" w:sz="5" w:space="0" w:color="DDDDDD"/>
            </w:tcBorders>
            <w:shd w:val="clear" w:color="auto" w:fill="FFFFFF"/>
            <w:tcMar>
              <w:top w:w="120" w:type="dxa"/>
              <w:left w:w="120" w:type="dxa"/>
              <w:bottom w:w="120" w:type="dxa"/>
              <w:right w:w="120" w:type="dxa"/>
            </w:tcMar>
          </w:tcPr>
          <w:p w14:paraId="567A1F59" w14:textId="77777777" w:rsidR="001543DC" w:rsidRDefault="00000000">
            <w:pPr>
              <w:spacing w:after="0" w:line="240" w:lineRule="auto"/>
            </w:pPr>
            <w:r>
              <w:rPr>
                <w:color w:val="000000"/>
                <w:sz w:val="18"/>
                <w:szCs w:val="18"/>
                <w:shd w:val="clear" w:color="auto" w:fill="FFFFFF"/>
              </w:rPr>
              <w:t>Fink</w:t>
            </w:r>
          </w:p>
        </w:tc>
        <w:tc>
          <w:tcPr>
            <w:tcW w:w="2806" w:type="dxa"/>
            <w:tcBorders>
              <w:bottom w:val="single" w:sz="5" w:space="0" w:color="DDDDDD"/>
            </w:tcBorders>
            <w:shd w:val="clear" w:color="auto" w:fill="FFFFFF"/>
            <w:tcMar>
              <w:top w:w="120" w:type="dxa"/>
              <w:left w:w="120" w:type="dxa"/>
              <w:bottom w:w="120" w:type="dxa"/>
              <w:right w:w="120" w:type="dxa"/>
            </w:tcMar>
          </w:tcPr>
          <w:p w14:paraId="261176EB" w14:textId="77777777" w:rsidR="001543DC"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070BEA32" w14:textId="77777777" w:rsidR="001543DC" w:rsidRDefault="00000000">
            <w:pPr>
              <w:spacing w:after="0" w:line="240" w:lineRule="auto"/>
            </w:pPr>
            <w:r>
              <w:rPr>
                <w:color w:val="000000"/>
                <w:sz w:val="18"/>
                <w:szCs w:val="18"/>
                <w:shd w:val="clear" w:color="auto" w:fill="FFFFFF"/>
              </w:rPr>
              <w:t>ZA</w:t>
            </w:r>
          </w:p>
        </w:tc>
      </w:tr>
      <w:tr w:rsidR="001543DC" w14:paraId="2D919A94" w14:textId="77777777" w:rsidTr="00A00B99">
        <w:tc>
          <w:tcPr>
            <w:tcW w:w="589" w:type="dxa"/>
            <w:tcBorders>
              <w:bottom w:val="single" w:sz="5" w:space="0" w:color="DDDDDD"/>
            </w:tcBorders>
            <w:shd w:val="clear" w:color="auto" w:fill="F1F1F1"/>
            <w:tcMar>
              <w:top w:w="120" w:type="dxa"/>
              <w:left w:w="120" w:type="dxa"/>
              <w:bottom w:w="120" w:type="dxa"/>
              <w:right w:w="120" w:type="dxa"/>
            </w:tcMar>
          </w:tcPr>
          <w:p w14:paraId="58AA8599" w14:textId="77777777" w:rsidR="001543DC" w:rsidRDefault="00000000">
            <w:pPr>
              <w:spacing w:after="0" w:line="240" w:lineRule="auto"/>
            </w:pPr>
            <w:r>
              <w:rPr>
                <w:color w:val="000000"/>
                <w:sz w:val="18"/>
                <w:szCs w:val="18"/>
                <w:shd w:val="clear" w:color="auto" w:fill="F1F1F1"/>
              </w:rPr>
              <w:t>5</w:t>
            </w:r>
          </w:p>
        </w:tc>
        <w:tc>
          <w:tcPr>
            <w:tcW w:w="2833" w:type="dxa"/>
            <w:tcBorders>
              <w:bottom w:val="single" w:sz="5" w:space="0" w:color="DDDDDD"/>
            </w:tcBorders>
            <w:shd w:val="clear" w:color="auto" w:fill="F1F1F1"/>
            <w:tcMar>
              <w:top w:w="120" w:type="dxa"/>
              <w:left w:w="120" w:type="dxa"/>
              <w:bottom w:w="120" w:type="dxa"/>
              <w:right w:w="120" w:type="dxa"/>
            </w:tcMar>
          </w:tcPr>
          <w:p w14:paraId="20D41A39" w14:textId="77777777" w:rsidR="001543DC" w:rsidRDefault="00000000">
            <w:pPr>
              <w:spacing w:after="0" w:line="240" w:lineRule="auto"/>
            </w:pPr>
            <w:r>
              <w:rPr>
                <w:color w:val="000000"/>
                <w:sz w:val="18"/>
                <w:szCs w:val="18"/>
                <w:shd w:val="clear" w:color="auto" w:fill="F1F1F1"/>
              </w:rPr>
              <w:t>Glonek</w:t>
            </w:r>
          </w:p>
        </w:tc>
        <w:tc>
          <w:tcPr>
            <w:tcW w:w="2806" w:type="dxa"/>
            <w:tcBorders>
              <w:bottom w:val="single" w:sz="5" w:space="0" w:color="DDDDDD"/>
            </w:tcBorders>
            <w:shd w:val="clear" w:color="auto" w:fill="F1F1F1"/>
            <w:tcMar>
              <w:top w:w="120" w:type="dxa"/>
              <w:left w:w="120" w:type="dxa"/>
              <w:bottom w:w="120" w:type="dxa"/>
              <w:right w:w="120" w:type="dxa"/>
            </w:tcMar>
          </w:tcPr>
          <w:p w14:paraId="03FEB5CE" w14:textId="77777777" w:rsidR="001543DC" w:rsidRDefault="00000000">
            <w:pPr>
              <w:spacing w:after="0" w:line="240" w:lineRule="auto"/>
            </w:pPr>
            <w:r>
              <w:rPr>
                <w:color w:val="000000"/>
                <w:sz w:val="18"/>
                <w:szCs w:val="18"/>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14:paraId="5D91630C" w14:textId="77777777" w:rsidR="001543DC" w:rsidRDefault="00000000">
            <w:pPr>
              <w:spacing w:after="0" w:line="240" w:lineRule="auto"/>
            </w:pPr>
            <w:r>
              <w:rPr>
                <w:color w:val="000000"/>
                <w:sz w:val="18"/>
                <w:szCs w:val="18"/>
                <w:shd w:val="clear" w:color="auto" w:fill="F1F1F1"/>
              </w:rPr>
              <w:t>ZA</w:t>
            </w:r>
          </w:p>
        </w:tc>
      </w:tr>
      <w:tr w:rsidR="001543DC" w14:paraId="624ACB7E" w14:textId="77777777" w:rsidTr="00A00B99">
        <w:tc>
          <w:tcPr>
            <w:tcW w:w="589" w:type="dxa"/>
            <w:tcBorders>
              <w:bottom w:val="single" w:sz="5" w:space="0" w:color="DDDDDD"/>
            </w:tcBorders>
            <w:shd w:val="clear" w:color="auto" w:fill="FFFFFF"/>
            <w:tcMar>
              <w:top w:w="120" w:type="dxa"/>
              <w:left w:w="120" w:type="dxa"/>
              <w:bottom w:w="120" w:type="dxa"/>
              <w:right w:w="120" w:type="dxa"/>
            </w:tcMar>
          </w:tcPr>
          <w:p w14:paraId="45E3E3BA" w14:textId="77777777" w:rsidR="001543DC" w:rsidRDefault="00000000">
            <w:pPr>
              <w:spacing w:after="0" w:line="240" w:lineRule="auto"/>
            </w:pPr>
            <w:r>
              <w:rPr>
                <w:color w:val="000000"/>
                <w:sz w:val="18"/>
                <w:szCs w:val="18"/>
                <w:shd w:val="clear" w:color="auto" w:fill="FFFFFF"/>
              </w:rPr>
              <w:t>6</w:t>
            </w:r>
          </w:p>
        </w:tc>
        <w:tc>
          <w:tcPr>
            <w:tcW w:w="2833" w:type="dxa"/>
            <w:tcBorders>
              <w:bottom w:val="single" w:sz="5" w:space="0" w:color="DDDDDD"/>
            </w:tcBorders>
            <w:shd w:val="clear" w:color="auto" w:fill="FFFFFF"/>
            <w:tcMar>
              <w:top w:w="120" w:type="dxa"/>
              <w:left w:w="120" w:type="dxa"/>
              <w:bottom w:w="120" w:type="dxa"/>
              <w:right w:w="120" w:type="dxa"/>
            </w:tcMar>
          </w:tcPr>
          <w:p w14:paraId="52A426BE" w14:textId="77777777" w:rsidR="001543DC" w:rsidRDefault="00000000">
            <w:pPr>
              <w:spacing w:after="0" w:line="240" w:lineRule="auto"/>
            </w:pPr>
            <w:proofErr w:type="spellStart"/>
            <w:r>
              <w:rPr>
                <w:color w:val="000000"/>
                <w:sz w:val="18"/>
                <w:szCs w:val="18"/>
                <w:shd w:val="clear" w:color="auto" w:fill="FFFFFF"/>
              </w:rPr>
              <w:t>Gołębska</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7E6F2E7F" w14:textId="77777777" w:rsidR="001543DC"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0A57B86C" w14:textId="77777777" w:rsidR="001543DC" w:rsidRDefault="00000000">
            <w:pPr>
              <w:spacing w:after="0" w:line="240" w:lineRule="auto"/>
            </w:pPr>
            <w:r>
              <w:rPr>
                <w:color w:val="000000"/>
                <w:sz w:val="18"/>
                <w:szCs w:val="18"/>
                <w:shd w:val="clear" w:color="auto" w:fill="FFFFFF"/>
              </w:rPr>
              <w:t>ZA</w:t>
            </w:r>
          </w:p>
        </w:tc>
      </w:tr>
      <w:tr w:rsidR="001543DC" w14:paraId="34D7029E" w14:textId="77777777" w:rsidTr="00A00B99">
        <w:tc>
          <w:tcPr>
            <w:tcW w:w="589" w:type="dxa"/>
            <w:tcBorders>
              <w:bottom w:val="single" w:sz="5" w:space="0" w:color="DDDDDD"/>
            </w:tcBorders>
            <w:shd w:val="clear" w:color="auto" w:fill="F1F1F1"/>
            <w:tcMar>
              <w:top w:w="120" w:type="dxa"/>
              <w:left w:w="120" w:type="dxa"/>
              <w:bottom w:w="120" w:type="dxa"/>
              <w:right w:w="120" w:type="dxa"/>
            </w:tcMar>
          </w:tcPr>
          <w:p w14:paraId="6A6D8CD1" w14:textId="77777777" w:rsidR="001543DC" w:rsidRDefault="00000000">
            <w:pPr>
              <w:spacing w:after="0" w:line="240" w:lineRule="auto"/>
            </w:pPr>
            <w:r>
              <w:rPr>
                <w:color w:val="000000"/>
                <w:sz w:val="18"/>
                <w:szCs w:val="18"/>
                <w:shd w:val="clear" w:color="auto" w:fill="F1F1F1"/>
              </w:rPr>
              <w:t>7</w:t>
            </w:r>
          </w:p>
        </w:tc>
        <w:tc>
          <w:tcPr>
            <w:tcW w:w="2833" w:type="dxa"/>
            <w:tcBorders>
              <w:bottom w:val="single" w:sz="5" w:space="0" w:color="DDDDDD"/>
            </w:tcBorders>
            <w:shd w:val="clear" w:color="auto" w:fill="F1F1F1"/>
            <w:tcMar>
              <w:top w:w="120" w:type="dxa"/>
              <w:left w:w="120" w:type="dxa"/>
              <w:bottom w:w="120" w:type="dxa"/>
              <w:right w:w="120" w:type="dxa"/>
            </w:tcMar>
          </w:tcPr>
          <w:p w14:paraId="07C02B49" w14:textId="77777777" w:rsidR="001543DC" w:rsidRDefault="00000000">
            <w:pPr>
              <w:spacing w:after="0" w:line="240" w:lineRule="auto"/>
            </w:pPr>
            <w:r>
              <w:rPr>
                <w:color w:val="000000"/>
                <w:sz w:val="18"/>
                <w:szCs w:val="18"/>
                <w:shd w:val="clear" w:color="auto" w:fill="F1F1F1"/>
              </w:rPr>
              <w:t>Grabowska</w:t>
            </w:r>
          </w:p>
        </w:tc>
        <w:tc>
          <w:tcPr>
            <w:tcW w:w="2806" w:type="dxa"/>
            <w:tcBorders>
              <w:bottom w:val="single" w:sz="5" w:space="0" w:color="DDDDDD"/>
            </w:tcBorders>
            <w:shd w:val="clear" w:color="auto" w:fill="F1F1F1"/>
            <w:tcMar>
              <w:top w:w="120" w:type="dxa"/>
              <w:left w:w="120" w:type="dxa"/>
              <w:bottom w:w="120" w:type="dxa"/>
              <w:right w:w="120" w:type="dxa"/>
            </w:tcMar>
          </w:tcPr>
          <w:p w14:paraId="72493E92" w14:textId="77777777" w:rsidR="001543DC" w:rsidRDefault="00000000">
            <w:pPr>
              <w:spacing w:after="0" w:line="240" w:lineRule="auto"/>
            </w:pPr>
            <w:r>
              <w:rPr>
                <w:color w:val="000000"/>
                <w:sz w:val="18"/>
                <w:szCs w:val="18"/>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14:paraId="7EF269EF" w14:textId="77777777" w:rsidR="001543DC" w:rsidRDefault="00000000">
            <w:pPr>
              <w:spacing w:after="0" w:line="240" w:lineRule="auto"/>
            </w:pPr>
            <w:r>
              <w:rPr>
                <w:color w:val="000000"/>
                <w:sz w:val="18"/>
                <w:szCs w:val="18"/>
                <w:shd w:val="clear" w:color="auto" w:fill="F1F1F1"/>
              </w:rPr>
              <w:t>ZA</w:t>
            </w:r>
          </w:p>
        </w:tc>
      </w:tr>
      <w:tr w:rsidR="001543DC" w14:paraId="2E899D24" w14:textId="77777777" w:rsidTr="00A00B99">
        <w:tc>
          <w:tcPr>
            <w:tcW w:w="589" w:type="dxa"/>
            <w:tcBorders>
              <w:bottom w:val="single" w:sz="5" w:space="0" w:color="DDDDDD"/>
            </w:tcBorders>
            <w:shd w:val="clear" w:color="auto" w:fill="FFFFFF"/>
            <w:tcMar>
              <w:top w:w="120" w:type="dxa"/>
              <w:left w:w="120" w:type="dxa"/>
              <w:bottom w:w="120" w:type="dxa"/>
              <w:right w:w="120" w:type="dxa"/>
            </w:tcMar>
          </w:tcPr>
          <w:p w14:paraId="378C2690" w14:textId="77777777" w:rsidR="001543DC" w:rsidRDefault="00000000">
            <w:pPr>
              <w:spacing w:after="0" w:line="240" w:lineRule="auto"/>
            </w:pPr>
            <w:r>
              <w:rPr>
                <w:color w:val="000000"/>
                <w:sz w:val="18"/>
                <w:szCs w:val="18"/>
                <w:shd w:val="clear" w:color="auto" w:fill="FFFFFF"/>
              </w:rPr>
              <w:t>8</w:t>
            </w:r>
          </w:p>
        </w:tc>
        <w:tc>
          <w:tcPr>
            <w:tcW w:w="2833" w:type="dxa"/>
            <w:tcBorders>
              <w:bottom w:val="single" w:sz="5" w:space="0" w:color="DDDDDD"/>
            </w:tcBorders>
            <w:shd w:val="clear" w:color="auto" w:fill="FFFFFF"/>
            <w:tcMar>
              <w:top w:w="120" w:type="dxa"/>
              <w:left w:w="120" w:type="dxa"/>
              <w:bottom w:w="120" w:type="dxa"/>
              <w:right w:w="120" w:type="dxa"/>
            </w:tcMar>
          </w:tcPr>
          <w:p w14:paraId="16B040E0" w14:textId="77777777" w:rsidR="001543DC" w:rsidRDefault="00000000">
            <w:pPr>
              <w:spacing w:after="0" w:line="240" w:lineRule="auto"/>
            </w:pPr>
            <w:r>
              <w:rPr>
                <w:color w:val="000000"/>
                <w:sz w:val="18"/>
                <w:szCs w:val="18"/>
                <w:shd w:val="clear" w:color="auto" w:fill="FFFFFF"/>
              </w:rPr>
              <w:t>Kocot</w:t>
            </w:r>
          </w:p>
        </w:tc>
        <w:tc>
          <w:tcPr>
            <w:tcW w:w="2806" w:type="dxa"/>
            <w:tcBorders>
              <w:bottom w:val="single" w:sz="5" w:space="0" w:color="DDDDDD"/>
            </w:tcBorders>
            <w:shd w:val="clear" w:color="auto" w:fill="FFFFFF"/>
            <w:tcMar>
              <w:top w:w="120" w:type="dxa"/>
              <w:left w:w="120" w:type="dxa"/>
              <w:bottom w:w="120" w:type="dxa"/>
              <w:right w:w="120" w:type="dxa"/>
            </w:tcMar>
          </w:tcPr>
          <w:p w14:paraId="02B58DB2" w14:textId="77777777" w:rsidR="001543DC" w:rsidRDefault="00000000">
            <w:pPr>
              <w:spacing w:after="0" w:line="240" w:lineRule="auto"/>
            </w:pPr>
            <w:r>
              <w:rPr>
                <w:color w:val="000000"/>
                <w:sz w:val="18"/>
                <w:szCs w:val="18"/>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0A09A19C" w14:textId="77777777" w:rsidR="001543DC" w:rsidRDefault="00000000">
            <w:pPr>
              <w:spacing w:after="0" w:line="240" w:lineRule="auto"/>
            </w:pPr>
            <w:r>
              <w:rPr>
                <w:color w:val="000000"/>
                <w:sz w:val="18"/>
                <w:szCs w:val="18"/>
                <w:shd w:val="clear" w:color="auto" w:fill="FFFFFF"/>
              </w:rPr>
              <w:t>ZA</w:t>
            </w:r>
          </w:p>
        </w:tc>
      </w:tr>
      <w:tr w:rsidR="001543DC" w14:paraId="0EEE6271" w14:textId="77777777" w:rsidTr="00A00B99">
        <w:tc>
          <w:tcPr>
            <w:tcW w:w="589" w:type="dxa"/>
            <w:tcBorders>
              <w:bottom w:val="single" w:sz="5" w:space="0" w:color="DDDDDD"/>
            </w:tcBorders>
            <w:shd w:val="clear" w:color="auto" w:fill="F1F1F1"/>
            <w:tcMar>
              <w:top w:w="120" w:type="dxa"/>
              <w:left w:w="120" w:type="dxa"/>
              <w:bottom w:w="120" w:type="dxa"/>
              <w:right w:w="120" w:type="dxa"/>
            </w:tcMar>
          </w:tcPr>
          <w:p w14:paraId="705E32C6" w14:textId="77777777" w:rsidR="001543DC" w:rsidRDefault="00000000">
            <w:pPr>
              <w:spacing w:after="0" w:line="240" w:lineRule="auto"/>
            </w:pPr>
            <w:r>
              <w:rPr>
                <w:color w:val="000000"/>
                <w:sz w:val="18"/>
                <w:szCs w:val="18"/>
                <w:shd w:val="clear" w:color="auto" w:fill="F1F1F1"/>
              </w:rPr>
              <w:t>9</w:t>
            </w:r>
          </w:p>
        </w:tc>
        <w:tc>
          <w:tcPr>
            <w:tcW w:w="2833" w:type="dxa"/>
            <w:tcBorders>
              <w:bottom w:val="single" w:sz="5" w:space="0" w:color="DDDDDD"/>
            </w:tcBorders>
            <w:shd w:val="clear" w:color="auto" w:fill="F1F1F1"/>
            <w:tcMar>
              <w:top w:w="120" w:type="dxa"/>
              <w:left w:w="120" w:type="dxa"/>
              <w:bottom w:w="120" w:type="dxa"/>
              <w:right w:w="120" w:type="dxa"/>
            </w:tcMar>
          </w:tcPr>
          <w:p w14:paraId="68CEDC89" w14:textId="77777777" w:rsidR="001543DC" w:rsidRDefault="00000000">
            <w:pPr>
              <w:spacing w:after="0" w:line="240" w:lineRule="auto"/>
            </w:pPr>
            <w:proofErr w:type="spellStart"/>
            <w:r>
              <w:rPr>
                <w:color w:val="000000"/>
                <w:sz w:val="18"/>
                <w:szCs w:val="18"/>
                <w:shd w:val="clear" w:color="auto" w:fill="F1F1F1"/>
              </w:rPr>
              <w:t>Pańków</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62EF6D14" w14:textId="77777777" w:rsidR="001543DC" w:rsidRDefault="00000000">
            <w:pPr>
              <w:spacing w:after="0" w:line="240" w:lineRule="auto"/>
            </w:pPr>
            <w:r>
              <w:rPr>
                <w:color w:val="000000"/>
                <w:sz w:val="18"/>
                <w:szCs w:val="18"/>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16387508" w14:textId="77777777" w:rsidR="001543DC" w:rsidRDefault="00000000">
            <w:pPr>
              <w:spacing w:after="0" w:line="240" w:lineRule="auto"/>
            </w:pPr>
            <w:r>
              <w:rPr>
                <w:color w:val="000000"/>
                <w:sz w:val="18"/>
                <w:szCs w:val="18"/>
                <w:shd w:val="clear" w:color="auto" w:fill="F1F1F1"/>
              </w:rPr>
              <w:t>ZA</w:t>
            </w:r>
          </w:p>
        </w:tc>
      </w:tr>
      <w:tr w:rsidR="001543DC" w14:paraId="403C62E8" w14:textId="77777777" w:rsidTr="00A00B99">
        <w:tc>
          <w:tcPr>
            <w:tcW w:w="589" w:type="dxa"/>
            <w:tcBorders>
              <w:bottom w:val="single" w:sz="5" w:space="0" w:color="DDDDDD"/>
            </w:tcBorders>
            <w:shd w:val="clear" w:color="auto" w:fill="FFFFFF"/>
            <w:tcMar>
              <w:top w:w="120" w:type="dxa"/>
              <w:left w:w="120" w:type="dxa"/>
              <w:bottom w:w="120" w:type="dxa"/>
              <w:right w:w="120" w:type="dxa"/>
            </w:tcMar>
          </w:tcPr>
          <w:p w14:paraId="6A4334CF" w14:textId="77777777" w:rsidR="001543DC" w:rsidRDefault="00000000">
            <w:pPr>
              <w:spacing w:after="0" w:line="240" w:lineRule="auto"/>
            </w:pPr>
            <w:r>
              <w:rPr>
                <w:color w:val="000000"/>
                <w:sz w:val="18"/>
                <w:szCs w:val="18"/>
                <w:shd w:val="clear" w:color="auto" w:fill="FFFFFF"/>
              </w:rPr>
              <w:t>10</w:t>
            </w:r>
          </w:p>
        </w:tc>
        <w:tc>
          <w:tcPr>
            <w:tcW w:w="2833" w:type="dxa"/>
            <w:tcBorders>
              <w:bottom w:val="single" w:sz="5" w:space="0" w:color="DDDDDD"/>
            </w:tcBorders>
            <w:shd w:val="clear" w:color="auto" w:fill="FFFFFF"/>
            <w:tcMar>
              <w:top w:w="120" w:type="dxa"/>
              <w:left w:w="120" w:type="dxa"/>
              <w:bottom w:w="120" w:type="dxa"/>
              <w:right w:w="120" w:type="dxa"/>
            </w:tcMar>
          </w:tcPr>
          <w:p w14:paraId="2F4DC609" w14:textId="77777777" w:rsidR="001543DC" w:rsidRDefault="00000000">
            <w:pPr>
              <w:spacing w:after="0" w:line="240" w:lineRule="auto"/>
            </w:pPr>
            <w:proofErr w:type="spellStart"/>
            <w:r>
              <w:rPr>
                <w:color w:val="000000"/>
                <w:sz w:val="18"/>
                <w:szCs w:val="18"/>
                <w:shd w:val="clear" w:color="auto" w:fill="FFFFFF"/>
              </w:rPr>
              <w:t>Papież</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55B32321" w14:textId="77777777" w:rsidR="001543DC" w:rsidRDefault="00000000">
            <w:pPr>
              <w:spacing w:after="0" w:line="240" w:lineRule="auto"/>
            </w:pPr>
            <w:r>
              <w:rPr>
                <w:color w:val="000000"/>
                <w:sz w:val="18"/>
                <w:szCs w:val="18"/>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54579D5A" w14:textId="77777777" w:rsidR="001543DC" w:rsidRDefault="00000000">
            <w:pPr>
              <w:spacing w:after="0" w:line="240" w:lineRule="auto"/>
            </w:pPr>
            <w:proofErr w:type="spellStart"/>
            <w:r>
              <w:rPr>
                <w:color w:val="000000"/>
                <w:sz w:val="18"/>
                <w:szCs w:val="18"/>
                <w:shd w:val="clear" w:color="auto" w:fill="FFFFFF"/>
              </w:rPr>
              <w:t>nieobecny</w:t>
            </w:r>
            <w:proofErr w:type="spellEnd"/>
          </w:p>
        </w:tc>
      </w:tr>
      <w:tr w:rsidR="001543DC" w14:paraId="1D80C5A1" w14:textId="77777777" w:rsidTr="00A00B99">
        <w:tc>
          <w:tcPr>
            <w:tcW w:w="589" w:type="dxa"/>
            <w:tcBorders>
              <w:bottom w:val="single" w:sz="5" w:space="0" w:color="DDDDDD"/>
            </w:tcBorders>
            <w:shd w:val="clear" w:color="auto" w:fill="F1F1F1"/>
            <w:tcMar>
              <w:top w:w="120" w:type="dxa"/>
              <w:left w:w="120" w:type="dxa"/>
              <w:bottom w:w="120" w:type="dxa"/>
              <w:right w:w="120" w:type="dxa"/>
            </w:tcMar>
          </w:tcPr>
          <w:p w14:paraId="67AB369F" w14:textId="77777777" w:rsidR="001543DC" w:rsidRDefault="00000000">
            <w:pPr>
              <w:spacing w:after="0" w:line="240" w:lineRule="auto"/>
            </w:pPr>
            <w:r>
              <w:rPr>
                <w:color w:val="000000"/>
                <w:sz w:val="18"/>
                <w:szCs w:val="18"/>
                <w:shd w:val="clear" w:color="auto" w:fill="F1F1F1"/>
              </w:rPr>
              <w:t>11</w:t>
            </w:r>
          </w:p>
        </w:tc>
        <w:tc>
          <w:tcPr>
            <w:tcW w:w="2833" w:type="dxa"/>
            <w:tcBorders>
              <w:bottom w:val="single" w:sz="5" w:space="0" w:color="DDDDDD"/>
            </w:tcBorders>
            <w:shd w:val="clear" w:color="auto" w:fill="F1F1F1"/>
            <w:tcMar>
              <w:top w:w="120" w:type="dxa"/>
              <w:left w:w="120" w:type="dxa"/>
              <w:bottom w:w="120" w:type="dxa"/>
              <w:right w:w="120" w:type="dxa"/>
            </w:tcMar>
          </w:tcPr>
          <w:p w14:paraId="2E5B5185" w14:textId="77777777" w:rsidR="001543DC" w:rsidRDefault="00000000">
            <w:pPr>
              <w:spacing w:after="0" w:line="240" w:lineRule="auto"/>
            </w:pPr>
            <w:proofErr w:type="spellStart"/>
            <w:r>
              <w:rPr>
                <w:color w:val="000000"/>
                <w:sz w:val="18"/>
                <w:szCs w:val="18"/>
                <w:shd w:val="clear" w:color="auto" w:fill="F1F1F1"/>
              </w:rPr>
              <w:t>Piątka</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00533A68" w14:textId="77777777" w:rsidR="001543DC" w:rsidRDefault="00000000">
            <w:pPr>
              <w:spacing w:after="0" w:line="240" w:lineRule="auto"/>
            </w:pPr>
            <w:r>
              <w:rPr>
                <w:color w:val="000000"/>
                <w:sz w:val="18"/>
                <w:szCs w:val="18"/>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13F44827" w14:textId="77777777" w:rsidR="001543DC" w:rsidRDefault="00000000">
            <w:pPr>
              <w:spacing w:after="0" w:line="240" w:lineRule="auto"/>
            </w:pPr>
            <w:r>
              <w:rPr>
                <w:color w:val="000000"/>
                <w:sz w:val="18"/>
                <w:szCs w:val="18"/>
                <w:shd w:val="clear" w:color="auto" w:fill="F1F1F1"/>
              </w:rPr>
              <w:t>ZA</w:t>
            </w:r>
          </w:p>
        </w:tc>
      </w:tr>
      <w:tr w:rsidR="001543DC" w14:paraId="44CD634B" w14:textId="77777777" w:rsidTr="00A00B99">
        <w:tc>
          <w:tcPr>
            <w:tcW w:w="589" w:type="dxa"/>
            <w:tcBorders>
              <w:bottom w:val="single" w:sz="5" w:space="0" w:color="DDDDDD"/>
            </w:tcBorders>
            <w:shd w:val="clear" w:color="auto" w:fill="FFFFFF"/>
            <w:tcMar>
              <w:top w:w="120" w:type="dxa"/>
              <w:left w:w="120" w:type="dxa"/>
              <w:bottom w:w="120" w:type="dxa"/>
              <w:right w:w="120" w:type="dxa"/>
            </w:tcMar>
          </w:tcPr>
          <w:p w14:paraId="702A81F1" w14:textId="77777777" w:rsidR="001543DC" w:rsidRDefault="00000000">
            <w:pPr>
              <w:spacing w:after="0" w:line="240" w:lineRule="auto"/>
            </w:pPr>
            <w:r>
              <w:rPr>
                <w:color w:val="000000"/>
                <w:sz w:val="18"/>
                <w:szCs w:val="18"/>
                <w:shd w:val="clear" w:color="auto" w:fill="FFFFFF"/>
              </w:rPr>
              <w:t>12</w:t>
            </w:r>
          </w:p>
        </w:tc>
        <w:tc>
          <w:tcPr>
            <w:tcW w:w="2833" w:type="dxa"/>
            <w:tcBorders>
              <w:bottom w:val="single" w:sz="5" w:space="0" w:color="DDDDDD"/>
            </w:tcBorders>
            <w:shd w:val="clear" w:color="auto" w:fill="FFFFFF"/>
            <w:tcMar>
              <w:top w:w="120" w:type="dxa"/>
              <w:left w:w="120" w:type="dxa"/>
              <w:bottom w:w="120" w:type="dxa"/>
              <w:right w:w="120" w:type="dxa"/>
            </w:tcMar>
          </w:tcPr>
          <w:p w14:paraId="29C7DF68" w14:textId="77777777" w:rsidR="001543DC" w:rsidRDefault="00000000">
            <w:pPr>
              <w:spacing w:after="0" w:line="240" w:lineRule="auto"/>
            </w:pPr>
            <w:proofErr w:type="spellStart"/>
            <w:r>
              <w:rPr>
                <w:color w:val="000000"/>
                <w:sz w:val="18"/>
                <w:szCs w:val="18"/>
                <w:shd w:val="clear" w:color="auto" w:fill="FFFFFF"/>
              </w:rPr>
              <w:t>Sahajdak</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73D25F23" w14:textId="77777777" w:rsidR="001543DC" w:rsidRDefault="00000000">
            <w:pPr>
              <w:spacing w:after="0" w:line="240" w:lineRule="auto"/>
            </w:pPr>
            <w:r>
              <w:rPr>
                <w:color w:val="000000"/>
                <w:sz w:val="18"/>
                <w:szCs w:val="18"/>
                <w:shd w:val="clear" w:color="auto" w:fill="FFFFFF"/>
              </w:rPr>
              <w:t>Jan</w:t>
            </w:r>
          </w:p>
        </w:tc>
        <w:tc>
          <w:tcPr>
            <w:tcW w:w="0" w:type="auto"/>
            <w:tcBorders>
              <w:bottom w:val="single" w:sz="5" w:space="0" w:color="DDDDDD"/>
            </w:tcBorders>
            <w:shd w:val="clear" w:color="auto" w:fill="FFFFFF"/>
            <w:tcMar>
              <w:top w:w="120" w:type="dxa"/>
              <w:left w:w="120" w:type="dxa"/>
              <w:bottom w:w="120" w:type="dxa"/>
              <w:right w:w="120" w:type="dxa"/>
            </w:tcMar>
          </w:tcPr>
          <w:p w14:paraId="6898B10E" w14:textId="77777777" w:rsidR="001543DC" w:rsidRDefault="00000000">
            <w:pPr>
              <w:spacing w:after="0" w:line="240" w:lineRule="auto"/>
            </w:pPr>
            <w:r>
              <w:rPr>
                <w:color w:val="000000"/>
                <w:sz w:val="18"/>
                <w:szCs w:val="18"/>
                <w:shd w:val="clear" w:color="auto" w:fill="FFFFFF"/>
              </w:rPr>
              <w:t>ZA</w:t>
            </w:r>
          </w:p>
        </w:tc>
      </w:tr>
      <w:tr w:rsidR="001543DC" w14:paraId="66F38B41" w14:textId="77777777" w:rsidTr="00A00B99">
        <w:tc>
          <w:tcPr>
            <w:tcW w:w="589" w:type="dxa"/>
            <w:tcBorders>
              <w:bottom w:val="single" w:sz="5" w:space="0" w:color="DDDDDD"/>
            </w:tcBorders>
            <w:shd w:val="clear" w:color="auto" w:fill="F1F1F1"/>
            <w:tcMar>
              <w:top w:w="120" w:type="dxa"/>
              <w:left w:w="120" w:type="dxa"/>
              <w:bottom w:w="120" w:type="dxa"/>
              <w:right w:w="120" w:type="dxa"/>
            </w:tcMar>
          </w:tcPr>
          <w:p w14:paraId="1666FBBB" w14:textId="77777777" w:rsidR="001543DC" w:rsidRDefault="00000000">
            <w:pPr>
              <w:spacing w:after="0" w:line="240" w:lineRule="auto"/>
            </w:pPr>
            <w:r>
              <w:rPr>
                <w:color w:val="000000"/>
                <w:sz w:val="18"/>
                <w:szCs w:val="18"/>
                <w:shd w:val="clear" w:color="auto" w:fill="F1F1F1"/>
              </w:rPr>
              <w:t>13</w:t>
            </w:r>
          </w:p>
        </w:tc>
        <w:tc>
          <w:tcPr>
            <w:tcW w:w="2833" w:type="dxa"/>
            <w:tcBorders>
              <w:bottom w:val="single" w:sz="5" w:space="0" w:color="DDDDDD"/>
            </w:tcBorders>
            <w:shd w:val="clear" w:color="auto" w:fill="F1F1F1"/>
            <w:tcMar>
              <w:top w:w="120" w:type="dxa"/>
              <w:left w:w="120" w:type="dxa"/>
              <w:bottom w:w="120" w:type="dxa"/>
              <w:right w:w="120" w:type="dxa"/>
            </w:tcMar>
          </w:tcPr>
          <w:p w14:paraId="07D3F35A" w14:textId="77777777" w:rsidR="001543DC" w:rsidRDefault="00000000">
            <w:pPr>
              <w:spacing w:after="0" w:line="240" w:lineRule="auto"/>
            </w:pPr>
            <w:r>
              <w:rPr>
                <w:color w:val="000000"/>
                <w:sz w:val="18"/>
                <w:szCs w:val="18"/>
                <w:shd w:val="clear" w:color="auto" w:fill="F1F1F1"/>
              </w:rPr>
              <w:t>Szymański</w:t>
            </w:r>
          </w:p>
        </w:tc>
        <w:tc>
          <w:tcPr>
            <w:tcW w:w="2806" w:type="dxa"/>
            <w:tcBorders>
              <w:bottom w:val="single" w:sz="5" w:space="0" w:color="DDDDDD"/>
            </w:tcBorders>
            <w:shd w:val="clear" w:color="auto" w:fill="F1F1F1"/>
            <w:tcMar>
              <w:top w:w="120" w:type="dxa"/>
              <w:left w:w="120" w:type="dxa"/>
              <w:bottom w:w="120" w:type="dxa"/>
              <w:right w:w="120" w:type="dxa"/>
            </w:tcMar>
          </w:tcPr>
          <w:p w14:paraId="692B82EF" w14:textId="77777777" w:rsidR="001543DC" w:rsidRDefault="00000000">
            <w:pPr>
              <w:spacing w:after="0" w:line="240" w:lineRule="auto"/>
            </w:pPr>
            <w:r>
              <w:rPr>
                <w:color w:val="000000"/>
                <w:sz w:val="18"/>
                <w:szCs w:val="18"/>
                <w:shd w:val="clear" w:color="auto" w:fill="F1F1F1"/>
              </w:rPr>
              <w:t>Tomasz</w:t>
            </w:r>
          </w:p>
        </w:tc>
        <w:tc>
          <w:tcPr>
            <w:tcW w:w="0" w:type="auto"/>
            <w:tcBorders>
              <w:bottom w:val="single" w:sz="5" w:space="0" w:color="DDDDDD"/>
            </w:tcBorders>
            <w:shd w:val="clear" w:color="auto" w:fill="F1F1F1"/>
            <w:tcMar>
              <w:top w:w="120" w:type="dxa"/>
              <w:left w:w="120" w:type="dxa"/>
              <w:bottom w:w="120" w:type="dxa"/>
              <w:right w:w="120" w:type="dxa"/>
            </w:tcMar>
          </w:tcPr>
          <w:p w14:paraId="454AF05A" w14:textId="77777777" w:rsidR="001543DC" w:rsidRDefault="00000000">
            <w:pPr>
              <w:spacing w:after="0" w:line="240" w:lineRule="auto"/>
            </w:pPr>
            <w:r>
              <w:rPr>
                <w:color w:val="000000"/>
                <w:sz w:val="18"/>
                <w:szCs w:val="18"/>
                <w:shd w:val="clear" w:color="auto" w:fill="F1F1F1"/>
              </w:rPr>
              <w:t>ZA</w:t>
            </w:r>
          </w:p>
        </w:tc>
      </w:tr>
      <w:tr w:rsidR="001543DC" w14:paraId="0EE494F2" w14:textId="77777777" w:rsidTr="00A00B99">
        <w:tc>
          <w:tcPr>
            <w:tcW w:w="589" w:type="dxa"/>
            <w:tcBorders>
              <w:bottom w:val="single" w:sz="5" w:space="0" w:color="DDDDDD"/>
            </w:tcBorders>
            <w:shd w:val="clear" w:color="auto" w:fill="FFFFFF"/>
            <w:tcMar>
              <w:top w:w="120" w:type="dxa"/>
              <w:left w:w="120" w:type="dxa"/>
              <w:bottom w:w="120" w:type="dxa"/>
              <w:right w:w="120" w:type="dxa"/>
            </w:tcMar>
          </w:tcPr>
          <w:p w14:paraId="28321F4C" w14:textId="77777777" w:rsidR="001543DC" w:rsidRDefault="00000000">
            <w:pPr>
              <w:spacing w:after="0" w:line="240" w:lineRule="auto"/>
            </w:pPr>
            <w:r>
              <w:rPr>
                <w:color w:val="000000"/>
                <w:sz w:val="18"/>
                <w:szCs w:val="18"/>
                <w:shd w:val="clear" w:color="auto" w:fill="FFFFFF"/>
              </w:rPr>
              <w:t>14</w:t>
            </w:r>
          </w:p>
        </w:tc>
        <w:tc>
          <w:tcPr>
            <w:tcW w:w="2833" w:type="dxa"/>
            <w:tcBorders>
              <w:bottom w:val="single" w:sz="5" w:space="0" w:color="DDDDDD"/>
            </w:tcBorders>
            <w:shd w:val="clear" w:color="auto" w:fill="FFFFFF"/>
            <w:tcMar>
              <w:top w:w="120" w:type="dxa"/>
              <w:left w:w="120" w:type="dxa"/>
              <w:bottom w:w="120" w:type="dxa"/>
              <w:right w:w="120" w:type="dxa"/>
            </w:tcMar>
          </w:tcPr>
          <w:p w14:paraId="25E7628E" w14:textId="77777777" w:rsidR="001543DC" w:rsidRDefault="00000000">
            <w:pPr>
              <w:spacing w:after="0" w:line="240" w:lineRule="auto"/>
            </w:pPr>
            <w:proofErr w:type="spellStart"/>
            <w:r>
              <w:rPr>
                <w:color w:val="000000"/>
                <w:sz w:val="18"/>
                <w:szCs w:val="18"/>
                <w:shd w:val="clear" w:color="auto" w:fill="FFFFFF"/>
              </w:rPr>
              <w:t>Tyrakowski</w:t>
            </w:r>
            <w:proofErr w:type="spellEnd"/>
          </w:p>
        </w:tc>
        <w:tc>
          <w:tcPr>
            <w:tcW w:w="2806" w:type="dxa"/>
            <w:tcBorders>
              <w:bottom w:val="single" w:sz="5" w:space="0" w:color="DDDDDD"/>
            </w:tcBorders>
            <w:shd w:val="clear" w:color="auto" w:fill="FFFFFF"/>
            <w:tcMar>
              <w:top w:w="120" w:type="dxa"/>
              <w:left w:w="120" w:type="dxa"/>
              <w:bottom w:w="120" w:type="dxa"/>
              <w:right w:w="120" w:type="dxa"/>
            </w:tcMar>
          </w:tcPr>
          <w:p w14:paraId="38BCA10D" w14:textId="77777777" w:rsidR="001543DC" w:rsidRDefault="00000000">
            <w:pPr>
              <w:spacing w:after="0" w:line="240" w:lineRule="auto"/>
            </w:pPr>
            <w:r>
              <w:rPr>
                <w:color w:val="000000"/>
                <w:sz w:val="18"/>
                <w:szCs w:val="18"/>
                <w:shd w:val="clear" w:color="auto" w:fill="FFFFFF"/>
              </w:rPr>
              <w:t>Grzegorz</w:t>
            </w:r>
          </w:p>
        </w:tc>
        <w:tc>
          <w:tcPr>
            <w:tcW w:w="0" w:type="auto"/>
            <w:tcBorders>
              <w:bottom w:val="single" w:sz="5" w:space="0" w:color="DDDDDD"/>
            </w:tcBorders>
            <w:shd w:val="clear" w:color="auto" w:fill="FFFFFF"/>
            <w:tcMar>
              <w:top w:w="120" w:type="dxa"/>
              <w:left w:w="120" w:type="dxa"/>
              <w:bottom w:w="120" w:type="dxa"/>
              <w:right w:w="120" w:type="dxa"/>
            </w:tcMar>
          </w:tcPr>
          <w:p w14:paraId="377B43CB" w14:textId="77777777" w:rsidR="001543DC" w:rsidRDefault="00000000">
            <w:pPr>
              <w:spacing w:after="0" w:line="240" w:lineRule="auto"/>
            </w:pPr>
            <w:r>
              <w:rPr>
                <w:color w:val="000000"/>
                <w:sz w:val="18"/>
                <w:szCs w:val="18"/>
                <w:shd w:val="clear" w:color="auto" w:fill="FFFFFF"/>
              </w:rPr>
              <w:t>ZA</w:t>
            </w:r>
          </w:p>
        </w:tc>
      </w:tr>
      <w:tr w:rsidR="001543DC" w14:paraId="237AD54F" w14:textId="77777777" w:rsidTr="00A00B99">
        <w:tc>
          <w:tcPr>
            <w:tcW w:w="589" w:type="dxa"/>
            <w:tcBorders>
              <w:bottom w:val="single" w:sz="5" w:space="0" w:color="DDDDDD"/>
            </w:tcBorders>
            <w:shd w:val="clear" w:color="auto" w:fill="F1F1F1"/>
            <w:tcMar>
              <w:top w:w="120" w:type="dxa"/>
              <w:left w:w="120" w:type="dxa"/>
              <w:bottom w:w="120" w:type="dxa"/>
              <w:right w:w="120" w:type="dxa"/>
            </w:tcMar>
          </w:tcPr>
          <w:p w14:paraId="7232C55A" w14:textId="77777777" w:rsidR="001543DC" w:rsidRDefault="00000000">
            <w:pPr>
              <w:spacing w:after="0" w:line="240" w:lineRule="auto"/>
            </w:pPr>
            <w:r>
              <w:rPr>
                <w:color w:val="000000"/>
                <w:sz w:val="18"/>
                <w:szCs w:val="18"/>
                <w:shd w:val="clear" w:color="auto" w:fill="F1F1F1"/>
              </w:rPr>
              <w:t>15</w:t>
            </w:r>
          </w:p>
        </w:tc>
        <w:tc>
          <w:tcPr>
            <w:tcW w:w="2833" w:type="dxa"/>
            <w:tcBorders>
              <w:bottom w:val="single" w:sz="5" w:space="0" w:color="DDDDDD"/>
            </w:tcBorders>
            <w:shd w:val="clear" w:color="auto" w:fill="F1F1F1"/>
            <w:tcMar>
              <w:top w:w="120" w:type="dxa"/>
              <w:left w:w="120" w:type="dxa"/>
              <w:bottom w:w="120" w:type="dxa"/>
              <w:right w:w="120" w:type="dxa"/>
            </w:tcMar>
          </w:tcPr>
          <w:p w14:paraId="20CA0BCD" w14:textId="77777777" w:rsidR="001543DC" w:rsidRDefault="00000000">
            <w:pPr>
              <w:spacing w:after="0" w:line="240" w:lineRule="auto"/>
            </w:pPr>
            <w:proofErr w:type="spellStart"/>
            <w:r>
              <w:rPr>
                <w:color w:val="000000"/>
                <w:sz w:val="18"/>
                <w:szCs w:val="18"/>
                <w:shd w:val="clear" w:color="auto" w:fill="F1F1F1"/>
              </w:rPr>
              <w:t>Wawrzynek</w:t>
            </w:r>
            <w:proofErr w:type="spellEnd"/>
          </w:p>
        </w:tc>
        <w:tc>
          <w:tcPr>
            <w:tcW w:w="2806" w:type="dxa"/>
            <w:tcBorders>
              <w:bottom w:val="single" w:sz="5" w:space="0" w:color="DDDDDD"/>
            </w:tcBorders>
            <w:shd w:val="clear" w:color="auto" w:fill="F1F1F1"/>
            <w:tcMar>
              <w:top w:w="120" w:type="dxa"/>
              <w:left w:w="120" w:type="dxa"/>
              <w:bottom w:w="120" w:type="dxa"/>
              <w:right w:w="120" w:type="dxa"/>
            </w:tcMar>
          </w:tcPr>
          <w:p w14:paraId="023385ED" w14:textId="77777777" w:rsidR="001543DC" w:rsidRDefault="00000000">
            <w:pPr>
              <w:spacing w:after="0" w:line="240" w:lineRule="auto"/>
            </w:pPr>
            <w:r>
              <w:rPr>
                <w:color w:val="000000"/>
                <w:sz w:val="18"/>
                <w:szCs w:val="18"/>
                <w:shd w:val="clear" w:color="auto" w:fill="F1F1F1"/>
              </w:rPr>
              <w:t>Marek</w:t>
            </w:r>
          </w:p>
        </w:tc>
        <w:tc>
          <w:tcPr>
            <w:tcW w:w="0" w:type="auto"/>
            <w:tcBorders>
              <w:bottom w:val="single" w:sz="5" w:space="0" w:color="DDDDDD"/>
            </w:tcBorders>
            <w:shd w:val="clear" w:color="auto" w:fill="F1F1F1"/>
            <w:tcMar>
              <w:top w:w="120" w:type="dxa"/>
              <w:left w:w="120" w:type="dxa"/>
              <w:bottom w:w="120" w:type="dxa"/>
              <w:right w:w="120" w:type="dxa"/>
            </w:tcMar>
          </w:tcPr>
          <w:p w14:paraId="0DA58F65" w14:textId="77777777" w:rsidR="001543DC" w:rsidRDefault="00000000">
            <w:pPr>
              <w:spacing w:after="0" w:line="240" w:lineRule="auto"/>
            </w:pPr>
            <w:r>
              <w:rPr>
                <w:color w:val="000000"/>
                <w:sz w:val="18"/>
                <w:szCs w:val="18"/>
                <w:shd w:val="clear" w:color="auto" w:fill="F1F1F1"/>
              </w:rPr>
              <w:t>ZA</w:t>
            </w:r>
          </w:p>
        </w:tc>
      </w:tr>
    </w:tbl>
    <w:p w14:paraId="7DBB00E3" w14:textId="21086866" w:rsidR="00F14918" w:rsidRPr="00F14918" w:rsidRDefault="00554133" w:rsidP="00A00B99">
      <w:pPr>
        <w:pStyle w:val="myStyle"/>
        <w:spacing w:before="243" w:after="3" w:line="240" w:lineRule="auto"/>
        <w:ind w:left="-426" w:right="240"/>
        <w:jc w:val="both"/>
        <w:rPr>
          <w:rFonts w:ascii="Times New Roman" w:hAnsi="Times New Roman" w:cs="Times New Roman"/>
          <w:color w:val="000000"/>
          <w:sz w:val="24"/>
          <w:szCs w:val="24"/>
          <w:lang w:val="pl-PL"/>
        </w:rPr>
      </w:pPr>
      <w:r w:rsidRPr="00FB66F9">
        <w:rPr>
          <w:rFonts w:ascii="Times New Roman" w:hAnsi="Times New Roman" w:cs="Times New Roman"/>
          <w:bCs/>
          <w:i/>
          <w:sz w:val="24"/>
          <w:szCs w:val="24"/>
          <w:lang w:val="pl-PL"/>
        </w:rPr>
        <w:t>Rada podjęła uchwał</w:t>
      </w:r>
      <w:r>
        <w:rPr>
          <w:rFonts w:ascii="Times New Roman" w:hAnsi="Times New Roman" w:cs="Times New Roman"/>
          <w:bCs/>
          <w:i/>
          <w:sz w:val="24"/>
          <w:szCs w:val="24"/>
          <w:lang w:val="pl-PL"/>
        </w:rPr>
        <w:t>y</w:t>
      </w:r>
      <w:r w:rsidRPr="00FB66F9">
        <w:rPr>
          <w:rFonts w:ascii="Times New Roman" w:hAnsi="Times New Roman" w:cs="Times New Roman"/>
          <w:bCs/>
          <w:i/>
          <w:sz w:val="24"/>
          <w:szCs w:val="24"/>
          <w:lang w:val="pl-PL"/>
        </w:rPr>
        <w:t xml:space="preserve"> nr </w:t>
      </w:r>
      <w:r w:rsidRPr="00FB66F9">
        <w:rPr>
          <w:rFonts w:ascii="Times New Roman" w:hAnsi="Times New Roman" w:cs="Times New Roman"/>
          <w:b/>
          <w:i/>
          <w:sz w:val="24"/>
          <w:szCs w:val="24"/>
          <w:lang w:val="pl-PL"/>
        </w:rPr>
        <w:t>11</w:t>
      </w:r>
      <w:r>
        <w:rPr>
          <w:rFonts w:ascii="Times New Roman" w:hAnsi="Times New Roman" w:cs="Times New Roman"/>
          <w:b/>
          <w:i/>
          <w:sz w:val="24"/>
          <w:szCs w:val="24"/>
          <w:lang w:val="pl-PL"/>
        </w:rPr>
        <w:t>44-1170</w:t>
      </w:r>
      <w:r w:rsidRPr="00FB66F9">
        <w:rPr>
          <w:rFonts w:ascii="Times New Roman" w:hAnsi="Times New Roman" w:cs="Times New Roman"/>
          <w:b/>
          <w:i/>
          <w:sz w:val="24"/>
          <w:szCs w:val="24"/>
          <w:lang w:val="pl-PL"/>
        </w:rPr>
        <w:t>/LXVII/23</w:t>
      </w:r>
      <w:r>
        <w:rPr>
          <w:rFonts w:ascii="Times New Roman" w:hAnsi="Times New Roman" w:cs="Times New Roman"/>
          <w:bCs/>
          <w:i/>
          <w:sz w:val="24"/>
          <w:szCs w:val="24"/>
          <w:lang w:val="pl-PL"/>
        </w:rPr>
        <w:t xml:space="preserve"> </w:t>
      </w:r>
      <w:r w:rsidRPr="00FB66F9">
        <w:rPr>
          <w:rFonts w:ascii="Times New Roman" w:hAnsi="Times New Roman" w:cs="Times New Roman"/>
          <w:bCs/>
          <w:i/>
          <w:sz w:val="24"/>
          <w:szCs w:val="24"/>
          <w:lang w:val="pl-PL"/>
        </w:rPr>
        <w:t xml:space="preserve"> </w:t>
      </w:r>
      <w:r w:rsidR="00F14918" w:rsidRPr="00F14918">
        <w:rPr>
          <w:rFonts w:ascii="Times New Roman" w:hAnsi="Times New Roman" w:cs="Times New Roman"/>
          <w:color w:val="000000"/>
          <w:sz w:val="24"/>
          <w:szCs w:val="24"/>
          <w:lang w:val="pl-PL"/>
        </w:rPr>
        <w:t xml:space="preserve"> w sprawie wyrażenia zgody na odstąpienie od obowiązku trybu przetargowego i zawarcie umowy najmu pomieszczenia gospodarczego/najmu garażu/ dzierżawy gruntu na cele rekreacyjne/dzierżawy gruntu pod zabudowę kubaturową.</w:t>
      </w:r>
      <w:r w:rsidR="006F2CD6" w:rsidRPr="006F2CD6">
        <w:rPr>
          <w:rFonts w:ascii="Times New Roman" w:hAnsi="Times New Roman" w:cs="Times New Roman"/>
          <w:sz w:val="24"/>
          <w:szCs w:val="24"/>
          <w:lang w:val="pl-PL"/>
        </w:rPr>
        <w:t xml:space="preserve"> </w:t>
      </w:r>
      <w:r w:rsidR="006F2CD6" w:rsidRPr="00DB6AC5">
        <w:rPr>
          <w:rFonts w:ascii="Times New Roman" w:hAnsi="Times New Roman" w:cs="Times New Roman"/>
          <w:bCs/>
          <w:i/>
          <w:sz w:val="24"/>
          <w:szCs w:val="24"/>
          <w:lang w:val="pl-PL"/>
        </w:rPr>
        <w:t xml:space="preserve"> </w:t>
      </w:r>
      <w:r w:rsidR="006F2CD6" w:rsidRPr="00FB66F9">
        <w:rPr>
          <w:rFonts w:ascii="Times New Roman" w:hAnsi="Times New Roman" w:cs="Times New Roman"/>
          <w:bCs/>
          <w:i/>
          <w:sz w:val="24"/>
          <w:szCs w:val="24"/>
          <w:lang w:val="pl-PL"/>
        </w:rPr>
        <w:t>(niniejsz</w:t>
      </w:r>
      <w:r w:rsidR="006F2CD6">
        <w:rPr>
          <w:rFonts w:ascii="Times New Roman" w:hAnsi="Times New Roman" w:cs="Times New Roman"/>
          <w:bCs/>
          <w:i/>
          <w:sz w:val="24"/>
          <w:szCs w:val="24"/>
          <w:lang w:val="pl-PL"/>
        </w:rPr>
        <w:t>e</w:t>
      </w:r>
      <w:r w:rsidR="006F2CD6" w:rsidRPr="00FB66F9">
        <w:rPr>
          <w:rFonts w:ascii="Times New Roman" w:hAnsi="Times New Roman" w:cs="Times New Roman"/>
          <w:bCs/>
          <w:i/>
          <w:sz w:val="24"/>
          <w:szCs w:val="24"/>
          <w:lang w:val="pl-PL"/>
        </w:rPr>
        <w:t xml:space="preserve"> uchwał</w:t>
      </w:r>
      <w:r w:rsidR="006F2CD6">
        <w:rPr>
          <w:rFonts w:ascii="Times New Roman" w:hAnsi="Times New Roman" w:cs="Times New Roman"/>
          <w:bCs/>
          <w:i/>
          <w:sz w:val="24"/>
          <w:szCs w:val="24"/>
          <w:lang w:val="pl-PL"/>
        </w:rPr>
        <w:t>y</w:t>
      </w:r>
      <w:r w:rsidR="006F2CD6" w:rsidRPr="00FB66F9">
        <w:rPr>
          <w:rFonts w:ascii="Times New Roman" w:hAnsi="Times New Roman" w:cs="Times New Roman"/>
          <w:bCs/>
          <w:i/>
          <w:sz w:val="24"/>
          <w:szCs w:val="24"/>
          <w:lang w:val="pl-PL"/>
        </w:rPr>
        <w:t xml:space="preserve"> stanowi</w:t>
      </w:r>
      <w:r w:rsidR="006F2CD6">
        <w:rPr>
          <w:rFonts w:ascii="Times New Roman" w:hAnsi="Times New Roman" w:cs="Times New Roman"/>
          <w:bCs/>
          <w:i/>
          <w:sz w:val="24"/>
          <w:szCs w:val="24"/>
          <w:lang w:val="pl-PL"/>
        </w:rPr>
        <w:t xml:space="preserve">ą </w:t>
      </w:r>
      <w:r w:rsidR="006F2CD6" w:rsidRPr="00FB66F9">
        <w:rPr>
          <w:rFonts w:ascii="Times New Roman" w:hAnsi="Times New Roman" w:cs="Times New Roman"/>
          <w:bCs/>
          <w:i/>
          <w:sz w:val="24"/>
          <w:szCs w:val="24"/>
          <w:lang w:val="pl-PL"/>
        </w:rPr>
        <w:t xml:space="preserve"> zał. nr </w:t>
      </w:r>
      <w:r w:rsidR="006F2CD6">
        <w:rPr>
          <w:rFonts w:ascii="Times New Roman" w:hAnsi="Times New Roman" w:cs="Times New Roman"/>
          <w:bCs/>
          <w:i/>
          <w:sz w:val="24"/>
          <w:szCs w:val="24"/>
          <w:lang w:val="pl-PL"/>
        </w:rPr>
        <w:t>15-41</w:t>
      </w:r>
      <w:r w:rsidR="006F2CD6" w:rsidRPr="00FB66F9">
        <w:rPr>
          <w:rFonts w:ascii="Times New Roman" w:hAnsi="Times New Roman" w:cs="Times New Roman"/>
          <w:bCs/>
          <w:i/>
          <w:sz w:val="24"/>
          <w:szCs w:val="24"/>
          <w:lang w:val="pl-PL"/>
        </w:rPr>
        <w:t>)</w:t>
      </w:r>
      <w:r w:rsidR="006F2CD6" w:rsidRPr="00FB66F9">
        <w:rPr>
          <w:rFonts w:ascii="Times New Roman" w:hAnsi="Times New Roman" w:cs="Times New Roman"/>
          <w:bCs/>
          <w:sz w:val="24"/>
          <w:szCs w:val="24"/>
          <w:lang w:val="pl-PL"/>
        </w:rPr>
        <w:t>.</w:t>
      </w:r>
      <w:r w:rsidR="006F2CD6" w:rsidRPr="00FB66F9">
        <w:rPr>
          <w:rFonts w:ascii="Times New Roman" w:hAnsi="Times New Roman" w:cs="Times New Roman"/>
          <w:bCs/>
          <w:color w:val="0A0A0A"/>
          <w:sz w:val="24"/>
          <w:szCs w:val="24"/>
          <w:lang w:val="pl-PL"/>
        </w:rPr>
        <w:t xml:space="preserve"> -1</w:t>
      </w:r>
      <w:r w:rsidR="006F2CD6">
        <w:rPr>
          <w:rFonts w:ascii="Times New Roman" w:hAnsi="Times New Roman" w:cs="Times New Roman"/>
          <w:bCs/>
          <w:color w:val="0A0A0A"/>
          <w:sz w:val="24"/>
          <w:szCs w:val="24"/>
          <w:lang w:val="pl-PL"/>
        </w:rPr>
        <w:t>4</w:t>
      </w:r>
      <w:r w:rsidR="006F2CD6" w:rsidRPr="00FB66F9">
        <w:rPr>
          <w:rFonts w:ascii="Times New Roman" w:hAnsi="Times New Roman" w:cs="Times New Roman"/>
          <w:bCs/>
          <w:color w:val="0A0A0A"/>
          <w:sz w:val="24"/>
          <w:szCs w:val="24"/>
          <w:lang w:val="pl-PL"/>
        </w:rPr>
        <w:t xml:space="preserve"> głosami „za”, przy nieobecności </w:t>
      </w:r>
      <w:r w:rsidR="006F2CD6">
        <w:rPr>
          <w:rFonts w:ascii="Times New Roman" w:hAnsi="Times New Roman" w:cs="Times New Roman"/>
          <w:bCs/>
          <w:color w:val="0A0A0A"/>
          <w:sz w:val="24"/>
          <w:szCs w:val="24"/>
          <w:lang w:val="pl-PL"/>
        </w:rPr>
        <w:t>1</w:t>
      </w:r>
      <w:r w:rsidR="006F2CD6" w:rsidRPr="00FB66F9">
        <w:rPr>
          <w:rFonts w:ascii="Times New Roman" w:hAnsi="Times New Roman" w:cs="Times New Roman"/>
          <w:bCs/>
          <w:color w:val="0A0A0A"/>
          <w:sz w:val="24"/>
          <w:szCs w:val="24"/>
          <w:lang w:val="pl-PL"/>
        </w:rPr>
        <w:t xml:space="preserve"> radn</w:t>
      </w:r>
      <w:r w:rsidR="006F2CD6">
        <w:rPr>
          <w:rFonts w:ascii="Times New Roman" w:hAnsi="Times New Roman" w:cs="Times New Roman"/>
          <w:bCs/>
          <w:color w:val="0A0A0A"/>
          <w:sz w:val="24"/>
          <w:szCs w:val="24"/>
          <w:lang w:val="pl-PL"/>
        </w:rPr>
        <w:t>ego</w:t>
      </w:r>
      <w:r w:rsidR="006F2CD6" w:rsidRPr="00FB66F9">
        <w:rPr>
          <w:rFonts w:ascii="Times New Roman" w:hAnsi="Times New Roman" w:cs="Times New Roman"/>
          <w:bCs/>
          <w:color w:val="0A0A0A"/>
          <w:sz w:val="24"/>
          <w:szCs w:val="24"/>
          <w:lang w:val="pl-PL"/>
        </w:rPr>
        <w:t>.</w:t>
      </w:r>
      <w:r w:rsidR="006F2CD6" w:rsidRPr="00B1411C">
        <w:rPr>
          <w:rFonts w:ascii="Times New Roman" w:hAnsi="Times New Roman" w:cs="Times New Roman"/>
          <w:sz w:val="24"/>
          <w:szCs w:val="24"/>
          <w:lang w:val="pl-PL"/>
        </w:rPr>
        <w:br/>
      </w:r>
    </w:p>
    <w:p w14:paraId="45B5CAE9" w14:textId="227A42F4" w:rsidR="00A00B99" w:rsidRDefault="00A00B99" w:rsidP="00A00B99">
      <w:pPr>
        <w:pStyle w:val="myStyle"/>
        <w:spacing w:before="243" w:after="3" w:line="240" w:lineRule="auto"/>
        <w:ind w:left="-426" w:right="240"/>
        <w:jc w:val="both"/>
        <w:rPr>
          <w:rFonts w:ascii="Times New Roman" w:hAnsi="Times New Roman" w:cs="Times New Roman"/>
          <w:color w:val="000000"/>
          <w:sz w:val="24"/>
          <w:szCs w:val="24"/>
          <w:lang w:val="pl-PL"/>
        </w:rPr>
      </w:pPr>
      <w:bookmarkStart w:id="9" w:name="_Hlk147388428"/>
      <w:r w:rsidRPr="00411E5E">
        <w:rPr>
          <w:rFonts w:ascii="Times New Roman" w:hAnsi="Times New Roman" w:cs="Times New Roman"/>
          <w:color w:val="000000"/>
          <w:sz w:val="24"/>
          <w:szCs w:val="24"/>
          <w:lang w:val="pl-PL"/>
        </w:rPr>
        <w:t xml:space="preserve">W punkcie </w:t>
      </w:r>
      <w:r w:rsidR="005D6BE7">
        <w:rPr>
          <w:rFonts w:ascii="Times New Roman" w:hAnsi="Times New Roman" w:cs="Times New Roman"/>
          <w:color w:val="000000"/>
          <w:sz w:val="24"/>
          <w:szCs w:val="24"/>
          <w:lang w:val="pl-PL"/>
        </w:rPr>
        <w:t>11</w:t>
      </w:r>
      <w:r w:rsidRPr="00411E5E">
        <w:rPr>
          <w:rFonts w:ascii="Times New Roman" w:hAnsi="Times New Roman" w:cs="Times New Roman"/>
          <w:color w:val="000000"/>
          <w:sz w:val="24"/>
          <w:szCs w:val="24"/>
          <w:lang w:val="pl-PL"/>
        </w:rPr>
        <w:t xml:space="preserve">. </w:t>
      </w:r>
      <w:r w:rsidRPr="00411E5E">
        <w:rPr>
          <w:rFonts w:ascii="Times New Roman" w:hAnsi="Times New Roman" w:cs="Times New Roman"/>
          <w:b/>
          <w:bCs/>
          <w:i/>
          <w:iCs/>
          <w:color w:val="000000"/>
          <w:sz w:val="24"/>
          <w:szCs w:val="24"/>
          <w:lang w:val="pl-PL"/>
        </w:rPr>
        <w:t>SPRAWY ORGANIZACYJNE</w:t>
      </w:r>
      <w:r w:rsidRPr="00411E5E">
        <w:rPr>
          <w:rFonts w:ascii="Times New Roman" w:hAnsi="Times New Roman" w:cs="Times New Roman"/>
          <w:color w:val="000000"/>
          <w:sz w:val="24"/>
          <w:szCs w:val="24"/>
          <w:lang w:val="pl-PL"/>
        </w:rPr>
        <w:t xml:space="preserve"> u</w:t>
      </w:r>
      <w:r>
        <w:rPr>
          <w:rFonts w:ascii="Times New Roman" w:hAnsi="Times New Roman" w:cs="Times New Roman"/>
          <w:color w:val="000000"/>
          <w:sz w:val="24"/>
          <w:szCs w:val="24"/>
          <w:lang w:val="pl-PL"/>
        </w:rPr>
        <w:t xml:space="preserve">stalono ,że w okresie międzysesyjnym wniosków wypracowanych przez komisje do rady nie wpłynęło. Radni zapoznali </w:t>
      </w:r>
      <w:r w:rsidRPr="005C390F">
        <w:rPr>
          <w:rFonts w:ascii="Times New Roman" w:hAnsi="Times New Roman" w:cs="Times New Roman"/>
          <w:color w:val="000000"/>
          <w:sz w:val="24"/>
          <w:szCs w:val="24"/>
          <w:lang w:val="pl-PL"/>
        </w:rPr>
        <w:t>się z korespondencją skierowaną do Rady w okresie międzysesyjnym</w:t>
      </w:r>
      <w:r>
        <w:rPr>
          <w:rFonts w:ascii="Times New Roman" w:hAnsi="Times New Roman" w:cs="Times New Roman"/>
          <w:color w:val="000000"/>
          <w:sz w:val="24"/>
          <w:szCs w:val="24"/>
          <w:lang w:val="pl-PL"/>
        </w:rPr>
        <w:t>, m.in.:</w:t>
      </w:r>
    </w:p>
    <w:p w14:paraId="6A361F97" w14:textId="12CBCA1C" w:rsidR="00A00B99" w:rsidRDefault="00A00B99" w:rsidP="00A00B99">
      <w:pPr>
        <w:pStyle w:val="myStyle"/>
        <w:spacing w:before="243" w:after="3" w:line="240" w:lineRule="auto"/>
        <w:ind w:left="-426" w:right="240"/>
        <w:jc w:val="both"/>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 xml:space="preserve">-pismem </w:t>
      </w:r>
      <w:r w:rsidR="00207700">
        <w:rPr>
          <w:rFonts w:ascii="Times New Roman" w:hAnsi="Times New Roman" w:cs="Times New Roman"/>
          <w:color w:val="000000"/>
          <w:sz w:val="24"/>
          <w:szCs w:val="24"/>
          <w:lang w:val="pl-PL"/>
        </w:rPr>
        <w:t xml:space="preserve">rodziców i opiekunów dzieci uczestniczących do Miejskiego Żłobka Publicznego im. Kubusia Puchatka w Węglińcu </w:t>
      </w:r>
      <w:r>
        <w:rPr>
          <w:rFonts w:ascii="Times New Roman" w:hAnsi="Times New Roman" w:cs="Times New Roman"/>
          <w:color w:val="000000"/>
          <w:sz w:val="24"/>
          <w:szCs w:val="24"/>
          <w:lang w:val="pl-PL"/>
        </w:rPr>
        <w:t xml:space="preserve"> ( zał. nr 4</w:t>
      </w:r>
      <w:r w:rsidR="00207700">
        <w:rPr>
          <w:rFonts w:ascii="Times New Roman" w:hAnsi="Times New Roman" w:cs="Times New Roman"/>
          <w:color w:val="000000"/>
          <w:sz w:val="24"/>
          <w:szCs w:val="24"/>
          <w:lang w:val="pl-PL"/>
        </w:rPr>
        <w:t>2</w:t>
      </w:r>
      <w:r>
        <w:rPr>
          <w:rFonts w:ascii="Times New Roman" w:hAnsi="Times New Roman" w:cs="Times New Roman"/>
          <w:color w:val="000000"/>
          <w:sz w:val="24"/>
          <w:szCs w:val="24"/>
          <w:lang w:val="pl-PL"/>
        </w:rPr>
        <w:t>)</w:t>
      </w:r>
      <w:r w:rsidR="00A96317">
        <w:rPr>
          <w:rFonts w:ascii="Times New Roman" w:hAnsi="Times New Roman" w:cs="Times New Roman"/>
          <w:color w:val="000000"/>
          <w:sz w:val="24"/>
          <w:szCs w:val="24"/>
          <w:lang w:val="pl-PL"/>
        </w:rPr>
        <w:t>,</w:t>
      </w:r>
    </w:p>
    <w:p w14:paraId="54B5B370" w14:textId="0BA0BCFD" w:rsidR="00A96317" w:rsidRDefault="00A96317" w:rsidP="00A96317">
      <w:pPr>
        <w:pStyle w:val="myStyle"/>
        <w:spacing w:before="240" w:after="3" w:line="240" w:lineRule="auto"/>
        <w:ind w:left="-426" w:right="240"/>
        <w:jc w:val="both"/>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 pismami  mieszkańca Czerwonej Wody( zał. 43-44),</w:t>
      </w:r>
    </w:p>
    <w:p w14:paraId="602DC8AC" w14:textId="6A8758C2" w:rsidR="00A96317" w:rsidRDefault="00A96317" w:rsidP="00A96317">
      <w:pPr>
        <w:pStyle w:val="myStyle"/>
        <w:spacing w:before="240" w:after="3" w:line="240" w:lineRule="auto"/>
        <w:ind w:left="-426" w:right="240"/>
        <w:jc w:val="both"/>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lastRenderedPageBreak/>
        <w:t>-Pismem Regionalnej izby Obrachunkowej we Wrocławiu (zał. nr 45),</w:t>
      </w:r>
    </w:p>
    <w:p w14:paraId="709C83C7" w14:textId="06CA2D2A" w:rsidR="00A96317" w:rsidRDefault="00A96317" w:rsidP="00A96317">
      <w:pPr>
        <w:pStyle w:val="myStyle"/>
        <w:spacing w:before="240" w:after="3" w:line="240" w:lineRule="auto"/>
        <w:ind w:left="-426" w:right="240"/>
        <w:jc w:val="both"/>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 Stanowiskiem Burmistrza w sprawie wniosku o zmianie przeznaczenia działki nr. 1923,1924 (zał. nr 46),</w:t>
      </w:r>
    </w:p>
    <w:p w14:paraId="00DAAC5F" w14:textId="3527394C" w:rsidR="00A96317" w:rsidRDefault="00A96317" w:rsidP="005F5971">
      <w:pPr>
        <w:pStyle w:val="myStyle"/>
        <w:spacing w:before="240" w:after="3" w:line="240" w:lineRule="auto"/>
        <w:ind w:left="-426" w:right="240"/>
        <w:jc w:val="both"/>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 Pismem Ministerstwa Spraw Zagranicznych (zał. nr 47).</w:t>
      </w:r>
    </w:p>
    <w:p w14:paraId="7B0CA3B3" w14:textId="20C07844" w:rsidR="00A00B99" w:rsidRPr="0044637A" w:rsidRDefault="00A00B99" w:rsidP="001370C5">
      <w:pPr>
        <w:pStyle w:val="myStyle"/>
        <w:spacing w:before="243" w:after="3" w:line="240" w:lineRule="auto"/>
        <w:ind w:left="-426" w:right="240"/>
        <w:jc w:val="both"/>
        <w:rPr>
          <w:rFonts w:ascii="Times New Roman" w:hAnsi="Times New Roman" w:cs="Times New Roman"/>
          <w:sz w:val="24"/>
          <w:szCs w:val="24"/>
          <w:lang w:val="pl-PL"/>
        </w:rPr>
      </w:pPr>
      <w:r w:rsidRPr="002D4E68">
        <w:rPr>
          <w:rFonts w:ascii="Times New Roman" w:hAnsi="Times New Roman" w:cs="Times New Roman"/>
          <w:color w:val="000000"/>
          <w:sz w:val="24"/>
          <w:szCs w:val="24"/>
          <w:lang w:val="pl-PL"/>
        </w:rPr>
        <w:t>W punkcie 1</w:t>
      </w:r>
      <w:r w:rsidR="005D6BE7">
        <w:rPr>
          <w:rFonts w:ascii="Times New Roman" w:hAnsi="Times New Roman" w:cs="Times New Roman"/>
          <w:color w:val="000000"/>
          <w:sz w:val="24"/>
          <w:szCs w:val="24"/>
          <w:lang w:val="pl-PL"/>
        </w:rPr>
        <w:t>2</w:t>
      </w:r>
      <w:r w:rsidRPr="002D4E68">
        <w:rPr>
          <w:rFonts w:ascii="Times New Roman" w:hAnsi="Times New Roman" w:cs="Times New Roman"/>
          <w:color w:val="000000"/>
          <w:sz w:val="24"/>
          <w:szCs w:val="24"/>
          <w:lang w:val="pl-PL"/>
        </w:rPr>
        <w:t xml:space="preserve">. </w:t>
      </w:r>
      <w:r w:rsidRPr="00B92BFC">
        <w:rPr>
          <w:rFonts w:ascii="Times New Roman" w:hAnsi="Times New Roman" w:cs="Times New Roman"/>
          <w:b/>
          <w:bCs/>
          <w:i/>
          <w:iCs/>
          <w:color w:val="000000"/>
          <w:sz w:val="24"/>
          <w:szCs w:val="24"/>
          <w:lang w:val="pl-PL"/>
        </w:rPr>
        <w:t>ODPOWIEDZI NA INTERPELACJE I ZAPYTANIA</w:t>
      </w:r>
      <w:r w:rsidRPr="002D4E68">
        <w:rPr>
          <w:rFonts w:ascii="Times New Roman" w:hAnsi="Times New Roman" w:cs="Times New Roman"/>
          <w:color w:val="000000"/>
          <w:sz w:val="24"/>
          <w:szCs w:val="24"/>
          <w:lang w:val="pl-PL"/>
        </w:rPr>
        <w:t xml:space="preserve"> </w:t>
      </w:r>
      <w:r w:rsidR="00F77939">
        <w:rPr>
          <w:rFonts w:ascii="Times New Roman" w:hAnsi="Times New Roman" w:cs="Times New Roman"/>
          <w:color w:val="000000"/>
          <w:sz w:val="24"/>
          <w:szCs w:val="24"/>
          <w:lang w:val="pl-PL"/>
        </w:rPr>
        <w:t xml:space="preserve">Radna Maria Fedyczkowska złożyła interpelacje na piśmie, o udzielenie pomocy o skończenie inwestycji przez Zakład Usług Komunalnych w Węglińcu która jest realizowaną 7 miesięcy. </w:t>
      </w:r>
    </w:p>
    <w:p w14:paraId="2EF114CC" w14:textId="40005996" w:rsidR="00A00B99" w:rsidRDefault="00A00B99" w:rsidP="00A00B99">
      <w:pPr>
        <w:pStyle w:val="myStyle"/>
        <w:spacing w:before="243" w:after="3" w:line="240" w:lineRule="auto"/>
        <w:ind w:left="240" w:right="240" w:hanging="666"/>
        <w:jc w:val="both"/>
        <w:rPr>
          <w:rFonts w:ascii="Times New Roman" w:hAnsi="Times New Roman" w:cs="Times New Roman"/>
          <w:color w:val="000000"/>
          <w:sz w:val="24"/>
          <w:szCs w:val="24"/>
          <w:lang w:val="pl-PL"/>
        </w:rPr>
      </w:pPr>
      <w:r w:rsidRPr="002D4E68">
        <w:rPr>
          <w:rFonts w:ascii="Times New Roman" w:hAnsi="Times New Roman" w:cs="Times New Roman"/>
          <w:color w:val="000000"/>
          <w:sz w:val="24"/>
          <w:szCs w:val="24"/>
          <w:lang w:val="pl-PL"/>
        </w:rPr>
        <w:t>W punkcie 1</w:t>
      </w:r>
      <w:r w:rsidR="005D6BE7">
        <w:rPr>
          <w:rFonts w:ascii="Times New Roman" w:hAnsi="Times New Roman" w:cs="Times New Roman"/>
          <w:color w:val="000000"/>
          <w:sz w:val="24"/>
          <w:szCs w:val="24"/>
          <w:lang w:val="pl-PL"/>
        </w:rPr>
        <w:t>3</w:t>
      </w:r>
      <w:r w:rsidRPr="002D4E68">
        <w:rPr>
          <w:rFonts w:ascii="Times New Roman" w:hAnsi="Times New Roman" w:cs="Times New Roman"/>
          <w:color w:val="000000"/>
          <w:sz w:val="24"/>
          <w:szCs w:val="24"/>
          <w:lang w:val="pl-PL"/>
        </w:rPr>
        <w:t xml:space="preserve">. </w:t>
      </w:r>
      <w:r w:rsidRPr="00B92BFC">
        <w:rPr>
          <w:rFonts w:ascii="Times New Roman" w:hAnsi="Times New Roman" w:cs="Times New Roman"/>
          <w:b/>
          <w:bCs/>
          <w:i/>
          <w:iCs/>
          <w:color w:val="000000"/>
          <w:sz w:val="24"/>
          <w:szCs w:val="24"/>
          <w:lang w:val="pl-PL"/>
        </w:rPr>
        <w:t>WOLNE GŁOSY I KOMUNIKATY</w:t>
      </w:r>
    </w:p>
    <w:p w14:paraId="38664019" w14:textId="6C037DA4" w:rsidR="00A00B99" w:rsidRPr="00A00B99" w:rsidRDefault="00A00B99" w:rsidP="007441FB">
      <w:pPr>
        <w:pStyle w:val="myStyle"/>
        <w:spacing w:before="243" w:after="3"/>
        <w:ind w:left="-284" w:right="240" w:firstLine="142"/>
        <w:jc w:val="both"/>
        <w:rPr>
          <w:color w:val="000000"/>
          <w:sz w:val="27"/>
          <w:szCs w:val="27"/>
          <w:lang w:val="pl-PL"/>
        </w:rPr>
      </w:pPr>
      <w:r>
        <w:rPr>
          <w:rFonts w:ascii="Times New Roman" w:hAnsi="Times New Roman" w:cs="Times New Roman"/>
          <w:color w:val="000000"/>
          <w:sz w:val="24"/>
          <w:szCs w:val="24"/>
          <w:lang w:val="pl-PL"/>
        </w:rPr>
        <w:t>-</w:t>
      </w:r>
      <w:r>
        <w:rPr>
          <w:rFonts w:ascii="Times New Roman" w:hAnsi="Times New Roman" w:cs="Times New Roman"/>
          <w:sz w:val="24"/>
          <w:szCs w:val="24"/>
          <w:lang w:val="pl-PL"/>
        </w:rPr>
        <w:t xml:space="preserve"> </w:t>
      </w:r>
      <w:r w:rsidR="002A1729">
        <w:rPr>
          <w:rFonts w:ascii="Times New Roman" w:hAnsi="Times New Roman" w:cs="Times New Roman"/>
          <w:sz w:val="24"/>
          <w:szCs w:val="24"/>
          <w:lang w:val="pl-PL"/>
        </w:rPr>
        <w:t xml:space="preserve">Burmistrz podkreślił że jeden  z listów korespondencji która wpłynęła do Państwa jest pismo od rodziców w temacie dotyczącym opłat do naszego żłobku miejskiego, rodzice uważają że ta kwota jest bardzo wysoką, jako załączniki dodali informacje z innych żłobków, </w:t>
      </w:r>
      <w:r w:rsidR="001702D6">
        <w:rPr>
          <w:rFonts w:ascii="Times New Roman" w:hAnsi="Times New Roman" w:cs="Times New Roman"/>
          <w:sz w:val="24"/>
          <w:szCs w:val="24"/>
          <w:lang w:val="pl-PL"/>
        </w:rPr>
        <w:t>na dzień dzisiejszy żłobek nie jest instytucją obowiązkową, dobrowolną, każdy może zaprowadzić dziecko ale też nie każdy musi zaprowadzić więc tu jest takie trochę wymuszanie. Kwota była niską bo mieliśmy projekt, projekt się kończy i musimy podnieść tą opłatę do 1200zł</w:t>
      </w:r>
      <w:r w:rsidR="00C90070">
        <w:rPr>
          <w:rFonts w:ascii="Times New Roman" w:hAnsi="Times New Roman" w:cs="Times New Roman"/>
          <w:sz w:val="24"/>
          <w:szCs w:val="24"/>
          <w:lang w:val="pl-PL"/>
        </w:rPr>
        <w:t xml:space="preserve"> i w tych kosztach są pieluchy, środki czystości, więc kwestia bardzo delikatna</w:t>
      </w:r>
      <w:r w:rsidR="007C5558">
        <w:rPr>
          <w:rFonts w:ascii="Times New Roman" w:hAnsi="Times New Roman" w:cs="Times New Roman"/>
          <w:sz w:val="24"/>
          <w:szCs w:val="24"/>
          <w:lang w:val="pl-PL"/>
        </w:rPr>
        <w:t xml:space="preserve"> ale mamy niewiele miejsc w naszym żłobku tylko 36   i priorytet to tylko rodzice naszej gminy i jeżeli będą wolne miejsca to będziemy decydować o przyjęcie jeszcze dzieci, wyliczył że to 7,80zł za godzinę. Dodał że nasz samorząd </w:t>
      </w:r>
      <w:r w:rsidR="00AA7EA4">
        <w:rPr>
          <w:rFonts w:ascii="Times New Roman" w:hAnsi="Times New Roman" w:cs="Times New Roman"/>
          <w:sz w:val="24"/>
          <w:szCs w:val="24"/>
          <w:lang w:val="pl-PL"/>
        </w:rPr>
        <w:t xml:space="preserve">dofinansowuje </w:t>
      </w:r>
      <w:r w:rsidR="007C5558">
        <w:rPr>
          <w:rFonts w:ascii="Times New Roman" w:hAnsi="Times New Roman" w:cs="Times New Roman"/>
          <w:sz w:val="24"/>
          <w:szCs w:val="24"/>
          <w:lang w:val="pl-PL"/>
        </w:rPr>
        <w:t xml:space="preserve"> 400 tysięcy złotych do działań</w:t>
      </w:r>
      <w:r w:rsidR="00AA7EA4">
        <w:rPr>
          <w:rFonts w:ascii="Times New Roman" w:hAnsi="Times New Roman" w:cs="Times New Roman"/>
          <w:sz w:val="24"/>
          <w:szCs w:val="24"/>
          <w:lang w:val="pl-PL"/>
        </w:rPr>
        <w:t xml:space="preserve"> tego obiektu.</w:t>
      </w:r>
    </w:p>
    <w:bookmarkEnd w:id="9"/>
    <w:p w14:paraId="538774AB" w14:textId="1C9FF4E7" w:rsidR="001543DC" w:rsidRDefault="0099541C" w:rsidP="007441FB">
      <w:pPr>
        <w:ind w:left="-284"/>
        <w:rPr>
          <w:rFonts w:ascii="Times New Roman" w:hAnsi="Times New Roman" w:cs="Times New Roman"/>
          <w:sz w:val="24"/>
          <w:szCs w:val="24"/>
          <w:lang w:val="pl-PL"/>
        </w:rPr>
      </w:pPr>
      <w:r w:rsidRPr="0099541C">
        <w:rPr>
          <w:rFonts w:ascii="Times New Roman" w:hAnsi="Times New Roman" w:cs="Times New Roman"/>
          <w:sz w:val="24"/>
          <w:szCs w:val="24"/>
          <w:lang w:val="pl-PL"/>
        </w:rPr>
        <w:t>Burmistrz zaprosił wszystkich na „Święto Grybów”</w:t>
      </w:r>
      <w:r>
        <w:rPr>
          <w:rFonts w:ascii="Times New Roman" w:hAnsi="Times New Roman" w:cs="Times New Roman"/>
          <w:sz w:val="24"/>
          <w:szCs w:val="24"/>
          <w:lang w:val="pl-PL"/>
        </w:rPr>
        <w:t>, na 25 edycję tego święta w której wspólnie będziemy gościć naszych gości.</w:t>
      </w:r>
    </w:p>
    <w:p w14:paraId="03A1BA28" w14:textId="13075439" w:rsidR="007441FB" w:rsidRPr="0099541C" w:rsidRDefault="007441FB" w:rsidP="000324B5">
      <w:pPr>
        <w:ind w:left="-284"/>
        <w:rPr>
          <w:rFonts w:ascii="Times New Roman" w:hAnsi="Times New Roman" w:cs="Times New Roman"/>
          <w:sz w:val="24"/>
          <w:szCs w:val="24"/>
          <w:lang w:val="pl-PL"/>
        </w:rPr>
      </w:pPr>
      <w:r>
        <w:rPr>
          <w:rFonts w:ascii="Times New Roman" w:hAnsi="Times New Roman" w:cs="Times New Roman"/>
          <w:sz w:val="24"/>
          <w:szCs w:val="24"/>
          <w:lang w:val="pl-PL"/>
        </w:rPr>
        <w:t>- Radna Maria Fedyczkowska poprosiła o przygotowaniu na koleje sesji projekty uchwał o zmianie planu zagospodarowania przestrzennego dla kolejnych miejscowości takich jak Kościelna Wieś, Jagodzin.</w:t>
      </w:r>
    </w:p>
    <w:p w14:paraId="1749399B" w14:textId="2A5AC00F" w:rsidR="00A00B99" w:rsidRDefault="00000000" w:rsidP="00A00B99">
      <w:pPr>
        <w:pStyle w:val="NormalnyWeb1"/>
        <w:spacing w:before="0" w:after="0"/>
        <w:ind w:left="-284" w:firstLine="142"/>
        <w:jc w:val="both"/>
        <w:rPr>
          <w:sz w:val="23"/>
          <w:szCs w:val="23"/>
        </w:rPr>
      </w:pPr>
      <w:r w:rsidRPr="006D5665">
        <w:rPr>
          <w:color w:val="000000"/>
          <w:sz w:val="18"/>
          <w:szCs w:val="18"/>
        </w:rPr>
        <w:br/>
      </w:r>
      <w:bookmarkStart w:id="10" w:name="_Hlk147388444"/>
      <w:r w:rsidR="00A00B99">
        <w:rPr>
          <w:bCs/>
        </w:rPr>
        <w:t>Stwierdzając, że porządek obrad został wyczerpany, o</w:t>
      </w:r>
      <w:r w:rsidR="00A00B99">
        <w:t xml:space="preserve"> godz. 12:</w:t>
      </w:r>
      <w:r w:rsidR="00AA7EA4">
        <w:t>20</w:t>
      </w:r>
      <w:r w:rsidR="00A00B99">
        <w:t xml:space="preserve">, </w:t>
      </w:r>
      <w:r w:rsidR="00A00B99">
        <w:rPr>
          <w:bCs/>
        </w:rPr>
        <w:t xml:space="preserve">Przewodniczący Rady Marek Wawrzynek  </w:t>
      </w:r>
      <w:r w:rsidR="00A00B99">
        <w:t>oficjalnie zakończył posiedzenie słowami: ”</w:t>
      </w:r>
      <w:r w:rsidR="00A00B99" w:rsidRPr="00281FE6">
        <w:rPr>
          <w:i/>
          <w:iCs/>
        </w:rPr>
        <w:t xml:space="preserve">zamykam  </w:t>
      </w:r>
      <w:r w:rsidR="00A00B99">
        <w:rPr>
          <w:i/>
          <w:iCs/>
          <w:sz w:val="23"/>
          <w:szCs w:val="23"/>
        </w:rPr>
        <w:t xml:space="preserve">sześćdziesiątą  </w:t>
      </w:r>
      <w:r w:rsidR="00AA7EA4">
        <w:rPr>
          <w:i/>
          <w:iCs/>
          <w:sz w:val="23"/>
          <w:szCs w:val="23"/>
        </w:rPr>
        <w:t xml:space="preserve">siódma </w:t>
      </w:r>
      <w:r w:rsidR="00A00B99">
        <w:rPr>
          <w:i/>
          <w:iCs/>
          <w:sz w:val="23"/>
          <w:szCs w:val="23"/>
        </w:rPr>
        <w:t xml:space="preserve">  </w:t>
      </w:r>
      <w:r w:rsidR="00A00B99" w:rsidRPr="003E61ED">
        <w:rPr>
          <w:i/>
          <w:iCs/>
          <w:sz w:val="23"/>
          <w:szCs w:val="23"/>
        </w:rPr>
        <w:t>sesję Rady Miejskiej Węglińca</w:t>
      </w:r>
      <w:r w:rsidR="00A00B99" w:rsidRPr="003E61ED">
        <w:rPr>
          <w:sz w:val="23"/>
          <w:szCs w:val="23"/>
        </w:rPr>
        <w:t>”</w:t>
      </w:r>
      <w:r w:rsidR="00A00B99">
        <w:rPr>
          <w:sz w:val="23"/>
          <w:szCs w:val="23"/>
        </w:rPr>
        <w:t>.</w:t>
      </w:r>
    </w:p>
    <w:p w14:paraId="6F33A6D4" w14:textId="77777777" w:rsidR="00A00B99" w:rsidRDefault="00A00B99" w:rsidP="00A00B99">
      <w:pPr>
        <w:pStyle w:val="myStyle"/>
        <w:spacing w:before="2" w:after="2" w:line="240" w:lineRule="auto"/>
        <w:ind w:left="240" w:right="240"/>
        <w:jc w:val="left"/>
        <w:rPr>
          <w:lang w:val="pl-PL"/>
        </w:rPr>
      </w:pPr>
    </w:p>
    <w:p w14:paraId="2B9403B6" w14:textId="77777777" w:rsidR="00A00B99" w:rsidRPr="009B22AA" w:rsidRDefault="00A00B99" w:rsidP="00A00B99">
      <w:pPr>
        <w:rPr>
          <w:lang w:val="pl-PL"/>
        </w:rPr>
      </w:pPr>
    </w:p>
    <w:p w14:paraId="685F17C9" w14:textId="77777777" w:rsidR="00A00B99" w:rsidRDefault="00A00B99" w:rsidP="00A00B99">
      <w:pPr>
        <w:pStyle w:val="NormalnyWeb2"/>
        <w:spacing w:before="0" w:after="0"/>
        <w:ind w:left="4248" w:firstLine="708"/>
        <w:jc w:val="center"/>
      </w:pPr>
      <w:r>
        <w:t xml:space="preserve">           Przewodniczący Rady</w:t>
      </w:r>
    </w:p>
    <w:p w14:paraId="23205C7A" w14:textId="77777777" w:rsidR="00A00B99" w:rsidRDefault="00A00B99" w:rsidP="00A00B99">
      <w:pPr>
        <w:pStyle w:val="NormalnyWeb2"/>
        <w:spacing w:before="0" w:after="0"/>
        <w:jc w:val="center"/>
        <w:rPr>
          <w:sz w:val="20"/>
          <w:szCs w:val="20"/>
        </w:rPr>
      </w:pPr>
    </w:p>
    <w:p w14:paraId="2B8881B9" w14:textId="77777777" w:rsidR="00A00B99" w:rsidRDefault="00A00B99" w:rsidP="00A00B99">
      <w:pPr>
        <w:pStyle w:val="NormalnyWeb2"/>
        <w:spacing w:before="0" w:after="0"/>
        <w:jc w:val="center"/>
        <w:rPr>
          <w:sz w:val="20"/>
          <w:szCs w:val="20"/>
        </w:rPr>
      </w:pPr>
      <w:r>
        <w:rPr>
          <w:sz w:val="20"/>
          <w:szCs w:val="20"/>
        </w:rPr>
        <w:t xml:space="preserve"> </w:t>
      </w:r>
    </w:p>
    <w:p w14:paraId="2EE56209" w14:textId="77777777" w:rsidR="00A00B99" w:rsidRDefault="00A00B99" w:rsidP="00A00B99">
      <w:pPr>
        <w:pStyle w:val="NormalnyWeb2"/>
        <w:spacing w:before="0" w:after="0"/>
        <w:jc w:val="center"/>
      </w:pPr>
      <w:r>
        <w:rPr>
          <w:rFonts w:eastAsia="Times New Roman"/>
        </w:rPr>
        <w:t xml:space="preserve">                                                                                          (-)    </w:t>
      </w:r>
      <w:r>
        <w:t>Marek Wawrzynek</w:t>
      </w:r>
    </w:p>
    <w:p w14:paraId="63AFFB9B" w14:textId="77777777" w:rsidR="005F5971" w:rsidRDefault="005F5971" w:rsidP="00A00B99">
      <w:pPr>
        <w:pStyle w:val="NormalnyWeb2"/>
        <w:spacing w:before="0" w:after="0"/>
        <w:jc w:val="center"/>
      </w:pPr>
    </w:p>
    <w:p w14:paraId="30EEC637" w14:textId="77777777" w:rsidR="00A00B99" w:rsidRPr="00411E5E" w:rsidRDefault="00A00B99" w:rsidP="00A00B99">
      <w:pPr>
        <w:pStyle w:val="myStyle"/>
        <w:spacing w:before="243" w:after="3" w:line="240" w:lineRule="auto"/>
        <w:ind w:right="240"/>
        <w:jc w:val="left"/>
        <w:rPr>
          <w:rFonts w:ascii="Times New Roman" w:hAnsi="Times New Roman" w:cs="Times New Roman"/>
          <w:b/>
          <w:bCs/>
          <w:i/>
          <w:iCs/>
          <w:color w:val="000000"/>
          <w:sz w:val="24"/>
          <w:szCs w:val="24"/>
          <w:lang w:val="pl-PL"/>
        </w:rPr>
      </w:pPr>
    </w:p>
    <w:p w14:paraId="533708BE" w14:textId="77777777" w:rsidR="00A00B99" w:rsidRPr="003D34F9" w:rsidRDefault="00A00B99" w:rsidP="00A00B99">
      <w:pPr>
        <w:spacing w:after="0"/>
        <w:jc w:val="both"/>
        <w:rPr>
          <w:rFonts w:ascii="Times New Roman" w:hAnsi="Times New Roman" w:cs="Times New Roman"/>
          <w:b/>
          <w:sz w:val="20"/>
          <w:szCs w:val="20"/>
          <w:u w:val="single"/>
          <w:lang w:val="pl-PL"/>
        </w:rPr>
      </w:pPr>
      <w:r>
        <w:rPr>
          <w:rFonts w:ascii="Times New Roman" w:hAnsi="Times New Roman" w:cs="Times New Roman"/>
          <w:sz w:val="18"/>
          <w:szCs w:val="18"/>
          <w:u w:val="single"/>
          <w:lang w:val="pl-PL"/>
        </w:rPr>
        <w:t xml:space="preserve">Sporządziła </w:t>
      </w:r>
      <w:r w:rsidRPr="003D34F9">
        <w:rPr>
          <w:rFonts w:ascii="Times New Roman" w:hAnsi="Times New Roman" w:cs="Times New Roman"/>
          <w:sz w:val="18"/>
          <w:szCs w:val="18"/>
          <w:u w:val="single"/>
          <w:lang w:val="pl-PL"/>
        </w:rPr>
        <w:t>;</w:t>
      </w:r>
    </w:p>
    <w:p w14:paraId="015735EC" w14:textId="77777777" w:rsidR="00A00B99" w:rsidRPr="00AE2AD2" w:rsidRDefault="00A00B99" w:rsidP="00A00B99">
      <w:pPr>
        <w:spacing w:after="0"/>
        <w:rPr>
          <w:rFonts w:ascii="Times New Roman" w:hAnsi="Times New Roman" w:cs="Times New Roman"/>
          <w:i/>
          <w:iCs/>
          <w:sz w:val="18"/>
          <w:szCs w:val="18"/>
          <w:lang w:val="pl-PL"/>
        </w:rPr>
      </w:pPr>
      <w:proofErr w:type="spellStart"/>
      <w:r w:rsidRPr="00AE2AD2">
        <w:rPr>
          <w:rFonts w:ascii="Times New Roman" w:hAnsi="Times New Roman" w:cs="Times New Roman"/>
          <w:i/>
          <w:iCs/>
          <w:sz w:val="18"/>
          <w:szCs w:val="18"/>
          <w:lang w:val="pl-PL"/>
        </w:rPr>
        <w:t>Tetiana</w:t>
      </w:r>
      <w:proofErr w:type="spellEnd"/>
      <w:r w:rsidRPr="00AE2AD2">
        <w:rPr>
          <w:rFonts w:ascii="Times New Roman" w:hAnsi="Times New Roman" w:cs="Times New Roman"/>
          <w:i/>
          <w:iCs/>
          <w:sz w:val="18"/>
          <w:szCs w:val="18"/>
          <w:lang w:val="pl-PL"/>
        </w:rPr>
        <w:t xml:space="preserve"> </w:t>
      </w:r>
      <w:proofErr w:type="spellStart"/>
      <w:r w:rsidRPr="00AE2AD2">
        <w:rPr>
          <w:rFonts w:ascii="Times New Roman" w:hAnsi="Times New Roman" w:cs="Times New Roman"/>
          <w:i/>
          <w:iCs/>
          <w:sz w:val="18"/>
          <w:szCs w:val="18"/>
          <w:lang w:val="pl-PL"/>
        </w:rPr>
        <w:t>Lykhovoz</w:t>
      </w:r>
      <w:proofErr w:type="spellEnd"/>
    </w:p>
    <w:p w14:paraId="09BC4A7F" w14:textId="77777777" w:rsidR="00A00B99" w:rsidRPr="00AE2AD2" w:rsidRDefault="00A00B99" w:rsidP="00A00B99">
      <w:pPr>
        <w:spacing w:after="0"/>
        <w:rPr>
          <w:rFonts w:ascii="Times New Roman" w:hAnsi="Times New Roman" w:cs="Times New Roman"/>
          <w:i/>
          <w:iCs/>
          <w:sz w:val="18"/>
          <w:szCs w:val="18"/>
          <w:lang w:val="pl-PL"/>
        </w:rPr>
      </w:pPr>
      <w:r w:rsidRPr="00AE2AD2">
        <w:rPr>
          <w:rFonts w:ascii="Times New Roman" w:hAnsi="Times New Roman" w:cs="Times New Roman"/>
          <w:i/>
          <w:iCs/>
          <w:sz w:val="18"/>
          <w:szCs w:val="18"/>
          <w:lang w:val="pl-PL"/>
        </w:rPr>
        <w:t>wz. Referent  ds. obsługi Biura Rady Miejskiej</w:t>
      </w:r>
    </w:p>
    <w:p w14:paraId="1782A09D" w14:textId="4699A3E7" w:rsidR="00A00B99" w:rsidRPr="00AE2AD2" w:rsidRDefault="00A00B99" w:rsidP="00A00B99">
      <w:pPr>
        <w:spacing w:after="0"/>
        <w:rPr>
          <w:rFonts w:ascii="Times New Roman" w:hAnsi="Times New Roman" w:cs="Times New Roman"/>
          <w:i/>
          <w:iCs/>
          <w:sz w:val="18"/>
          <w:szCs w:val="18"/>
        </w:rPr>
      </w:pPr>
      <w:r w:rsidRPr="00AE2AD2">
        <w:rPr>
          <w:rFonts w:ascii="Times New Roman" w:hAnsi="Times New Roman" w:cs="Times New Roman"/>
          <w:i/>
          <w:iCs/>
          <w:sz w:val="18"/>
          <w:szCs w:val="18"/>
        </w:rPr>
        <w:t xml:space="preserve">Węgliniec, dn. </w:t>
      </w:r>
      <w:r w:rsidR="007441FB">
        <w:rPr>
          <w:rFonts w:ascii="Times New Roman" w:hAnsi="Times New Roman" w:cs="Times New Roman"/>
          <w:i/>
          <w:iCs/>
          <w:sz w:val="18"/>
          <w:szCs w:val="18"/>
        </w:rPr>
        <w:t xml:space="preserve">11 </w:t>
      </w:r>
      <w:proofErr w:type="spellStart"/>
      <w:r w:rsidR="007441FB">
        <w:rPr>
          <w:rFonts w:ascii="Times New Roman" w:hAnsi="Times New Roman" w:cs="Times New Roman"/>
          <w:i/>
          <w:iCs/>
          <w:sz w:val="18"/>
          <w:szCs w:val="18"/>
        </w:rPr>
        <w:t>września</w:t>
      </w:r>
      <w:proofErr w:type="spellEnd"/>
      <w:r>
        <w:rPr>
          <w:rFonts w:ascii="Times New Roman" w:hAnsi="Times New Roman" w:cs="Times New Roman"/>
          <w:i/>
          <w:iCs/>
          <w:sz w:val="18"/>
          <w:szCs w:val="18"/>
        </w:rPr>
        <w:t xml:space="preserve"> </w:t>
      </w:r>
      <w:r w:rsidRPr="00AE2AD2">
        <w:rPr>
          <w:rFonts w:ascii="Times New Roman" w:hAnsi="Times New Roman" w:cs="Times New Roman"/>
          <w:i/>
          <w:iCs/>
          <w:sz w:val="18"/>
          <w:szCs w:val="18"/>
        </w:rPr>
        <w:t xml:space="preserve"> 2023. r.  </w:t>
      </w:r>
    </w:p>
    <w:bookmarkEnd w:id="10"/>
    <w:p w14:paraId="0E939B31" w14:textId="0958680A" w:rsidR="001543DC" w:rsidRPr="006D5665" w:rsidRDefault="001543DC">
      <w:pPr>
        <w:pStyle w:val="myStyle"/>
        <w:spacing w:before="2" w:after="2" w:line="240" w:lineRule="auto"/>
        <w:ind w:left="240" w:right="240"/>
        <w:jc w:val="left"/>
        <w:rPr>
          <w:lang w:val="pl-PL"/>
        </w:rPr>
      </w:pPr>
    </w:p>
    <w:sectPr w:rsidR="001543DC" w:rsidRPr="006D5665" w:rsidSect="000F6147">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A7C6F" w14:textId="77777777" w:rsidR="00EA0E05" w:rsidRDefault="00EA0E05" w:rsidP="006E0FDA">
      <w:pPr>
        <w:spacing w:after="0" w:line="240" w:lineRule="auto"/>
      </w:pPr>
      <w:r>
        <w:separator/>
      </w:r>
    </w:p>
  </w:endnote>
  <w:endnote w:type="continuationSeparator" w:id="0">
    <w:p w14:paraId="5340DE13" w14:textId="77777777" w:rsidR="00EA0E05" w:rsidRDefault="00EA0E05" w:rsidP="006E0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font1156">
    <w:altName w:val="Calibri"/>
    <w:charset w:val="01"/>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E21962" w14:textId="77777777" w:rsidR="00EA0E05" w:rsidRDefault="00EA0E05" w:rsidP="006E0FDA">
      <w:pPr>
        <w:spacing w:after="0" w:line="240" w:lineRule="auto"/>
      </w:pPr>
      <w:r>
        <w:separator/>
      </w:r>
    </w:p>
  </w:footnote>
  <w:footnote w:type="continuationSeparator" w:id="0">
    <w:p w14:paraId="6C450DB8" w14:textId="77777777" w:rsidR="00EA0E05" w:rsidRDefault="00EA0E05" w:rsidP="006E0F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0367B8"/>
    <w:multiLevelType w:val="hybridMultilevel"/>
    <w:tmpl w:val="B63CBDEE"/>
    <w:lvl w:ilvl="0" w:tplc="1505865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604206C9"/>
    <w:multiLevelType w:val="hybridMultilevel"/>
    <w:tmpl w:val="F634BB24"/>
    <w:lvl w:ilvl="0" w:tplc="26057869">
      <w:start w:val="1"/>
      <w:numFmt w:val="decimal"/>
      <w:lvlText w:val="%1."/>
      <w:lvlJc w:val="left"/>
      <w:pPr>
        <w:ind w:left="720" w:hanging="360"/>
      </w:pPr>
    </w:lvl>
    <w:lvl w:ilvl="1" w:tplc="26057869" w:tentative="1">
      <w:start w:val="1"/>
      <w:numFmt w:val="lowerLetter"/>
      <w:lvlText w:val="%2."/>
      <w:lvlJc w:val="left"/>
      <w:pPr>
        <w:ind w:left="1440" w:hanging="360"/>
      </w:pPr>
    </w:lvl>
    <w:lvl w:ilvl="2" w:tplc="26057869" w:tentative="1">
      <w:start w:val="1"/>
      <w:numFmt w:val="lowerRoman"/>
      <w:lvlText w:val="%3."/>
      <w:lvlJc w:val="right"/>
      <w:pPr>
        <w:ind w:left="2160" w:hanging="180"/>
      </w:pPr>
    </w:lvl>
    <w:lvl w:ilvl="3" w:tplc="26057869" w:tentative="1">
      <w:start w:val="1"/>
      <w:numFmt w:val="decimal"/>
      <w:lvlText w:val="%4."/>
      <w:lvlJc w:val="left"/>
      <w:pPr>
        <w:ind w:left="2880" w:hanging="360"/>
      </w:pPr>
    </w:lvl>
    <w:lvl w:ilvl="4" w:tplc="26057869" w:tentative="1">
      <w:start w:val="1"/>
      <w:numFmt w:val="lowerLetter"/>
      <w:lvlText w:val="%5."/>
      <w:lvlJc w:val="left"/>
      <w:pPr>
        <w:ind w:left="3600" w:hanging="360"/>
      </w:pPr>
    </w:lvl>
    <w:lvl w:ilvl="5" w:tplc="26057869" w:tentative="1">
      <w:start w:val="1"/>
      <w:numFmt w:val="lowerRoman"/>
      <w:lvlText w:val="%6."/>
      <w:lvlJc w:val="right"/>
      <w:pPr>
        <w:ind w:left="4320" w:hanging="180"/>
      </w:pPr>
    </w:lvl>
    <w:lvl w:ilvl="6" w:tplc="26057869" w:tentative="1">
      <w:start w:val="1"/>
      <w:numFmt w:val="decimal"/>
      <w:lvlText w:val="%7."/>
      <w:lvlJc w:val="left"/>
      <w:pPr>
        <w:ind w:left="5040" w:hanging="360"/>
      </w:pPr>
    </w:lvl>
    <w:lvl w:ilvl="7" w:tplc="26057869" w:tentative="1">
      <w:start w:val="1"/>
      <w:numFmt w:val="lowerLetter"/>
      <w:lvlText w:val="%8."/>
      <w:lvlJc w:val="left"/>
      <w:pPr>
        <w:ind w:left="5760" w:hanging="360"/>
      </w:pPr>
    </w:lvl>
    <w:lvl w:ilvl="8" w:tplc="26057869" w:tentative="1">
      <w:start w:val="1"/>
      <w:numFmt w:val="lowerRoman"/>
      <w:lvlText w:val="%9."/>
      <w:lvlJc w:val="right"/>
      <w:pPr>
        <w:ind w:left="6480" w:hanging="180"/>
      </w:pPr>
    </w:lvl>
  </w:abstractNum>
  <w:abstractNum w:abstractNumId="9" w15:restartNumberingAfterBreak="0">
    <w:nsid w:val="6AAE672F"/>
    <w:multiLevelType w:val="hybridMultilevel"/>
    <w:tmpl w:val="566493E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78152789">
    <w:abstractNumId w:val="4"/>
  </w:num>
  <w:num w:numId="2" w16cid:durableId="838690099">
    <w:abstractNumId w:val="6"/>
  </w:num>
  <w:num w:numId="3" w16cid:durableId="846215476">
    <w:abstractNumId w:val="7"/>
  </w:num>
  <w:num w:numId="4" w16cid:durableId="962810499">
    <w:abstractNumId w:val="5"/>
  </w:num>
  <w:num w:numId="5" w16cid:durableId="1507133830">
    <w:abstractNumId w:val="2"/>
  </w:num>
  <w:num w:numId="6" w16cid:durableId="981730963">
    <w:abstractNumId w:val="1"/>
  </w:num>
  <w:num w:numId="7" w16cid:durableId="1253971558">
    <w:abstractNumId w:val="3"/>
  </w:num>
  <w:num w:numId="8" w16cid:durableId="1695888492">
    <w:abstractNumId w:val="0"/>
  </w:num>
  <w:num w:numId="9" w16cid:durableId="806967559">
    <w:abstractNumId w:val="8"/>
  </w:num>
  <w:num w:numId="10" w16cid:durableId="169367935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64E"/>
    <w:rsid w:val="000324B5"/>
    <w:rsid w:val="00061311"/>
    <w:rsid w:val="00065F9C"/>
    <w:rsid w:val="000C05D8"/>
    <w:rsid w:val="000F6147"/>
    <w:rsid w:val="00103700"/>
    <w:rsid w:val="001062A0"/>
    <w:rsid w:val="00112029"/>
    <w:rsid w:val="00135412"/>
    <w:rsid w:val="001370C5"/>
    <w:rsid w:val="001543DC"/>
    <w:rsid w:val="00154B92"/>
    <w:rsid w:val="001702D6"/>
    <w:rsid w:val="00181188"/>
    <w:rsid w:val="001D4C30"/>
    <w:rsid w:val="00207700"/>
    <w:rsid w:val="00227EDB"/>
    <w:rsid w:val="002626A4"/>
    <w:rsid w:val="002A1729"/>
    <w:rsid w:val="002A3E16"/>
    <w:rsid w:val="002A4EAF"/>
    <w:rsid w:val="002D271A"/>
    <w:rsid w:val="00302EED"/>
    <w:rsid w:val="003114EB"/>
    <w:rsid w:val="00337C35"/>
    <w:rsid w:val="00340992"/>
    <w:rsid w:val="00361FF4"/>
    <w:rsid w:val="003B5299"/>
    <w:rsid w:val="003F7692"/>
    <w:rsid w:val="00493A0C"/>
    <w:rsid w:val="004D6B48"/>
    <w:rsid w:val="004D74A0"/>
    <w:rsid w:val="00531A4E"/>
    <w:rsid w:val="00535C80"/>
    <w:rsid w:val="00535F5A"/>
    <w:rsid w:val="00554133"/>
    <w:rsid w:val="00555F58"/>
    <w:rsid w:val="005639FF"/>
    <w:rsid w:val="005876EB"/>
    <w:rsid w:val="005D6BE7"/>
    <w:rsid w:val="005F5971"/>
    <w:rsid w:val="005F7C63"/>
    <w:rsid w:val="00625E46"/>
    <w:rsid w:val="006556C4"/>
    <w:rsid w:val="00661612"/>
    <w:rsid w:val="00673D83"/>
    <w:rsid w:val="00684E1A"/>
    <w:rsid w:val="0069303D"/>
    <w:rsid w:val="006D5665"/>
    <w:rsid w:val="006E6663"/>
    <w:rsid w:val="006F2CD6"/>
    <w:rsid w:val="007441FB"/>
    <w:rsid w:val="00751658"/>
    <w:rsid w:val="00760F4B"/>
    <w:rsid w:val="007C1DD4"/>
    <w:rsid w:val="007C5558"/>
    <w:rsid w:val="00802181"/>
    <w:rsid w:val="00815A09"/>
    <w:rsid w:val="00817071"/>
    <w:rsid w:val="00820556"/>
    <w:rsid w:val="0086494F"/>
    <w:rsid w:val="0087682D"/>
    <w:rsid w:val="008B3AC2"/>
    <w:rsid w:val="008F680D"/>
    <w:rsid w:val="00906B31"/>
    <w:rsid w:val="00910756"/>
    <w:rsid w:val="00927C1D"/>
    <w:rsid w:val="0098310B"/>
    <w:rsid w:val="0098509E"/>
    <w:rsid w:val="009876FF"/>
    <w:rsid w:val="0099541C"/>
    <w:rsid w:val="009B788D"/>
    <w:rsid w:val="00A0073B"/>
    <w:rsid w:val="00A00B99"/>
    <w:rsid w:val="00A06F73"/>
    <w:rsid w:val="00A077D1"/>
    <w:rsid w:val="00A20DD0"/>
    <w:rsid w:val="00A51F26"/>
    <w:rsid w:val="00A638F3"/>
    <w:rsid w:val="00A96317"/>
    <w:rsid w:val="00AA7EA4"/>
    <w:rsid w:val="00AB318C"/>
    <w:rsid w:val="00AC197E"/>
    <w:rsid w:val="00B1411C"/>
    <w:rsid w:val="00B15FEE"/>
    <w:rsid w:val="00B21D59"/>
    <w:rsid w:val="00B36805"/>
    <w:rsid w:val="00B436AC"/>
    <w:rsid w:val="00B6717C"/>
    <w:rsid w:val="00BA5038"/>
    <w:rsid w:val="00BC3B00"/>
    <w:rsid w:val="00BD419F"/>
    <w:rsid w:val="00C813D2"/>
    <w:rsid w:val="00C8797F"/>
    <w:rsid w:val="00C90070"/>
    <w:rsid w:val="00CD49D9"/>
    <w:rsid w:val="00CE17C3"/>
    <w:rsid w:val="00CF4BA0"/>
    <w:rsid w:val="00D86BCA"/>
    <w:rsid w:val="00DB0985"/>
    <w:rsid w:val="00DB6AC5"/>
    <w:rsid w:val="00DC43D5"/>
    <w:rsid w:val="00DC5FE8"/>
    <w:rsid w:val="00DF064E"/>
    <w:rsid w:val="00E05E0B"/>
    <w:rsid w:val="00E06CD5"/>
    <w:rsid w:val="00E56E6E"/>
    <w:rsid w:val="00E91D76"/>
    <w:rsid w:val="00EA0E05"/>
    <w:rsid w:val="00ED7F01"/>
    <w:rsid w:val="00EF5BF0"/>
    <w:rsid w:val="00F13697"/>
    <w:rsid w:val="00F14918"/>
    <w:rsid w:val="00F23130"/>
    <w:rsid w:val="00F77939"/>
    <w:rsid w:val="00FB45FF"/>
    <w:rsid w:val="00FB66F9"/>
    <w:rsid w:val="00FD39BE"/>
    <w:rsid w:val="00FE4E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03618"/>
  <w15:docId w15:val="{68C8C62D-D82B-4C5A-9EAA-BB83CEC4A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semiHidden="1" w:unhideWhenUsed="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F6147"/>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Heading1PHPDOCX">
    <w:name w:val="Heading 1 PHPDOCX"/>
    <w:basedOn w:val="Normalny"/>
    <w:next w:val="Normalny"/>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customStyle="1" w:styleId="Heading2PHPDOCX">
    <w:name w:val="Heading 2 PHPDOCX"/>
    <w:basedOn w:val="Normalny"/>
    <w:next w:val="Normalny"/>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customStyle="1" w:styleId="Heading3PHPDOCX">
    <w:name w:val="Heading 3 PHPDOCX"/>
    <w:basedOn w:val="Normalny"/>
    <w:next w:val="Normalny"/>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customStyle="1" w:styleId="Heading4PHPDOCX">
    <w:name w:val="Heading 4 PHPDOCX"/>
    <w:basedOn w:val="Normalny"/>
    <w:next w:val="Normalny"/>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customStyle="1" w:styleId="Heading5PHPDOCX">
    <w:name w:val="Heading 5 PHPDOCX"/>
    <w:basedOn w:val="Normalny"/>
    <w:next w:val="Normalny"/>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customStyle="1" w:styleId="Heading6PHPDOCX">
    <w:name w:val="Heading 6 PHPDOCX"/>
    <w:basedOn w:val="Normalny"/>
    <w:next w:val="Normalny"/>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customStyle="1" w:styleId="Heading7PHPDOCX">
    <w:name w:val="Heading 7 PHPDOCX"/>
    <w:basedOn w:val="Normalny"/>
    <w:next w:val="Normalny"/>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customStyle="1" w:styleId="Heading8PHPDOCX">
    <w:name w:val="Heading 8 PHPDOCX"/>
    <w:basedOn w:val="Normalny"/>
    <w:next w:val="Normalny"/>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customStyle="1" w:styleId="Heading9PHPDOCX">
    <w:name w:val="Heading 9 PHPDOCX"/>
    <w:basedOn w:val="Normalny"/>
    <w:next w:val="Normalny"/>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ny"/>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ny"/>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ny"/>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ny"/>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 w:type="character" w:customStyle="1" w:styleId="DefaultParagraphFontPHPDOCX">
    <w:name w:val="Default Paragraph Font PHPDOCX"/>
    <w:uiPriority w:val="1"/>
    <w:semiHidden/>
    <w:unhideWhenUsed/>
  </w:style>
  <w:style w:type="numbering" w:customStyle="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customStyle="1" w:styleId="TitlePHPDOCX">
    <w:name w:val="Title PHPDOCX"/>
    <w:basedOn w:val="Normalny"/>
    <w:next w:val="Normalny"/>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ny"/>
    <w:next w:val="Normalny"/>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customStyle="1" w:styleId="SubtleEmphasisPHPDOCX">
    <w:name w:val="Subtle Emphasis PHPDOCX"/>
    <w:basedOn w:val="DefaultParagraphFontPHPDOCX"/>
    <w:uiPriority w:val="19"/>
    <w:qFormat/>
    <w:rsid w:val="00DF064E"/>
    <w:rPr>
      <w:i/>
      <w:iCs/>
      <w:color w:val="808080" w:themeColor="text1" w:themeTint="7F"/>
    </w:rPr>
  </w:style>
  <w:style w:type="character" w:customStyle="1" w:styleId="EmphasisPHPDOCX">
    <w:name w:val="Emphasis PHPDOCX"/>
    <w:basedOn w:val="DefaultParagraphFontPHPDOCX"/>
    <w:uiPriority w:val="20"/>
    <w:qFormat/>
    <w:rsid w:val="00DF064E"/>
    <w:rPr>
      <w:i/>
      <w:iCs/>
    </w:rPr>
  </w:style>
  <w:style w:type="character" w:customStyle="1" w:styleId="IntenseEmphasisPHPDOCX">
    <w:name w:val="Intense Emphasis PHPDOCX"/>
    <w:basedOn w:val="DefaultParagraphFontPHPDOCX"/>
    <w:uiPriority w:val="21"/>
    <w:qFormat/>
    <w:rsid w:val="00DF064E"/>
    <w:rPr>
      <w:b/>
      <w:bCs/>
      <w:i/>
      <w:iCs/>
      <w:color w:val="4F81BD" w:themeColor="accent1"/>
    </w:rPr>
  </w:style>
  <w:style w:type="character" w:customStyle="1" w:styleId="StrongPHPDOCX">
    <w:name w:val="Strong PHPDOCX"/>
    <w:basedOn w:val="DefaultParagraphFontPHPDOCX"/>
    <w:uiPriority w:val="22"/>
    <w:qFormat/>
    <w:rsid w:val="00DF064E"/>
    <w:rPr>
      <w:b/>
      <w:bCs/>
    </w:rPr>
  </w:style>
  <w:style w:type="paragraph" w:customStyle="1" w:styleId="QuotePHPDOCX">
    <w:name w:val="Quote PHPDOCX"/>
    <w:basedOn w:val="Normalny"/>
    <w:next w:val="Normalny"/>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customStyle="1" w:styleId="IntenseQuotePHPDOCX">
    <w:name w:val="Intense Quote PHPDOCX"/>
    <w:basedOn w:val="Normalny"/>
    <w:next w:val="Normalny"/>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customStyle="1" w:styleId="SubtleReferencePHPDOCX">
    <w:name w:val="Subtle Reference PHPDOCX"/>
    <w:basedOn w:val="DefaultParagraphFontPHPDOCX"/>
    <w:uiPriority w:val="31"/>
    <w:qFormat/>
    <w:rsid w:val="00DF064E"/>
    <w:rPr>
      <w:smallCaps/>
      <w:color w:val="C0504D" w:themeColor="accent2"/>
      <w:u w:val="single"/>
    </w:rPr>
  </w:style>
  <w:style w:type="character" w:customStyle="1"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customStyle="1" w:styleId="BookTitlePHPDOCX">
    <w:name w:val="Book Title PHPDOCX"/>
    <w:basedOn w:val="DefaultParagraphFontPHPDOCX"/>
    <w:uiPriority w:val="33"/>
    <w:qFormat/>
    <w:rsid w:val="00DF064E"/>
    <w:rPr>
      <w:b/>
      <w:bCs/>
      <w:smallCaps/>
      <w:spacing w:val="5"/>
    </w:rPr>
  </w:style>
  <w:style w:type="paragraph" w:customStyle="1" w:styleId="ListParagraphPHPDOCX">
    <w:name w:val="List Paragraph PHPDOCX"/>
    <w:basedOn w:val="Normalny"/>
    <w:uiPriority w:val="34"/>
    <w:qFormat/>
    <w:rsid w:val="00DF064E"/>
    <w:pPr>
      <w:ind w:left="720"/>
      <w:contextualSpacing/>
    </w:pPr>
  </w:style>
  <w:style w:type="paragraph" w:customStyle="1"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customStyle="1"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sz w:val="20"/>
      <w:szCs w:val="20"/>
      <w:lang w:val="pl-PL" w:eastAsia="pl-PL"/>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sz w:val="20"/>
      <w:szCs w:val="20"/>
      <w:lang w:val="pl-PL" w:eastAsia="pl-PL"/>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Accent2PHPDOCX">
    <w:name w:val="Light Shading Accent 2 PHPDOCX"/>
    <w:uiPriority w:val="60"/>
    <w:rsid w:val="00493A0C"/>
    <w:pPr>
      <w:spacing w:after="0" w:line="240" w:lineRule="auto"/>
    </w:pPr>
    <w:rPr>
      <w:color w:val="943634" w:themeColor="accent2" w:themeShade="BF"/>
      <w:sz w:val="20"/>
      <w:szCs w:val="20"/>
      <w:lang w:val="pl-PL" w:eastAsia="pl-PL"/>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LightShadingAccent3PHPDOCX">
    <w:name w:val="Light Shading Accent 3 PHPDOCX"/>
    <w:uiPriority w:val="60"/>
    <w:rsid w:val="00493A0C"/>
    <w:pPr>
      <w:spacing w:after="0" w:line="240" w:lineRule="auto"/>
    </w:pPr>
    <w:rPr>
      <w:color w:val="76923C" w:themeColor="accent3" w:themeShade="BF"/>
      <w:sz w:val="20"/>
      <w:szCs w:val="20"/>
      <w:lang w:val="pl-PL" w:eastAsia="pl-PL"/>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LightShadingAccent4PHPDOCX">
    <w:name w:val="Light Shading Accent 4 PHPDOCX"/>
    <w:uiPriority w:val="60"/>
    <w:rsid w:val="00493A0C"/>
    <w:pPr>
      <w:spacing w:after="0" w:line="240" w:lineRule="auto"/>
    </w:pPr>
    <w:rPr>
      <w:color w:val="5F497A" w:themeColor="accent4" w:themeShade="BF"/>
      <w:sz w:val="20"/>
      <w:szCs w:val="20"/>
      <w:lang w:val="pl-PL" w:eastAsia="pl-PL"/>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ShadingAccent5PHPDOCX">
    <w:name w:val="Light Shading Accent 5 PHPDOCX"/>
    <w:uiPriority w:val="60"/>
    <w:rsid w:val="00493A0C"/>
    <w:pPr>
      <w:spacing w:after="0" w:line="240" w:lineRule="auto"/>
    </w:pPr>
    <w:rPr>
      <w:color w:val="31849B" w:themeColor="accent5" w:themeShade="BF"/>
      <w:sz w:val="20"/>
      <w:szCs w:val="20"/>
      <w:lang w:val="pl-PL" w:eastAsia="pl-PL"/>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customStyle="1"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customStyle="1"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customStyle="1"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customStyle="1"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PHPDOCX">
    <w:name w:val="Medium List 1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PHPDOCX">
    <w:name w:val="Medium List 1 Accent 1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customStyle="1" w:styleId="MediumList1Accent2PHPDOCX">
    <w:name w:val="Medium List 1 Accent 2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customStyle="1" w:styleId="MediumList1Accent3PHPDOCX">
    <w:name w:val="Medium List 1 Accent 3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customStyle="1" w:styleId="MediumList1Accent4PHPDOCX">
    <w:name w:val="Medium List 1 Accent 4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customStyle="1" w:styleId="MediumList1Accent5PHPDOCX">
    <w:name w:val="Medium List 1 Accent 5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customStyle="1" w:styleId="MediumList1Accent6PHPDOCX">
    <w:name w:val="Medium List 1 Accent 6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customStyle="1"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customStyle="1"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customStyle="1"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customStyle="1"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customStyle="1"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customStyle="1"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customStyle="1"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DarkListPHPDOCX">
    <w:name w:val="Dark List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customStyle="1" w:styleId="DarkListAccent1PHPDOCX">
    <w:name w:val="Dark List Accent 1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customStyle="1" w:styleId="DarkListAccent2PHPDOCX">
    <w:name w:val="Dark List Accent 2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customStyle="1" w:styleId="DarkListAccent3PHPDOCX">
    <w:name w:val="Dark List Accent 3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customStyle="1" w:styleId="DarkListAccent4PHPDOCX">
    <w:name w:val="Dark List Accent 4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customStyle="1" w:styleId="DarkListAccent5PHPDOCX">
    <w:name w:val="Dark List Accent 5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customStyle="1" w:styleId="DarkListAccent6PHPDOCX">
    <w:name w:val="Dark List Accent 6 PHPDOCX"/>
    <w:uiPriority w:val="70"/>
    <w:rsid w:val="00AC197E"/>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ColorfulShadingPHPDOCX">
    <w:name w:val="Colorful Shading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customStyle="1" w:styleId="ColorfulShadingAccent1PHPDOCX">
    <w:name w:val="Colorful Shading Accent 1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customStyle="1" w:styleId="ColorfulShadingAccent2PHPDOCX">
    <w:name w:val="Colorful Shading Accent 2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customStyle="1" w:styleId="ColorfulShadingAccent3PHPDOCX">
    <w:name w:val="Colorful Shading Accent 3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customStyle="1" w:styleId="ColorfulShadingAccent4PHPDOCX">
    <w:name w:val="Colorful Shading Accent 4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customStyle="1" w:styleId="ColorfulShadingAccent5PHPDOCX">
    <w:name w:val="Colorful Shading Accent 5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customStyle="1" w:styleId="ColorfulShadingAccent6PHPDOCX">
    <w:name w:val="Colorful Shading Accent 6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ColorfulListPHPDOCX">
    <w:name w:val="Colorful List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customStyle="1" w:styleId="ColorfulListAccent1PHPDOCX">
    <w:name w:val="Colorful List Accent 1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ColorfulListAccent2PHPDOCX">
    <w:name w:val="Colorful List Accent 2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olorfulListAccent3PHPDOCX">
    <w:name w:val="Colorful List Accent 3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ColorfulListAccent4PHPDOCX">
    <w:name w:val="Colorful List Accent 4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customStyle="1" w:styleId="ColorfulListAccent5PHPDOCX">
    <w:name w:val="Colorful List Accent 5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customStyle="1" w:styleId="ColorfulListAccent6PHPDOCX">
    <w:name w:val="Colorful List Accent 6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ColorfulGridPHPDOCX">
    <w:name w:val="Colorful Grid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olorfulGridAccent1PHPDOCX">
    <w:name w:val="Colorful Grid Accent 1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ColorfulGridAccent2PHPDOCX">
    <w:name w:val="Colorful Grid Accent 2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ColorfulGridAccent3PHPDOCX">
    <w:name w:val="Colorful Grid Accent 3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ColorfulGridAccent4PHPDOCX">
    <w:name w:val="Colorful Grid Accent 4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ColorfulGridAccent5PHPDOCX">
    <w:name w:val="Colorful Grid Accent 5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olorfulGridAccent6PHPDOCX">
    <w:name w:val="Colorful Grid Accent 6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myStyle">
    <w:name w:val="myStyle"/>
    <w:link w:val="myStyleCar"/>
    <w:unhideWhenUsed/>
    <w:rsid w:val="006E0FDA"/>
    <w:pPr>
      <w:jc w:val="center"/>
    </w:pPr>
  </w:style>
  <w:style w:type="character" w:customStyle="1" w:styleId="myStyleCar">
    <w:name w:val="myStyleCar"/>
    <w:link w:val="myStyle"/>
    <w:unhideWhenUsed/>
    <w:rsid w:val="006E0FDA"/>
  </w:style>
  <w:style w:type="paragraph" w:customStyle="1" w:styleId="Default">
    <w:name w:val="Default"/>
    <w:rsid w:val="006D5665"/>
    <w:pPr>
      <w:suppressAutoHyphens/>
      <w:spacing w:after="0" w:line="240" w:lineRule="auto"/>
    </w:pPr>
    <w:rPr>
      <w:rFonts w:ascii="Times New Roman" w:eastAsia="Calibri" w:hAnsi="Times New Roman" w:cs="Times New Roman"/>
      <w:color w:val="000000"/>
      <w:sz w:val="24"/>
      <w:szCs w:val="24"/>
      <w:lang w:val="pl-PL"/>
    </w:rPr>
  </w:style>
  <w:style w:type="paragraph" w:styleId="NormalnyWeb">
    <w:name w:val="Normal (Web)"/>
    <w:basedOn w:val="Normalny"/>
    <w:uiPriority w:val="99"/>
    <w:unhideWhenUsed/>
    <w:rsid w:val="00A00B99"/>
    <w:pPr>
      <w:spacing w:before="100" w:beforeAutospacing="1" w:after="100" w:afterAutospacing="1" w:line="240" w:lineRule="auto"/>
    </w:pPr>
    <w:rPr>
      <w:rFonts w:ascii="Times New Roman" w:eastAsia="Times New Roman" w:hAnsi="Times New Roman" w:cs="Times New Roman"/>
      <w:sz w:val="24"/>
      <w:szCs w:val="24"/>
      <w:lang w:val="pl-PL" w:eastAsia="pl-PL"/>
    </w:rPr>
  </w:style>
  <w:style w:type="paragraph" w:customStyle="1" w:styleId="NormalnyWeb1">
    <w:name w:val="Normalny (Web)1"/>
    <w:basedOn w:val="Normalny"/>
    <w:rsid w:val="00A00B99"/>
    <w:pPr>
      <w:suppressAutoHyphens/>
      <w:spacing w:before="280" w:after="280" w:line="240" w:lineRule="auto"/>
    </w:pPr>
    <w:rPr>
      <w:rFonts w:ascii="Times New Roman" w:eastAsia="Times New Roman" w:hAnsi="Times New Roman" w:cs="Times New Roman"/>
      <w:sz w:val="24"/>
      <w:szCs w:val="24"/>
      <w:lang w:val="pl-PL" w:eastAsia="pl-PL"/>
    </w:rPr>
  </w:style>
  <w:style w:type="paragraph" w:customStyle="1" w:styleId="NormalnyWeb2">
    <w:name w:val="Normalny (Web)2"/>
    <w:basedOn w:val="Normalny"/>
    <w:rsid w:val="00A00B99"/>
    <w:pPr>
      <w:suppressAutoHyphens/>
      <w:spacing w:before="280" w:after="280" w:line="240" w:lineRule="auto"/>
    </w:pPr>
    <w:rPr>
      <w:rFonts w:ascii="Times New Roman" w:eastAsia="font1156" w:hAnsi="Times New Roman" w:cs="Times New Roman"/>
      <w:sz w:val="24"/>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1140</TotalTime>
  <Pages>23</Pages>
  <Words>4638</Words>
  <Characters>27834</Characters>
  <Application>Microsoft Office Word</Application>
  <DocSecurity>0</DocSecurity>
  <Lines>231</Lines>
  <Paragraphs>64</Paragraphs>
  <ScaleCrop>false</ScaleCrop>
  <HeadingPairs>
    <vt:vector size="4" baseType="variant">
      <vt:variant>
        <vt:lpstr>Tytuł</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32408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UMIG Węgliniec</cp:lastModifiedBy>
  <cp:revision>82</cp:revision>
  <dcterms:created xsi:type="dcterms:W3CDTF">2023-09-07T12:09:00Z</dcterms:created>
  <dcterms:modified xsi:type="dcterms:W3CDTF">2023-10-11T08:14:00Z</dcterms:modified>
</cp:coreProperties>
</file>