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6D86D" w14:textId="30799E65" w:rsidR="006F280C" w:rsidRPr="00561031" w:rsidRDefault="006F280C" w:rsidP="007E6FC5">
      <w:pPr>
        <w:pStyle w:val="myStyle"/>
        <w:spacing w:before="360" w:after="360" w:line="240" w:lineRule="auto"/>
        <w:ind w:right="480"/>
        <w:rPr>
          <w:rFonts w:ascii="Times New Roman" w:hAnsi="Times New Roman" w:cs="Times New Roman"/>
          <w:b/>
          <w:bCs/>
          <w:color w:val="000000"/>
          <w:sz w:val="28"/>
          <w:szCs w:val="28"/>
          <w:lang w:val="pl-PL"/>
        </w:rPr>
      </w:pPr>
      <w:r w:rsidRPr="00561031">
        <w:rPr>
          <w:rFonts w:ascii="Times New Roman" w:hAnsi="Times New Roman" w:cs="Times New Roman"/>
          <w:b/>
          <w:bCs/>
          <w:color w:val="000000"/>
          <w:sz w:val="28"/>
          <w:szCs w:val="28"/>
          <w:lang w:val="pl-PL"/>
        </w:rPr>
        <w:t>PROTOKÓŁ</w:t>
      </w:r>
      <w:r w:rsidRPr="00561031">
        <w:rPr>
          <w:rFonts w:ascii="Times New Roman" w:hAnsi="Times New Roman" w:cs="Times New Roman"/>
          <w:b/>
          <w:bCs/>
          <w:sz w:val="28"/>
          <w:szCs w:val="28"/>
          <w:lang w:val="pl-PL"/>
        </w:rPr>
        <w:t xml:space="preserve"> </w:t>
      </w:r>
      <w:r w:rsidRPr="00561031">
        <w:rPr>
          <w:rFonts w:ascii="Times New Roman" w:hAnsi="Times New Roman" w:cs="Times New Roman"/>
          <w:b/>
          <w:bCs/>
          <w:color w:val="000000"/>
          <w:sz w:val="28"/>
          <w:szCs w:val="28"/>
          <w:lang w:val="pl-PL"/>
        </w:rPr>
        <w:t>LX</w:t>
      </w:r>
      <w:r>
        <w:rPr>
          <w:rFonts w:ascii="Times New Roman" w:hAnsi="Times New Roman" w:cs="Times New Roman"/>
          <w:b/>
          <w:bCs/>
          <w:color w:val="000000"/>
          <w:sz w:val="28"/>
          <w:szCs w:val="28"/>
          <w:lang w:val="pl-PL"/>
        </w:rPr>
        <w:t>IX/23</w:t>
      </w:r>
    </w:p>
    <w:p w14:paraId="6319BF1D" w14:textId="1AA8193E" w:rsidR="006F280C" w:rsidRPr="00561031" w:rsidRDefault="006F280C" w:rsidP="007E6FC5">
      <w:pPr>
        <w:pStyle w:val="myStyle"/>
        <w:spacing w:before="360" w:after="360" w:line="240" w:lineRule="auto"/>
        <w:ind w:right="480"/>
        <w:rPr>
          <w:rFonts w:ascii="Times New Roman" w:hAnsi="Times New Roman" w:cs="Times New Roman"/>
          <w:b/>
          <w:bCs/>
          <w:sz w:val="28"/>
          <w:szCs w:val="28"/>
          <w:lang w:val="pl-PL"/>
        </w:rPr>
      </w:pPr>
      <w:r w:rsidRPr="00561031">
        <w:rPr>
          <w:rFonts w:ascii="Times New Roman" w:hAnsi="Times New Roman" w:cs="Times New Roman"/>
          <w:b/>
          <w:bCs/>
          <w:color w:val="000000"/>
          <w:sz w:val="28"/>
          <w:szCs w:val="28"/>
          <w:lang w:val="pl-PL"/>
        </w:rPr>
        <w:t xml:space="preserve">Sesji Rady Miejskiej Węglińca z dnia </w:t>
      </w:r>
      <w:r>
        <w:rPr>
          <w:rFonts w:ascii="Times New Roman" w:hAnsi="Times New Roman" w:cs="Times New Roman"/>
          <w:b/>
          <w:bCs/>
          <w:color w:val="000000"/>
          <w:sz w:val="28"/>
          <w:szCs w:val="28"/>
          <w:lang w:val="pl-PL"/>
        </w:rPr>
        <w:t xml:space="preserve">26 października </w:t>
      </w:r>
      <w:r w:rsidRPr="00561031">
        <w:rPr>
          <w:rFonts w:ascii="Times New Roman" w:hAnsi="Times New Roman" w:cs="Times New Roman"/>
          <w:b/>
          <w:bCs/>
          <w:color w:val="000000"/>
          <w:sz w:val="28"/>
          <w:szCs w:val="28"/>
          <w:lang w:val="pl-PL"/>
        </w:rPr>
        <w:t>2023 r.</w:t>
      </w:r>
    </w:p>
    <w:p w14:paraId="6643F961" w14:textId="2E3EAB0F" w:rsidR="004D394C" w:rsidRPr="00A4134D" w:rsidRDefault="006F280C" w:rsidP="00A4134D">
      <w:pPr>
        <w:pStyle w:val="Default"/>
        <w:ind w:left="-142" w:firstLine="426"/>
        <w:jc w:val="both"/>
        <w:rPr>
          <w:sz w:val="23"/>
          <w:szCs w:val="23"/>
        </w:rPr>
      </w:pPr>
      <w:r>
        <w:t xml:space="preserve">   </w:t>
      </w:r>
      <w:r w:rsidRPr="003E61ED">
        <w:rPr>
          <w:sz w:val="23"/>
          <w:szCs w:val="23"/>
        </w:rPr>
        <w:t xml:space="preserve">O godzinie </w:t>
      </w:r>
      <w:r>
        <w:rPr>
          <w:sz w:val="23"/>
          <w:szCs w:val="23"/>
        </w:rPr>
        <w:t>09:50 Wicep</w:t>
      </w:r>
      <w:r w:rsidRPr="003E61ED">
        <w:rPr>
          <w:sz w:val="23"/>
          <w:szCs w:val="23"/>
        </w:rPr>
        <w:t xml:space="preserve">rzewodniczący Rady </w:t>
      </w:r>
      <w:r>
        <w:rPr>
          <w:sz w:val="23"/>
          <w:szCs w:val="23"/>
        </w:rPr>
        <w:t xml:space="preserve">Miejskiej Grzegorz Tyrakowski </w:t>
      </w:r>
      <w:r w:rsidRPr="003E61ED">
        <w:rPr>
          <w:sz w:val="23"/>
          <w:szCs w:val="23"/>
        </w:rPr>
        <w:t xml:space="preserve"> otworzył obrady wypowiadając oficjalną formułę</w:t>
      </w:r>
      <w:r>
        <w:rPr>
          <w:i/>
          <w:iCs/>
          <w:sz w:val="23"/>
          <w:szCs w:val="23"/>
        </w:rPr>
        <w:t xml:space="preserve"> </w:t>
      </w:r>
      <w:r w:rsidRPr="003E61ED">
        <w:rPr>
          <w:i/>
          <w:iCs/>
          <w:sz w:val="23"/>
          <w:szCs w:val="23"/>
        </w:rPr>
        <w:t xml:space="preserve">„Otwieram </w:t>
      </w:r>
      <w:r>
        <w:rPr>
          <w:i/>
          <w:iCs/>
          <w:sz w:val="23"/>
          <w:szCs w:val="23"/>
        </w:rPr>
        <w:t xml:space="preserve">sześćdziesiątą dziewiątą </w:t>
      </w:r>
      <w:r w:rsidRPr="003E61ED">
        <w:rPr>
          <w:i/>
          <w:iCs/>
          <w:sz w:val="23"/>
          <w:szCs w:val="23"/>
        </w:rPr>
        <w:t>sesję Rady Miejskiej Węglińca</w:t>
      </w:r>
      <w:r w:rsidRPr="003E61ED">
        <w:rPr>
          <w:sz w:val="23"/>
          <w:szCs w:val="23"/>
        </w:rPr>
        <w:t>”. Powitał wszystkich zebranych</w:t>
      </w:r>
      <w:r>
        <w:rPr>
          <w:sz w:val="23"/>
          <w:szCs w:val="23"/>
        </w:rPr>
        <w:t xml:space="preserve">, Burmistrza Gminy i Miasta Wegliniec Mariusza Wieczorka , Pani Skarbnik Jolantę Zawiszę, Sekretarza Gminy i Miasta Marcina Paple </w:t>
      </w:r>
      <w:r w:rsidRPr="003E61ED">
        <w:rPr>
          <w:sz w:val="23"/>
          <w:szCs w:val="23"/>
        </w:rPr>
        <w:t>i przekazał, że w posiedzeniu bierze udział</w:t>
      </w:r>
      <w:r>
        <w:rPr>
          <w:sz w:val="23"/>
          <w:szCs w:val="23"/>
        </w:rPr>
        <w:t xml:space="preserve"> dwunastu  radnych, nieobecni  Radny to: Łukasz Pańków, Tomasz Szymański, Stanisław Papież a Radny Marek Wawrzynek bierze udział w posiedzeniu zdalnie. W</w:t>
      </w:r>
      <w:r w:rsidRPr="003E61ED">
        <w:rPr>
          <w:sz w:val="23"/>
          <w:szCs w:val="23"/>
        </w:rPr>
        <w:t xml:space="preserve"> związku z powyższym stwierdził, że obrady są prawomocne.</w:t>
      </w:r>
    </w:p>
    <w:p w14:paraId="55650852" w14:textId="77777777" w:rsidR="004D394C" w:rsidRPr="006F280C" w:rsidRDefault="00000000">
      <w:pPr>
        <w:pStyle w:val="myStyle"/>
        <w:spacing w:before="150" w:after="150" w:line="300" w:lineRule="auto"/>
        <w:outlineLvl w:val="2"/>
        <w:rPr>
          <w:rFonts w:ascii="Times New Roman" w:hAnsi="Times New Roman" w:cs="Times New Roman"/>
          <w:b/>
          <w:bCs/>
          <w:sz w:val="28"/>
          <w:szCs w:val="28"/>
          <w:lang w:val="pl-PL"/>
        </w:rPr>
      </w:pPr>
      <w:r w:rsidRPr="006F280C">
        <w:rPr>
          <w:rFonts w:ascii="Times New Roman" w:eastAsia="Segoe UI" w:hAnsi="Times New Roman" w:cs="Times New Roman"/>
          <w:b/>
          <w:bCs/>
          <w:color w:val="000000"/>
          <w:sz w:val="28"/>
          <w:szCs w:val="28"/>
          <w:lang w:val="pl-PL"/>
        </w:rPr>
        <w:t>LISTA RADNYCH OBECNYCH NA POSIEDZENIU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610"/>
        <w:gridCol w:w="2437"/>
        <w:gridCol w:w="2437"/>
        <w:gridCol w:w="1268"/>
        <w:gridCol w:w="2437"/>
      </w:tblGrid>
      <w:tr w:rsidR="004D394C" w14:paraId="3B910674" w14:textId="77777777">
        <w:tc>
          <w:tcPr>
            <w:tcW w:w="600" w:type="dxa"/>
            <w:tcBorders>
              <w:bottom w:val="single" w:sz="5" w:space="0" w:color="DDDDDD"/>
            </w:tcBorders>
            <w:shd w:val="clear" w:color="auto" w:fill="F1F1F1"/>
            <w:tcMar>
              <w:top w:w="120" w:type="dxa"/>
              <w:left w:w="240" w:type="dxa"/>
              <w:bottom w:w="120" w:type="dxa"/>
              <w:right w:w="120" w:type="dxa"/>
            </w:tcMar>
          </w:tcPr>
          <w:p w14:paraId="1FFD0F60" w14:textId="77777777" w:rsidR="004D394C" w:rsidRDefault="00000000">
            <w:pPr>
              <w:spacing w:after="0" w:line="240" w:lineRule="auto"/>
            </w:pPr>
            <w:proofErr w:type="spellStart"/>
            <w:r>
              <w:rPr>
                <w:color w:val="000000"/>
                <w:sz w:val="24"/>
                <w:szCs w:val="24"/>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A43AAB2" w14:textId="77777777" w:rsidR="004D394C" w:rsidRDefault="00000000">
            <w:pPr>
              <w:spacing w:after="0" w:line="240" w:lineRule="auto"/>
            </w:pPr>
            <w:r>
              <w:rPr>
                <w:color w:val="000000"/>
                <w:sz w:val="24"/>
                <w:szCs w:val="24"/>
                <w:shd w:val="clear" w:color="auto" w:fill="F1F1F1"/>
              </w:rPr>
              <w:t>nazwisko</w:t>
            </w:r>
          </w:p>
        </w:tc>
        <w:tc>
          <w:tcPr>
            <w:tcW w:w="2400" w:type="dxa"/>
            <w:tcBorders>
              <w:bottom w:val="single" w:sz="5" w:space="0" w:color="DDDDDD"/>
            </w:tcBorders>
            <w:shd w:val="clear" w:color="auto" w:fill="F1F1F1"/>
            <w:tcMar>
              <w:top w:w="120" w:type="dxa"/>
              <w:left w:w="120" w:type="dxa"/>
              <w:bottom w:w="120" w:type="dxa"/>
              <w:right w:w="120" w:type="dxa"/>
            </w:tcMar>
          </w:tcPr>
          <w:p w14:paraId="20F839D2" w14:textId="77777777" w:rsidR="004D394C" w:rsidRDefault="00000000">
            <w:pPr>
              <w:spacing w:after="0" w:line="240" w:lineRule="auto"/>
            </w:pPr>
            <w:r>
              <w:rPr>
                <w:color w:val="000000"/>
                <w:sz w:val="24"/>
                <w:szCs w:val="24"/>
                <w:shd w:val="clear" w:color="auto" w:fill="F1F1F1"/>
              </w:rPr>
              <w:t>imie</w:t>
            </w:r>
          </w:p>
        </w:tc>
        <w:tc>
          <w:tcPr>
            <w:tcW w:w="1200" w:type="dxa"/>
            <w:tcBorders>
              <w:bottom w:val="single" w:sz="5" w:space="0" w:color="DDDDDD"/>
            </w:tcBorders>
            <w:shd w:val="clear" w:color="auto" w:fill="F1F1F1"/>
            <w:tcMar>
              <w:top w:w="120" w:type="dxa"/>
              <w:left w:w="120" w:type="dxa"/>
              <w:bottom w:w="120" w:type="dxa"/>
              <w:right w:w="120" w:type="dxa"/>
            </w:tcMar>
          </w:tcPr>
          <w:p w14:paraId="6DCEE7E1" w14:textId="77777777" w:rsidR="004D394C" w:rsidRDefault="00000000">
            <w:pPr>
              <w:spacing w:after="0" w:line="240" w:lineRule="auto"/>
            </w:pPr>
            <w:r>
              <w:rPr>
                <w:color w:val="000000"/>
                <w:sz w:val="24"/>
                <w:szCs w:val="24"/>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14:paraId="35A2A497" w14:textId="77777777" w:rsidR="004D394C" w:rsidRDefault="00000000">
            <w:pPr>
              <w:spacing w:after="0" w:line="240" w:lineRule="auto"/>
              <w:jc w:val="center"/>
            </w:pPr>
            <w:r>
              <w:rPr>
                <w:color w:val="000000"/>
                <w:sz w:val="24"/>
                <w:szCs w:val="24"/>
                <w:shd w:val="clear" w:color="auto" w:fill="F1F1F1"/>
              </w:rPr>
              <w:t>podpis</w:t>
            </w:r>
          </w:p>
        </w:tc>
      </w:tr>
      <w:tr w:rsidR="004D394C" w14:paraId="707D86A3" w14:textId="77777777">
        <w:tc>
          <w:tcPr>
            <w:tcW w:w="0" w:type="auto"/>
            <w:tcBorders>
              <w:bottom w:val="single" w:sz="5" w:space="0" w:color="DDDDDD"/>
            </w:tcBorders>
            <w:shd w:val="clear" w:color="auto" w:fill="F1F1F1"/>
            <w:tcMar>
              <w:top w:w="120" w:type="dxa"/>
              <w:left w:w="120" w:type="dxa"/>
              <w:bottom w:w="120" w:type="dxa"/>
              <w:right w:w="120" w:type="dxa"/>
            </w:tcMar>
          </w:tcPr>
          <w:p w14:paraId="45B16290" w14:textId="77777777" w:rsidR="004D394C" w:rsidRDefault="00000000">
            <w:pPr>
              <w:spacing w:after="0" w:line="240" w:lineRule="auto"/>
            </w:pPr>
            <w:r>
              <w:rPr>
                <w:color w:val="000000"/>
                <w:sz w:val="24"/>
                <w:szCs w:val="24"/>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14:paraId="411F00A9" w14:textId="77777777" w:rsidR="004D394C" w:rsidRDefault="00000000">
            <w:pPr>
              <w:spacing w:after="0" w:line="240" w:lineRule="auto"/>
            </w:pPr>
            <w:r>
              <w:rPr>
                <w:color w:val="000000"/>
                <w:sz w:val="24"/>
                <w:szCs w:val="24"/>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14:paraId="5D691EC5" w14:textId="77777777" w:rsidR="004D394C"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24CE616E" w14:textId="77777777" w:rsidR="004D394C" w:rsidRDefault="00000000">
            <w:pPr>
              <w:spacing w:after="0" w:line="240" w:lineRule="auto"/>
            </w:pPr>
            <w:r>
              <w:rPr>
                <w:color w:val="000000"/>
                <w:sz w:val="24"/>
                <w:szCs w:val="24"/>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1C7C8816" w14:textId="77777777" w:rsidR="004D394C" w:rsidRDefault="00000000">
            <w:pPr>
              <w:spacing w:after="0" w:line="240" w:lineRule="auto"/>
            </w:pPr>
            <w:r>
              <w:rPr>
                <w:color w:val="000000"/>
                <w:sz w:val="24"/>
                <w:szCs w:val="24"/>
                <w:shd w:val="clear" w:color="auto" w:fill="F1F1F1"/>
              </w:rPr>
              <w:t> </w:t>
            </w:r>
          </w:p>
        </w:tc>
      </w:tr>
      <w:tr w:rsidR="004D394C" w14:paraId="590265E3" w14:textId="77777777">
        <w:tc>
          <w:tcPr>
            <w:tcW w:w="0" w:type="auto"/>
            <w:tcBorders>
              <w:bottom w:val="single" w:sz="5" w:space="0" w:color="DDDDDD"/>
            </w:tcBorders>
            <w:shd w:val="clear" w:color="auto" w:fill="FFFFFF"/>
            <w:tcMar>
              <w:top w:w="120" w:type="dxa"/>
              <w:left w:w="120" w:type="dxa"/>
              <w:bottom w:w="120" w:type="dxa"/>
              <w:right w:w="120" w:type="dxa"/>
            </w:tcMar>
          </w:tcPr>
          <w:p w14:paraId="1AA30278" w14:textId="77777777" w:rsidR="004D394C" w:rsidRDefault="00000000">
            <w:pPr>
              <w:spacing w:after="0" w:line="240" w:lineRule="auto"/>
            </w:pPr>
            <w:r>
              <w:rPr>
                <w:color w:val="000000"/>
                <w:sz w:val="24"/>
                <w:szCs w:val="24"/>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7AA274C1" w14:textId="77777777" w:rsidR="004D394C" w:rsidRDefault="00000000">
            <w:pPr>
              <w:spacing w:after="0" w:line="240" w:lineRule="auto"/>
            </w:pPr>
            <w:r>
              <w:rPr>
                <w:color w:val="000000"/>
                <w:sz w:val="24"/>
                <w:szCs w:val="24"/>
                <w:shd w:val="clear" w:color="auto" w:fill="FFFFFF"/>
              </w:rPr>
              <w:t>Błauciak</w:t>
            </w:r>
          </w:p>
        </w:tc>
        <w:tc>
          <w:tcPr>
            <w:tcW w:w="0" w:type="auto"/>
            <w:tcBorders>
              <w:bottom w:val="single" w:sz="5" w:space="0" w:color="DDDDDD"/>
            </w:tcBorders>
            <w:shd w:val="clear" w:color="auto" w:fill="FFFFFF"/>
            <w:tcMar>
              <w:top w:w="120" w:type="dxa"/>
              <w:left w:w="120" w:type="dxa"/>
              <w:bottom w:w="120" w:type="dxa"/>
              <w:right w:w="120" w:type="dxa"/>
            </w:tcMar>
          </w:tcPr>
          <w:p w14:paraId="45661509" w14:textId="77777777" w:rsidR="004D394C" w:rsidRDefault="00000000">
            <w:pPr>
              <w:spacing w:after="0" w:line="240" w:lineRule="auto"/>
            </w:pPr>
            <w:r>
              <w:rPr>
                <w:color w:val="000000"/>
                <w:sz w:val="24"/>
                <w:szCs w:val="24"/>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841DD19" w14:textId="77777777" w:rsidR="004D394C" w:rsidRDefault="00000000">
            <w:pPr>
              <w:spacing w:after="0" w:line="240" w:lineRule="auto"/>
            </w:pPr>
            <w:r>
              <w:rPr>
                <w:color w:val="000000"/>
                <w:sz w:val="24"/>
                <w:szCs w:val="24"/>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11CBF854" w14:textId="77777777" w:rsidR="004D394C" w:rsidRDefault="00000000">
            <w:pPr>
              <w:spacing w:after="0" w:line="240" w:lineRule="auto"/>
            </w:pPr>
            <w:r>
              <w:rPr>
                <w:color w:val="000000"/>
                <w:sz w:val="24"/>
                <w:szCs w:val="24"/>
                <w:shd w:val="clear" w:color="auto" w:fill="FFFFFF"/>
              </w:rPr>
              <w:t> </w:t>
            </w:r>
          </w:p>
        </w:tc>
      </w:tr>
      <w:tr w:rsidR="004D394C" w14:paraId="1DDA0216" w14:textId="77777777">
        <w:tc>
          <w:tcPr>
            <w:tcW w:w="0" w:type="auto"/>
            <w:tcBorders>
              <w:bottom w:val="single" w:sz="5" w:space="0" w:color="DDDDDD"/>
            </w:tcBorders>
            <w:shd w:val="clear" w:color="auto" w:fill="F1F1F1"/>
            <w:tcMar>
              <w:top w:w="120" w:type="dxa"/>
              <w:left w:w="120" w:type="dxa"/>
              <w:bottom w:w="120" w:type="dxa"/>
              <w:right w:w="120" w:type="dxa"/>
            </w:tcMar>
          </w:tcPr>
          <w:p w14:paraId="4C0B9838" w14:textId="77777777" w:rsidR="004D394C" w:rsidRDefault="00000000">
            <w:pPr>
              <w:spacing w:after="0" w:line="240" w:lineRule="auto"/>
            </w:pPr>
            <w:r>
              <w:rPr>
                <w:color w:val="000000"/>
                <w:sz w:val="24"/>
                <w:szCs w:val="24"/>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14:paraId="73DB859D" w14:textId="77777777" w:rsidR="004D394C" w:rsidRDefault="00000000">
            <w:pPr>
              <w:spacing w:after="0" w:line="240" w:lineRule="auto"/>
            </w:pPr>
            <w:r>
              <w:rPr>
                <w:color w:val="000000"/>
                <w:sz w:val="24"/>
                <w:szCs w:val="24"/>
                <w:shd w:val="clear" w:color="auto" w:fill="F1F1F1"/>
              </w:rPr>
              <w:t>Fedyczkowska</w:t>
            </w:r>
          </w:p>
        </w:tc>
        <w:tc>
          <w:tcPr>
            <w:tcW w:w="0" w:type="auto"/>
            <w:tcBorders>
              <w:bottom w:val="single" w:sz="5" w:space="0" w:color="DDDDDD"/>
            </w:tcBorders>
            <w:shd w:val="clear" w:color="auto" w:fill="F1F1F1"/>
            <w:tcMar>
              <w:top w:w="120" w:type="dxa"/>
              <w:left w:w="120" w:type="dxa"/>
              <w:bottom w:w="120" w:type="dxa"/>
              <w:right w:w="120" w:type="dxa"/>
            </w:tcMar>
          </w:tcPr>
          <w:p w14:paraId="47A1E01B" w14:textId="77777777" w:rsidR="004D394C" w:rsidRDefault="00000000">
            <w:pPr>
              <w:spacing w:after="0" w:line="240" w:lineRule="auto"/>
            </w:pPr>
            <w:r>
              <w:rPr>
                <w:color w:val="000000"/>
                <w:sz w:val="24"/>
                <w:szCs w:val="24"/>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81F4041" w14:textId="77777777" w:rsidR="004D394C" w:rsidRDefault="00000000">
            <w:pPr>
              <w:spacing w:after="0" w:line="240" w:lineRule="auto"/>
            </w:pPr>
            <w:r>
              <w:rPr>
                <w:color w:val="000000"/>
                <w:sz w:val="24"/>
                <w:szCs w:val="24"/>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51F0CC4A" w14:textId="77777777" w:rsidR="004D394C" w:rsidRDefault="00000000">
            <w:pPr>
              <w:spacing w:after="0" w:line="240" w:lineRule="auto"/>
            </w:pPr>
            <w:r>
              <w:rPr>
                <w:color w:val="000000"/>
                <w:sz w:val="24"/>
                <w:szCs w:val="24"/>
                <w:shd w:val="clear" w:color="auto" w:fill="F1F1F1"/>
              </w:rPr>
              <w:t> </w:t>
            </w:r>
          </w:p>
        </w:tc>
      </w:tr>
      <w:tr w:rsidR="004D394C" w14:paraId="030F0062" w14:textId="77777777">
        <w:tc>
          <w:tcPr>
            <w:tcW w:w="0" w:type="auto"/>
            <w:tcBorders>
              <w:bottom w:val="single" w:sz="5" w:space="0" w:color="DDDDDD"/>
            </w:tcBorders>
            <w:shd w:val="clear" w:color="auto" w:fill="FFFFFF"/>
            <w:tcMar>
              <w:top w:w="120" w:type="dxa"/>
              <w:left w:w="120" w:type="dxa"/>
              <w:bottom w:w="120" w:type="dxa"/>
              <w:right w:w="120" w:type="dxa"/>
            </w:tcMar>
          </w:tcPr>
          <w:p w14:paraId="4F8EB93E" w14:textId="77777777" w:rsidR="004D394C" w:rsidRDefault="00000000">
            <w:pPr>
              <w:spacing w:after="0" w:line="240" w:lineRule="auto"/>
            </w:pPr>
            <w:r>
              <w:rPr>
                <w:color w:val="000000"/>
                <w:sz w:val="24"/>
                <w:szCs w:val="24"/>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316562A8" w14:textId="77777777" w:rsidR="004D394C" w:rsidRDefault="00000000">
            <w:pPr>
              <w:spacing w:after="0" w:line="240" w:lineRule="auto"/>
            </w:pPr>
            <w:r>
              <w:rPr>
                <w:color w:val="000000"/>
                <w:sz w:val="24"/>
                <w:szCs w:val="24"/>
                <w:shd w:val="clear" w:color="auto" w:fill="FFFFFF"/>
              </w:rPr>
              <w:t>Fink</w:t>
            </w:r>
          </w:p>
        </w:tc>
        <w:tc>
          <w:tcPr>
            <w:tcW w:w="0" w:type="auto"/>
            <w:tcBorders>
              <w:bottom w:val="single" w:sz="5" w:space="0" w:color="DDDDDD"/>
            </w:tcBorders>
            <w:shd w:val="clear" w:color="auto" w:fill="FFFFFF"/>
            <w:tcMar>
              <w:top w:w="120" w:type="dxa"/>
              <w:left w:w="120" w:type="dxa"/>
              <w:bottom w:w="120" w:type="dxa"/>
              <w:right w:w="120" w:type="dxa"/>
            </w:tcMar>
          </w:tcPr>
          <w:p w14:paraId="1986866C" w14:textId="77777777" w:rsidR="004D394C" w:rsidRDefault="00000000">
            <w:pPr>
              <w:spacing w:after="0" w:line="240" w:lineRule="auto"/>
            </w:pPr>
            <w:r>
              <w:rPr>
                <w:color w:val="000000"/>
                <w:sz w:val="24"/>
                <w:szCs w:val="24"/>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58DFAA56" w14:textId="77777777" w:rsidR="004D394C" w:rsidRDefault="00000000">
            <w:pPr>
              <w:spacing w:after="0" w:line="240" w:lineRule="auto"/>
            </w:pPr>
            <w:r>
              <w:rPr>
                <w:color w:val="000000"/>
                <w:sz w:val="24"/>
                <w:szCs w:val="24"/>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17967B90" w14:textId="77777777" w:rsidR="004D394C" w:rsidRDefault="00000000">
            <w:pPr>
              <w:spacing w:after="0" w:line="240" w:lineRule="auto"/>
            </w:pPr>
            <w:r>
              <w:rPr>
                <w:color w:val="000000"/>
                <w:sz w:val="24"/>
                <w:szCs w:val="24"/>
                <w:shd w:val="clear" w:color="auto" w:fill="FFFFFF"/>
              </w:rPr>
              <w:t> </w:t>
            </w:r>
          </w:p>
        </w:tc>
      </w:tr>
      <w:tr w:rsidR="004D394C" w14:paraId="3CE9EDE2" w14:textId="77777777">
        <w:tc>
          <w:tcPr>
            <w:tcW w:w="0" w:type="auto"/>
            <w:tcBorders>
              <w:bottom w:val="single" w:sz="5" w:space="0" w:color="DDDDDD"/>
            </w:tcBorders>
            <w:shd w:val="clear" w:color="auto" w:fill="F1F1F1"/>
            <w:tcMar>
              <w:top w:w="120" w:type="dxa"/>
              <w:left w:w="120" w:type="dxa"/>
              <w:bottom w:w="120" w:type="dxa"/>
              <w:right w:w="120" w:type="dxa"/>
            </w:tcMar>
          </w:tcPr>
          <w:p w14:paraId="718E6480" w14:textId="77777777" w:rsidR="004D394C" w:rsidRDefault="00000000">
            <w:pPr>
              <w:spacing w:after="0" w:line="240" w:lineRule="auto"/>
            </w:pPr>
            <w:r>
              <w:rPr>
                <w:color w:val="000000"/>
                <w:sz w:val="24"/>
                <w:szCs w:val="24"/>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14:paraId="7EB2657B" w14:textId="77777777" w:rsidR="004D394C" w:rsidRDefault="00000000">
            <w:pPr>
              <w:spacing w:after="0" w:line="240" w:lineRule="auto"/>
            </w:pPr>
            <w:r>
              <w:rPr>
                <w:color w:val="000000"/>
                <w:sz w:val="24"/>
                <w:szCs w:val="24"/>
                <w:shd w:val="clear" w:color="auto" w:fill="F1F1F1"/>
              </w:rPr>
              <w:t>Glonek</w:t>
            </w:r>
          </w:p>
        </w:tc>
        <w:tc>
          <w:tcPr>
            <w:tcW w:w="0" w:type="auto"/>
            <w:tcBorders>
              <w:bottom w:val="single" w:sz="5" w:space="0" w:color="DDDDDD"/>
            </w:tcBorders>
            <w:shd w:val="clear" w:color="auto" w:fill="F1F1F1"/>
            <w:tcMar>
              <w:top w:w="120" w:type="dxa"/>
              <w:left w:w="120" w:type="dxa"/>
              <w:bottom w:w="120" w:type="dxa"/>
              <w:right w:w="120" w:type="dxa"/>
            </w:tcMar>
          </w:tcPr>
          <w:p w14:paraId="1CEC0E81" w14:textId="77777777" w:rsidR="004D394C"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6F53738" w14:textId="77777777" w:rsidR="004D394C" w:rsidRDefault="00000000">
            <w:pPr>
              <w:spacing w:after="0" w:line="240" w:lineRule="auto"/>
            </w:pPr>
            <w:r>
              <w:rPr>
                <w:color w:val="000000"/>
                <w:sz w:val="24"/>
                <w:szCs w:val="24"/>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28541658" w14:textId="77777777" w:rsidR="004D394C" w:rsidRDefault="00000000">
            <w:pPr>
              <w:spacing w:after="0" w:line="240" w:lineRule="auto"/>
            </w:pPr>
            <w:r>
              <w:rPr>
                <w:color w:val="000000"/>
                <w:sz w:val="24"/>
                <w:szCs w:val="24"/>
                <w:shd w:val="clear" w:color="auto" w:fill="F1F1F1"/>
              </w:rPr>
              <w:t> </w:t>
            </w:r>
          </w:p>
        </w:tc>
      </w:tr>
      <w:tr w:rsidR="004D394C" w14:paraId="70D19638" w14:textId="77777777">
        <w:tc>
          <w:tcPr>
            <w:tcW w:w="0" w:type="auto"/>
            <w:tcBorders>
              <w:bottom w:val="single" w:sz="5" w:space="0" w:color="DDDDDD"/>
            </w:tcBorders>
            <w:shd w:val="clear" w:color="auto" w:fill="FFFFFF"/>
            <w:tcMar>
              <w:top w:w="120" w:type="dxa"/>
              <w:left w:w="120" w:type="dxa"/>
              <w:bottom w:w="120" w:type="dxa"/>
              <w:right w:w="120" w:type="dxa"/>
            </w:tcMar>
          </w:tcPr>
          <w:p w14:paraId="7557CE9D" w14:textId="77777777" w:rsidR="004D394C" w:rsidRDefault="00000000">
            <w:pPr>
              <w:spacing w:after="0" w:line="240" w:lineRule="auto"/>
            </w:pPr>
            <w:r>
              <w:rPr>
                <w:color w:val="000000"/>
                <w:sz w:val="24"/>
                <w:szCs w:val="24"/>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14:paraId="449E633B" w14:textId="77777777" w:rsidR="004D394C" w:rsidRDefault="00000000">
            <w:pPr>
              <w:spacing w:after="0" w:line="240" w:lineRule="auto"/>
            </w:pPr>
            <w:r>
              <w:rPr>
                <w:color w:val="000000"/>
                <w:sz w:val="24"/>
                <w:szCs w:val="24"/>
                <w:shd w:val="clear" w:color="auto" w:fill="FFFFFF"/>
              </w:rPr>
              <w:t>Gołębska</w:t>
            </w:r>
          </w:p>
        </w:tc>
        <w:tc>
          <w:tcPr>
            <w:tcW w:w="0" w:type="auto"/>
            <w:tcBorders>
              <w:bottom w:val="single" w:sz="5" w:space="0" w:color="DDDDDD"/>
            </w:tcBorders>
            <w:shd w:val="clear" w:color="auto" w:fill="FFFFFF"/>
            <w:tcMar>
              <w:top w:w="120" w:type="dxa"/>
              <w:left w:w="120" w:type="dxa"/>
              <w:bottom w:w="120" w:type="dxa"/>
              <w:right w:w="120" w:type="dxa"/>
            </w:tcMar>
          </w:tcPr>
          <w:p w14:paraId="0B51B490" w14:textId="77777777" w:rsidR="004D394C"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888C1E4" w14:textId="77777777" w:rsidR="004D394C" w:rsidRDefault="00000000">
            <w:pPr>
              <w:spacing w:after="0" w:line="240" w:lineRule="auto"/>
            </w:pPr>
            <w:r>
              <w:rPr>
                <w:color w:val="000000"/>
                <w:sz w:val="24"/>
                <w:szCs w:val="24"/>
                <w:shd w:val="clear" w:color="auto" w:fill="FFFFFF"/>
              </w:rPr>
              <w:t>obecna</w:t>
            </w:r>
          </w:p>
        </w:tc>
        <w:tc>
          <w:tcPr>
            <w:tcW w:w="0" w:type="auto"/>
            <w:tcBorders>
              <w:bottom w:val="single" w:sz="5" w:space="0" w:color="DDDDDD"/>
            </w:tcBorders>
            <w:shd w:val="clear" w:color="auto" w:fill="FFFFFF"/>
            <w:tcMar>
              <w:top w:w="120" w:type="dxa"/>
              <w:left w:w="120" w:type="dxa"/>
              <w:bottom w:w="120" w:type="dxa"/>
              <w:right w:w="120" w:type="dxa"/>
            </w:tcMar>
          </w:tcPr>
          <w:p w14:paraId="11832FE8" w14:textId="77777777" w:rsidR="004D394C" w:rsidRDefault="00000000">
            <w:pPr>
              <w:spacing w:after="0" w:line="240" w:lineRule="auto"/>
            </w:pPr>
            <w:r>
              <w:rPr>
                <w:color w:val="000000"/>
                <w:sz w:val="24"/>
                <w:szCs w:val="24"/>
                <w:shd w:val="clear" w:color="auto" w:fill="FFFFFF"/>
              </w:rPr>
              <w:t> </w:t>
            </w:r>
          </w:p>
        </w:tc>
      </w:tr>
      <w:tr w:rsidR="004D394C" w14:paraId="35D8E431" w14:textId="77777777">
        <w:tc>
          <w:tcPr>
            <w:tcW w:w="0" w:type="auto"/>
            <w:tcBorders>
              <w:bottom w:val="single" w:sz="5" w:space="0" w:color="DDDDDD"/>
            </w:tcBorders>
            <w:shd w:val="clear" w:color="auto" w:fill="F1F1F1"/>
            <w:tcMar>
              <w:top w:w="120" w:type="dxa"/>
              <w:left w:w="120" w:type="dxa"/>
              <w:bottom w:w="120" w:type="dxa"/>
              <w:right w:w="120" w:type="dxa"/>
            </w:tcMar>
          </w:tcPr>
          <w:p w14:paraId="337CD25D" w14:textId="77777777" w:rsidR="004D394C" w:rsidRDefault="00000000">
            <w:pPr>
              <w:spacing w:after="0" w:line="240" w:lineRule="auto"/>
            </w:pPr>
            <w:r>
              <w:rPr>
                <w:color w:val="000000"/>
                <w:sz w:val="24"/>
                <w:szCs w:val="24"/>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14:paraId="569F028A" w14:textId="77777777" w:rsidR="004D394C" w:rsidRDefault="00000000">
            <w:pPr>
              <w:spacing w:after="0" w:line="240" w:lineRule="auto"/>
            </w:pPr>
            <w:r>
              <w:rPr>
                <w:color w:val="000000"/>
                <w:sz w:val="24"/>
                <w:szCs w:val="24"/>
                <w:shd w:val="clear" w:color="auto" w:fill="F1F1F1"/>
              </w:rPr>
              <w:t>Grabowska</w:t>
            </w:r>
          </w:p>
        </w:tc>
        <w:tc>
          <w:tcPr>
            <w:tcW w:w="0" w:type="auto"/>
            <w:tcBorders>
              <w:bottom w:val="single" w:sz="5" w:space="0" w:color="DDDDDD"/>
            </w:tcBorders>
            <w:shd w:val="clear" w:color="auto" w:fill="F1F1F1"/>
            <w:tcMar>
              <w:top w:w="120" w:type="dxa"/>
              <w:left w:w="120" w:type="dxa"/>
              <w:bottom w:w="120" w:type="dxa"/>
              <w:right w:w="120" w:type="dxa"/>
            </w:tcMar>
          </w:tcPr>
          <w:p w14:paraId="2D315049" w14:textId="77777777" w:rsidR="004D394C"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7E1C66D" w14:textId="77777777" w:rsidR="004D394C" w:rsidRDefault="00000000">
            <w:pPr>
              <w:spacing w:after="0" w:line="240" w:lineRule="auto"/>
            </w:pPr>
            <w:r>
              <w:rPr>
                <w:color w:val="000000"/>
                <w:sz w:val="24"/>
                <w:szCs w:val="24"/>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0B862F7F" w14:textId="77777777" w:rsidR="004D394C" w:rsidRDefault="00000000">
            <w:pPr>
              <w:spacing w:after="0" w:line="240" w:lineRule="auto"/>
            </w:pPr>
            <w:r>
              <w:rPr>
                <w:color w:val="000000"/>
                <w:sz w:val="24"/>
                <w:szCs w:val="24"/>
                <w:shd w:val="clear" w:color="auto" w:fill="F1F1F1"/>
              </w:rPr>
              <w:t> </w:t>
            </w:r>
          </w:p>
        </w:tc>
      </w:tr>
      <w:tr w:rsidR="004D394C" w14:paraId="00C7F211" w14:textId="77777777">
        <w:tc>
          <w:tcPr>
            <w:tcW w:w="0" w:type="auto"/>
            <w:tcBorders>
              <w:bottom w:val="single" w:sz="5" w:space="0" w:color="DDDDDD"/>
            </w:tcBorders>
            <w:shd w:val="clear" w:color="auto" w:fill="FFFFFF"/>
            <w:tcMar>
              <w:top w:w="120" w:type="dxa"/>
              <w:left w:w="120" w:type="dxa"/>
              <w:bottom w:w="120" w:type="dxa"/>
              <w:right w:w="120" w:type="dxa"/>
            </w:tcMar>
          </w:tcPr>
          <w:p w14:paraId="5CB70976" w14:textId="77777777" w:rsidR="004D394C" w:rsidRDefault="00000000">
            <w:pPr>
              <w:spacing w:after="0" w:line="240" w:lineRule="auto"/>
            </w:pPr>
            <w:r>
              <w:rPr>
                <w:color w:val="000000"/>
                <w:sz w:val="24"/>
                <w:szCs w:val="24"/>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14:paraId="74F2CFA7" w14:textId="77777777" w:rsidR="004D394C" w:rsidRDefault="00000000">
            <w:pPr>
              <w:spacing w:after="0" w:line="240" w:lineRule="auto"/>
            </w:pPr>
            <w:r>
              <w:rPr>
                <w:color w:val="000000"/>
                <w:sz w:val="24"/>
                <w:szCs w:val="24"/>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14:paraId="22152711" w14:textId="77777777" w:rsidR="004D394C"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0887226" w14:textId="77777777" w:rsidR="004D394C" w:rsidRDefault="00000000">
            <w:pPr>
              <w:spacing w:after="0" w:line="240" w:lineRule="auto"/>
            </w:pPr>
            <w:r>
              <w:rPr>
                <w:color w:val="000000"/>
                <w:sz w:val="24"/>
                <w:szCs w:val="24"/>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2D8FCD69" w14:textId="77777777" w:rsidR="004D394C" w:rsidRDefault="00000000">
            <w:pPr>
              <w:spacing w:after="0" w:line="240" w:lineRule="auto"/>
            </w:pPr>
            <w:r>
              <w:rPr>
                <w:color w:val="000000"/>
                <w:sz w:val="24"/>
                <w:szCs w:val="24"/>
                <w:shd w:val="clear" w:color="auto" w:fill="FFFFFF"/>
              </w:rPr>
              <w:t> </w:t>
            </w:r>
          </w:p>
        </w:tc>
      </w:tr>
      <w:tr w:rsidR="004D394C" w14:paraId="4090CF4E" w14:textId="77777777">
        <w:tc>
          <w:tcPr>
            <w:tcW w:w="0" w:type="auto"/>
            <w:tcBorders>
              <w:bottom w:val="single" w:sz="5" w:space="0" w:color="DDDDDD"/>
            </w:tcBorders>
            <w:shd w:val="clear" w:color="auto" w:fill="F1F1F1"/>
            <w:tcMar>
              <w:top w:w="120" w:type="dxa"/>
              <w:left w:w="120" w:type="dxa"/>
              <w:bottom w:w="120" w:type="dxa"/>
              <w:right w:w="120" w:type="dxa"/>
            </w:tcMar>
          </w:tcPr>
          <w:p w14:paraId="119E1D24" w14:textId="77777777" w:rsidR="004D394C" w:rsidRDefault="00000000">
            <w:pPr>
              <w:spacing w:after="0" w:line="240" w:lineRule="auto"/>
            </w:pPr>
            <w:r>
              <w:rPr>
                <w:color w:val="000000"/>
                <w:sz w:val="24"/>
                <w:szCs w:val="24"/>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14:paraId="79D0B2EF" w14:textId="77777777" w:rsidR="004D394C" w:rsidRDefault="00000000">
            <w:pPr>
              <w:spacing w:after="0" w:line="240" w:lineRule="auto"/>
            </w:pPr>
            <w:r>
              <w:rPr>
                <w:color w:val="000000"/>
                <w:sz w:val="24"/>
                <w:szCs w:val="24"/>
                <w:shd w:val="clear" w:color="auto" w:fill="F1F1F1"/>
              </w:rPr>
              <w:t>Pańków</w:t>
            </w:r>
          </w:p>
        </w:tc>
        <w:tc>
          <w:tcPr>
            <w:tcW w:w="0" w:type="auto"/>
            <w:tcBorders>
              <w:bottom w:val="single" w:sz="5" w:space="0" w:color="DDDDDD"/>
            </w:tcBorders>
            <w:shd w:val="clear" w:color="auto" w:fill="F1F1F1"/>
            <w:tcMar>
              <w:top w:w="120" w:type="dxa"/>
              <w:left w:w="120" w:type="dxa"/>
              <w:bottom w:w="120" w:type="dxa"/>
              <w:right w:w="120" w:type="dxa"/>
            </w:tcMar>
          </w:tcPr>
          <w:p w14:paraId="566D83C1" w14:textId="77777777" w:rsidR="004D394C"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42646E30" w14:textId="77777777" w:rsidR="004D394C" w:rsidRDefault="00000000">
            <w:pPr>
              <w:spacing w:after="0" w:line="240" w:lineRule="auto"/>
            </w:pPr>
            <w:r>
              <w:rPr>
                <w:color w:val="000000"/>
                <w:sz w:val="24"/>
                <w:szCs w:val="24"/>
                <w:shd w:val="clear" w:color="auto" w:fill="F1F1F1"/>
              </w:rPr>
              <w:t>nieobecny</w:t>
            </w:r>
          </w:p>
        </w:tc>
        <w:tc>
          <w:tcPr>
            <w:tcW w:w="0" w:type="auto"/>
            <w:tcBorders>
              <w:bottom w:val="single" w:sz="5" w:space="0" w:color="DDDDDD"/>
            </w:tcBorders>
            <w:shd w:val="clear" w:color="auto" w:fill="F1F1F1"/>
            <w:tcMar>
              <w:top w:w="120" w:type="dxa"/>
              <w:left w:w="120" w:type="dxa"/>
              <w:bottom w:w="120" w:type="dxa"/>
              <w:right w:w="120" w:type="dxa"/>
            </w:tcMar>
          </w:tcPr>
          <w:p w14:paraId="21E3F092" w14:textId="77777777" w:rsidR="004D394C" w:rsidRDefault="00000000">
            <w:pPr>
              <w:spacing w:after="0" w:line="240" w:lineRule="auto"/>
            </w:pPr>
            <w:r>
              <w:rPr>
                <w:color w:val="000000"/>
                <w:sz w:val="24"/>
                <w:szCs w:val="24"/>
                <w:shd w:val="clear" w:color="auto" w:fill="F1F1F1"/>
              </w:rPr>
              <w:t> </w:t>
            </w:r>
          </w:p>
        </w:tc>
      </w:tr>
      <w:tr w:rsidR="004D394C" w14:paraId="1DE18F62" w14:textId="77777777">
        <w:tc>
          <w:tcPr>
            <w:tcW w:w="0" w:type="auto"/>
            <w:tcBorders>
              <w:bottom w:val="single" w:sz="5" w:space="0" w:color="DDDDDD"/>
            </w:tcBorders>
            <w:shd w:val="clear" w:color="auto" w:fill="FFFFFF"/>
            <w:tcMar>
              <w:top w:w="120" w:type="dxa"/>
              <w:left w:w="120" w:type="dxa"/>
              <w:bottom w:w="120" w:type="dxa"/>
              <w:right w:w="120" w:type="dxa"/>
            </w:tcMar>
          </w:tcPr>
          <w:p w14:paraId="0E6DBB01" w14:textId="77777777" w:rsidR="004D394C" w:rsidRDefault="00000000">
            <w:pPr>
              <w:spacing w:after="0" w:line="240" w:lineRule="auto"/>
            </w:pPr>
            <w:r>
              <w:rPr>
                <w:color w:val="000000"/>
                <w:sz w:val="24"/>
                <w:szCs w:val="24"/>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14:paraId="22ABDCC6" w14:textId="77777777" w:rsidR="004D394C" w:rsidRDefault="00000000">
            <w:pPr>
              <w:spacing w:after="0" w:line="240" w:lineRule="auto"/>
            </w:pPr>
            <w:r>
              <w:rPr>
                <w:color w:val="000000"/>
                <w:sz w:val="24"/>
                <w:szCs w:val="24"/>
                <w:shd w:val="clear" w:color="auto" w:fill="FFFFFF"/>
              </w:rPr>
              <w:t>Papież</w:t>
            </w:r>
          </w:p>
        </w:tc>
        <w:tc>
          <w:tcPr>
            <w:tcW w:w="0" w:type="auto"/>
            <w:tcBorders>
              <w:bottom w:val="single" w:sz="5" w:space="0" w:color="DDDDDD"/>
            </w:tcBorders>
            <w:shd w:val="clear" w:color="auto" w:fill="FFFFFF"/>
            <w:tcMar>
              <w:top w:w="120" w:type="dxa"/>
              <w:left w:w="120" w:type="dxa"/>
              <w:bottom w:w="120" w:type="dxa"/>
              <w:right w:w="120" w:type="dxa"/>
            </w:tcMar>
          </w:tcPr>
          <w:p w14:paraId="36414F61" w14:textId="77777777" w:rsidR="004D394C"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28EFF9A" w14:textId="77777777" w:rsidR="004D394C" w:rsidRDefault="00000000">
            <w:pPr>
              <w:spacing w:after="0" w:line="240" w:lineRule="auto"/>
            </w:pPr>
            <w:r>
              <w:rPr>
                <w:color w:val="000000"/>
                <w:sz w:val="24"/>
                <w:szCs w:val="24"/>
                <w:shd w:val="clear" w:color="auto" w:fill="FFFFFF"/>
              </w:rPr>
              <w:t>nieobecny</w:t>
            </w:r>
          </w:p>
        </w:tc>
        <w:tc>
          <w:tcPr>
            <w:tcW w:w="0" w:type="auto"/>
            <w:tcBorders>
              <w:bottom w:val="single" w:sz="5" w:space="0" w:color="DDDDDD"/>
            </w:tcBorders>
            <w:shd w:val="clear" w:color="auto" w:fill="FFFFFF"/>
            <w:tcMar>
              <w:top w:w="120" w:type="dxa"/>
              <w:left w:w="120" w:type="dxa"/>
              <w:bottom w:w="120" w:type="dxa"/>
              <w:right w:w="120" w:type="dxa"/>
            </w:tcMar>
          </w:tcPr>
          <w:p w14:paraId="42F075BC" w14:textId="77777777" w:rsidR="004D394C" w:rsidRDefault="00000000">
            <w:pPr>
              <w:spacing w:after="0" w:line="240" w:lineRule="auto"/>
            </w:pPr>
            <w:r>
              <w:rPr>
                <w:color w:val="000000"/>
                <w:sz w:val="24"/>
                <w:szCs w:val="24"/>
                <w:shd w:val="clear" w:color="auto" w:fill="FFFFFF"/>
              </w:rPr>
              <w:t> </w:t>
            </w:r>
          </w:p>
        </w:tc>
      </w:tr>
      <w:tr w:rsidR="004D394C" w14:paraId="29FA1857" w14:textId="77777777">
        <w:tc>
          <w:tcPr>
            <w:tcW w:w="0" w:type="auto"/>
            <w:tcBorders>
              <w:bottom w:val="single" w:sz="5" w:space="0" w:color="DDDDDD"/>
            </w:tcBorders>
            <w:shd w:val="clear" w:color="auto" w:fill="F1F1F1"/>
            <w:tcMar>
              <w:top w:w="120" w:type="dxa"/>
              <w:left w:w="120" w:type="dxa"/>
              <w:bottom w:w="120" w:type="dxa"/>
              <w:right w:w="120" w:type="dxa"/>
            </w:tcMar>
          </w:tcPr>
          <w:p w14:paraId="71466429" w14:textId="77777777" w:rsidR="004D394C" w:rsidRDefault="00000000">
            <w:pPr>
              <w:spacing w:after="0" w:line="240" w:lineRule="auto"/>
            </w:pPr>
            <w:r>
              <w:rPr>
                <w:color w:val="000000"/>
                <w:sz w:val="24"/>
                <w:szCs w:val="24"/>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14:paraId="347D76A0" w14:textId="77777777" w:rsidR="004D394C" w:rsidRDefault="00000000">
            <w:pPr>
              <w:spacing w:after="0" w:line="240" w:lineRule="auto"/>
            </w:pPr>
            <w:r>
              <w:rPr>
                <w:color w:val="000000"/>
                <w:sz w:val="24"/>
                <w:szCs w:val="24"/>
                <w:shd w:val="clear" w:color="auto" w:fill="F1F1F1"/>
              </w:rPr>
              <w:t>Piątka</w:t>
            </w:r>
          </w:p>
        </w:tc>
        <w:tc>
          <w:tcPr>
            <w:tcW w:w="0" w:type="auto"/>
            <w:tcBorders>
              <w:bottom w:val="single" w:sz="5" w:space="0" w:color="DDDDDD"/>
            </w:tcBorders>
            <w:shd w:val="clear" w:color="auto" w:fill="F1F1F1"/>
            <w:tcMar>
              <w:top w:w="120" w:type="dxa"/>
              <w:left w:w="120" w:type="dxa"/>
              <w:bottom w:w="120" w:type="dxa"/>
              <w:right w:w="120" w:type="dxa"/>
            </w:tcMar>
          </w:tcPr>
          <w:p w14:paraId="4C3CAA2C" w14:textId="77777777" w:rsidR="004D394C"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E592FDA" w14:textId="77777777" w:rsidR="004D394C" w:rsidRDefault="00000000">
            <w:pPr>
              <w:spacing w:after="0" w:line="240" w:lineRule="auto"/>
            </w:pPr>
            <w:r>
              <w:rPr>
                <w:color w:val="000000"/>
                <w:sz w:val="24"/>
                <w:szCs w:val="24"/>
                <w:shd w:val="clear" w:color="auto" w:fill="F1F1F1"/>
              </w:rPr>
              <w:t>obecny</w:t>
            </w:r>
          </w:p>
        </w:tc>
        <w:tc>
          <w:tcPr>
            <w:tcW w:w="0" w:type="auto"/>
            <w:tcBorders>
              <w:bottom w:val="single" w:sz="5" w:space="0" w:color="DDDDDD"/>
            </w:tcBorders>
            <w:shd w:val="clear" w:color="auto" w:fill="F1F1F1"/>
            <w:tcMar>
              <w:top w:w="120" w:type="dxa"/>
              <w:left w:w="120" w:type="dxa"/>
              <w:bottom w:w="120" w:type="dxa"/>
              <w:right w:w="120" w:type="dxa"/>
            </w:tcMar>
          </w:tcPr>
          <w:p w14:paraId="4E8D9E2E" w14:textId="77777777" w:rsidR="004D394C" w:rsidRDefault="00000000">
            <w:pPr>
              <w:spacing w:after="0" w:line="240" w:lineRule="auto"/>
            </w:pPr>
            <w:r>
              <w:rPr>
                <w:color w:val="000000"/>
                <w:sz w:val="24"/>
                <w:szCs w:val="24"/>
                <w:shd w:val="clear" w:color="auto" w:fill="F1F1F1"/>
              </w:rPr>
              <w:t> </w:t>
            </w:r>
          </w:p>
        </w:tc>
      </w:tr>
      <w:tr w:rsidR="004D394C" w14:paraId="04967140" w14:textId="77777777">
        <w:tc>
          <w:tcPr>
            <w:tcW w:w="0" w:type="auto"/>
            <w:tcBorders>
              <w:bottom w:val="single" w:sz="5" w:space="0" w:color="DDDDDD"/>
            </w:tcBorders>
            <w:shd w:val="clear" w:color="auto" w:fill="FFFFFF"/>
            <w:tcMar>
              <w:top w:w="120" w:type="dxa"/>
              <w:left w:w="120" w:type="dxa"/>
              <w:bottom w:w="120" w:type="dxa"/>
              <w:right w:w="120" w:type="dxa"/>
            </w:tcMar>
          </w:tcPr>
          <w:p w14:paraId="7A847BF9" w14:textId="77777777" w:rsidR="004D394C" w:rsidRDefault="00000000">
            <w:pPr>
              <w:spacing w:after="0" w:line="240" w:lineRule="auto"/>
            </w:pPr>
            <w:r>
              <w:rPr>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4794EC67" w14:textId="77777777" w:rsidR="004D394C" w:rsidRDefault="00000000">
            <w:pPr>
              <w:spacing w:after="0" w:line="240" w:lineRule="auto"/>
            </w:pPr>
            <w:r>
              <w:rPr>
                <w:color w:val="000000"/>
                <w:sz w:val="24"/>
                <w:szCs w:val="24"/>
                <w:shd w:val="clear" w:color="auto" w:fill="FFFFFF"/>
              </w:rPr>
              <w:t>Sahajdak</w:t>
            </w:r>
          </w:p>
        </w:tc>
        <w:tc>
          <w:tcPr>
            <w:tcW w:w="0" w:type="auto"/>
            <w:tcBorders>
              <w:bottom w:val="single" w:sz="5" w:space="0" w:color="DDDDDD"/>
            </w:tcBorders>
            <w:shd w:val="clear" w:color="auto" w:fill="FFFFFF"/>
            <w:tcMar>
              <w:top w:w="120" w:type="dxa"/>
              <w:left w:w="120" w:type="dxa"/>
              <w:bottom w:w="120" w:type="dxa"/>
              <w:right w:w="120" w:type="dxa"/>
            </w:tcMar>
          </w:tcPr>
          <w:p w14:paraId="373E0974" w14:textId="77777777" w:rsidR="004D394C" w:rsidRDefault="00000000">
            <w:pPr>
              <w:spacing w:after="0" w:line="240" w:lineRule="auto"/>
            </w:pPr>
            <w:r>
              <w:rPr>
                <w:color w:val="000000"/>
                <w:sz w:val="24"/>
                <w:szCs w:val="24"/>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61FD7F68" w14:textId="77777777" w:rsidR="004D394C" w:rsidRDefault="00000000">
            <w:pPr>
              <w:spacing w:after="0" w:line="240" w:lineRule="auto"/>
            </w:pPr>
            <w:r>
              <w:rPr>
                <w:color w:val="000000"/>
                <w:sz w:val="24"/>
                <w:szCs w:val="24"/>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550D9192" w14:textId="77777777" w:rsidR="004D394C" w:rsidRDefault="00000000">
            <w:pPr>
              <w:spacing w:after="0" w:line="240" w:lineRule="auto"/>
            </w:pPr>
            <w:r>
              <w:rPr>
                <w:color w:val="000000"/>
                <w:sz w:val="24"/>
                <w:szCs w:val="24"/>
                <w:shd w:val="clear" w:color="auto" w:fill="FFFFFF"/>
              </w:rPr>
              <w:t> </w:t>
            </w:r>
          </w:p>
        </w:tc>
      </w:tr>
      <w:tr w:rsidR="004D394C" w14:paraId="2FF0D087" w14:textId="77777777">
        <w:tc>
          <w:tcPr>
            <w:tcW w:w="0" w:type="auto"/>
            <w:tcBorders>
              <w:bottom w:val="single" w:sz="5" w:space="0" w:color="DDDDDD"/>
            </w:tcBorders>
            <w:shd w:val="clear" w:color="auto" w:fill="F1F1F1"/>
            <w:tcMar>
              <w:top w:w="120" w:type="dxa"/>
              <w:left w:w="120" w:type="dxa"/>
              <w:bottom w:w="120" w:type="dxa"/>
              <w:right w:w="120" w:type="dxa"/>
            </w:tcMar>
          </w:tcPr>
          <w:p w14:paraId="1A83443F" w14:textId="77777777" w:rsidR="004D394C" w:rsidRDefault="00000000">
            <w:pPr>
              <w:spacing w:after="0" w:line="240" w:lineRule="auto"/>
            </w:pPr>
            <w:r>
              <w:rPr>
                <w:color w:val="000000"/>
                <w:sz w:val="24"/>
                <w:szCs w:val="24"/>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14:paraId="38DDEDDE" w14:textId="77777777" w:rsidR="004D394C" w:rsidRDefault="00000000">
            <w:pPr>
              <w:spacing w:after="0" w:line="240" w:lineRule="auto"/>
            </w:pPr>
            <w:r>
              <w:rPr>
                <w:color w:val="000000"/>
                <w:sz w:val="24"/>
                <w:szCs w:val="24"/>
                <w:shd w:val="clear" w:color="auto" w:fill="F1F1F1"/>
              </w:rPr>
              <w:t>Szymański</w:t>
            </w:r>
          </w:p>
        </w:tc>
        <w:tc>
          <w:tcPr>
            <w:tcW w:w="0" w:type="auto"/>
            <w:tcBorders>
              <w:bottom w:val="single" w:sz="5" w:space="0" w:color="DDDDDD"/>
            </w:tcBorders>
            <w:shd w:val="clear" w:color="auto" w:fill="F1F1F1"/>
            <w:tcMar>
              <w:top w:w="120" w:type="dxa"/>
              <w:left w:w="120" w:type="dxa"/>
              <w:bottom w:w="120" w:type="dxa"/>
              <w:right w:w="120" w:type="dxa"/>
            </w:tcMar>
          </w:tcPr>
          <w:p w14:paraId="34FB3457" w14:textId="77777777" w:rsidR="004D394C" w:rsidRDefault="00000000">
            <w:pPr>
              <w:spacing w:after="0" w:line="240" w:lineRule="auto"/>
            </w:pPr>
            <w:r>
              <w:rPr>
                <w:color w:val="000000"/>
                <w:sz w:val="24"/>
                <w:szCs w:val="24"/>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2413CD84" w14:textId="77777777" w:rsidR="004D394C" w:rsidRDefault="00000000">
            <w:pPr>
              <w:spacing w:after="0" w:line="240" w:lineRule="auto"/>
            </w:pPr>
            <w:r>
              <w:rPr>
                <w:color w:val="000000"/>
                <w:sz w:val="24"/>
                <w:szCs w:val="24"/>
                <w:shd w:val="clear" w:color="auto" w:fill="F1F1F1"/>
              </w:rPr>
              <w:t>nieobecny</w:t>
            </w:r>
          </w:p>
        </w:tc>
        <w:tc>
          <w:tcPr>
            <w:tcW w:w="0" w:type="auto"/>
            <w:tcBorders>
              <w:bottom w:val="single" w:sz="5" w:space="0" w:color="DDDDDD"/>
            </w:tcBorders>
            <w:shd w:val="clear" w:color="auto" w:fill="F1F1F1"/>
            <w:tcMar>
              <w:top w:w="120" w:type="dxa"/>
              <w:left w:w="120" w:type="dxa"/>
              <w:bottom w:w="120" w:type="dxa"/>
              <w:right w:w="120" w:type="dxa"/>
            </w:tcMar>
          </w:tcPr>
          <w:p w14:paraId="26C0079D" w14:textId="77777777" w:rsidR="004D394C" w:rsidRDefault="00000000">
            <w:pPr>
              <w:spacing w:after="0" w:line="240" w:lineRule="auto"/>
            </w:pPr>
            <w:r>
              <w:rPr>
                <w:color w:val="000000"/>
                <w:sz w:val="24"/>
                <w:szCs w:val="24"/>
                <w:shd w:val="clear" w:color="auto" w:fill="F1F1F1"/>
              </w:rPr>
              <w:t> </w:t>
            </w:r>
          </w:p>
        </w:tc>
      </w:tr>
      <w:tr w:rsidR="004D394C" w14:paraId="171082A3" w14:textId="77777777">
        <w:tc>
          <w:tcPr>
            <w:tcW w:w="0" w:type="auto"/>
            <w:tcBorders>
              <w:bottom w:val="single" w:sz="5" w:space="0" w:color="DDDDDD"/>
            </w:tcBorders>
            <w:shd w:val="clear" w:color="auto" w:fill="FFFFFF"/>
            <w:tcMar>
              <w:top w:w="120" w:type="dxa"/>
              <w:left w:w="120" w:type="dxa"/>
              <w:bottom w:w="120" w:type="dxa"/>
              <w:right w:w="120" w:type="dxa"/>
            </w:tcMar>
          </w:tcPr>
          <w:p w14:paraId="447C9140" w14:textId="77777777" w:rsidR="004D394C" w:rsidRDefault="00000000">
            <w:pPr>
              <w:spacing w:after="0" w:line="240" w:lineRule="auto"/>
            </w:pPr>
            <w:r>
              <w:rPr>
                <w:color w:val="000000"/>
                <w:sz w:val="24"/>
                <w:szCs w:val="24"/>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9DD25A7" w14:textId="77777777" w:rsidR="004D394C" w:rsidRDefault="00000000">
            <w:pPr>
              <w:spacing w:after="0" w:line="240" w:lineRule="auto"/>
            </w:pPr>
            <w:r>
              <w:rPr>
                <w:color w:val="000000"/>
                <w:sz w:val="24"/>
                <w:szCs w:val="24"/>
                <w:shd w:val="clear" w:color="auto" w:fill="FFFFFF"/>
              </w:rPr>
              <w:t>Tyrakowski</w:t>
            </w:r>
          </w:p>
        </w:tc>
        <w:tc>
          <w:tcPr>
            <w:tcW w:w="0" w:type="auto"/>
            <w:tcBorders>
              <w:bottom w:val="single" w:sz="5" w:space="0" w:color="DDDDDD"/>
            </w:tcBorders>
            <w:shd w:val="clear" w:color="auto" w:fill="FFFFFF"/>
            <w:tcMar>
              <w:top w:w="120" w:type="dxa"/>
              <w:left w:w="120" w:type="dxa"/>
              <w:bottom w:w="120" w:type="dxa"/>
              <w:right w:w="120" w:type="dxa"/>
            </w:tcMar>
          </w:tcPr>
          <w:p w14:paraId="33FA7CF7" w14:textId="77777777" w:rsidR="004D394C"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2B98EEF7" w14:textId="77777777" w:rsidR="004D394C" w:rsidRDefault="00000000">
            <w:pPr>
              <w:spacing w:after="0" w:line="240" w:lineRule="auto"/>
            </w:pPr>
            <w:r>
              <w:rPr>
                <w:color w:val="000000"/>
                <w:sz w:val="24"/>
                <w:szCs w:val="24"/>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25144E67" w14:textId="77777777" w:rsidR="004D394C" w:rsidRDefault="00000000">
            <w:pPr>
              <w:spacing w:after="0" w:line="240" w:lineRule="auto"/>
            </w:pPr>
            <w:r>
              <w:rPr>
                <w:color w:val="000000"/>
                <w:sz w:val="24"/>
                <w:szCs w:val="24"/>
                <w:shd w:val="clear" w:color="auto" w:fill="FFFFFF"/>
              </w:rPr>
              <w:t> </w:t>
            </w:r>
          </w:p>
        </w:tc>
      </w:tr>
      <w:tr w:rsidR="004D394C" w14:paraId="1D77CAF8" w14:textId="77777777">
        <w:tc>
          <w:tcPr>
            <w:tcW w:w="0" w:type="auto"/>
            <w:tcBorders>
              <w:bottom w:val="single" w:sz="5" w:space="0" w:color="DDDDDD"/>
            </w:tcBorders>
            <w:shd w:val="clear" w:color="auto" w:fill="F1F1F1"/>
            <w:tcMar>
              <w:top w:w="120" w:type="dxa"/>
              <w:left w:w="120" w:type="dxa"/>
              <w:bottom w:w="120" w:type="dxa"/>
              <w:right w:w="120" w:type="dxa"/>
            </w:tcMar>
          </w:tcPr>
          <w:p w14:paraId="6F706A0C" w14:textId="77777777" w:rsidR="004D394C" w:rsidRDefault="00000000">
            <w:pPr>
              <w:spacing w:after="0" w:line="240" w:lineRule="auto"/>
            </w:pPr>
            <w:r>
              <w:rPr>
                <w:color w:val="000000"/>
                <w:sz w:val="24"/>
                <w:szCs w:val="24"/>
                <w:shd w:val="clear" w:color="auto" w:fill="F1F1F1"/>
              </w:rPr>
              <w:t>15</w:t>
            </w:r>
          </w:p>
        </w:tc>
        <w:tc>
          <w:tcPr>
            <w:tcW w:w="0" w:type="auto"/>
            <w:tcBorders>
              <w:bottom w:val="single" w:sz="5" w:space="0" w:color="DDDDDD"/>
            </w:tcBorders>
            <w:shd w:val="clear" w:color="auto" w:fill="F1F1F1"/>
            <w:tcMar>
              <w:top w:w="120" w:type="dxa"/>
              <w:left w:w="120" w:type="dxa"/>
              <w:bottom w:w="120" w:type="dxa"/>
              <w:right w:w="120" w:type="dxa"/>
            </w:tcMar>
          </w:tcPr>
          <w:p w14:paraId="46A14F76" w14:textId="77777777" w:rsidR="004D394C" w:rsidRDefault="00000000">
            <w:pPr>
              <w:spacing w:after="0" w:line="240" w:lineRule="auto"/>
            </w:pPr>
            <w:r>
              <w:rPr>
                <w:color w:val="000000"/>
                <w:sz w:val="24"/>
                <w:szCs w:val="24"/>
                <w:shd w:val="clear" w:color="auto" w:fill="F1F1F1"/>
              </w:rPr>
              <w:t>Wawrzynek</w:t>
            </w:r>
          </w:p>
        </w:tc>
        <w:tc>
          <w:tcPr>
            <w:tcW w:w="0" w:type="auto"/>
            <w:tcBorders>
              <w:bottom w:val="single" w:sz="5" w:space="0" w:color="DDDDDD"/>
            </w:tcBorders>
            <w:shd w:val="clear" w:color="auto" w:fill="F1F1F1"/>
            <w:tcMar>
              <w:top w:w="120" w:type="dxa"/>
              <w:left w:w="120" w:type="dxa"/>
              <w:bottom w:w="120" w:type="dxa"/>
              <w:right w:w="120" w:type="dxa"/>
            </w:tcMar>
          </w:tcPr>
          <w:p w14:paraId="35723A82" w14:textId="77777777" w:rsidR="004D394C"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7A3B627E" w14:textId="77777777" w:rsidR="004D394C" w:rsidRDefault="00000000">
            <w:pPr>
              <w:spacing w:after="0" w:line="240" w:lineRule="auto"/>
            </w:pPr>
            <w:r>
              <w:rPr>
                <w:color w:val="000000"/>
                <w:sz w:val="24"/>
                <w:szCs w:val="24"/>
                <w:shd w:val="clear" w:color="auto" w:fill="F1F1F1"/>
              </w:rPr>
              <w:t>obecny</w:t>
            </w:r>
          </w:p>
        </w:tc>
        <w:tc>
          <w:tcPr>
            <w:tcW w:w="0" w:type="auto"/>
            <w:tcBorders>
              <w:bottom w:val="single" w:sz="5" w:space="0" w:color="DDDDDD"/>
            </w:tcBorders>
            <w:shd w:val="clear" w:color="auto" w:fill="F1F1F1"/>
            <w:tcMar>
              <w:top w:w="120" w:type="dxa"/>
              <w:left w:w="120" w:type="dxa"/>
              <w:bottom w:w="120" w:type="dxa"/>
              <w:right w:w="120" w:type="dxa"/>
            </w:tcMar>
          </w:tcPr>
          <w:p w14:paraId="533E70BC" w14:textId="77777777" w:rsidR="004D394C" w:rsidRDefault="00000000">
            <w:pPr>
              <w:spacing w:after="0" w:line="240" w:lineRule="auto"/>
            </w:pPr>
            <w:r>
              <w:rPr>
                <w:color w:val="000000"/>
                <w:sz w:val="24"/>
                <w:szCs w:val="24"/>
                <w:shd w:val="clear" w:color="auto" w:fill="F1F1F1"/>
              </w:rPr>
              <w:t> </w:t>
            </w:r>
          </w:p>
        </w:tc>
      </w:tr>
    </w:tbl>
    <w:p w14:paraId="17B24A70" w14:textId="77777777" w:rsidR="004D394C" w:rsidRDefault="004D394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594"/>
        <w:gridCol w:w="4595"/>
      </w:tblGrid>
      <w:tr w:rsidR="004D394C" w14:paraId="29E1F6DB" w14:textId="77777777">
        <w:tc>
          <w:tcPr>
            <w:tcW w:w="4500" w:type="dxa"/>
            <w:tcBorders>
              <w:bottom w:val="single" w:sz="5" w:space="0" w:color="DDDDDD"/>
            </w:tcBorders>
            <w:shd w:val="clear" w:color="auto" w:fill="FFFFFF"/>
            <w:tcMar>
              <w:top w:w="120" w:type="dxa"/>
              <w:left w:w="240" w:type="dxa"/>
              <w:bottom w:w="120" w:type="dxa"/>
              <w:right w:w="120" w:type="dxa"/>
            </w:tcMar>
          </w:tcPr>
          <w:p w14:paraId="2DDE62F6" w14:textId="77777777" w:rsidR="004D394C" w:rsidRDefault="00000000">
            <w:pPr>
              <w:spacing w:after="0" w:line="240" w:lineRule="auto"/>
            </w:pPr>
            <w:r>
              <w:rPr>
                <w:color w:val="000000"/>
                <w:sz w:val="24"/>
                <w:szCs w:val="24"/>
                <w:shd w:val="clear" w:color="auto" w:fill="FFFFFF"/>
              </w:rPr>
              <w:t>obecni</w:t>
            </w:r>
          </w:p>
        </w:tc>
        <w:tc>
          <w:tcPr>
            <w:tcW w:w="4500" w:type="dxa"/>
            <w:tcBorders>
              <w:bottom w:val="single" w:sz="5" w:space="0" w:color="DDDDDD"/>
            </w:tcBorders>
            <w:shd w:val="clear" w:color="auto" w:fill="FFFFFF"/>
            <w:tcMar>
              <w:top w:w="120" w:type="dxa"/>
              <w:left w:w="120" w:type="dxa"/>
              <w:bottom w:w="120" w:type="dxa"/>
              <w:right w:w="120" w:type="dxa"/>
            </w:tcMar>
          </w:tcPr>
          <w:p w14:paraId="47873AA7" w14:textId="77777777" w:rsidR="004D394C" w:rsidRDefault="00000000">
            <w:pPr>
              <w:spacing w:after="0" w:line="240" w:lineRule="auto"/>
            </w:pPr>
            <w:r>
              <w:rPr>
                <w:color w:val="000000"/>
                <w:sz w:val="24"/>
                <w:szCs w:val="24"/>
                <w:shd w:val="clear" w:color="auto" w:fill="FFFFFF"/>
              </w:rPr>
              <w:t>12</w:t>
            </w:r>
          </w:p>
        </w:tc>
      </w:tr>
      <w:tr w:rsidR="004D394C" w14:paraId="657CB3E6" w14:textId="77777777">
        <w:tc>
          <w:tcPr>
            <w:tcW w:w="0" w:type="auto"/>
            <w:tcBorders>
              <w:bottom w:val="single" w:sz="5" w:space="0" w:color="DDDDDD"/>
            </w:tcBorders>
            <w:shd w:val="clear" w:color="auto" w:fill="F1F1F1"/>
            <w:tcMar>
              <w:top w:w="120" w:type="dxa"/>
              <w:left w:w="120" w:type="dxa"/>
              <w:bottom w:w="120" w:type="dxa"/>
              <w:right w:w="120" w:type="dxa"/>
            </w:tcMar>
          </w:tcPr>
          <w:p w14:paraId="5CC7EF65" w14:textId="77777777" w:rsidR="004D394C" w:rsidRDefault="00000000">
            <w:pPr>
              <w:spacing w:after="0" w:line="240" w:lineRule="auto"/>
            </w:pPr>
            <w:r>
              <w:rPr>
                <w:color w:val="000000"/>
                <w:sz w:val="24"/>
                <w:szCs w:val="24"/>
                <w:shd w:val="clear" w:color="auto" w:fill="F1F1F1"/>
              </w:rPr>
              <w:t>wszyscy</w:t>
            </w:r>
          </w:p>
        </w:tc>
        <w:tc>
          <w:tcPr>
            <w:tcW w:w="0" w:type="auto"/>
            <w:tcBorders>
              <w:bottom w:val="single" w:sz="5" w:space="0" w:color="DDDDDD"/>
            </w:tcBorders>
            <w:shd w:val="clear" w:color="auto" w:fill="F1F1F1"/>
            <w:tcMar>
              <w:top w:w="120" w:type="dxa"/>
              <w:left w:w="120" w:type="dxa"/>
              <w:bottom w:w="120" w:type="dxa"/>
              <w:right w:w="120" w:type="dxa"/>
            </w:tcMar>
          </w:tcPr>
          <w:p w14:paraId="7D37EC99" w14:textId="77777777" w:rsidR="004D394C" w:rsidRDefault="00000000">
            <w:pPr>
              <w:spacing w:after="0" w:line="240" w:lineRule="auto"/>
            </w:pPr>
            <w:r>
              <w:rPr>
                <w:color w:val="000000"/>
                <w:sz w:val="24"/>
                <w:szCs w:val="24"/>
                <w:shd w:val="clear" w:color="auto" w:fill="F1F1F1"/>
              </w:rPr>
              <w:t>15</w:t>
            </w:r>
          </w:p>
        </w:tc>
      </w:tr>
      <w:tr w:rsidR="004D394C" w14:paraId="2CB7B3D5" w14:textId="77777777">
        <w:tc>
          <w:tcPr>
            <w:tcW w:w="0" w:type="auto"/>
            <w:tcBorders>
              <w:bottom w:val="single" w:sz="5" w:space="0" w:color="DDDDDD"/>
            </w:tcBorders>
            <w:shd w:val="clear" w:color="auto" w:fill="FFFFFF"/>
            <w:tcMar>
              <w:top w:w="120" w:type="dxa"/>
              <w:left w:w="120" w:type="dxa"/>
              <w:bottom w:w="120" w:type="dxa"/>
              <w:right w:w="120" w:type="dxa"/>
            </w:tcMar>
          </w:tcPr>
          <w:p w14:paraId="7C0E6461" w14:textId="77777777" w:rsidR="004D394C" w:rsidRDefault="00000000">
            <w:pPr>
              <w:spacing w:after="0" w:line="240" w:lineRule="auto"/>
            </w:pPr>
            <w:r>
              <w:rPr>
                <w:color w:val="000000"/>
                <w:sz w:val="24"/>
                <w:szCs w:val="24"/>
                <w:shd w:val="clear" w:color="auto" w:fill="FFFFFF"/>
              </w:rPr>
              <w:t>procent</w:t>
            </w:r>
          </w:p>
        </w:tc>
        <w:tc>
          <w:tcPr>
            <w:tcW w:w="0" w:type="auto"/>
            <w:tcBorders>
              <w:bottom w:val="single" w:sz="5" w:space="0" w:color="DDDDDD"/>
            </w:tcBorders>
            <w:shd w:val="clear" w:color="auto" w:fill="FFFFFF"/>
            <w:tcMar>
              <w:top w:w="120" w:type="dxa"/>
              <w:left w:w="120" w:type="dxa"/>
              <w:bottom w:w="120" w:type="dxa"/>
              <w:right w:w="120" w:type="dxa"/>
            </w:tcMar>
          </w:tcPr>
          <w:p w14:paraId="4F2DD7AC" w14:textId="77777777" w:rsidR="004D394C" w:rsidRDefault="00000000">
            <w:pPr>
              <w:spacing w:after="0" w:line="240" w:lineRule="auto"/>
            </w:pPr>
            <w:r>
              <w:rPr>
                <w:color w:val="000000"/>
                <w:sz w:val="24"/>
                <w:szCs w:val="24"/>
                <w:shd w:val="clear" w:color="auto" w:fill="FFFFFF"/>
              </w:rPr>
              <w:t>80,00 %</w:t>
            </w:r>
          </w:p>
        </w:tc>
      </w:tr>
      <w:tr w:rsidR="004D394C" w14:paraId="65CE8AF9" w14:textId="77777777">
        <w:tc>
          <w:tcPr>
            <w:tcW w:w="0" w:type="auto"/>
            <w:gridSpan w:val="2"/>
            <w:tcBorders>
              <w:bottom w:val="single" w:sz="5" w:space="0" w:color="DDDDDD"/>
            </w:tcBorders>
            <w:shd w:val="clear" w:color="auto" w:fill="F1F1F1"/>
            <w:tcMar>
              <w:top w:w="120" w:type="dxa"/>
              <w:left w:w="120" w:type="dxa"/>
              <w:bottom w:w="120" w:type="dxa"/>
              <w:right w:w="120" w:type="dxa"/>
            </w:tcMar>
          </w:tcPr>
          <w:p w14:paraId="1E7ABDC2" w14:textId="77777777" w:rsidR="004D394C" w:rsidRDefault="00000000">
            <w:pPr>
              <w:spacing w:after="0" w:line="240" w:lineRule="auto"/>
            </w:pPr>
            <w:r>
              <w:rPr>
                <w:color w:val="000000"/>
                <w:sz w:val="24"/>
                <w:szCs w:val="24"/>
                <w:shd w:val="clear" w:color="auto" w:fill="F1F1F1"/>
              </w:rPr>
              <w:lastRenderedPageBreak/>
              <w:t>Kworum zostało osiągnięte</w:t>
            </w:r>
          </w:p>
        </w:tc>
      </w:tr>
    </w:tbl>
    <w:p w14:paraId="2CCA13C9" w14:textId="3930D9E8" w:rsidR="007E6FC5" w:rsidRPr="007E6FC5" w:rsidRDefault="007E6FC5" w:rsidP="007E6FC5">
      <w:pPr>
        <w:pStyle w:val="myStyle"/>
        <w:spacing w:before="150" w:after="150" w:line="300" w:lineRule="auto"/>
        <w:jc w:val="left"/>
        <w:outlineLvl w:val="2"/>
        <w:rPr>
          <w:rFonts w:ascii="Segoe UI" w:eastAsia="Segoe UI" w:hAnsi="Segoe UI" w:cs="Segoe UI"/>
          <w:color w:val="000000"/>
          <w:sz w:val="36"/>
          <w:szCs w:val="36"/>
          <w:lang w:val="pl-PL"/>
        </w:rPr>
      </w:pPr>
      <w:bookmarkStart w:id="0" w:name="_Hlk124840314"/>
      <w:r w:rsidRPr="003E61ED">
        <w:rPr>
          <w:rFonts w:ascii="Times New Roman" w:hAnsi="Times New Roman" w:cs="Times New Roman"/>
          <w:i/>
          <w:iCs/>
          <w:color w:val="000000"/>
          <w:sz w:val="23"/>
          <w:szCs w:val="23"/>
          <w:lang w:val="pl-PL"/>
        </w:rPr>
        <w:t xml:space="preserve">Lista obecności radnych </w:t>
      </w:r>
      <w:r w:rsidRPr="00701A5B">
        <w:rPr>
          <w:rFonts w:ascii="Times New Roman" w:hAnsi="Times New Roman" w:cs="Times New Roman"/>
          <w:i/>
          <w:iCs/>
          <w:color w:val="000000"/>
          <w:sz w:val="23"/>
          <w:szCs w:val="23"/>
          <w:lang w:val="pl-PL"/>
        </w:rPr>
        <w:t>stanowi (zał. nr 1), a</w:t>
      </w:r>
      <w:r w:rsidRPr="003E61ED">
        <w:rPr>
          <w:rFonts w:ascii="Times New Roman" w:hAnsi="Times New Roman" w:cs="Times New Roman"/>
          <w:i/>
          <w:iCs/>
          <w:color w:val="000000"/>
          <w:sz w:val="23"/>
          <w:szCs w:val="23"/>
          <w:lang w:val="pl-PL"/>
        </w:rPr>
        <w:t xml:space="preserve"> lista osób zaproszonych i uczestniczących                            w posiedzeniu</w:t>
      </w:r>
      <w:r w:rsidRPr="00701A5B">
        <w:rPr>
          <w:rFonts w:ascii="Times New Roman" w:hAnsi="Times New Roman" w:cs="Times New Roman"/>
          <w:i/>
          <w:iCs/>
          <w:color w:val="000000"/>
          <w:sz w:val="23"/>
          <w:szCs w:val="23"/>
          <w:lang w:val="pl-PL"/>
        </w:rPr>
        <w:t>(zał. nr 2)</w:t>
      </w:r>
      <w:bookmarkEnd w:id="0"/>
      <w:r>
        <w:rPr>
          <w:rFonts w:ascii="Times New Roman" w:hAnsi="Times New Roman" w:cs="Times New Roman"/>
          <w:i/>
          <w:iCs/>
          <w:color w:val="000000"/>
          <w:sz w:val="23"/>
          <w:szCs w:val="23"/>
          <w:lang w:val="pl-PL"/>
        </w:rPr>
        <w:t>.</w:t>
      </w:r>
    </w:p>
    <w:p w14:paraId="3C36D7D7" w14:textId="799C0274" w:rsidR="004D394C" w:rsidRPr="007E6FC5" w:rsidRDefault="00351D42" w:rsidP="00351D42">
      <w:pPr>
        <w:pStyle w:val="myStyle"/>
        <w:spacing w:before="150" w:after="150" w:line="240" w:lineRule="auto"/>
        <w:jc w:val="both"/>
        <w:outlineLvl w:val="3"/>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7E6FC5" w:rsidRPr="00600D46">
        <w:rPr>
          <w:rFonts w:ascii="Times New Roman" w:hAnsi="Times New Roman" w:cs="Times New Roman"/>
          <w:sz w:val="24"/>
          <w:szCs w:val="24"/>
          <w:lang w:val="pl-PL"/>
        </w:rPr>
        <w:t>Do porządku obrad,</w:t>
      </w:r>
      <w:r w:rsidR="007E6FC5" w:rsidRPr="00600D46">
        <w:rPr>
          <w:rFonts w:ascii="Times New Roman" w:hAnsi="Times New Roman" w:cs="Times New Roman"/>
          <w:iCs/>
          <w:sz w:val="24"/>
          <w:szCs w:val="24"/>
          <w:lang w:val="pl-PL"/>
        </w:rPr>
        <w:t xml:space="preserve"> który został przekazany wszystkim zainteresowanym wraz z materiałami na sesję</w:t>
      </w:r>
      <w:r w:rsidR="007E6FC5" w:rsidRPr="00600D46">
        <w:rPr>
          <w:rFonts w:ascii="Times New Roman" w:hAnsi="Times New Roman" w:cs="Times New Roman"/>
          <w:sz w:val="24"/>
          <w:szCs w:val="24"/>
          <w:lang w:val="pl-PL"/>
        </w:rPr>
        <w:t xml:space="preserve"> </w:t>
      </w:r>
      <w:r w:rsidR="007E6FC5" w:rsidRPr="00600D46">
        <w:rPr>
          <w:rFonts w:ascii="Times New Roman" w:hAnsi="Times New Roman" w:cs="Times New Roman"/>
          <w:i/>
          <w:sz w:val="24"/>
          <w:szCs w:val="24"/>
          <w:lang w:val="pl-PL"/>
        </w:rPr>
        <w:t xml:space="preserve">(zał. nr </w:t>
      </w:r>
      <w:r w:rsidR="007E6FC5">
        <w:rPr>
          <w:rFonts w:ascii="Times New Roman" w:hAnsi="Times New Roman" w:cs="Times New Roman"/>
          <w:i/>
          <w:sz w:val="24"/>
          <w:szCs w:val="24"/>
          <w:lang w:val="pl-PL"/>
        </w:rPr>
        <w:t>3</w:t>
      </w:r>
      <w:r w:rsidR="007E6FC5" w:rsidRPr="00600D46">
        <w:rPr>
          <w:rFonts w:ascii="Times New Roman" w:hAnsi="Times New Roman" w:cs="Times New Roman"/>
          <w:i/>
          <w:sz w:val="24"/>
          <w:szCs w:val="24"/>
          <w:lang w:val="pl-PL"/>
        </w:rPr>
        <w:t>)</w:t>
      </w:r>
      <w:r w:rsidR="007E6FC5">
        <w:rPr>
          <w:rFonts w:ascii="Times New Roman" w:hAnsi="Times New Roman" w:cs="Times New Roman"/>
          <w:i/>
          <w:sz w:val="24"/>
          <w:szCs w:val="24"/>
          <w:lang w:val="pl-PL"/>
        </w:rPr>
        <w:t xml:space="preserve">, </w:t>
      </w:r>
      <w:r w:rsidR="007E6FC5" w:rsidRPr="000469E5">
        <w:rPr>
          <w:rFonts w:ascii="Times New Roman" w:hAnsi="Times New Roman" w:cs="Times New Roman"/>
          <w:iCs/>
          <w:sz w:val="24"/>
          <w:szCs w:val="24"/>
          <w:lang w:val="pl-PL"/>
        </w:rPr>
        <w:t xml:space="preserve">Burmistrz Gminy i Miasta Węgliniec Mariusz Wieczorek </w:t>
      </w:r>
      <w:r w:rsidR="007E6FC5" w:rsidRPr="003E61ED">
        <w:rPr>
          <w:rFonts w:ascii="Times New Roman" w:hAnsi="Times New Roman" w:cs="Times New Roman"/>
          <w:color w:val="000000"/>
          <w:sz w:val="23"/>
          <w:szCs w:val="23"/>
          <w:lang w:val="pl-PL"/>
        </w:rPr>
        <w:t>zawnioskował o wprowadzenie do niniejszego porządku obrad</w:t>
      </w:r>
      <w:r w:rsidR="007E6FC5" w:rsidRPr="00FA39E5">
        <w:rPr>
          <w:rFonts w:ascii="Times New Roman" w:hAnsi="Times New Roman" w:cs="Times New Roman"/>
          <w:color w:val="000000"/>
          <w:sz w:val="24"/>
          <w:szCs w:val="24"/>
          <w:lang w:val="pl-PL"/>
        </w:rPr>
        <w:t xml:space="preserve"> </w:t>
      </w:r>
      <w:r w:rsidR="007E6FC5">
        <w:rPr>
          <w:rFonts w:ascii="Times New Roman" w:eastAsia="Segoe UI" w:hAnsi="Times New Roman" w:cs="Times New Roman"/>
          <w:color w:val="000000"/>
          <w:sz w:val="24"/>
          <w:szCs w:val="24"/>
          <w:lang w:val="pl-PL"/>
        </w:rPr>
        <w:t>w</w:t>
      </w:r>
      <w:r w:rsidR="007E6FC5" w:rsidRPr="007E6FC5">
        <w:rPr>
          <w:rFonts w:ascii="Times New Roman" w:eastAsia="Segoe UI" w:hAnsi="Times New Roman" w:cs="Times New Roman"/>
          <w:color w:val="000000"/>
          <w:sz w:val="24"/>
          <w:szCs w:val="24"/>
          <w:lang w:val="pl-PL"/>
        </w:rPr>
        <w:t>niosek w sprawie wycofania z porządku obrad projektu uchwały w sprawie zmiany załączników nr 1 i 2 do Uchwały Nr 971/LVII/22 Rady Miejskiej Węglińca z dnia 29 grudnia 2022r. sprawie przyjęcia Wieloletniej Prognozy Finansowej Gminy i Miasta Węgliniec.</w:t>
      </w:r>
      <w:r w:rsidR="007E6FC5">
        <w:rPr>
          <w:rFonts w:ascii="Times New Roman" w:hAnsi="Times New Roman" w:cs="Times New Roman"/>
          <w:sz w:val="24"/>
          <w:szCs w:val="24"/>
          <w:lang w:val="pl-PL"/>
        </w:rPr>
        <w:t xml:space="preserve"> </w:t>
      </w:r>
      <w:r w:rsidR="007E6FC5" w:rsidRPr="003E61ED">
        <w:rPr>
          <w:rFonts w:ascii="Times New Roman" w:hAnsi="Times New Roman" w:cs="Times New Roman"/>
          <w:color w:val="000000"/>
          <w:sz w:val="23"/>
          <w:szCs w:val="23"/>
          <w:lang w:val="pl-PL"/>
        </w:rPr>
        <w:t>Radni przystąpili do głosowania w sprawie przyjęcia wniosku</w:t>
      </w:r>
      <w:r w:rsidR="007E6FC5">
        <w:rPr>
          <w:rFonts w:ascii="Times New Roman" w:hAnsi="Times New Roman" w:cs="Times New Roman"/>
          <w:color w:val="000000"/>
          <w:sz w:val="23"/>
          <w:szCs w:val="23"/>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297"/>
        <w:gridCol w:w="6892"/>
      </w:tblGrid>
      <w:tr w:rsidR="004D394C" w:rsidRPr="00351D42" w14:paraId="28641B9F" w14:textId="77777777">
        <w:tc>
          <w:tcPr>
            <w:tcW w:w="2250" w:type="dxa"/>
            <w:tcBorders>
              <w:bottom w:val="single" w:sz="5" w:space="0" w:color="DDDDDD"/>
            </w:tcBorders>
            <w:shd w:val="clear" w:color="auto" w:fill="F1F1F1"/>
            <w:tcMar>
              <w:top w:w="120" w:type="dxa"/>
              <w:left w:w="240" w:type="dxa"/>
              <w:bottom w:w="120" w:type="dxa"/>
              <w:right w:w="120" w:type="dxa"/>
            </w:tcMar>
          </w:tcPr>
          <w:p w14:paraId="1F0334AA" w14:textId="77777777" w:rsidR="004D394C"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9082444" w14:textId="77777777" w:rsidR="004D394C" w:rsidRPr="006F280C" w:rsidRDefault="00000000">
            <w:pPr>
              <w:spacing w:after="0" w:line="240" w:lineRule="auto"/>
              <w:rPr>
                <w:lang w:val="pl-PL"/>
              </w:rPr>
            </w:pPr>
            <w:r w:rsidRPr="006F280C">
              <w:rPr>
                <w:color w:val="000000"/>
                <w:sz w:val="24"/>
                <w:szCs w:val="24"/>
                <w:shd w:val="clear" w:color="auto" w:fill="FFFFFF"/>
                <w:lang w:val="pl-PL"/>
              </w:rPr>
              <w:t>Wniosek w sprawie wycofania z porządku obrad projektu uchwały w sprawie zmiany załączników nr 1 i 2 do Uchwały Nr 971/LVII/22 Rady Miejskiej Węglińca z dnia 29 grudnia 2022r. sprawie przyjęcia Wieloletniej Prognozy Finansowej Gminy i Miasta Węgliniec.</w:t>
            </w:r>
          </w:p>
        </w:tc>
      </w:tr>
      <w:tr w:rsidR="004D394C" w14:paraId="07EF3469" w14:textId="77777777">
        <w:tc>
          <w:tcPr>
            <w:tcW w:w="2250" w:type="dxa"/>
            <w:tcBorders>
              <w:bottom w:val="single" w:sz="5" w:space="0" w:color="DDDDDD"/>
            </w:tcBorders>
            <w:shd w:val="clear" w:color="auto" w:fill="F1F1F1"/>
            <w:tcMar>
              <w:top w:w="120" w:type="dxa"/>
              <w:left w:w="120" w:type="dxa"/>
              <w:bottom w:w="120" w:type="dxa"/>
              <w:right w:w="120" w:type="dxa"/>
            </w:tcMar>
          </w:tcPr>
          <w:p w14:paraId="23847137" w14:textId="77777777" w:rsidR="004D394C"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2AF80547" w14:textId="77777777" w:rsidR="004D394C" w:rsidRDefault="00000000">
            <w:pPr>
              <w:spacing w:after="0" w:line="240" w:lineRule="auto"/>
            </w:pPr>
            <w:r>
              <w:rPr>
                <w:color w:val="000000"/>
                <w:sz w:val="24"/>
                <w:szCs w:val="24"/>
                <w:shd w:val="clear" w:color="auto" w:fill="F1F1F1"/>
              </w:rPr>
              <w:t>Rada Miejska Węglińca</w:t>
            </w:r>
          </w:p>
        </w:tc>
      </w:tr>
      <w:tr w:rsidR="004D394C" w14:paraId="5878ADDF" w14:textId="77777777">
        <w:tc>
          <w:tcPr>
            <w:tcW w:w="2250" w:type="dxa"/>
            <w:tcBorders>
              <w:bottom w:val="single" w:sz="5" w:space="0" w:color="DDDDDD"/>
            </w:tcBorders>
            <w:shd w:val="clear" w:color="auto" w:fill="F1F1F1"/>
            <w:tcMar>
              <w:top w:w="120" w:type="dxa"/>
              <w:left w:w="120" w:type="dxa"/>
              <w:bottom w:w="120" w:type="dxa"/>
              <w:right w:w="120" w:type="dxa"/>
            </w:tcMar>
          </w:tcPr>
          <w:p w14:paraId="7EBA5BC9" w14:textId="77777777" w:rsidR="004D394C" w:rsidRDefault="00000000">
            <w:pPr>
              <w:spacing w:after="0" w:line="240" w:lineRule="auto"/>
            </w:pPr>
            <w:r>
              <w:rPr>
                <w:color w:val="000000"/>
                <w:sz w:val="24"/>
                <w:szCs w:val="24"/>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4E601E56" w14:textId="77777777" w:rsidR="004D394C" w:rsidRDefault="00000000">
            <w:pPr>
              <w:spacing w:after="0" w:line="240" w:lineRule="auto"/>
            </w:pPr>
            <w:r>
              <w:rPr>
                <w:color w:val="000000"/>
                <w:sz w:val="24"/>
                <w:szCs w:val="24"/>
                <w:shd w:val="clear" w:color="auto" w:fill="FFFFFF"/>
              </w:rPr>
              <w:t>Głosowanie zakończone wynikiem: przyjęto</w:t>
            </w:r>
          </w:p>
        </w:tc>
      </w:tr>
    </w:tbl>
    <w:p w14:paraId="28B31BAE" w14:textId="77777777" w:rsidR="004D394C" w:rsidRDefault="004D394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379"/>
        <w:gridCol w:w="3216"/>
        <w:gridCol w:w="1378"/>
        <w:gridCol w:w="3216"/>
      </w:tblGrid>
      <w:tr w:rsidR="004D394C" w14:paraId="05B11B8B" w14:textId="77777777">
        <w:tc>
          <w:tcPr>
            <w:tcW w:w="1350" w:type="dxa"/>
            <w:tcBorders>
              <w:bottom w:val="single" w:sz="5" w:space="0" w:color="DDDDDD"/>
            </w:tcBorders>
            <w:shd w:val="clear" w:color="auto" w:fill="F1F1F1"/>
            <w:tcMar>
              <w:top w:w="120" w:type="dxa"/>
              <w:left w:w="240" w:type="dxa"/>
              <w:bottom w:w="120" w:type="dxa"/>
              <w:right w:w="120" w:type="dxa"/>
            </w:tcMar>
          </w:tcPr>
          <w:p w14:paraId="7A39A99D" w14:textId="77777777" w:rsidR="004D394C"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12CF036" w14:textId="77777777" w:rsidR="004D394C" w:rsidRDefault="00000000">
            <w:pPr>
              <w:spacing w:after="0" w:line="240" w:lineRule="auto"/>
            </w:pPr>
            <w:r>
              <w:rPr>
                <w:color w:val="000000"/>
                <w:sz w:val="24"/>
                <w:szCs w:val="24"/>
                <w:shd w:val="clear" w:color="auto" w:fill="FFFFFF"/>
              </w:rPr>
              <w:t>26 października 2023 r.</w:t>
            </w:r>
          </w:p>
        </w:tc>
        <w:tc>
          <w:tcPr>
            <w:tcW w:w="1350" w:type="dxa"/>
            <w:tcBorders>
              <w:bottom w:val="single" w:sz="5" w:space="0" w:color="DDDDDD"/>
            </w:tcBorders>
            <w:shd w:val="clear" w:color="auto" w:fill="FFFFFF"/>
            <w:tcMar>
              <w:top w:w="120" w:type="dxa"/>
              <w:left w:w="120" w:type="dxa"/>
              <w:bottom w:w="120" w:type="dxa"/>
              <w:right w:w="120" w:type="dxa"/>
            </w:tcMar>
          </w:tcPr>
          <w:p w14:paraId="04080AFB" w14:textId="77777777" w:rsidR="004D394C" w:rsidRDefault="004D394C"/>
        </w:tc>
        <w:tc>
          <w:tcPr>
            <w:tcW w:w="3150" w:type="dxa"/>
            <w:tcBorders>
              <w:bottom w:val="single" w:sz="5" w:space="0" w:color="DDDDDD"/>
            </w:tcBorders>
            <w:shd w:val="clear" w:color="auto" w:fill="FFFFFF"/>
            <w:tcMar>
              <w:top w:w="120" w:type="dxa"/>
              <w:left w:w="120" w:type="dxa"/>
              <w:bottom w:w="120" w:type="dxa"/>
              <w:right w:w="120" w:type="dxa"/>
            </w:tcMar>
          </w:tcPr>
          <w:p w14:paraId="4399FDF9" w14:textId="77777777" w:rsidR="004D394C" w:rsidRDefault="004D394C"/>
        </w:tc>
      </w:tr>
      <w:tr w:rsidR="004D394C" w14:paraId="2055CBF7" w14:textId="77777777">
        <w:tc>
          <w:tcPr>
            <w:tcW w:w="0" w:type="auto"/>
            <w:tcBorders>
              <w:bottom w:val="single" w:sz="5" w:space="0" w:color="DDDDDD"/>
            </w:tcBorders>
            <w:shd w:val="clear" w:color="auto" w:fill="F1F1F1"/>
            <w:tcMar>
              <w:top w:w="120" w:type="dxa"/>
              <w:left w:w="120" w:type="dxa"/>
              <w:bottom w:w="120" w:type="dxa"/>
              <w:right w:w="120" w:type="dxa"/>
            </w:tcMar>
          </w:tcPr>
          <w:p w14:paraId="767A4E0D" w14:textId="77777777" w:rsidR="004D394C" w:rsidRDefault="00000000">
            <w:pPr>
              <w:spacing w:after="0" w:line="240" w:lineRule="auto"/>
            </w:pPr>
            <w:r>
              <w:rPr>
                <w:color w:val="000000"/>
                <w:sz w:val="24"/>
                <w:szCs w:val="24"/>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4D114F85" w14:textId="77777777" w:rsidR="004D394C" w:rsidRDefault="00000000">
            <w:pPr>
              <w:spacing w:after="0" w:line="240" w:lineRule="auto"/>
            </w:pPr>
            <w:r>
              <w:rPr>
                <w:color w:val="000000"/>
                <w:sz w:val="24"/>
                <w:szCs w:val="24"/>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2C247277" w14:textId="77777777" w:rsidR="004D394C" w:rsidRDefault="00000000">
            <w:pPr>
              <w:spacing w:after="0" w:line="240" w:lineRule="auto"/>
            </w:pPr>
            <w:r>
              <w:rPr>
                <w:color w:val="000000"/>
                <w:sz w:val="24"/>
                <w:szCs w:val="24"/>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0D480E35" w14:textId="77777777" w:rsidR="004D394C" w:rsidRDefault="00000000">
            <w:pPr>
              <w:spacing w:after="0" w:line="240" w:lineRule="auto"/>
            </w:pPr>
            <w:r>
              <w:rPr>
                <w:color w:val="000000"/>
                <w:sz w:val="24"/>
                <w:szCs w:val="24"/>
                <w:shd w:val="clear" w:color="auto" w:fill="FFFFFF"/>
              </w:rPr>
              <w:t>zwykła</w:t>
            </w:r>
          </w:p>
        </w:tc>
      </w:tr>
    </w:tbl>
    <w:p w14:paraId="167E8BDD"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45"/>
        <w:gridCol w:w="1476"/>
        <w:gridCol w:w="1482"/>
        <w:gridCol w:w="1728"/>
        <w:gridCol w:w="1476"/>
        <w:gridCol w:w="1482"/>
      </w:tblGrid>
      <w:tr w:rsidR="004D394C" w14:paraId="0CFC7189" w14:textId="77777777">
        <w:tc>
          <w:tcPr>
            <w:tcW w:w="1500" w:type="dxa"/>
            <w:tcBorders>
              <w:bottom w:val="single" w:sz="5" w:space="0" w:color="DDDDDD"/>
            </w:tcBorders>
            <w:shd w:val="clear" w:color="auto" w:fill="F1F1F1"/>
            <w:tcMar>
              <w:top w:w="120" w:type="dxa"/>
              <w:left w:w="240" w:type="dxa"/>
              <w:bottom w:w="120" w:type="dxa"/>
              <w:right w:w="120" w:type="dxa"/>
            </w:tcMar>
          </w:tcPr>
          <w:p w14:paraId="0FC85B8E"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46D07E4"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35D47D3C" w14:textId="77777777" w:rsidR="004D394C"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33D5449C"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7B5D809"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362D900F" w14:textId="77777777" w:rsidR="004D394C" w:rsidRDefault="00000000">
            <w:pPr>
              <w:spacing w:after="0" w:line="240" w:lineRule="auto"/>
              <w:jc w:val="center"/>
            </w:pPr>
            <w:r>
              <w:rPr>
                <w:color w:val="000000"/>
                <w:sz w:val="18"/>
                <w:szCs w:val="18"/>
                <w:shd w:val="clear" w:color="auto" w:fill="F1F1F1"/>
              </w:rPr>
              <w:t>procent</w:t>
            </w:r>
          </w:p>
        </w:tc>
      </w:tr>
      <w:tr w:rsidR="004D394C" w14:paraId="7D255DE8" w14:textId="77777777">
        <w:tc>
          <w:tcPr>
            <w:tcW w:w="0" w:type="auto"/>
            <w:tcBorders>
              <w:bottom w:val="single" w:sz="5" w:space="0" w:color="DDDDDD"/>
            </w:tcBorders>
            <w:shd w:val="clear" w:color="auto" w:fill="F1F1F1"/>
            <w:tcMar>
              <w:top w:w="120" w:type="dxa"/>
              <w:left w:w="120" w:type="dxa"/>
              <w:bottom w:w="120" w:type="dxa"/>
              <w:right w:w="120" w:type="dxa"/>
            </w:tcMar>
          </w:tcPr>
          <w:p w14:paraId="4B9C3F54" w14:textId="77777777" w:rsidR="004D394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43659F3"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4259059" w14:textId="77777777" w:rsidR="004D394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01F94B3" w14:textId="77777777" w:rsidR="004D394C"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698864C" w14:textId="77777777" w:rsidR="004D394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1464E156" w14:textId="77777777" w:rsidR="004D394C" w:rsidRDefault="00000000">
            <w:pPr>
              <w:spacing w:after="0" w:line="240" w:lineRule="auto"/>
              <w:jc w:val="center"/>
            </w:pPr>
            <w:r>
              <w:rPr>
                <w:color w:val="000000"/>
                <w:sz w:val="18"/>
                <w:szCs w:val="18"/>
                <w:shd w:val="clear" w:color="auto" w:fill="FFFFFF"/>
              </w:rPr>
              <w:t>-</w:t>
            </w:r>
          </w:p>
        </w:tc>
      </w:tr>
      <w:tr w:rsidR="004D394C" w14:paraId="67F636DA" w14:textId="77777777">
        <w:tc>
          <w:tcPr>
            <w:tcW w:w="0" w:type="auto"/>
            <w:tcBorders>
              <w:bottom w:val="single" w:sz="5" w:space="0" w:color="DDDDDD"/>
            </w:tcBorders>
            <w:shd w:val="clear" w:color="auto" w:fill="F1F1F1"/>
            <w:tcMar>
              <w:top w:w="120" w:type="dxa"/>
              <w:left w:w="120" w:type="dxa"/>
              <w:bottom w:w="120" w:type="dxa"/>
              <w:right w:w="120" w:type="dxa"/>
            </w:tcMar>
          </w:tcPr>
          <w:p w14:paraId="1D9079EE" w14:textId="77777777" w:rsidR="004D394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AA2619F"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287F983"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57BEDE2" w14:textId="77777777" w:rsidR="004D394C"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E61C208"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475D78F5" w14:textId="77777777" w:rsidR="004D394C" w:rsidRDefault="00000000">
            <w:pPr>
              <w:spacing w:after="0" w:line="240" w:lineRule="auto"/>
              <w:jc w:val="center"/>
            </w:pPr>
            <w:r>
              <w:rPr>
                <w:color w:val="000000"/>
                <w:sz w:val="18"/>
                <w:szCs w:val="18"/>
                <w:shd w:val="clear" w:color="auto" w:fill="FFFFFF"/>
              </w:rPr>
              <w:t>80 %</w:t>
            </w:r>
          </w:p>
        </w:tc>
      </w:tr>
      <w:tr w:rsidR="004D394C" w14:paraId="337BCFF3" w14:textId="77777777">
        <w:tc>
          <w:tcPr>
            <w:tcW w:w="0" w:type="auto"/>
            <w:tcBorders>
              <w:bottom w:val="single" w:sz="5" w:space="0" w:color="DDDDDD"/>
            </w:tcBorders>
            <w:shd w:val="clear" w:color="auto" w:fill="F1F1F1"/>
            <w:tcMar>
              <w:top w:w="120" w:type="dxa"/>
              <w:left w:w="120" w:type="dxa"/>
              <w:bottom w:w="120" w:type="dxa"/>
              <w:right w:w="120" w:type="dxa"/>
            </w:tcMar>
          </w:tcPr>
          <w:p w14:paraId="6BA33FF4" w14:textId="77777777" w:rsidR="004D394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0D97005"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0AB5DBC"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937E11F" w14:textId="77777777" w:rsidR="004D394C"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FC42459" w14:textId="77777777" w:rsidR="004D394C"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02B34C1E" w14:textId="77777777" w:rsidR="004D394C" w:rsidRDefault="00000000">
            <w:pPr>
              <w:spacing w:after="0" w:line="240" w:lineRule="auto"/>
              <w:jc w:val="center"/>
            </w:pPr>
            <w:r>
              <w:rPr>
                <w:color w:val="000000"/>
                <w:sz w:val="18"/>
                <w:szCs w:val="18"/>
                <w:shd w:val="clear" w:color="auto" w:fill="FFFFFF"/>
              </w:rPr>
              <w:t>20 %</w:t>
            </w:r>
          </w:p>
        </w:tc>
      </w:tr>
    </w:tbl>
    <w:p w14:paraId="2FE567D6"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41"/>
        <w:gridCol w:w="3072"/>
        <w:gridCol w:w="3025"/>
        <w:gridCol w:w="2451"/>
      </w:tblGrid>
      <w:tr w:rsidR="004D394C" w14:paraId="0E111905" w14:textId="77777777" w:rsidTr="007E6FC5">
        <w:tc>
          <w:tcPr>
            <w:tcW w:w="592" w:type="dxa"/>
            <w:tcBorders>
              <w:bottom w:val="single" w:sz="5" w:space="0" w:color="DDDDDD"/>
            </w:tcBorders>
            <w:shd w:val="clear" w:color="auto" w:fill="F1F1F1"/>
            <w:tcMar>
              <w:top w:w="120" w:type="dxa"/>
              <w:left w:w="240" w:type="dxa"/>
              <w:bottom w:w="120" w:type="dxa"/>
              <w:right w:w="120" w:type="dxa"/>
            </w:tcMar>
          </w:tcPr>
          <w:p w14:paraId="0ECD3CF6" w14:textId="77777777" w:rsidR="004D394C" w:rsidRDefault="00000000">
            <w:pPr>
              <w:spacing w:after="0" w:line="240" w:lineRule="auto"/>
            </w:pPr>
            <w:r>
              <w:rPr>
                <w:color w:val="000000"/>
                <w:sz w:val="24"/>
                <w:szCs w:val="24"/>
                <w:shd w:val="clear" w:color="auto" w:fill="F1F1F1"/>
              </w:rPr>
              <w:t>lp</w:t>
            </w:r>
          </w:p>
        </w:tc>
        <w:tc>
          <w:tcPr>
            <w:tcW w:w="2839" w:type="dxa"/>
            <w:tcBorders>
              <w:bottom w:val="single" w:sz="5" w:space="0" w:color="DDDDDD"/>
            </w:tcBorders>
            <w:shd w:val="clear" w:color="auto" w:fill="F1F1F1"/>
            <w:tcMar>
              <w:top w:w="120" w:type="dxa"/>
              <w:left w:w="120" w:type="dxa"/>
              <w:bottom w:w="120" w:type="dxa"/>
              <w:right w:w="120" w:type="dxa"/>
            </w:tcMar>
          </w:tcPr>
          <w:p w14:paraId="72A85007" w14:textId="77777777" w:rsidR="004D394C" w:rsidRDefault="00000000">
            <w:pPr>
              <w:spacing w:after="0" w:line="240" w:lineRule="auto"/>
            </w:pPr>
            <w:r>
              <w:rPr>
                <w:color w:val="000000"/>
                <w:sz w:val="24"/>
                <w:szCs w:val="24"/>
                <w:shd w:val="clear" w:color="auto" w:fill="F1F1F1"/>
              </w:rPr>
              <w:t>nazwisko</w:t>
            </w:r>
          </w:p>
        </w:tc>
        <w:tc>
          <w:tcPr>
            <w:tcW w:w="2796" w:type="dxa"/>
            <w:tcBorders>
              <w:bottom w:val="single" w:sz="5" w:space="0" w:color="DDDDDD"/>
            </w:tcBorders>
            <w:shd w:val="clear" w:color="auto" w:fill="F1F1F1"/>
            <w:tcMar>
              <w:top w:w="120" w:type="dxa"/>
              <w:left w:w="120" w:type="dxa"/>
              <w:bottom w:w="120" w:type="dxa"/>
              <w:right w:w="120" w:type="dxa"/>
            </w:tcMar>
          </w:tcPr>
          <w:p w14:paraId="3E131241" w14:textId="77777777" w:rsidR="004D394C" w:rsidRDefault="00000000">
            <w:pPr>
              <w:spacing w:after="0" w:line="240" w:lineRule="auto"/>
            </w:pPr>
            <w:r>
              <w:rPr>
                <w:color w:val="000000"/>
                <w:sz w:val="24"/>
                <w:szCs w:val="24"/>
                <w:shd w:val="clear" w:color="auto" w:fill="F1F1F1"/>
              </w:rPr>
              <w:t>imię</w:t>
            </w:r>
          </w:p>
        </w:tc>
        <w:tc>
          <w:tcPr>
            <w:tcW w:w="2265" w:type="dxa"/>
            <w:tcBorders>
              <w:bottom w:val="single" w:sz="5" w:space="0" w:color="DDDDDD"/>
            </w:tcBorders>
            <w:shd w:val="clear" w:color="auto" w:fill="F1F1F1"/>
            <w:tcMar>
              <w:top w:w="120" w:type="dxa"/>
              <w:left w:w="120" w:type="dxa"/>
              <w:bottom w:w="120" w:type="dxa"/>
              <w:right w:w="120" w:type="dxa"/>
            </w:tcMar>
          </w:tcPr>
          <w:p w14:paraId="7CB02F3C" w14:textId="77777777" w:rsidR="004D394C" w:rsidRDefault="00000000">
            <w:pPr>
              <w:spacing w:after="0" w:line="240" w:lineRule="auto"/>
            </w:pPr>
            <w:r>
              <w:rPr>
                <w:color w:val="000000"/>
                <w:sz w:val="24"/>
                <w:szCs w:val="24"/>
                <w:shd w:val="clear" w:color="auto" w:fill="F1F1F1"/>
              </w:rPr>
              <w:t>głos</w:t>
            </w:r>
          </w:p>
        </w:tc>
      </w:tr>
      <w:tr w:rsidR="004D394C" w14:paraId="49A457BB"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40F990FC" w14:textId="77777777" w:rsidR="004D394C" w:rsidRDefault="00000000">
            <w:pPr>
              <w:spacing w:after="0" w:line="240" w:lineRule="auto"/>
            </w:pPr>
            <w:r>
              <w:rPr>
                <w:color w:val="000000"/>
                <w:sz w:val="24"/>
                <w:szCs w:val="24"/>
                <w:shd w:val="clear" w:color="auto" w:fill="F1F1F1"/>
              </w:rPr>
              <w:t>1</w:t>
            </w:r>
          </w:p>
        </w:tc>
        <w:tc>
          <w:tcPr>
            <w:tcW w:w="2839" w:type="dxa"/>
            <w:tcBorders>
              <w:bottom w:val="single" w:sz="5" w:space="0" w:color="DDDDDD"/>
            </w:tcBorders>
            <w:shd w:val="clear" w:color="auto" w:fill="F1F1F1"/>
            <w:tcMar>
              <w:top w:w="120" w:type="dxa"/>
              <w:left w:w="120" w:type="dxa"/>
              <w:bottom w:w="120" w:type="dxa"/>
              <w:right w:w="120" w:type="dxa"/>
            </w:tcMar>
          </w:tcPr>
          <w:p w14:paraId="413BE7EB" w14:textId="77777777" w:rsidR="004D394C" w:rsidRDefault="00000000">
            <w:pPr>
              <w:spacing w:after="0" w:line="240" w:lineRule="auto"/>
            </w:pPr>
            <w:r>
              <w:rPr>
                <w:color w:val="000000"/>
                <w:sz w:val="24"/>
                <w:szCs w:val="24"/>
                <w:shd w:val="clear" w:color="auto" w:fill="F1F1F1"/>
              </w:rPr>
              <w:t>Batog</w:t>
            </w:r>
          </w:p>
        </w:tc>
        <w:tc>
          <w:tcPr>
            <w:tcW w:w="2796" w:type="dxa"/>
            <w:tcBorders>
              <w:bottom w:val="single" w:sz="5" w:space="0" w:color="DDDDDD"/>
            </w:tcBorders>
            <w:shd w:val="clear" w:color="auto" w:fill="F1F1F1"/>
            <w:tcMar>
              <w:top w:w="120" w:type="dxa"/>
              <w:left w:w="120" w:type="dxa"/>
              <w:bottom w:w="120" w:type="dxa"/>
              <w:right w:w="120" w:type="dxa"/>
            </w:tcMar>
          </w:tcPr>
          <w:p w14:paraId="323CEA14" w14:textId="77777777" w:rsidR="004D394C"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5ECD495" w14:textId="77777777" w:rsidR="004D394C" w:rsidRDefault="00000000">
            <w:pPr>
              <w:spacing w:after="0" w:line="240" w:lineRule="auto"/>
            </w:pPr>
            <w:r>
              <w:rPr>
                <w:color w:val="000000"/>
                <w:sz w:val="24"/>
                <w:szCs w:val="24"/>
                <w:shd w:val="clear" w:color="auto" w:fill="F1F1F1"/>
              </w:rPr>
              <w:t>ZA</w:t>
            </w:r>
          </w:p>
        </w:tc>
      </w:tr>
      <w:tr w:rsidR="004D394C" w14:paraId="16F41073"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40C68796" w14:textId="77777777" w:rsidR="004D394C" w:rsidRDefault="00000000">
            <w:pPr>
              <w:spacing w:after="0" w:line="240" w:lineRule="auto"/>
            </w:pPr>
            <w:r>
              <w:rPr>
                <w:color w:val="000000"/>
                <w:sz w:val="24"/>
                <w:szCs w:val="24"/>
                <w:shd w:val="clear" w:color="auto" w:fill="FFFFFF"/>
              </w:rPr>
              <w:t>2</w:t>
            </w:r>
          </w:p>
        </w:tc>
        <w:tc>
          <w:tcPr>
            <w:tcW w:w="2839" w:type="dxa"/>
            <w:tcBorders>
              <w:bottom w:val="single" w:sz="5" w:space="0" w:color="DDDDDD"/>
            </w:tcBorders>
            <w:shd w:val="clear" w:color="auto" w:fill="FFFFFF"/>
            <w:tcMar>
              <w:top w:w="120" w:type="dxa"/>
              <w:left w:w="120" w:type="dxa"/>
              <w:bottom w:w="120" w:type="dxa"/>
              <w:right w:w="120" w:type="dxa"/>
            </w:tcMar>
          </w:tcPr>
          <w:p w14:paraId="1B4C597D" w14:textId="77777777" w:rsidR="004D394C" w:rsidRDefault="00000000">
            <w:pPr>
              <w:spacing w:after="0" w:line="240" w:lineRule="auto"/>
            </w:pPr>
            <w:r>
              <w:rPr>
                <w:color w:val="000000"/>
                <w:sz w:val="24"/>
                <w:szCs w:val="24"/>
                <w:shd w:val="clear" w:color="auto" w:fill="FFFFFF"/>
              </w:rPr>
              <w:t>Błauciak</w:t>
            </w:r>
          </w:p>
        </w:tc>
        <w:tc>
          <w:tcPr>
            <w:tcW w:w="2796" w:type="dxa"/>
            <w:tcBorders>
              <w:bottom w:val="single" w:sz="5" w:space="0" w:color="DDDDDD"/>
            </w:tcBorders>
            <w:shd w:val="clear" w:color="auto" w:fill="FFFFFF"/>
            <w:tcMar>
              <w:top w:w="120" w:type="dxa"/>
              <w:left w:w="120" w:type="dxa"/>
              <w:bottom w:w="120" w:type="dxa"/>
              <w:right w:w="120" w:type="dxa"/>
            </w:tcMar>
          </w:tcPr>
          <w:p w14:paraId="5B11DBA3" w14:textId="77777777" w:rsidR="004D394C" w:rsidRDefault="00000000">
            <w:pPr>
              <w:spacing w:after="0" w:line="240" w:lineRule="auto"/>
            </w:pPr>
            <w:r>
              <w:rPr>
                <w:color w:val="000000"/>
                <w:sz w:val="24"/>
                <w:szCs w:val="24"/>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723E424" w14:textId="77777777" w:rsidR="004D394C" w:rsidRDefault="00000000">
            <w:pPr>
              <w:spacing w:after="0" w:line="240" w:lineRule="auto"/>
            </w:pPr>
            <w:r>
              <w:rPr>
                <w:color w:val="000000"/>
                <w:sz w:val="24"/>
                <w:szCs w:val="24"/>
                <w:shd w:val="clear" w:color="auto" w:fill="FFFFFF"/>
              </w:rPr>
              <w:t>ZA</w:t>
            </w:r>
          </w:p>
        </w:tc>
      </w:tr>
      <w:tr w:rsidR="004D394C" w14:paraId="0CC16CA7"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2C27B750" w14:textId="77777777" w:rsidR="004D394C" w:rsidRDefault="00000000">
            <w:pPr>
              <w:spacing w:after="0" w:line="240" w:lineRule="auto"/>
            </w:pPr>
            <w:r>
              <w:rPr>
                <w:color w:val="000000"/>
                <w:sz w:val="24"/>
                <w:szCs w:val="24"/>
                <w:shd w:val="clear" w:color="auto" w:fill="F1F1F1"/>
              </w:rPr>
              <w:t>3</w:t>
            </w:r>
          </w:p>
        </w:tc>
        <w:tc>
          <w:tcPr>
            <w:tcW w:w="2839" w:type="dxa"/>
            <w:tcBorders>
              <w:bottom w:val="single" w:sz="5" w:space="0" w:color="DDDDDD"/>
            </w:tcBorders>
            <w:shd w:val="clear" w:color="auto" w:fill="F1F1F1"/>
            <w:tcMar>
              <w:top w:w="120" w:type="dxa"/>
              <w:left w:w="120" w:type="dxa"/>
              <w:bottom w:w="120" w:type="dxa"/>
              <w:right w:w="120" w:type="dxa"/>
            </w:tcMar>
          </w:tcPr>
          <w:p w14:paraId="0AB03FFF" w14:textId="77777777" w:rsidR="004D394C" w:rsidRDefault="00000000">
            <w:pPr>
              <w:spacing w:after="0" w:line="240" w:lineRule="auto"/>
            </w:pPr>
            <w:r>
              <w:rPr>
                <w:color w:val="000000"/>
                <w:sz w:val="24"/>
                <w:szCs w:val="24"/>
                <w:shd w:val="clear" w:color="auto" w:fill="F1F1F1"/>
              </w:rPr>
              <w:t>Fedyczkowska</w:t>
            </w:r>
          </w:p>
        </w:tc>
        <w:tc>
          <w:tcPr>
            <w:tcW w:w="2796" w:type="dxa"/>
            <w:tcBorders>
              <w:bottom w:val="single" w:sz="5" w:space="0" w:color="DDDDDD"/>
            </w:tcBorders>
            <w:shd w:val="clear" w:color="auto" w:fill="F1F1F1"/>
            <w:tcMar>
              <w:top w:w="120" w:type="dxa"/>
              <w:left w:w="120" w:type="dxa"/>
              <w:bottom w:w="120" w:type="dxa"/>
              <w:right w:w="120" w:type="dxa"/>
            </w:tcMar>
          </w:tcPr>
          <w:p w14:paraId="2693DB80" w14:textId="77777777" w:rsidR="004D394C" w:rsidRDefault="00000000">
            <w:pPr>
              <w:spacing w:after="0" w:line="240" w:lineRule="auto"/>
            </w:pPr>
            <w:r>
              <w:rPr>
                <w:color w:val="000000"/>
                <w:sz w:val="24"/>
                <w:szCs w:val="24"/>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1588A61" w14:textId="77777777" w:rsidR="004D394C" w:rsidRDefault="00000000">
            <w:pPr>
              <w:spacing w:after="0" w:line="240" w:lineRule="auto"/>
            </w:pPr>
            <w:r>
              <w:rPr>
                <w:color w:val="000000"/>
                <w:sz w:val="24"/>
                <w:szCs w:val="24"/>
                <w:shd w:val="clear" w:color="auto" w:fill="F1F1F1"/>
              </w:rPr>
              <w:t>ZA</w:t>
            </w:r>
          </w:p>
        </w:tc>
      </w:tr>
      <w:tr w:rsidR="004D394C" w14:paraId="0DE6EEC9"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73720C18" w14:textId="77777777" w:rsidR="004D394C" w:rsidRDefault="00000000">
            <w:pPr>
              <w:spacing w:after="0" w:line="240" w:lineRule="auto"/>
            </w:pPr>
            <w:r>
              <w:rPr>
                <w:color w:val="000000"/>
                <w:sz w:val="24"/>
                <w:szCs w:val="24"/>
                <w:shd w:val="clear" w:color="auto" w:fill="FFFFFF"/>
              </w:rPr>
              <w:t>4</w:t>
            </w:r>
          </w:p>
        </w:tc>
        <w:tc>
          <w:tcPr>
            <w:tcW w:w="2839" w:type="dxa"/>
            <w:tcBorders>
              <w:bottom w:val="single" w:sz="5" w:space="0" w:color="DDDDDD"/>
            </w:tcBorders>
            <w:shd w:val="clear" w:color="auto" w:fill="FFFFFF"/>
            <w:tcMar>
              <w:top w:w="120" w:type="dxa"/>
              <w:left w:w="120" w:type="dxa"/>
              <w:bottom w:w="120" w:type="dxa"/>
              <w:right w:w="120" w:type="dxa"/>
            </w:tcMar>
          </w:tcPr>
          <w:p w14:paraId="7946F538" w14:textId="77777777" w:rsidR="004D394C" w:rsidRDefault="00000000">
            <w:pPr>
              <w:spacing w:after="0" w:line="240" w:lineRule="auto"/>
            </w:pPr>
            <w:r>
              <w:rPr>
                <w:color w:val="000000"/>
                <w:sz w:val="24"/>
                <w:szCs w:val="24"/>
                <w:shd w:val="clear" w:color="auto" w:fill="FFFFFF"/>
              </w:rPr>
              <w:t>Fink</w:t>
            </w:r>
          </w:p>
        </w:tc>
        <w:tc>
          <w:tcPr>
            <w:tcW w:w="2796" w:type="dxa"/>
            <w:tcBorders>
              <w:bottom w:val="single" w:sz="5" w:space="0" w:color="DDDDDD"/>
            </w:tcBorders>
            <w:shd w:val="clear" w:color="auto" w:fill="FFFFFF"/>
            <w:tcMar>
              <w:top w:w="120" w:type="dxa"/>
              <w:left w:w="120" w:type="dxa"/>
              <w:bottom w:w="120" w:type="dxa"/>
              <w:right w:w="120" w:type="dxa"/>
            </w:tcMar>
          </w:tcPr>
          <w:p w14:paraId="323A52F7" w14:textId="77777777" w:rsidR="004D394C" w:rsidRDefault="00000000">
            <w:pPr>
              <w:spacing w:after="0" w:line="240" w:lineRule="auto"/>
            </w:pPr>
            <w:r>
              <w:rPr>
                <w:color w:val="000000"/>
                <w:sz w:val="24"/>
                <w:szCs w:val="24"/>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28D9DAF" w14:textId="77777777" w:rsidR="004D394C" w:rsidRDefault="00000000">
            <w:pPr>
              <w:spacing w:after="0" w:line="240" w:lineRule="auto"/>
            </w:pPr>
            <w:r>
              <w:rPr>
                <w:color w:val="000000"/>
                <w:sz w:val="24"/>
                <w:szCs w:val="24"/>
                <w:shd w:val="clear" w:color="auto" w:fill="FFFFFF"/>
              </w:rPr>
              <w:t>ZA</w:t>
            </w:r>
          </w:p>
        </w:tc>
      </w:tr>
      <w:tr w:rsidR="004D394C" w14:paraId="56C08941"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6F634EF0" w14:textId="77777777" w:rsidR="004D394C" w:rsidRDefault="00000000">
            <w:pPr>
              <w:spacing w:after="0" w:line="240" w:lineRule="auto"/>
            </w:pPr>
            <w:r>
              <w:rPr>
                <w:color w:val="000000"/>
                <w:sz w:val="24"/>
                <w:szCs w:val="24"/>
                <w:shd w:val="clear" w:color="auto" w:fill="F1F1F1"/>
              </w:rPr>
              <w:t>5</w:t>
            </w:r>
          </w:p>
        </w:tc>
        <w:tc>
          <w:tcPr>
            <w:tcW w:w="2839" w:type="dxa"/>
            <w:tcBorders>
              <w:bottom w:val="single" w:sz="5" w:space="0" w:color="DDDDDD"/>
            </w:tcBorders>
            <w:shd w:val="clear" w:color="auto" w:fill="F1F1F1"/>
            <w:tcMar>
              <w:top w:w="120" w:type="dxa"/>
              <w:left w:w="120" w:type="dxa"/>
              <w:bottom w:w="120" w:type="dxa"/>
              <w:right w:w="120" w:type="dxa"/>
            </w:tcMar>
          </w:tcPr>
          <w:p w14:paraId="4FD84DB0" w14:textId="77777777" w:rsidR="004D394C" w:rsidRDefault="00000000">
            <w:pPr>
              <w:spacing w:after="0" w:line="240" w:lineRule="auto"/>
            </w:pPr>
            <w:r>
              <w:rPr>
                <w:color w:val="000000"/>
                <w:sz w:val="24"/>
                <w:szCs w:val="24"/>
                <w:shd w:val="clear" w:color="auto" w:fill="F1F1F1"/>
              </w:rPr>
              <w:t>Glonek</w:t>
            </w:r>
          </w:p>
        </w:tc>
        <w:tc>
          <w:tcPr>
            <w:tcW w:w="2796" w:type="dxa"/>
            <w:tcBorders>
              <w:bottom w:val="single" w:sz="5" w:space="0" w:color="DDDDDD"/>
            </w:tcBorders>
            <w:shd w:val="clear" w:color="auto" w:fill="F1F1F1"/>
            <w:tcMar>
              <w:top w:w="120" w:type="dxa"/>
              <w:left w:w="120" w:type="dxa"/>
              <w:bottom w:w="120" w:type="dxa"/>
              <w:right w:w="120" w:type="dxa"/>
            </w:tcMar>
          </w:tcPr>
          <w:p w14:paraId="3829468F" w14:textId="77777777" w:rsidR="004D394C"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284ABD3" w14:textId="77777777" w:rsidR="004D394C" w:rsidRDefault="00000000">
            <w:pPr>
              <w:spacing w:after="0" w:line="240" w:lineRule="auto"/>
            </w:pPr>
            <w:r>
              <w:rPr>
                <w:color w:val="000000"/>
                <w:sz w:val="24"/>
                <w:szCs w:val="24"/>
                <w:shd w:val="clear" w:color="auto" w:fill="F1F1F1"/>
              </w:rPr>
              <w:t>ZA</w:t>
            </w:r>
          </w:p>
        </w:tc>
      </w:tr>
      <w:tr w:rsidR="004D394C" w14:paraId="56A7146E"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335E6705" w14:textId="77777777" w:rsidR="004D394C" w:rsidRDefault="00000000">
            <w:pPr>
              <w:spacing w:after="0" w:line="240" w:lineRule="auto"/>
            </w:pPr>
            <w:r>
              <w:rPr>
                <w:color w:val="000000"/>
                <w:sz w:val="24"/>
                <w:szCs w:val="24"/>
                <w:shd w:val="clear" w:color="auto" w:fill="FFFFFF"/>
              </w:rPr>
              <w:t>6</w:t>
            </w:r>
          </w:p>
        </w:tc>
        <w:tc>
          <w:tcPr>
            <w:tcW w:w="2839" w:type="dxa"/>
            <w:tcBorders>
              <w:bottom w:val="single" w:sz="5" w:space="0" w:color="DDDDDD"/>
            </w:tcBorders>
            <w:shd w:val="clear" w:color="auto" w:fill="FFFFFF"/>
            <w:tcMar>
              <w:top w:w="120" w:type="dxa"/>
              <w:left w:w="120" w:type="dxa"/>
              <w:bottom w:w="120" w:type="dxa"/>
              <w:right w:w="120" w:type="dxa"/>
            </w:tcMar>
          </w:tcPr>
          <w:p w14:paraId="47A2ED94" w14:textId="77777777" w:rsidR="004D394C" w:rsidRDefault="00000000">
            <w:pPr>
              <w:spacing w:after="0" w:line="240" w:lineRule="auto"/>
            </w:pPr>
            <w:r>
              <w:rPr>
                <w:color w:val="000000"/>
                <w:sz w:val="24"/>
                <w:szCs w:val="24"/>
                <w:shd w:val="clear" w:color="auto" w:fill="FFFFFF"/>
              </w:rPr>
              <w:t>Gołębska</w:t>
            </w:r>
          </w:p>
        </w:tc>
        <w:tc>
          <w:tcPr>
            <w:tcW w:w="2796" w:type="dxa"/>
            <w:tcBorders>
              <w:bottom w:val="single" w:sz="5" w:space="0" w:color="DDDDDD"/>
            </w:tcBorders>
            <w:shd w:val="clear" w:color="auto" w:fill="FFFFFF"/>
            <w:tcMar>
              <w:top w:w="120" w:type="dxa"/>
              <w:left w:w="120" w:type="dxa"/>
              <w:bottom w:w="120" w:type="dxa"/>
              <w:right w:w="120" w:type="dxa"/>
            </w:tcMar>
          </w:tcPr>
          <w:p w14:paraId="50811A89" w14:textId="77777777" w:rsidR="004D394C"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3E3D676" w14:textId="77777777" w:rsidR="004D394C" w:rsidRDefault="00000000">
            <w:pPr>
              <w:spacing w:after="0" w:line="240" w:lineRule="auto"/>
            </w:pPr>
            <w:r>
              <w:rPr>
                <w:color w:val="000000"/>
                <w:sz w:val="24"/>
                <w:szCs w:val="24"/>
                <w:shd w:val="clear" w:color="auto" w:fill="FFFFFF"/>
              </w:rPr>
              <w:t>ZA</w:t>
            </w:r>
          </w:p>
        </w:tc>
      </w:tr>
      <w:tr w:rsidR="004D394C" w14:paraId="2E21F85A"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62C79634" w14:textId="77777777" w:rsidR="004D394C" w:rsidRDefault="00000000">
            <w:pPr>
              <w:spacing w:after="0" w:line="240" w:lineRule="auto"/>
            </w:pPr>
            <w:r>
              <w:rPr>
                <w:color w:val="000000"/>
                <w:sz w:val="24"/>
                <w:szCs w:val="24"/>
                <w:shd w:val="clear" w:color="auto" w:fill="F1F1F1"/>
              </w:rPr>
              <w:lastRenderedPageBreak/>
              <w:t>7</w:t>
            </w:r>
          </w:p>
        </w:tc>
        <w:tc>
          <w:tcPr>
            <w:tcW w:w="2839" w:type="dxa"/>
            <w:tcBorders>
              <w:bottom w:val="single" w:sz="5" w:space="0" w:color="DDDDDD"/>
            </w:tcBorders>
            <w:shd w:val="clear" w:color="auto" w:fill="F1F1F1"/>
            <w:tcMar>
              <w:top w:w="120" w:type="dxa"/>
              <w:left w:w="120" w:type="dxa"/>
              <w:bottom w:w="120" w:type="dxa"/>
              <w:right w:w="120" w:type="dxa"/>
            </w:tcMar>
          </w:tcPr>
          <w:p w14:paraId="1DDA255B" w14:textId="77777777" w:rsidR="004D394C" w:rsidRDefault="00000000">
            <w:pPr>
              <w:spacing w:after="0" w:line="240" w:lineRule="auto"/>
            </w:pPr>
            <w:r>
              <w:rPr>
                <w:color w:val="000000"/>
                <w:sz w:val="24"/>
                <w:szCs w:val="24"/>
                <w:shd w:val="clear" w:color="auto" w:fill="F1F1F1"/>
              </w:rPr>
              <w:t>Grabowska</w:t>
            </w:r>
          </w:p>
        </w:tc>
        <w:tc>
          <w:tcPr>
            <w:tcW w:w="2796" w:type="dxa"/>
            <w:tcBorders>
              <w:bottom w:val="single" w:sz="5" w:space="0" w:color="DDDDDD"/>
            </w:tcBorders>
            <w:shd w:val="clear" w:color="auto" w:fill="F1F1F1"/>
            <w:tcMar>
              <w:top w:w="120" w:type="dxa"/>
              <w:left w:w="120" w:type="dxa"/>
              <w:bottom w:w="120" w:type="dxa"/>
              <w:right w:w="120" w:type="dxa"/>
            </w:tcMar>
          </w:tcPr>
          <w:p w14:paraId="54D7CD14" w14:textId="77777777" w:rsidR="004D394C"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75E35ADE" w14:textId="77777777" w:rsidR="004D394C" w:rsidRDefault="00000000">
            <w:pPr>
              <w:spacing w:after="0" w:line="240" w:lineRule="auto"/>
            </w:pPr>
            <w:r>
              <w:rPr>
                <w:color w:val="000000"/>
                <w:sz w:val="24"/>
                <w:szCs w:val="24"/>
                <w:shd w:val="clear" w:color="auto" w:fill="F1F1F1"/>
              </w:rPr>
              <w:t>ZA</w:t>
            </w:r>
          </w:p>
        </w:tc>
      </w:tr>
      <w:tr w:rsidR="004D394C" w14:paraId="54DFA652"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6841585A" w14:textId="77777777" w:rsidR="004D394C" w:rsidRDefault="00000000">
            <w:pPr>
              <w:spacing w:after="0" w:line="240" w:lineRule="auto"/>
            </w:pPr>
            <w:r>
              <w:rPr>
                <w:color w:val="000000"/>
                <w:sz w:val="24"/>
                <w:szCs w:val="24"/>
                <w:shd w:val="clear" w:color="auto" w:fill="FFFFFF"/>
              </w:rPr>
              <w:t>8</w:t>
            </w:r>
          </w:p>
        </w:tc>
        <w:tc>
          <w:tcPr>
            <w:tcW w:w="2839" w:type="dxa"/>
            <w:tcBorders>
              <w:bottom w:val="single" w:sz="5" w:space="0" w:color="DDDDDD"/>
            </w:tcBorders>
            <w:shd w:val="clear" w:color="auto" w:fill="FFFFFF"/>
            <w:tcMar>
              <w:top w:w="120" w:type="dxa"/>
              <w:left w:w="120" w:type="dxa"/>
              <w:bottom w:w="120" w:type="dxa"/>
              <w:right w:w="120" w:type="dxa"/>
            </w:tcMar>
          </w:tcPr>
          <w:p w14:paraId="2DE775B9" w14:textId="77777777" w:rsidR="004D394C" w:rsidRDefault="00000000">
            <w:pPr>
              <w:spacing w:after="0" w:line="240" w:lineRule="auto"/>
            </w:pPr>
            <w:r>
              <w:rPr>
                <w:color w:val="000000"/>
                <w:sz w:val="24"/>
                <w:szCs w:val="24"/>
                <w:shd w:val="clear" w:color="auto" w:fill="FFFFFF"/>
              </w:rPr>
              <w:t>Kocot</w:t>
            </w:r>
          </w:p>
        </w:tc>
        <w:tc>
          <w:tcPr>
            <w:tcW w:w="2796" w:type="dxa"/>
            <w:tcBorders>
              <w:bottom w:val="single" w:sz="5" w:space="0" w:color="DDDDDD"/>
            </w:tcBorders>
            <w:shd w:val="clear" w:color="auto" w:fill="FFFFFF"/>
            <w:tcMar>
              <w:top w:w="120" w:type="dxa"/>
              <w:left w:w="120" w:type="dxa"/>
              <w:bottom w:w="120" w:type="dxa"/>
              <w:right w:w="120" w:type="dxa"/>
            </w:tcMar>
          </w:tcPr>
          <w:p w14:paraId="239C0BCE" w14:textId="77777777" w:rsidR="004D394C"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47DB042" w14:textId="77777777" w:rsidR="004D394C" w:rsidRDefault="00000000">
            <w:pPr>
              <w:spacing w:after="0" w:line="240" w:lineRule="auto"/>
            </w:pPr>
            <w:r>
              <w:rPr>
                <w:color w:val="000000"/>
                <w:sz w:val="24"/>
                <w:szCs w:val="24"/>
                <w:shd w:val="clear" w:color="auto" w:fill="FFFFFF"/>
              </w:rPr>
              <w:t>ZA</w:t>
            </w:r>
          </w:p>
        </w:tc>
      </w:tr>
      <w:tr w:rsidR="004D394C" w14:paraId="213138DA"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22FC8988" w14:textId="77777777" w:rsidR="004D394C" w:rsidRDefault="00000000">
            <w:pPr>
              <w:spacing w:after="0" w:line="240" w:lineRule="auto"/>
            </w:pPr>
            <w:r>
              <w:rPr>
                <w:color w:val="000000"/>
                <w:sz w:val="24"/>
                <w:szCs w:val="24"/>
                <w:shd w:val="clear" w:color="auto" w:fill="F1F1F1"/>
              </w:rPr>
              <w:t>9</w:t>
            </w:r>
          </w:p>
        </w:tc>
        <w:tc>
          <w:tcPr>
            <w:tcW w:w="2839" w:type="dxa"/>
            <w:tcBorders>
              <w:bottom w:val="single" w:sz="5" w:space="0" w:color="DDDDDD"/>
            </w:tcBorders>
            <w:shd w:val="clear" w:color="auto" w:fill="F1F1F1"/>
            <w:tcMar>
              <w:top w:w="120" w:type="dxa"/>
              <w:left w:w="120" w:type="dxa"/>
              <w:bottom w:w="120" w:type="dxa"/>
              <w:right w:w="120" w:type="dxa"/>
            </w:tcMar>
          </w:tcPr>
          <w:p w14:paraId="4D34F5E8" w14:textId="77777777" w:rsidR="004D394C" w:rsidRDefault="00000000">
            <w:pPr>
              <w:spacing w:after="0" w:line="240" w:lineRule="auto"/>
            </w:pPr>
            <w:r>
              <w:rPr>
                <w:color w:val="000000"/>
                <w:sz w:val="24"/>
                <w:szCs w:val="24"/>
                <w:shd w:val="clear" w:color="auto" w:fill="F1F1F1"/>
              </w:rPr>
              <w:t>Pańków</w:t>
            </w:r>
          </w:p>
        </w:tc>
        <w:tc>
          <w:tcPr>
            <w:tcW w:w="2796" w:type="dxa"/>
            <w:tcBorders>
              <w:bottom w:val="single" w:sz="5" w:space="0" w:color="DDDDDD"/>
            </w:tcBorders>
            <w:shd w:val="clear" w:color="auto" w:fill="F1F1F1"/>
            <w:tcMar>
              <w:top w:w="120" w:type="dxa"/>
              <w:left w:w="120" w:type="dxa"/>
              <w:bottom w:w="120" w:type="dxa"/>
              <w:right w:w="120" w:type="dxa"/>
            </w:tcMar>
          </w:tcPr>
          <w:p w14:paraId="03CA9469" w14:textId="77777777" w:rsidR="004D394C"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DAC2C6E" w14:textId="77777777" w:rsidR="004D394C" w:rsidRDefault="00000000">
            <w:pPr>
              <w:spacing w:after="0" w:line="240" w:lineRule="auto"/>
            </w:pPr>
            <w:r>
              <w:rPr>
                <w:color w:val="000000"/>
                <w:sz w:val="24"/>
                <w:szCs w:val="24"/>
                <w:shd w:val="clear" w:color="auto" w:fill="F1F1F1"/>
              </w:rPr>
              <w:t>nieobecny</w:t>
            </w:r>
          </w:p>
        </w:tc>
      </w:tr>
      <w:tr w:rsidR="004D394C" w14:paraId="496833F2"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785EC235" w14:textId="77777777" w:rsidR="004D394C" w:rsidRDefault="00000000">
            <w:pPr>
              <w:spacing w:after="0" w:line="240" w:lineRule="auto"/>
            </w:pPr>
            <w:r>
              <w:rPr>
                <w:color w:val="000000"/>
                <w:sz w:val="24"/>
                <w:szCs w:val="24"/>
                <w:shd w:val="clear" w:color="auto" w:fill="FFFFFF"/>
              </w:rPr>
              <w:t>10</w:t>
            </w:r>
          </w:p>
        </w:tc>
        <w:tc>
          <w:tcPr>
            <w:tcW w:w="2839" w:type="dxa"/>
            <w:tcBorders>
              <w:bottom w:val="single" w:sz="5" w:space="0" w:color="DDDDDD"/>
            </w:tcBorders>
            <w:shd w:val="clear" w:color="auto" w:fill="FFFFFF"/>
            <w:tcMar>
              <w:top w:w="120" w:type="dxa"/>
              <w:left w:w="120" w:type="dxa"/>
              <w:bottom w:w="120" w:type="dxa"/>
              <w:right w:w="120" w:type="dxa"/>
            </w:tcMar>
          </w:tcPr>
          <w:p w14:paraId="664D623D" w14:textId="77777777" w:rsidR="004D394C" w:rsidRDefault="00000000">
            <w:pPr>
              <w:spacing w:after="0" w:line="240" w:lineRule="auto"/>
            </w:pPr>
            <w:r>
              <w:rPr>
                <w:color w:val="000000"/>
                <w:sz w:val="24"/>
                <w:szCs w:val="24"/>
                <w:shd w:val="clear" w:color="auto" w:fill="FFFFFF"/>
              </w:rPr>
              <w:t>Papież</w:t>
            </w:r>
          </w:p>
        </w:tc>
        <w:tc>
          <w:tcPr>
            <w:tcW w:w="2796" w:type="dxa"/>
            <w:tcBorders>
              <w:bottom w:val="single" w:sz="5" w:space="0" w:color="DDDDDD"/>
            </w:tcBorders>
            <w:shd w:val="clear" w:color="auto" w:fill="FFFFFF"/>
            <w:tcMar>
              <w:top w:w="120" w:type="dxa"/>
              <w:left w:w="120" w:type="dxa"/>
              <w:bottom w:w="120" w:type="dxa"/>
              <w:right w:w="120" w:type="dxa"/>
            </w:tcMar>
          </w:tcPr>
          <w:p w14:paraId="41BEA915" w14:textId="77777777" w:rsidR="004D394C"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A696C2F" w14:textId="77777777" w:rsidR="004D394C" w:rsidRDefault="00000000">
            <w:pPr>
              <w:spacing w:after="0" w:line="240" w:lineRule="auto"/>
            </w:pPr>
            <w:r>
              <w:rPr>
                <w:color w:val="000000"/>
                <w:sz w:val="24"/>
                <w:szCs w:val="24"/>
                <w:shd w:val="clear" w:color="auto" w:fill="FFFFFF"/>
              </w:rPr>
              <w:t>nieobecny</w:t>
            </w:r>
          </w:p>
        </w:tc>
      </w:tr>
      <w:tr w:rsidR="004D394C" w14:paraId="6970A7F2"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3D9DA1D5" w14:textId="77777777" w:rsidR="004D394C" w:rsidRDefault="00000000">
            <w:pPr>
              <w:spacing w:after="0" w:line="240" w:lineRule="auto"/>
            </w:pPr>
            <w:r>
              <w:rPr>
                <w:color w:val="000000"/>
                <w:sz w:val="24"/>
                <w:szCs w:val="24"/>
                <w:shd w:val="clear" w:color="auto" w:fill="F1F1F1"/>
              </w:rPr>
              <w:t>11</w:t>
            </w:r>
          </w:p>
        </w:tc>
        <w:tc>
          <w:tcPr>
            <w:tcW w:w="2839" w:type="dxa"/>
            <w:tcBorders>
              <w:bottom w:val="single" w:sz="5" w:space="0" w:color="DDDDDD"/>
            </w:tcBorders>
            <w:shd w:val="clear" w:color="auto" w:fill="F1F1F1"/>
            <w:tcMar>
              <w:top w:w="120" w:type="dxa"/>
              <w:left w:w="120" w:type="dxa"/>
              <w:bottom w:w="120" w:type="dxa"/>
              <w:right w:w="120" w:type="dxa"/>
            </w:tcMar>
          </w:tcPr>
          <w:p w14:paraId="635636D4" w14:textId="77777777" w:rsidR="004D394C" w:rsidRDefault="00000000">
            <w:pPr>
              <w:spacing w:after="0" w:line="240" w:lineRule="auto"/>
            </w:pPr>
            <w:r>
              <w:rPr>
                <w:color w:val="000000"/>
                <w:sz w:val="24"/>
                <w:szCs w:val="24"/>
                <w:shd w:val="clear" w:color="auto" w:fill="F1F1F1"/>
              </w:rPr>
              <w:t>Piątka</w:t>
            </w:r>
          </w:p>
        </w:tc>
        <w:tc>
          <w:tcPr>
            <w:tcW w:w="2796" w:type="dxa"/>
            <w:tcBorders>
              <w:bottom w:val="single" w:sz="5" w:space="0" w:color="DDDDDD"/>
            </w:tcBorders>
            <w:shd w:val="clear" w:color="auto" w:fill="F1F1F1"/>
            <w:tcMar>
              <w:top w:w="120" w:type="dxa"/>
              <w:left w:w="120" w:type="dxa"/>
              <w:bottom w:w="120" w:type="dxa"/>
              <w:right w:w="120" w:type="dxa"/>
            </w:tcMar>
          </w:tcPr>
          <w:p w14:paraId="7D8243AB" w14:textId="77777777" w:rsidR="004D394C"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96B0377" w14:textId="77777777" w:rsidR="004D394C" w:rsidRDefault="00000000">
            <w:pPr>
              <w:spacing w:after="0" w:line="240" w:lineRule="auto"/>
            </w:pPr>
            <w:r>
              <w:rPr>
                <w:color w:val="000000"/>
                <w:sz w:val="24"/>
                <w:szCs w:val="24"/>
                <w:shd w:val="clear" w:color="auto" w:fill="F1F1F1"/>
              </w:rPr>
              <w:t>ZA</w:t>
            </w:r>
          </w:p>
        </w:tc>
      </w:tr>
      <w:tr w:rsidR="004D394C" w14:paraId="4DDF7B5B"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21E7E634" w14:textId="77777777" w:rsidR="004D394C" w:rsidRDefault="00000000">
            <w:pPr>
              <w:spacing w:after="0" w:line="240" w:lineRule="auto"/>
            </w:pPr>
            <w:r>
              <w:rPr>
                <w:color w:val="000000"/>
                <w:sz w:val="24"/>
                <w:szCs w:val="24"/>
                <w:shd w:val="clear" w:color="auto" w:fill="FFFFFF"/>
              </w:rPr>
              <w:t>12</w:t>
            </w:r>
          </w:p>
        </w:tc>
        <w:tc>
          <w:tcPr>
            <w:tcW w:w="2839" w:type="dxa"/>
            <w:tcBorders>
              <w:bottom w:val="single" w:sz="5" w:space="0" w:color="DDDDDD"/>
            </w:tcBorders>
            <w:shd w:val="clear" w:color="auto" w:fill="FFFFFF"/>
            <w:tcMar>
              <w:top w:w="120" w:type="dxa"/>
              <w:left w:w="120" w:type="dxa"/>
              <w:bottom w:w="120" w:type="dxa"/>
              <w:right w:w="120" w:type="dxa"/>
            </w:tcMar>
          </w:tcPr>
          <w:p w14:paraId="587712F5" w14:textId="77777777" w:rsidR="004D394C" w:rsidRDefault="00000000">
            <w:pPr>
              <w:spacing w:after="0" w:line="240" w:lineRule="auto"/>
            </w:pPr>
            <w:r>
              <w:rPr>
                <w:color w:val="000000"/>
                <w:sz w:val="24"/>
                <w:szCs w:val="24"/>
                <w:shd w:val="clear" w:color="auto" w:fill="FFFFFF"/>
              </w:rPr>
              <w:t>Sahajdak</w:t>
            </w:r>
          </w:p>
        </w:tc>
        <w:tc>
          <w:tcPr>
            <w:tcW w:w="2796" w:type="dxa"/>
            <w:tcBorders>
              <w:bottom w:val="single" w:sz="5" w:space="0" w:color="DDDDDD"/>
            </w:tcBorders>
            <w:shd w:val="clear" w:color="auto" w:fill="FFFFFF"/>
            <w:tcMar>
              <w:top w:w="120" w:type="dxa"/>
              <w:left w:w="120" w:type="dxa"/>
              <w:bottom w:w="120" w:type="dxa"/>
              <w:right w:w="120" w:type="dxa"/>
            </w:tcMar>
          </w:tcPr>
          <w:p w14:paraId="6B1F3870" w14:textId="77777777" w:rsidR="004D394C" w:rsidRDefault="00000000">
            <w:pPr>
              <w:spacing w:after="0" w:line="240" w:lineRule="auto"/>
            </w:pPr>
            <w:r>
              <w:rPr>
                <w:color w:val="000000"/>
                <w:sz w:val="24"/>
                <w:szCs w:val="24"/>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27C50F0F" w14:textId="77777777" w:rsidR="004D394C" w:rsidRDefault="00000000">
            <w:pPr>
              <w:spacing w:after="0" w:line="240" w:lineRule="auto"/>
            </w:pPr>
            <w:r>
              <w:rPr>
                <w:color w:val="000000"/>
                <w:sz w:val="24"/>
                <w:szCs w:val="24"/>
                <w:shd w:val="clear" w:color="auto" w:fill="FFFFFF"/>
              </w:rPr>
              <w:t>ZA</w:t>
            </w:r>
          </w:p>
        </w:tc>
      </w:tr>
      <w:tr w:rsidR="004D394C" w14:paraId="5A5C1CA8"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118C21C9" w14:textId="77777777" w:rsidR="004D394C" w:rsidRDefault="00000000">
            <w:pPr>
              <w:spacing w:after="0" w:line="240" w:lineRule="auto"/>
            </w:pPr>
            <w:r>
              <w:rPr>
                <w:color w:val="000000"/>
                <w:sz w:val="24"/>
                <w:szCs w:val="24"/>
                <w:shd w:val="clear" w:color="auto" w:fill="F1F1F1"/>
              </w:rPr>
              <w:t>13</w:t>
            </w:r>
          </w:p>
        </w:tc>
        <w:tc>
          <w:tcPr>
            <w:tcW w:w="2839" w:type="dxa"/>
            <w:tcBorders>
              <w:bottom w:val="single" w:sz="5" w:space="0" w:color="DDDDDD"/>
            </w:tcBorders>
            <w:shd w:val="clear" w:color="auto" w:fill="F1F1F1"/>
            <w:tcMar>
              <w:top w:w="120" w:type="dxa"/>
              <w:left w:w="120" w:type="dxa"/>
              <w:bottom w:w="120" w:type="dxa"/>
              <w:right w:w="120" w:type="dxa"/>
            </w:tcMar>
          </w:tcPr>
          <w:p w14:paraId="47F8D9AF" w14:textId="77777777" w:rsidR="004D394C" w:rsidRDefault="00000000">
            <w:pPr>
              <w:spacing w:after="0" w:line="240" w:lineRule="auto"/>
            </w:pPr>
            <w:r>
              <w:rPr>
                <w:color w:val="000000"/>
                <w:sz w:val="24"/>
                <w:szCs w:val="24"/>
                <w:shd w:val="clear" w:color="auto" w:fill="F1F1F1"/>
              </w:rPr>
              <w:t>Szymański</w:t>
            </w:r>
          </w:p>
        </w:tc>
        <w:tc>
          <w:tcPr>
            <w:tcW w:w="2796" w:type="dxa"/>
            <w:tcBorders>
              <w:bottom w:val="single" w:sz="5" w:space="0" w:color="DDDDDD"/>
            </w:tcBorders>
            <w:shd w:val="clear" w:color="auto" w:fill="F1F1F1"/>
            <w:tcMar>
              <w:top w:w="120" w:type="dxa"/>
              <w:left w:w="120" w:type="dxa"/>
              <w:bottom w:w="120" w:type="dxa"/>
              <w:right w:w="120" w:type="dxa"/>
            </w:tcMar>
          </w:tcPr>
          <w:p w14:paraId="30C3FB39" w14:textId="77777777" w:rsidR="004D394C" w:rsidRDefault="00000000">
            <w:pPr>
              <w:spacing w:after="0" w:line="240" w:lineRule="auto"/>
            </w:pPr>
            <w:r>
              <w:rPr>
                <w:color w:val="000000"/>
                <w:sz w:val="24"/>
                <w:szCs w:val="24"/>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69897BB7" w14:textId="77777777" w:rsidR="004D394C" w:rsidRDefault="00000000">
            <w:pPr>
              <w:spacing w:after="0" w:line="240" w:lineRule="auto"/>
            </w:pPr>
            <w:r>
              <w:rPr>
                <w:color w:val="000000"/>
                <w:sz w:val="24"/>
                <w:szCs w:val="24"/>
                <w:shd w:val="clear" w:color="auto" w:fill="F1F1F1"/>
              </w:rPr>
              <w:t>nieobecny</w:t>
            </w:r>
          </w:p>
        </w:tc>
      </w:tr>
      <w:tr w:rsidR="004D394C" w14:paraId="161C5FAC"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1AC43891" w14:textId="77777777" w:rsidR="004D394C" w:rsidRDefault="00000000">
            <w:pPr>
              <w:spacing w:after="0" w:line="240" w:lineRule="auto"/>
            </w:pPr>
            <w:r>
              <w:rPr>
                <w:color w:val="000000"/>
                <w:sz w:val="24"/>
                <w:szCs w:val="24"/>
                <w:shd w:val="clear" w:color="auto" w:fill="FFFFFF"/>
              </w:rPr>
              <w:t>14</w:t>
            </w:r>
          </w:p>
        </w:tc>
        <w:tc>
          <w:tcPr>
            <w:tcW w:w="2839" w:type="dxa"/>
            <w:tcBorders>
              <w:bottom w:val="single" w:sz="5" w:space="0" w:color="DDDDDD"/>
            </w:tcBorders>
            <w:shd w:val="clear" w:color="auto" w:fill="FFFFFF"/>
            <w:tcMar>
              <w:top w:w="120" w:type="dxa"/>
              <w:left w:w="120" w:type="dxa"/>
              <w:bottom w:w="120" w:type="dxa"/>
              <w:right w:w="120" w:type="dxa"/>
            </w:tcMar>
          </w:tcPr>
          <w:p w14:paraId="74BADCDA" w14:textId="77777777" w:rsidR="004D394C" w:rsidRDefault="00000000">
            <w:pPr>
              <w:spacing w:after="0" w:line="240" w:lineRule="auto"/>
            </w:pPr>
            <w:r>
              <w:rPr>
                <w:color w:val="000000"/>
                <w:sz w:val="24"/>
                <w:szCs w:val="24"/>
                <w:shd w:val="clear" w:color="auto" w:fill="FFFFFF"/>
              </w:rPr>
              <w:t>Tyrakowski</w:t>
            </w:r>
          </w:p>
        </w:tc>
        <w:tc>
          <w:tcPr>
            <w:tcW w:w="2796" w:type="dxa"/>
            <w:tcBorders>
              <w:bottom w:val="single" w:sz="5" w:space="0" w:color="DDDDDD"/>
            </w:tcBorders>
            <w:shd w:val="clear" w:color="auto" w:fill="FFFFFF"/>
            <w:tcMar>
              <w:top w:w="120" w:type="dxa"/>
              <w:left w:w="120" w:type="dxa"/>
              <w:bottom w:w="120" w:type="dxa"/>
              <w:right w:w="120" w:type="dxa"/>
            </w:tcMar>
          </w:tcPr>
          <w:p w14:paraId="3FB790A8" w14:textId="77777777" w:rsidR="004D394C"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00354172" w14:textId="77777777" w:rsidR="004D394C" w:rsidRDefault="00000000">
            <w:pPr>
              <w:spacing w:after="0" w:line="240" w:lineRule="auto"/>
            </w:pPr>
            <w:r>
              <w:rPr>
                <w:color w:val="000000"/>
                <w:sz w:val="24"/>
                <w:szCs w:val="24"/>
                <w:shd w:val="clear" w:color="auto" w:fill="FFFFFF"/>
              </w:rPr>
              <w:t>ZA</w:t>
            </w:r>
          </w:p>
        </w:tc>
      </w:tr>
      <w:tr w:rsidR="004D394C" w14:paraId="5044B533"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598F183C" w14:textId="77777777" w:rsidR="004D394C" w:rsidRDefault="00000000">
            <w:pPr>
              <w:spacing w:after="0" w:line="240" w:lineRule="auto"/>
            </w:pPr>
            <w:r>
              <w:rPr>
                <w:color w:val="000000"/>
                <w:sz w:val="24"/>
                <w:szCs w:val="24"/>
                <w:shd w:val="clear" w:color="auto" w:fill="F1F1F1"/>
              </w:rPr>
              <w:t>15</w:t>
            </w:r>
          </w:p>
        </w:tc>
        <w:tc>
          <w:tcPr>
            <w:tcW w:w="2839" w:type="dxa"/>
            <w:tcBorders>
              <w:bottom w:val="single" w:sz="5" w:space="0" w:color="DDDDDD"/>
            </w:tcBorders>
            <w:shd w:val="clear" w:color="auto" w:fill="F1F1F1"/>
            <w:tcMar>
              <w:top w:w="120" w:type="dxa"/>
              <w:left w:w="120" w:type="dxa"/>
              <w:bottom w:w="120" w:type="dxa"/>
              <w:right w:w="120" w:type="dxa"/>
            </w:tcMar>
          </w:tcPr>
          <w:p w14:paraId="61A19A55" w14:textId="77777777" w:rsidR="004D394C" w:rsidRDefault="00000000">
            <w:pPr>
              <w:spacing w:after="0" w:line="240" w:lineRule="auto"/>
            </w:pPr>
            <w:r>
              <w:rPr>
                <w:color w:val="000000"/>
                <w:sz w:val="24"/>
                <w:szCs w:val="24"/>
                <w:shd w:val="clear" w:color="auto" w:fill="F1F1F1"/>
              </w:rPr>
              <w:t>Wawrzynek</w:t>
            </w:r>
          </w:p>
        </w:tc>
        <w:tc>
          <w:tcPr>
            <w:tcW w:w="2796" w:type="dxa"/>
            <w:tcBorders>
              <w:bottom w:val="single" w:sz="5" w:space="0" w:color="DDDDDD"/>
            </w:tcBorders>
            <w:shd w:val="clear" w:color="auto" w:fill="F1F1F1"/>
            <w:tcMar>
              <w:top w:w="120" w:type="dxa"/>
              <w:left w:w="120" w:type="dxa"/>
              <w:bottom w:w="120" w:type="dxa"/>
              <w:right w:w="120" w:type="dxa"/>
            </w:tcMar>
          </w:tcPr>
          <w:p w14:paraId="0FAA8773" w14:textId="77777777" w:rsidR="004D394C"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1C1AEEB7" w14:textId="77777777" w:rsidR="004D394C" w:rsidRDefault="00000000">
            <w:pPr>
              <w:spacing w:after="0" w:line="240" w:lineRule="auto"/>
            </w:pPr>
            <w:r>
              <w:rPr>
                <w:color w:val="000000"/>
                <w:sz w:val="24"/>
                <w:szCs w:val="24"/>
                <w:shd w:val="clear" w:color="auto" w:fill="F1F1F1"/>
              </w:rPr>
              <w:t>ZA</w:t>
            </w:r>
          </w:p>
        </w:tc>
      </w:tr>
    </w:tbl>
    <w:p w14:paraId="49E1A7A5" w14:textId="4789C6B0" w:rsidR="004D394C" w:rsidRPr="003E09B3" w:rsidRDefault="007E6FC5" w:rsidP="003E09B3">
      <w:pPr>
        <w:pStyle w:val="myStyle"/>
        <w:spacing w:before="243" w:after="3" w:line="240" w:lineRule="auto"/>
        <w:jc w:val="both"/>
        <w:rPr>
          <w:sz w:val="23"/>
          <w:szCs w:val="23"/>
          <w:lang w:val="pl-PL"/>
        </w:rPr>
      </w:pPr>
      <w:r w:rsidRPr="003E61ED">
        <w:rPr>
          <w:rFonts w:ascii="Times New Roman" w:hAnsi="Times New Roman" w:cs="Times New Roman"/>
          <w:color w:val="000000"/>
          <w:sz w:val="23"/>
          <w:szCs w:val="23"/>
          <w:lang w:val="pl-PL"/>
        </w:rPr>
        <w:t>Z związku z brakiem dodatkowych uwag i wniosków, przystąpiono do głosowania                                w sprawie przyjęcia porządku obrad z wprowadzonymi w/w zmianami.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297"/>
        <w:gridCol w:w="6892"/>
      </w:tblGrid>
      <w:tr w:rsidR="004D394C" w:rsidRPr="00351D42" w14:paraId="77A084BC" w14:textId="77777777">
        <w:tc>
          <w:tcPr>
            <w:tcW w:w="2250" w:type="dxa"/>
            <w:tcBorders>
              <w:bottom w:val="single" w:sz="5" w:space="0" w:color="DDDDDD"/>
            </w:tcBorders>
            <w:shd w:val="clear" w:color="auto" w:fill="F1F1F1"/>
            <w:tcMar>
              <w:top w:w="120" w:type="dxa"/>
              <w:left w:w="240" w:type="dxa"/>
              <w:bottom w:w="120" w:type="dxa"/>
              <w:right w:w="120" w:type="dxa"/>
            </w:tcMar>
          </w:tcPr>
          <w:p w14:paraId="70E93616" w14:textId="77777777" w:rsidR="004D394C"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DCCDF55" w14:textId="77777777" w:rsidR="004D394C" w:rsidRPr="006F280C" w:rsidRDefault="00000000">
            <w:pPr>
              <w:spacing w:after="0" w:line="240" w:lineRule="auto"/>
              <w:rPr>
                <w:lang w:val="pl-PL"/>
              </w:rPr>
            </w:pPr>
            <w:r w:rsidRPr="006F280C">
              <w:rPr>
                <w:color w:val="000000"/>
                <w:sz w:val="24"/>
                <w:szCs w:val="24"/>
                <w:shd w:val="clear" w:color="auto" w:fill="FFFFFF"/>
                <w:lang w:val="pl-PL"/>
              </w:rPr>
              <w:t>Przyjęcie porządku obrad z wprowadzonymi zmianami.</w:t>
            </w:r>
          </w:p>
        </w:tc>
      </w:tr>
      <w:tr w:rsidR="004D394C" w14:paraId="5B9E0329" w14:textId="77777777">
        <w:tc>
          <w:tcPr>
            <w:tcW w:w="2250" w:type="dxa"/>
            <w:tcBorders>
              <w:bottom w:val="single" w:sz="5" w:space="0" w:color="DDDDDD"/>
            </w:tcBorders>
            <w:shd w:val="clear" w:color="auto" w:fill="F1F1F1"/>
            <w:tcMar>
              <w:top w:w="120" w:type="dxa"/>
              <w:left w:w="120" w:type="dxa"/>
              <w:bottom w:w="120" w:type="dxa"/>
              <w:right w:w="120" w:type="dxa"/>
            </w:tcMar>
          </w:tcPr>
          <w:p w14:paraId="64111DBA" w14:textId="77777777" w:rsidR="004D394C"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FAE451A" w14:textId="77777777" w:rsidR="004D394C" w:rsidRDefault="00000000">
            <w:pPr>
              <w:spacing w:after="0" w:line="240" w:lineRule="auto"/>
            </w:pPr>
            <w:r>
              <w:rPr>
                <w:color w:val="000000"/>
                <w:sz w:val="24"/>
                <w:szCs w:val="24"/>
                <w:shd w:val="clear" w:color="auto" w:fill="F1F1F1"/>
              </w:rPr>
              <w:t>Rada Miejska Węglińca</w:t>
            </w:r>
          </w:p>
        </w:tc>
      </w:tr>
      <w:tr w:rsidR="004D394C" w14:paraId="1F1BE27D" w14:textId="77777777">
        <w:tc>
          <w:tcPr>
            <w:tcW w:w="2250" w:type="dxa"/>
            <w:tcBorders>
              <w:bottom w:val="single" w:sz="5" w:space="0" w:color="DDDDDD"/>
            </w:tcBorders>
            <w:shd w:val="clear" w:color="auto" w:fill="F1F1F1"/>
            <w:tcMar>
              <w:top w:w="120" w:type="dxa"/>
              <w:left w:w="120" w:type="dxa"/>
              <w:bottom w:w="120" w:type="dxa"/>
              <w:right w:w="120" w:type="dxa"/>
            </w:tcMar>
          </w:tcPr>
          <w:p w14:paraId="57EC1A87" w14:textId="77777777" w:rsidR="004D394C" w:rsidRDefault="00000000">
            <w:pPr>
              <w:spacing w:after="0" w:line="240" w:lineRule="auto"/>
            </w:pPr>
            <w:r>
              <w:rPr>
                <w:color w:val="000000"/>
                <w:sz w:val="24"/>
                <w:szCs w:val="24"/>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17C296B2" w14:textId="77777777" w:rsidR="004D394C" w:rsidRDefault="00000000">
            <w:pPr>
              <w:spacing w:after="0" w:line="240" w:lineRule="auto"/>
            </w:pPr>
            <w:r>
              <w:rPr>
                <w:color w:val="000000"/>
                <w:sz w:val="24"/>
                <w:szCs w:val="24"/>
                <w:shd w:val="clear" w:color="auto" w:fill="FFFFFF"/>
              </w:rPr>
              <w:t>Głosowanie zakończone wynikiem: przyjęto</w:t>
            </w:r>
          </w:p>
        </w:tc>
      </w:tr>
    </w:tbl>
    <w:p w14:paraId="0BCC9541" w14:textId="77777777" w:rsidR="004D394C" w:rsidRDefault="004D394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379"/>
        <w:gridCol w:w="3216"/>
        <w:gridCol w:w="1378"/>
        <w:gridCol w:w="3216"/>
      </w:tblGrid>
      <w:tr w:rsidR="004D394C" w14:paraId="557082B8" w14:textId="77777777">
        <w:tc>
          <w:tcPr>
            <w:tcW w:w="1350" w:type="dxa"/>
            <w:tcBorders>
              <w:bottom w:val="single" w:sz="5" w:space="0" w:color="DDDDDD"/>
            </w:tcBorders>
            <w:shd w:val="clear" w:color="auto" w:fill="F1F1F1"/>
            <w:tcMar>
              <w:top w:w="120" w:type="dxa"/>
              <w:left w:w="240" w:type="dxa"/>
              <w:bottom w:w="120" w:type="dxa"/>
              <w:right w:w="120" w:type="dxa"/>
            </w:tcMar>
          </w:tcPr>
          <w:p w14:paraId="428688CC" w14:textId="77777777" w:rsidR="004D394C"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E3ADE10" w14:textId="77777777" w:rsidR="004D394C" w:rsidRDefault="00000000">
            <w:pPr>
              <w:spacing w:after="0" w:line="240" w:lineRule="auto"/>
            </w:pPr>
            <w:r>
              <w:rPr>
                <w:color w:val="000000"/>
                <w:sz w:val="24"/>
                <w:szCs w:val="24"/>
                <w:shd w:val="clear" w:color="auto" w:fill="FFFFFF"/>
              </w:rPr>
              <w:t>26 października 2023 r.</w:t>
            </w:r>
          </w:p>
        </w:tc>
        <w:tc>
          <w:tcPr>
            <w:tcW w:w="1350" w:type="dxa"/>
            <w:tcBorders>
              <w:bottom w:val="single" w:sz="5" w:space="0" w:color="DDDDDD"/>
            </w:tcBorders>
            <w:shd w:val="clear" w:color="auto" w:fill="FFFFFF"/>
            <w:tcMar>
              <w:top w:w="120" w:type="dxa"/>
              <w:left w:w="120" w:type="dxa"/>
              <w:bottom w:w="120" w:type="dxa"/>
              <w:right w:w="120" w:type="dxa"/>
            </w:tcMar>
          </w:tcPr>
          <w:p w14:paraId="7365F17D" w14:textId="77777777" w:rsidR="004D394C" w:rsidRDefault="004D394C"/>
        </w:tc>
        <w:tc>
          <w:tcPr>
            <w:tcW w:w="3150" w:type="dxa"/>
            <w:tcBorders>
              <w:bottom w:val="single" w:sz="5" w:space="0" w:color="DDDDDD"/>
            </w:tcBorders>
            <w:shd w:val="clear" w:color="auto" w:fill="FFFFFF"/>
            <w:tcMar>
              <w:top w:w="120" w:type="dxa"/>
              <w:left w:w="120" w:type="dxa"/>
              <w:bottom w:w="120" w:type="dxa"/>
              <w:right w:w="120" w:type="dxa"/>
            </w:tcMar>
          </w:tcPr>
          <w:p w14:paraId="28EE34E8" w14:textId="77777777" w:rsidR="004D394C" w:rsidRDefault="004D394C"/>
        </w:tc>
      </w:tr>
      <w:tr w:rsidR="004D394C" w14:paraId="295746F5" w14:textId="77777777">
        <w:tc>
          <w:tcPr>
            <w:tcW w:w="0" w:type="auto"/>
            <w:tcBorders>
              <w:bottom w:val="single" w:sz="5" w:space="0" w:color="DDDDDD"/>
            </w:tcBorders>
            <w:shd w:val="clear" w:color="auto" w:fill="F1F1F1"/>
            <w:tcMar>
              <w:top w:w="120" w:type="dxa"/>
              <w:left w:w="120" w:type="dxa"/>
              <w:bottom w:w="120" w:type="dxa"/>
              <w:right w:w="120" w:type="dxa"/>
            </w:tcMar>
          </w:tcPr>
          <w:p w14:paraId="5853AFE6" w14:textId="77777777" w:rsidR="004D394C" w:rsidRDefault="00000000">
            <w:pPr>
              <w:spacing w:after="0" w:line="240" w:lineRule="auto"/>
            </w:pPr>
            <w:r>
              <w:rPr>
                <w:color w:val="000000"/>
                <w:sz w:val="24"/>
                <w:szCs w:val="24"/>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1D8FE957" w14:textId="77777777" w:rsidR="004D394C" w:rsidRDefault="00000000">
            <w:pPr>
              <w:spacing w:after="0" w:line="240" w:lineRule="auto"/>
            </w:pPr>
            <w:r>
              <w:rPr>
                <w:color w:val="000000"/>
                <w:sz w:val="24"/>
                <w:szCs w:val="24"/>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34F77FD4" w14:textId="77777777" w:rsidR="004D394C" w:rsidRDefault="00000000">
            <w:pPr>
              <w:spacing w:after="0" w:line="240" w:lineRule="auto"/>
            </w:pPr>
            <w:r>
              <w:rPr>
                <w:color w:val="000000"/>
                <w:sz w:val="24"/>
                <w:szCs w:val="24"/>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15EFBDF6" w14:textId="77777777" w:rsidR="004D394C" w:rsidRDefault="00000000">
            <w:pPr>
              <w:spacing w:after="0" w:line="240" w:lineRule="auto"/>
            </w:pPr>
            <w:r>
              <w:rPr>
                <w:color w:val="000000"/>
                <w:sz w:val="24"/>
                <w:szCs w:val="24"/>
                <w:shd w:val="clear" w:color="auto" w:fill="FFFFFF"/>
              </w:rPr>
              <w:t>zwykła</w:t>
            </w:r>
          </w:p>
        </w:tc>
      </w:tr>
    </w:tbl>
    <w:p w14:paraId="1449EE83"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45"/>
        <w:gridCol w:w="1476"/>
        <w:gridCol w:w="1482"/>
        <w:gridCol w:w="1728"/>
        <w:gridCol w:w="1476"/>
        <w:gridCol w:w="1482"/>
      </w:tblGrid>
      <w:tr w:rsidR="004D394C" w14:paraId="78EE5341" w14:textId="77777777">
        <w:tc>
          <w:tcPr>
            <w:tcW w:w="1500" w:type="dxa"/>
            <w:tcBorders>
              <w:bottom w:val="single" w:sz="5" w:space="0" w:color="DDDDDD"/>
            </w:tcBorders>
            <w:shd w:val="clear" w:color="auto" w:fill="F1F1F1"/>
            <w:tcMar>
              <w:top w:w="120" w:type="dxa"/>
              <w:left w:w="240" w:type="dxa"/>
              <w:bottom w:w="120" w:type="dxa"/>
              <w:right w:w="120" w:type="dxa"/>
            </w:tcMar>
          </w:tcPr>
          <w:p w14:paraId="734FD255"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844F04D"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67C3A9B0" w14:textId="77777777" w:rsidR="004D394C"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5851BE78"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304F342"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FF519DE" w14:textId="77777777" w:rsidR="004D394C" w:rsidRDefault="00000000">
            <w:pPr>
              <w:spacing w:after="0" w:line="240" w:lineRule="auto"/>
              <w:jc w:val="center"/>
            </w:pPr>
            <w:r>
              <w:rPr>
                <w:color w:val="000000"/>
                <w:sz w:val="18"/>
                <w:szCs w:val="18"/>
                <w:shd w:val="clear" w:color="auto" w:fill="F1F1F1"/>
              </w:rPr>
              <w:t>procent</w:t>
            </w:r>
          </w:p>
        </w:tc>
      </w:tr>
      <w:tr w:rsidR="004D394C" w14:paraId="0E95CE03" w14:textId="77777777">
        <w:tc>
          <w:tcPr>
            <w:tcW w:w="0" w:type="auto"/>
            <w:tcBorders>
              <w:bottom w:val="single" w:sz="5" w:space="0" w:color="DDDDDD"/>
            </w:tcBorders>
            <w:shd w:val="clear" w:color="auto" w:fill="F1F1F1"/>
            <w:tcMar>
              <w:top w:w="120" w:type="dxa"/>
              <w:left w:w="120" w:type="dxa"/>
              <w:bottom w:w="120" w:type="dxa"/>
              <w:right w:w="120" w:type="dxa"/>
            </w:tcMar>
          </w:tcPr>
          <w:p w14:paraId="69FCDD52" w14:textId="77777777" w:rsidR="004D394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4C3849B"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BC304C6" w14:textId="77777777" w:rsidR="004D394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39B114D" w14:textId="77777777" w:rsidR="004D394C"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6EF363B4" w14:textId="77777777" w:rsidR="004D394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0A44DB18" w14:textId="77777777" w:rsidR="004D394C" w:rsidRDefault="00000000">
            <w:pPr>
              <w:spacing w:after="0" w:line="240" w:lineRule="auto"/>
              <w:jc w:val="center"/>
            </w:pPr>
            <w:r>
              <w:rPr>
                <w:color w:val="000000"/>
                <w:sz w:val="18"/>
                <w:szCs w:val="18"/>
                <w:shd w:val="clear" w:color="auto" w:fill="FFFFFF"/>
              </w:rPr>
              <w:t>-</w:t>
            </w:r>
          </w:p>
        </w:tc>
      </w:tr>
      <w:tr w:rsidR="004D394C" w14:paraId="3961FDCE" w14:textId="77777777">
        <w:tc>
          <w:tcPr>
            <w:tcW w:w="0" w:type="auto"/>
            <w:tcBorders>
              <w:bottom w:val="single" w:sz="5" w:space="0" w:color="DDDDDD"/>
            </w:tcBorders>
            <w:shd w:val="clear" w:color="auto" w:fill="F1F1F1"/>
            <w:tcMar>
              <w:top w:w="120" w:type="dxa"/>
              <w:left w:w="120" w:type="dxa"/>
              <w:bottom w:w="120" w:type="dxa"/>
              <w:right w:w="120" w:type="dxa"/>
            </w:tcMar>
          </w:tcPr>
          <w:p w14:paraId="240CF599" w14:textId="77777777" w:rsidR="004D394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036C461"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0186FE3"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4894F92" w14:textId="77777777" w:rsidR="004D394C"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2BE9AD6"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546D4E3" w14:textId="77777777" w:rsidR="004D394C" w:rsidRDefault="00000000">
            <w:pPr>
              <w:spacing w:after="0" w:line="240" w:lineRule="auto"/>
              <w:jc w:val="center"/>
            </w:pPr>
            <w:r>
              <w:rPr>
                <w:color w:val="000000"/>
                <w:sz w:val="18"/>
                <w:szCs w:val="18"/>
                <w:shd w:val="clear" w:color="auto" w:fill="FFFFFF"/>
              </w:rPr>
              <w:t>80 %</w:t>
            </w:r>
          </w:p>
        </w:tc>
      </w:tr>
      <w:tr w:rsidR="004D394C" w14:paraId="07B1E5A2" w14:textId="77777777">
        <w:tc>
          <w:tcPr>
            <w:tcW w:w="0" w:type="auto"/>
            <w:tcBorders>
              <w:bottom w:val="single" w:sz="5" w:space="0" w:color="DDDDDD"/>
            </w:tcBorders>
            <w:shd w:val="clear" w:color="auto" w:fill="F1F1F1"/>
            <w:tcMar>
              <w:top w:w="120" w:type="dxa"/>
              <w:left w:w="120" w:type="dxa"/>
              <w:bottom w:w="120" w:type="dxa"/>
              <w:right w:w="120" w:type="dxa"/>
            </w:tcMar>
          </w:tcPr>
          <w:p w14:paraId="7F528CB1" w14:textId="77777777" w:rsidR="004D394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CEC5FBC"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3216579"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33E92F3" w14:textId="77777777" w:rsidR="004D394C"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2982C66" w14:textId="77777777" w:rsidR="004D394C"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12EC20C5" w14:textId="77777777" w:rsidR="004D394C" w:rsidRDefault="00000000">
            <w:pPr>
              <w:spacing w:after="0" w:line="240" w:lineRule="auto"/>
              <w:jc w:val="center"/>
            </w:pPr>
            <w:r>
              <w:rPr>
                <w:color w:val="000000"/>
                <w:sz w:val="18"/>
                <w:szCs w:val="18"/>
                <w:shd w:val="clear" w:color="auto" w:fill="FFFFFF"/>
              </w:rPr>
              <w:t>20 %</w:t>
            </w:r>
          </w:p>
        </w:tc>
      </w:tr>
    </w:tbl>
    <w:p w14:paraId="4EC336F1"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13"/>
        <w:gridCol w:w="3063"/>
        <w:gridCol w:w="3063"/>
        <w:gridCol w:w="2450"/>
      </w:tblGrid>
      <w:tr w:rsidR="004D394C" w14:paraId="38DF52A8" w14:textId="77777777">
        <w:tc>
          <w:tcPr>
            <w:tcW w:w="600" w:type="dxa"/>
            <w:tcBorders>
              <w:bottom w:val="single" w:sz="5" w:space="0" w:color="DDDDDD"/>
            </w:tcBorders>
            <w:shd w:val="clear" w:color="auto" w:fill="F1F1F1"/>
            <w:tcMar>
              <w:top w:w="120" w:type="dxa"/>
              <w:left w:w="240" w:type="dxa"/>
              <w:bottom w:w="120" w:type="dxa"/>
              <w:right w:w="120" w:type="dxa"/>
            </w:tcMar>
          </w:tcPr>
          <w:p w14:paraId="321F9325" w14:textId="77777777" w:rsidR="004D394C" w:rsidRDefault="00000000">
            <w:pPr>
              <w:spacing w:after="0" w:line="240" w:lineRule="auto"/>
            </w:pPr>
            <w:r>
              <w:rPr>
                <w:color w:val="000000"/>
                <w:sz w:val="24"/>
                <w:szCs w:val="24"/>
                <w:shd w:val="clear" w:color="auto" w:fill="F1F1F1"/>
              </w:rPr>
              <w:t>lp</w:t>
            </w:r>
          </w:p>
        </w:tc>
        <w:tc>
          <w:tcPr>
            <w:tcW w:w="3000" w:type="dxa"/>
            <w:tcBorders>
              <w:bottom w:val="single" w:sz="5" w:space="0" w:color="DDDDDD"/>
            </w:tcBorders>
            <w:shd w:val="clear" w:color="auto" w:fill="F1F1F1"/>
            <w:tcMar>
              <w:top w:w="120" w:type="dxa"/>
              <w:left w:w="120" w:type="dxa"/>
              <w:bottom w:w="120" w:type="dxa"/>
              <w:right w:w="120" w:type="dxa"/>
            </w:tcMar>
          </w:tcPr>
          <w:p w14:paraId="005CB2E2" w14:textId="77777777" w:rsidR="004D394C" w:rsidRDefault="00000000">
            <w:pPr>
              <w:spacing w:after="0" w:line="240" w:lineRule="auto"/>
            </w:pPr>
            <w:r>
              <w:rPr>
                <w:color w:val="000000"/>
                <w:sz w:val="24"/>
                <w:szCs w:val="24"/>
                <w:shd w:val="clear" w:color="auto" w:fill="F1F1F1"/>
              </w:rPr>
              <w:t>nazwisko</w:t>
            </w:r>
          </w:p>
        </w:tc>
        <w:tc>
          <w:tcPr>
            <w:tcW w:w="3000" w:type="dxa"/>
            <w:tcBorders>
              <w:bottom w:val="single" w:sz="5" w:space="0" w:color="DDDDDD"/>
            </w:tcBorders>
            <w:shd w:val="clear" w:color="auto" w:fill="F1F1F1"/>
            <w:tcMar>
              <w:top w:w="120" w:type="dxa"/>
              <w:left w:w="120" w:type="dxa"/>
              <w:bottom w:w="120" w:type="dxa"/>
              <w:right w:w="120" w:type="dxa"/>
            </w:tcMar>
          </w:tcPr>
          <w:p w14:paraId="7F4743AB" w14:textId="77777777" w:rsidR="004D394C" w:rsidRDefault="00000000">
            <w:pPr>
              <w:spacing w:after="0" w:line="240" w:lineRule="auto"/>
            </w:pPr>
            <w:r>
              <w:rPr>
                <w:color w:val="000000"/>
                <w:sz w:val="24"/>
                <w:szCs w:val="24"/>
                <w:shd w:val="clear" w:color="auto" w:fill="F1F1F1"/>
              </w:rPr>
              <w:t>imię</w:t>
            </w:r>
          </w:p>
        </w:tc>
        <w:tc>
          <w:tcPr>
            <w:tcW w:w="2400" w:type="dxa"/>
            <w:tcBorders>
              <w:bottom w:val="single" w:sz="5" w:space="0" w:color="DDDDDD"/>
            </w:tcBorders>
            <w:shd w:val="clear" w:color="auto" w:fill="F1F1F1"/>
            <w:tcMar>
              <w:top w:w="120" w:type="dxa"/>
              <w:left w:w="120" w:type="dxa"/>
              <w:bottom w:w="120" w:type="dxa"/>
              <w:right w:w="120" w:type="dxa"/>
            </w:tcMar>
          </w:tcPr>
          <w:p w14:paraId="6BFBE078" w14:textId="77777777" w:rsidR="004D394C" w:rsidRDefault="00000000">
            <w:pPr>
              <w:spacing w:after="0" w:line="240" w:lineRule="auto"/>
            </w:pPr>
            <w:r>
              <w:rPr>
                <w:color w:val="000000"/>
                <w:sz w:val="24"/>
                <w:szCs w:val="24"/>
                <w:shd w:val="clear" w:color="auto" w:fill="F1F1F1"/>
              </w:rPr>
              <w:t>głos</w:t>
            </w:r>
          </w:p>
        </w:tc>
      </w:tr>
      <w:tr w:rsidR="004D394C" w14:paraId="421AB5A6" w14:textId="77777777">
        <w:tc>
          <w:tcPr>
            <w:tcW w:w="600" w:type="dxa"/>
            <w:tcBorders>
              <w:bottom w:val="single" w:sz="5" w:space="0" w:color="DDDDDD"/>
            </w:tcBorders>
            <w:shd w:val="clear" w:color="auto" w:fill="F1F1F1"/>
            <w:tcMar>
              <w:top w:w="120" w:type="dxa"/>
              <w:left w:w="120" w:type="dxa"/>
              <w:bottom w:w="120" w:type="dxa"/>
              <w:right w:w="120" w:type="dxa"/>
            </w:tcMar>
          </w:tcPr>
          <w:p w14:paraId="6A72C2A2" w14:textId="77777777" w:rsidR="004D394C" w:rsidRDefault="00000000">
            <w:pPr>
              <w:spacing w:after="0" w:line="240" w:lineRule="auto"/>
            </w:pPr>
            <w:r>
              <w:rPr>
                <w:color w:val="000000"/>
                <w:sz w:val="24"/>
                <w:szCs w:val="24"/>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14:paraId="4FA1A541" w14:textId="77777777" w:rsidR="004D394C" w:rsidRDefault="00000000">
            <w:pPr>
              <w:spacing w:after="0" w:line="240" w:lineRule="auto"/>
            </w:pPr>
            <w:r>
              <w:rPr>
                <w:color w:val="000000"/>
                <w:sz w:val="24"/>
                <w:szCs w:val="24"/>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14:paraId="074D97BE" w14:textId="77777777" w:rsidR="004D394C"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6C3016E" w14:textId="77777777" w:rsidR="004D394C" w:rsidRDefault="00000000">
            <w:pPr>
              <w:spacing w:after="0" w:line="240" w:lineRule="auto"/>
            </w:pPr>
            <w:r>
              <w:rPr>
                <w:color w:val="000000"/>
                <w:sz w:val="24"/>
                <w:szCs w:val="24"/>
                <w:shd w:val="clear" w:color="auto" w:fill="F1F1F1"/>
              </w:rPr>
              <w:t>ZA</w:t>
            </w:r>
          </w:p>
        </w:tc>
      </w:tr>
      <w:tr w:rsidR="004D394C" w14:paraId="7EE5F74E" w14:textId="77777777">
        <w:tc>
          <w:tcPr>
            <w:tcW w:w="600" w:type="dxa"/>
            <w:tcBorders>
              <w:bottom w:val="single" w:sz="5" w:space="0" w:color="DDDDDD"/>
            </w:tcBorders>
            <w:shd w:val="clear" w:color="auto" w:fill="FFFFFF"/>
            <w:tcMar>
              <w:top w:w="120" w:type="dxa"/>
              <w:left w:w="120" w:type="dxa"/>
              <w:bottom w:w="120" w:type="dxa"/>
              <w:right w:w="120" w:type="dxa"/>
            </w:tcMar>
          </w:tcPr>
          <w:p w14:paraId="15B76F3C" w14:textId="77777777" w:rsidR="004D394C" w:rsidRDefault="00000000">
            <w:pPr>
              <w:spacing w:after="0" w:line="240" w:lineRule="auto"/>
            </w:pPr>
            <w:r>
              <w:rPr>
                <w:color w:val="000000"/>
                <w:sz w:val="24"/>
                <w:szCs w:val="24"/>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14:paraId="393300AD" w14:textId="77777777" w:rsidR="004D394C" w:rsidRDefault="00000000">
            <w:pPr>
              <w:spacing w:after="0" w:line="240" w:lineRule="auto"/>
            </w:pPr>
            <w:r>
              <w:rPr>
                <w:color w:val="000000"/>
                <w:sz w:val="24"/>
                <w:szCs w:val="24"/>
                <w:shd w:val="clear" w:color="auto" w:fill="FFFFFF"/>
              </w:rPr>
              <w:t>Błauciak</w:t>
            </w:r>
          </w:p>
        </w:tc>
        <w:tc>
          <w:tcPr>
            <w:tcW w:w="2400" w:type="dxa"/>
            <w:tcBorders>
              <w:bottom w:val="single" w:sz="5" w:space="0" w:color="DDDDDD"/>
            </w:tcBorders>
            <w:shd w:val="clear" w:color="auto" w:fill="FFFFFF"/>
            <w:tcMar>
              <w:top w:w="120" w:type="dxa"/>
              <w:left w:w="120" w:type="dxa"/>
              <w:bottom w:w="120" w:type="dxa"/>
              <w:right w:w="120" w:type="dxa"/>
            </w:tcMar>
          </w:tcPr>
          <w:p w14:paraId="74ADC94E" w14:textId="77777777" w:rsidR="004D394C" w:rsidRDefault="00000000">
            <w:pPr>
              <w:spacing w:after="0" w:line="240" w:lineRule="auto"/>
            </w:pPr>
            <w:r>
              <w:rPr>
                <w:color w:val="000000"/>
                <w:sz w:val="24"/>
                <w:szCs w:val="24"/>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A10BB15" w14:textId="77777777" w:rsidR="004D394C" w:rsidRDefault="00000000">
            <w:pPr>
              <w:spacing w:after="0" w:line="240" w:lineRule="auto"/>
            </w:pPr>
            <w:r>
              <w:rPr>
                <w:color w:val="000000"/>
                <w:sz w:val="24"/>
                <w:szCs w:val="24"/>
                <w:shd w:val="clear" w:color="auto" w:fill="FFFFFF"/>
              </w:rPr>
              <w:t>ZA</w:t>
            </w:r>
          </w:p>
        </w:tc>
      </w:tr>
      <w:tr w:rsidR="004D394C" w14:paraId="200CB110" w14:textId="77777777">
        <w:tc>
          <w:tcPr>
            <w:tcW w:w="600" w:type="dxa"/>
            <w:tcBorders>
              <w:bottom w:val="single" w:sz="5" w:space="0" w:color="DDDDDD"/>
            </w:tcBorders>
            <w:shd w:val="clear" w:color="auto" w:fill="F1F1F1"/>
            <w:tcMar>
              <w:top w:w="120" w:type="dxa"/>
              <w:left w:w="120" w:type="dxa"/>
              <w:bottom w:w="120" w:type="dxa"/>
              <w:right w:w="120" w:type="dxa"/>
            </w:tcMar>
          </w:tcPr>
          <w:p w14:paraId="574D7401" w14:textId="77777777" w:rsidR="004D394C" w:rsidRDefault="00000000">
            <w:pPr>
              <w:spacing w:after="0" w:line="240" w:lineRule="auto"/>
            </w:pPr>
            <w:r>
              <w:rPr>
                <w:color w:val="000000"/>
                <w:sz w:val="24"/>
                <w:szCs w:val="24"/>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14:paraId="51683031" w14:textId="77777777" w:rsidR="004D394C" w:rsidRDefault="00000000">
            <w:pPr>
              <w:spacing w:after="0" w:line="240" w:lineRule="auto"/>
            </w:pPr>
            <w:r>
              <w:rPr>
                <w:color w:val="000000"/>
                <w:sz w:val="24"/>
                <w:szCs w:val="24"/>
                <w:shd w:val="clear" w:color="auto" w:fill="F1F1F1"/>
              </w:rPr>
              <w:t>Fedyczkowska</w:t>
            </w:r>
          </w:p>
        </w:tc>
        <w:tc>
          <w:tcPr>
            <w:tcW w:w="2400" w:type="dxa"/>
            <w:tcBorders>
              <w:bottom w:val="single" w:sz="5" w:space="0" w:color="DDDDDD"/>
            </w:tcBorders>
            <w:shd w:val="clear" w:color="auto" w:fill="F1F1F1"/>
            <w:tcMar>
              <w:top w:w="120" w:type="dxa"/>
              <w:left w:w="120" w:type="dxa"/>
              <w:bottom w:w="120" w:type="dxa"/>
              <w:right w:w="120" w:type="dxa"/>
            </w:tcMar>
          </w:tcPr>
          <w:p w14:paraId="250D9BDF" w14:textId="77777777" w:rsidR="004D394C" w:rsidRDefault="00000000">
            <w:pPr>
              <w:spacing w:after="0" w:line="240" w:lineRule="auto"/>
            </w:pPr>
            <w:r>
              <w:rPr>
                <w:color w:val="000000"/>
                <w:sz w:val="24"/>
                <w:szCs w:val="24"/>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6218C36" w14:textId="77777777" w:rsidR="004D394C" w:rsidRDefault="00000000">
            <w:pPr>
              <w:spacing w:after="0" w:line="240" w:lineRule="auto"/>
            </w:pPr>
            <w:r>
              <w:rPr>
                <w:color w:val="000000"/>
                <w:sz w:val="24"/>
                <w:szCs w:val="24"/>
                <w:shd w:val="clear" w:color="auto" w:fill="F1F1F1"/>
              </w:rPr>
              <w:t>ZA</w:t>
            </w:r>
          </w:p>
        </w:tc>
      </w:tr>
      <w:tr w:rsidR="004D394C" w14:paraId="1B3908C8" w14:textId="77777777">
        <w:tc>
          <w:tcPr>
            <w:tcW w:w="600" w:type="dxa"/>
            <w:tcBorders>
              <w:bottom w:val="single" w:sz="5" w:space="0" w:color="DDDDDD"/>
            </w:tcBorders>
            <w:shd w:val="clear" w:color="auto" w:fill="FFFFFF"/>
            <w:tcMar>
              <w:top w:w="120" w:type="dxa"/>
              <w:left w:w="120" w:type="dxa"/>
              <w:bottom w:w="120" w:type="dxa"/>
              <w:right w:w="120" w:type="dxa"/>
            </w:tcMar>
          </w:tcPr>
          <w:p w14:paraId="21F16431" w14:textId="77777777" w:rsidR="004D394C" w:rsidRDefault="00000000">
            <w:pPr>
              <w:spacing w:after="0" w:line="240" w:lineRule="auto"/>
            </w:pPr>
            <w:r>
              <w:rPr>
                <w:color w:val="000000"/>
                <w:sz w:val="24"/>
                <w:szCs w:val="24"/>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14:paraId="449D7A2D" w14:textId="77777777" w:rsidR="004D394C" w:rsidRDefault="00000000">
            <w:pPr>
              <w:spacing w:after="0" w:line="240" w:lineRule="auto"/>
            </w:pPr>
            <w:r>
              <w:rPr>
                <w:color w:val="000000"/>
                <w:sz w:val="24"/>
                <w:szCs w:val="24"/>
                <w:shd w:val="clear" w:color="auto" w:fill="FFFFFF"/>
              </w:rPr>
              <w:t>Fink</w:t>
            </w:r>
          </w:p>
        </w:tc>
        <w:tc>
          <w:tcPr>
            <w:tcW w:w="2400" w:type="dxa"/>
            <w:tcBorders>
              <w:bottom w:val="single" w:sz="5" w:space="0" w:color="DDDDDD"/>
            </w:tcBorders>
            <w:shd w:val="clear" w:color="auto" w:fill="FFFFFF"/>
            <w:tcMar>
              <w:top w:w="120" w:type="dxa"/>
              <w:left w:w="120" w:type="dxa"/>
              <w:bottom w:w="120" w:type="dxa"/>
              <w:right w:w="120" w:type="dxa"/>
            </w:tcMar>
          </w:tcPr>
          <w:p w14:paraId="6864EA09" w14:textId="77777777" w:rsidR="004D394C" w:rsidRDefault="00000000">
            <w:pPr>
              <w:spacing w:after="0" w:line="240" w:lineRule="auto"/>
            </w:pPr>
            <w:r>
              <w:rPr>
                <w:color w:val="000000"/>
                <w:sz w:val="24"/>
                <w:szCs w:val="24"/>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273455F" w14:textId="77777777" w:rsidR="004D394C" w:rsidRDefault="00000000">
            <w:pPr>
              <w:spacing w:after="0" w:line="240" w:lineRule="auto"/>
            </w:pPr>
            <w:r>
              <w:rPr>
                <w:color w:val="000000"/>
                <w:sz w:val="24"/>
                <w:szCs w:val="24"/>
                <w:shd w:val="clear" w:color="auto" w:fill="FFFFFF"/>
              </w:rPr>
              <w:t>ZA</w:t>
            </w:r>
          </w:p>
        </w:tc>
      </w:tr>
      <w:tr w:rsidR="004D394C" w14:paraId="34E107E6" w14:textId="77777777">
        <w:tc>
          <w:tcPr>
            <w:tcW w:w="600" w:type="dxa"/>
            <w:tcBorders>
              <w:bottom w:val="single" w:sz="5" w:space="0" w:color="DDDDDD"/>
            </w:tcBorders>
            <w:shd w:val="clear" w:color="auto" w:fill="F1F1F1"/>
            <w:tcMar>
              <w:top w:w="120" w:type="dxa"/>
              <w:left w:w="120" w:type="dxa"/>
              <w:bottom w:w="120" w:type="dxa"/>
              <w:right w:w="120" w:type="dxa"/>
            </w:tcMar>
          </w:tcPr>
          <w:p w14:paraId="7612AE22" w14:textId="77777777" w:rsidR="004D394C" w:rsidRDefault="00000000">
            <w:pPr>
              <w:spacing w:after="0" w:line="240" w:lineRule="auto"/>
            </w:pPr>
            <w:r>
              <w:rPr>
                <w:color w:val="000000"/>
                <w:sz w:val="24"/>
                <w:szCs w:val="24"/>
                <w:shd w:val="clear" w:color="auto" w:fill="F1F1F1"/>
              </w:rPr>
              <w:lastRenderedPageBreak/>
              <w:t>5</w:t>
            </w:r>
          </w:p>
        </w:tc>
        <w:tc>
          <w:tcPr>
            <w:tcW w:w="2400" w:type="dxa"/>
            <w:tcBorders>
              <w:bottom w:val="single" w:sz="5" w:space="0" w:color="DDDDDD"/>
            </w:tcBorders>
            <w:shd w:val="clear" w:color="auto" w:fill="F1F1F1"/>
            <w:tcMar>
              <w:top w:w="120" w:type="dxa"/>
              <w:left w:w="120" w:type="dxa"/>
              <w:bottom w:w="120" w:type="dxa"/>
              <w:right w:w="120" w:type="dxa"/>
            </w:tcMar>
          </w:tcPr>
          <w:p w14:paraId="45AF3826" w14:textId="77777777" w:rsidR="004D394C" w:rsidRDefault="00000000">
            <w:pPr>
              <w:spacing w:after="0" w:line="240" w:lineRule="auto"/>
            </w:pPr>
            <w:r>
              <w:rPr>
                <w:color w:val="000000"/>
                <w:sz w:val="24"/>
                <w:szCs w:val="24"/>
                <w:shd w:val="clear" w:color="auto" w:fill="F1F1F1"/>
              </w:rPr>
              <w:t>Glonek</w:t>
            </w:r>
          </w:p>
        </w:tc>
        <w:tc>
          <w:tcPr>
            <w:tcW w:w="2400" w:type="dxa"/>
            <w:tcBorders>
              <w:bottom w:val="single" w:sz="5" w:space="0" w:color="DDDDDD"/>
            </w:tcBorders>
            <w:shd w:val="clear" w:color="auto" w:fill="F1F1F1"/>
            <w:tcMar>
              <w:top w:w="120" w:type="dxa"/>
              <w:left w:w="120" w:type="dxa"/>
              <w:bottom w:w="120" w:type="dxa"/>
              <w:right w:w="120" w:type="dxa"/>
            </w:tcMar>
          </w:tcPr>
          <w:p w14:paraId="6E09F5EC" w14:textId="77777777" w:rsidR="004D394C"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F2C6310" w14:textId="77777777" w:rsidR="004D394C" w:rsidRDefault="00000000">
            <w:pPr>
              <w:spacing w:after="0" w:line="240" w:lineRule="auto"/>
            </w:pPr>
            <w:r>
              <w:rPr>
                <w:color w:val="000000"/>
                <w:sz w:val="24"/>
                <w:szCs w:val="24"/>
                <w:shd w:val="clear" w:color="auto" w:fill="F1F1F1"/>
              </w:rPr>
              <w:t>ZA</w:t>
            </w:r>
          </w:p>
        </w:tc>
      </w:tr>
      <w:tr w:rsidR="004D394C" w14:paraId="493D1BFE" w14:textId="77777777">
        <w:tc>
          <w:tcPr>
            <w:tcW w:w="600" w:type="dxa"/>
            <w:tcBorders>
              <w:bottom w:val="single" w:sz="5" w:space="0" w:color="DDDDDD"/>
            </w:tcBorders>
            <w:shd w:val="clear" w:color="auto" w:fill="FFFFFF"/>
            <w:tcMar>
              <w:top w:w="120" w:type="dxa"/>
              <w:left w:w="120" w:type="dxa"/>
              <w:bottom w:w="120" w:type="dxa"/>
              <w:right w:w="120" w:type="dxa"/>
            </w:tcMar>
          </w:tcPr>
          <w:p w14:paraId="37F8C70A" w14:textId="77777777" w:rsidR="004D394C" w:rsidRDefault="00000000">
            <w:pPr>
              <w:spacing w:after="0" w:line="240" w:lineRule="auto"/>
            </w:pPr>
            <w:r>
              <w:rPr>
                <w:color w:val="000000"/>
                <w:sz w:val="24"/>
                <w:szCs w:val="24"/>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14:paraId="5DF8A538" w14:textId="77777777" w:rsidR="004D394C" w:rsidRDefault="00000000">
            <w:pPr>
              <w:spacing w:after="0" w:line="240" w:lineRule="auto"/>
            </w:pPr>
            <w:r>
              <w:rPr>
                <w:color w:val="000000"/>
                <w:sz w:val="24"/>
                <w:szCs w:val="24"/>
                <w:shd w:val="clear" w:color="auto" w:fill="FFFFFF"/>
              </w:rPr>
              <w:t>Gołębska</w:t>
            </w:r>
          </w:p>
        </w:tc>
        <w:tc>
          <w:tcPr>
            <w:tcW w:w="2400" w:type="dxa"/>
            <w:tcBorders>
              <w:bottom w:val="single" w:sz="5" w:space="0" w:color="DDDDDD"/>
            </w:tcBorders>
            <w:shd w:val="clear" w:color="auto" w:fill="FFFFFF"/>
            <w:tcMar>
              <w:top w:w="120" w:type="dxa"/>
              <w:left w:w="120" w:type="dxa"/>
              <w:bottom w:w="120" w:type="dxa"/>
              <w:right w:w="120" w:type="dxa"/>
            </w:tcMar>
          </w:tcPr>
          <w:p w14:paraId="26E74656" w14:textId="77777777" w:rsidR="004D394C"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18227CA" w14:textId="77777777" w:rsidR="004D394C" w:rsidRDefault="00000000">
            <w:pPr>
              <w:spacing w:after="0" w:line="240" w:lineRule="auto"/>
            </w:pPr>
            <w:r>
              <w:rPr>
                <w:color w:val="000000"/>
                <w:sz w:val="24"/>
                <w:szCs w:val="24"/>
                <w:shd w:val="clear" w:color="auto" w:fill="FFFFFF"/>
              </w:rPr>
              <w:t>ZA</w:t>
            </w:r>
          </w:p>
        </w:tc>
      </w:tr>
      <w:tr w:rsidR="004D394C" w14:paraId="1AE24681" w14:textId="77777777">
        <w:tc>
          <w:tcPr>
            <w:tcW w:w="600" w:type="dxa"/>
            <w:tcBorders>
              <w:bottom w:val="single" w:sz="5" w:space="0" w:color="DDDDDD"/>
            </w:tcBorders>
            <w:shd w:val="clear" w:color="auto" w:fill="F1F1F1"/>
            <w:tcMar>
              <w:top w:w="120" w:type="dxa"/>
              <w:left w:w="120" w:type="dxa"/>
              <w:bottom w:w="120" w:type="dxa"/>
              <w:right w:w="120" w:type="dxa"/>
            </w:tcMar>
          </w:tcPr>
          <w:p w14:paraId="4867AE2C" w14:textId="77777777" w:rsidR="004D394C" w:rsidRDefault="00000000">
            <w:pPr>
              <w:spacing w:after="0" w:line="240" w:lineRule="auto"/>
            </w:pPr>
            <w:r>
              <w:rPr>
                <w:color w:val="000000"/>
                <w:sz w:val="24"/>
                <w:szCs w:val="24"/>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14:paraId="4C91B217" w14:textId="77777777" w:rsidR="004D394C" w:rsidRDefault="00000000">
            <w:pPr>
              <w:spacing w:after="0" w:line="240" w:lineRule="auto"/>
            </w:pPr>
            <w:r>
              <w:rPr>
                <w:color w:val="000000"/>
                <w:sz w:val="24"/>
                <w:szCs w:val="24"/>
                <w:shd w:val="clear" w:color="auto" w:fill="F1F1F1"/>
              </w:rPr>
              <w:t>Grabowska</w:t>
            </w:r>
          </w:p>
        </w:tc>
        <w:tc>
          <w:tcPr>
            <w:tcW w:w="2400" w:type="dxa"/>
            <w:tcBorders>
              <w:bottom w:val="single" w:sz="5" w:space="0" w:color="DDDDDD"/>
            </w:tcBorders>
            <w:shd w:val="clear" w:color="auto" w:fill="F1F1F1"/>
            <w:tcMar>
              <w:top w:w="120" w:type="dxa"/>
              <w:left w:w="120" w:type="dxa"/>
              <w:bottom w:w="120" w:type="dxa"/>
              <w:right w:w="120" w:type="dxa"/>
            </w:tcMar>
          </w:tcPr>
          <w:p w14:paraId="0C69E99C" w14:textId="77777777" w:rsidR="004D394C"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633C390" w14:textId="77777777" w:rsidR="004D394C" w:rsidRDefault="00000000">
            <w:pPr>
              <w:spacing w:after="0" w:line="240" w:lineRule="auto"/>
            </w:pPr>
            <w:r>
              <w:rPr>
                <w:color w:val="000000"/>
                <w:sz w:val="24"/>
                <w:szCs w:val="24"/>
                <w:shd w:val="clear" w:color="auto" w:fill="F1F1F1"/>
              </w:rPr>
              <w:t>ZA</w:t>
            </w:r>
          </w:p>
        </w:tc>
      </w:tr>
      <w:tr w:rsidR="004D394C" w14:paraId="5897BC51" w14:textId="77777777">
        <w:tc>
          <w:tcPr>
            <w:tcW w:w="600" w:type="dxa"/>
            <w:tcBorders>
              <w:bottom w:val="single" w:sz="5" w:space="0" w:color="DDDDDD"/>
            </w:tcBorders>
            <w:shd w:val="clear" w:color="auto" w:fill="FFFFFF"/>
            <w:tcMar>
              <w:top w:w="120" w:type="dxa"/>
              <w:left w:w="120" w:type="dxa"/>
              <w:bottom w:w="120" w:type="dxa"/>
              <w:right w:w="120" w:type="dxa"/>
            </w:tcMar>
          </w:tcPr>
          <w:p w14:paraId="75B77882" w14:textId="77777777" w:rsidR="004D394C" w:rsidRDefault="00000000">
            <w:pPr>
              <w:spacing w:after="0" w:line="240" w:lineRule="auto"/>
            </w:pPr>
            <w:r>
              <w:rPr>
                <w:color w:val="000000"/>
                <w:sz w:val="24"/>
                <w:szCs w:val="24"/>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14:paraId="1A971588" w14:textId="77777777" w:rsidR="004D394C" w:rsidRDefault="00000000">
            <w:pPr>
              <w:spacing w:after="0" w:line="240" w:lineRule="auto"/>
            </w:pPr>
            <w:r>
              <w:rPr>
                <w:color w:val="000000"/>
                <w:sz w:val="24"/>
                <w:szCs w:val="24"/>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14:paraId="3121B116" w14:textId="77777777" w:rsidR="004D394C"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493790C" w14:textId="77777777" w:rsidR="004D394C" w:rsidRDefault="00000000">
            <w:pPr>
              <w:spacing w:after="0" w:line="240" w:lineRule="auto"/>
            </w:pPr>
            <w:r>
              <w:rPr>
                <w:color w:val="000000"/>
                <w:sz w:val="24"/>
                <w:szCs w:val="24"/>
                <w:shd w:val="clear" w:color="auto" w:fill="FFFFFF"/>
              </w:rPr>
              <w:t>ZA</w:t>
            </w:r>
          </w:p>
        </w:tc>
      </w:tr>
      <w:tr w:rsidR="004D394C" w14:paraId="2E8A8A51" w14:textId="77777777">
        <w:tc>
          <w:tcPr>
            <w:tcW w:w="600" w:type="dxa"/>
            <w:tcBorders>
              <w:bottom w:val="single" w:sz="5" w:space="0" w:color="DDDDDD"/>
            </w:tcBorders>
            <w:shd w:val="clear" w:color="auto" w:fill="F1F1F1"/>
            <w:tcMar>
              <w:top w:w="120" w:type="dxa"/>
              <w:left w:w="120" w:type="dxa"/>
              <w:bottom w:w="120" w:type="dxa"/>
              <w:right w:w="120" w:type="dxa"/>
            </w:tcMar>
          </w:tcPr>
          <w:p w14:paraId="50204C1D" w14:textId="77777777" w:rsidR="004D394C" w:rsidRDefault="00000000">
            <w:pPr>
              <w:spacing w:after="0" w:line="240" w:lineRule="auto"/>
            </w:pPr>
            <w:r>
              <w:rPr>
                <w:color w:val="000000"/>
                <w:sz w:val="24"/>
                <w:szCs w:val="24"/>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14:paraId="0214C277" w14:textId="77777777" w:rsidR="004D394C" w:rsidRDefault="00000000">
            <w:pPr>
              <w:spacing w:after="0" w:line="240" w:lineRule="auto"/>
            </w:pPr>
            <w:r>
              <w:rPr>
                <w:color w:val="000000"/>
                <w:sz w:val="24"/>
                <w:szCs w:val="24"/>
                <w:shd w:val="clear" w:color="auto" w:fill="F1F1F1"/>
              </w:rPr>
              <w:t>Pańków</w:t>
            </w:r>
          </w:p>
        </w:tc>
        <w:tc>
          <w:tcPr>
            <w:tcW w:w="2400" w:type="dxa"/>
            <w:tcBorders>
              <w:bottom w:val="single" w:sz="5" w:space="0" w:color="DDDDDD"/>
            </w:tcBorders>
            <w:shd w:val="clear" w:color="auto" w:fill="F1F1F1"/>
            <w:tcMar>
              <w:top w:w="120" w:type="dxa"/>
              <w:left w:w="120" w:type="dxa"/>
              <w:bottom w:w="120" w:type="dxa"/>
              <w:right w:w="120" w:type="dxa"/>
            </w:tcMar>
          </w:tcPr>
          <w:p w14:paraId="7174FF1B" w14:textId="77777777" w:rsidR="004D394C"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06BB1A3" w14:textId="77777777" w:rsidR="004D394C" w:rsidRDefault="00000000">
            <w:pPr>
              <w:spacing w:after="0" w:line="240" w:lineRule="auto"/>
            </w:pPr>
            <w:r>
              <w:rPr>
                <w:color w:val="000000"/>
                <w:sz w:val="24"/>
                <w:szCs w:val="24"/>
                <w:shd w:val="clear" w:color="auto" w:fill="F1F1F1"/>
              </w:rPr>
              <w:t>nieobecny</w:t>
            </w:r>
          </w:p>
        </w:tc>
      </w:tr>
      <w:tr w:rsidR="004D394C" w14:paraId="23FD13DF" w14:textId="77777777">
        <w:tc>
          <w:tcPr>
            <w:tcW w:w="600" w:type="dxa"/>
            <w:tcBorders>
              <w:bottom w:val="single" w:sz="5" w:space="0" w:color="DDDDDD"/>
            </w:tcBorders>
            <w:shd w:val="clear" w:color="auto" w:fill="FFFFFF"/>
            <w:tcMar>
              <w:top w:w="120" w:type="dxa"/>
              <w:left w:w="120" w:type="dxa"/>
              <w:bottom w:w="120" w:type="dxa"/>
              <w:right w:w="120" w:type="dxa"/>
            </w:tcMar>
          </w:tcPr>
          <w:p w14:paraId="13E8FF93" w14:textId="77777777" w:rsidR="004D394C" w:rsidRDefault="00000000">
            <w:pPr>
              <w:spacing w:after="0" w:line="240" w:lineRule="auto"/>
            </w:pPr>
            <w:r>
              <w:rPr>
                <w:color w:val="000000"/>
                <w:sz w:val="24"/>
                <w:szCs w:val="24"/>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14:paraId="6CA15C14" w14:textId="77777777" w:rsidR="004D394C" w:rsidRDefault="00000000">
            <w:pPr>
              <w:spacing w:after="0" w:line="240" w:lineRule="auto"/>
            </w:pPr>
            <w:r>
              <w:rPr>
                <w:color w:val="000000"/>
                <w:sz w:val="24"/>
                <w:szCs w:val="24"/>
                <w:shd w:val="clear" w:color="auto" w:fill="FFFFFF"/>
              </w:rPr>
              <w:t>Papież</w:t>
            </w:r>
          </w:p>
        </w:tc>
        <w:tc>
          <w:tcPr>
            <w:tcW w:w="2400" w:type="dxa"/>
            <w:tcBorders>
              <w:bottom w:val="single" w:sz="5" w:space="0" w:color="DDDDDD"/>
            </w:tcBorders>
            <w:shd w:val="clear" w:color="auto" w:fill="FFFFFF"/>
            <w:tcMar>
              <w:top w:w="120" w:type="dxa"/>
              <w:left w:w="120" w:type="dxa"/>
              <w:bottom w:w="120" w:type="dxa"/>
              <w:right w:w="120" w:type="dxa"/>
            </w:tcMar>
          </w:tcPr>
          <w:p w14:paraId="05565585" w14:textId="77777777" w:rsidR="004D394C"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C1B724E" w14:textId="77777777" w:rsidR="004D394C" w:rsidRDefault="00000000">
            <w:pPr>
              <w:spacing w:after="0" w:line="240" w:lineRule="auto"/>
            </w:pPr>
            <w:r>
              <w:rPr>
                <w:color w:val="000000"/>
                <w:sz w:val="24"/>
                <w:szCs w:val="24"/>
                <w:shd w:val="clear" w:color="auto" w:fill="FFFFFF"/>
              </w:rPr>
              <w:t>nieobecny</w:t>
            </w:r>
          </w:p>
        </w:tc>
      </w:tr>
      <w:tr w:rsidR="004D394C" w14:paraId="76699C3C" w14:textId="77777777">
        <w:tc>
          <w:tcPr>
            <w:tcW w:w="600" w:type="dxa"/>
            <w:tcBorders>
              <w:bottom w:val="single" w:sz="5" w:space="0" w:color="DDDDDD"/>
            </w:tcBorders>
            <w:shd w:val="clear" w:color="auto" w:fill="F1F1F1"/>
            <w:tcMar>
              <w:top w:w="120" w:type="dxa"/>
              <w:left w:w="120" w:type="dxa"/>
              <w:bottom w:w="120" w:type="dxa"/>
              <w:right w:w="120" w:type="dxa"/>
            </w:tcMar>
          </w:tcPr>
          <w:p w14:paraId="3EF01D51" w14:textId="77777777" w:rsidR="004D394C" w:rsidRDefault="00000000">
            <w:pPr>
              <w:spacing w:after="0" w:line="240" w:lineRule="auto"/>
            </w:pPr>
            <w:r>
              <w:rPr>
                <w:color w:val="000000"/>
                <w:sz w:val="24"/>
                <w:szCs w:val="24"/>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14:paraId="1CA174F5" w14:textId="77777777" w:rsidR="004D394C" w:rsidRDefault="00000000">
            <w:pPr>
              <w:spacing w:after="0" w:line="240" w:lineRule="auto"/>
            </w:pPr>
            <w:r>
              <w:rPr>
                <w:color w:val="000000"/>
                <w:sz w:val="24"/>
                <w:szCs w:val="24"/>
                <w:shd w:val="clear" w:color="auto" w:fill="F1F1F1"/>
              </w:rPr>
              <w:t>Piątka</w:t>
            </w:r>
          </w:p>
        </w:tc>
        <w:tc>
          <w:tcPr>
            <w:tcW w:w="2400" w:type="dxa"/>
            <w:tcBorders>
              <w:bottom w:val="single" w:sz="5" w:space="0" w:color="DDDDDD"/>
            </w:tcBorders>
            <w:shd w:val="clear" w:color="auto" w:fill="F1F1F1"/>
            <w:tcMar>
              <w:top w:w="120" w:type="dxa"/>
              <w:left w:w="120" w:type="dxa"/>
              <w:bottom w:w="120" w:type="dxa"/>
              <w:right w:w="120" w:type="dxa"/>
            </w:tcMar>
          </w:tcPr>
          <w:p w14:paraId="7910AE3F" w14:textId="77777777" w:rsidR="004D394C"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FF99F86" w14:textId="77777777" w:rsidR="004D394C" w:rsidRDefault="00000000">
            <w:pPr>
              <w:spacing w:after="0" w:line="240" w:lineRule="auto"/>
            </w:pPr>
            <w:r>
              <w:rPr>
                <w:color w:val="000000"/>
                <w:sz w:val="24"/>
                <w:szCs w:val="24"/>
                <w:shd w:val="clear" w:color="auto" w:fill="F1F1F1"/>
              </w:rPr>
              <w:t>ZA</w:t>
            </w:r>
          </w:p>
        </w:tc>
      </w:tr>
      <w:tr w:rsidR="004D394C" w14:paraId="3E1F601C" w14:textId="77777777">
        <w:tc>
          <w:tcPr>
            <w:tcW w:w="600" w:type="dxa"/>
            <w:tcBorders>
              <w:bottom w:val="single" w:sz="5" w:space="0" w:color="DDDDDD"/>
            </w:tcBorders>
            <w:shd w:val="clear" w:color="auto" w:fill="FFFFFF"/>
            <w:tcMar>
              <w:top w:w="120" w:type="dxa"/>
              <w:left w:w="120" w:type="dxa"/>
              <w:bottom w:w="120" w:type="dxa"/>
              <w:right w:w="120" w:type="dxa"/>
            </w:tcMar>
          </w:tcPr>
          <w:p w14:paraId="4C9BB1B7" w14:textId="77777777" w:rsidR="004D394C" w:rsidRDefault="00000000">
            <w:pPr>
              <w:spacing w:after="0" w:line="240" w:lineRule="auto"/>
            </w:pPr>
            <w:r>
              <w:rPr>
                <w:color w:val="000000"/>
                <w:sz w:val="24"/>
                <w:szCs w:val="24"/>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14:paraId="0BFDA681" w14:textId="77777777" w:rsidR="004D394C" w:rsidRDefault="00000000">
            <w:pPr>
              <w:spacing w:after="0" w:line="240" w:lineRule="auto"/>
            </w:pPr>
            <w:r>
              <w:rPr>
                <w:color w:val="000000"/>
                <w:sz w:val="24"/>
                <w:szCs w:val="24"/>
                <w:shd w:val="clear" w:color="auto" w:fill="FFFFFF"/>
              </w:rPr>
              <w:t>Sahajdak</w:t>
            </w:r>
          </w:p>
        </w:tc>
        <w:tc>
          <w:tcPr>
            <w:tcW w:w="2400" w:type="dxa"/>
            <w:tcBorders>
              <w:bottom w:val="single" w:sz="5" w:space="0" w:color="DDDDDD"/>
            </w:tcBorders>
            <w:shd w:val="clear" w:color="auto" w:fill="FFFFFF"/>
            <w:tcMar>
              <w:top w:w="120" w:type="dxa"/>
              <w:left w:w="120" w:type="dxa"/>
              <w:bottom w:w="120" w:type="dxa"/>
              <w:right w:w="120" w:type="dxa"/>
            </w:tcMar>
          </w:tcPr>
          <w:p w14:paraId="1CE9615B" w14:textId="77777777" w:rsidR="004D394C" w:rsidRDefault="00000000">
            <w:pPr>
              <w:spacing w:after="0" w:line="240" w:lineRule="auto"/>
            </w:pPr>
            <w:r>
              <w:rPr>
                <w:color w:val="000000"/>
                <w:sz w:val="24"/>
                <w:szCs w:val="24"/>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4048A644" w14:textId="77777777" w:rsidR="004D394C" w:rsidRDefault="00000000">
            <w:pPr>
              <w:spacing w:after="0" w:line="240" w:lineRule="auto"/>
            </w:pPr>
            <w:r>
              <w:rPr>
                <w:color w:val="000000"/>
                <w:sz w:val="24"/>
                <w:szCs w:val="24"/>
                <w:shd w:val="clear" w:color="auto" w:fill="FFFFFF"/>
              </w:rPr>
              <w:t>ZA</w:t>
            </w:r>
          </w:p>
        </w:tc>
      </w:tr>
      <w:tr w:rsidR="004D394C" w14:paraId="6F39673C" w14:textId="77777777">
        <w:tc>
          <w:tcPr>
            <w:tcW w:w="600" w:type="dxa"/>
            <w:tcBorders>
              <w:bottom w:val="single" w:sz="5" w:space="0" w:color="DDDDDD"/>
            </w:tcBorders>
            <w:shd w:val="clear" w:color="auto" w:fill="F1F1F1"/>
            <w:tcMar>
              <w:top w:w="120" w:type="dxa"/>
              <w:left w:w="120" w:type="dxa"/>
              <w:bottom w:w="120" w:type="dxa"/>
              <w:right w:w="120" w:type="dxa"/>
            </w:tcMar>
          </w:tcPr>
          <w:p w14:paraId="54B6F11B" w14:textId="77777777" w:rsidR="004D394C" w:rsidRDefault="00000000">
            <w:pPr>
              <w:spacing w:after="0" w:line="240" w:lineRule="auto"/>
            </w:pPr>
            <w:r>
              <w:rPr>
                <w:color w:val="000000"/>
                <w:sz w:val="24"/>
                <w:szCs w:val="24"/>
                <w:shd w:val="clear" w:color="auto" w:fill="F1F1F1"/>
              </w:rPr>
              <w:t>13</w:t>
            </w:r>
          </w:p>
        </w:tc>
        <w:tc>
          <w:tcPr>
            <w:tcW w:w="2400" w:type="dxa"/>
            <w:tcBorders>
              <w:bottom w:val="single" w:sz="5" w:space="0" w:color="DDDDDD"/>
            </w:tcBorders>
            <w:shd w:val="clear" w:color="auto" w:fill="F1F1F1"/>
            <w:tcMar>
              <w:top w:w="120" w:type="dxa"/>
              <w:left w:w="120" w:type="dxa"/>
              <w:bottom w:w="120" w:type="dxa"/>
              <w:right w:w="120" w:type="dxa"/>
            </w:tcMar>
          </w:tcPr>
          <w:p w14:paraId="094C77F9" w14:textId="77777777" w:rsidR="004D394C" w:rsidRDefault="00000000">
            <w:pPr>
              <w:spacing w:after="0" w:line="240" w:lineRule="auto"/>
            </w:pPr>
            <w:r>
              <w:rPr>
                <w:color w:val="000000"/>
                <w:sz w:val="24"/>
                <w:szCs w:val="24"/>
                <w:shd w:val="clear" w:color="auto" w:fill="F1F1F1"/>
              </w:rPr>
              <w:t>Szymański</w:t>
            </w:r>
          </w:p>
        </w:tc>
        <w:tc>
          <w:tcPr>
            <w:tcW w:w="2400" w:type="dxa"/>
            <w:tcBorders>
              <w:bottom w:val="single" w:sz="5" w:space="0" w:color="DDDDDD"/>
            </w:tcBorders>
            <w:shd w:val="clear" w:color="auto" w:fill="F1F1F1"/>
            <w:tcMar>
              <w:top w:w="120" w:type="dxa"/>
              <w:left w:w="120" w:type="dxa"/>
              <w:bottom w:w="120" w:type="dxa"/>
              <w:right w:w="120" w:type="dxa"/>
            </w:tcMar>
          </w:tcPr>
          <w:p w14:paraId="55A332CB" w14:textId="77777777" w:rsidR="004D394C" w:rsidRDefault="00000000">
            <w:pPr>
              <w:spacing w:after="0" w:line="240" w:lineRule="auto"/>
            </w:pPr>
            <w:r>
              <w:rPr>
                <w:color w:val="000000"/>
                <w:sz w:val="24"/>
                <w:szCs w:val="24"/>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70E07D72" w14:textId="77777777" w:rsidR="004D394C" w:rsidRDefault="00000000">
            <w:pPr>
              <w:spacing w:after="0" w:line="240" w:lineRule="auto"/>
            </w:pPr>
            <w:r>
              <w:rPr>
                <w:color w:val="000000"/>
                <w:sz w:val="24"/>
                <w:szCs w:val="24"/>
                <w:shd w:val="clear" w:color="auto" w:fill="F1F1F1"/>
              </w:rPr>
              <w:t>nieobecny</w:t>
            </w:r>
          </w:p>
        </w:tc>
      </w:tr>
      <w:tr w:rsidR="004D394C" w14:paraId="0941D20B" w14:textId="77777777">
        <w:tc>
          <w:tcPr>
            <w:tcW w:w="600" w:type="dxa"/>
            <w:tcBorders>
              <w:bottom w:val="single" w:sz="5" w:space="0" w:color="DDDDDD"/>
            </w:tcBorders>
            <w:shd w:val="clear" w:color="auto" w:fill="FFFFFF"/>
            <w:tcMar>
              <w:top w:w="120" w:type="dxa"/>
              <w:left w:w="120" w:type="dxa"/>
              <w:bottom w:w="120" w:type="dxa"/>
              <w:right w:w="120" w:type="dxa"/>
            </w:tcMar>
          </w:tcPr>
          <w:p w14:paraId="083A6D80" w14:textId="77777777" w:rsidR="004D394C" w:rsidRDefault="00000000">
            <w:pPr>
              <w:spacing w:after="0" w:line="240" w:lineRule="auto"/>
            </w:pPr>
            <w:r>
              <w:rPr>
                <w:color w:val="000000"/>
                <w:sz w:val="24"/>
                <w:szCs w:val="24"/>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14:paraId="44876EFD" w14:textId="77777777" w:rsidR="004D394C" w:rsidRDefault="00000000">
            <w:pPr>
              <w:spacing w:after="0" w:line="240" w:lineRule="auto"/>
            </w:pPr>
            <w:r>
              <w:rPr>
                <w:color w:val="000000"/>
                <w:sz w:val="24"/>
                <w:szCs w:val="24"/>
                <w:shd w:val="clear" w:color="auto" w:fill="FFFFFF"/>
              </w:rPr>
              <w:t>Tyrakowski</w:t>
            </w:r>
          </w:p>
        </w:tc>
        <w:tc>
          <w:tcPr>
            <w:tcW w:w="2400" w:type="dxa"/>
            <w:tcBorders>
              <w:bottom w:val="single" w:sz="5" w:space="0" w:color="DDDDDD"/>
            </w:tcBorders>
            <w:shd w:val="clear" w:color="auto" w:fill="FFFFFF"/>
            <w:tcMar>
              <w:top w:w="120" w:type="dxa"/>
              <w:left w:w="120" w:type="dxa"/>
              <w:bottom w:w="120" w:type="dxa"/>
              <w:right w:w="120" w:type="dxa"/>
            </w:tcMar>
          </w:tcPr>
          <w:p w14:paraId="1AB9AF30" w14:textId="77777777" w:rsidR="004D394C"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60827EA8" w14:textId="77777777" w:rsidR="004D394C" w:rsidRDefault="00000000">
            <w:pPr>
              <w:spacing w:after="0" w:line="240" w:lineRule="auto"/>
            </w:pPr>
            <w:r>
              <w:rPr>
                <w:color w:val="000000"/>
                <w:sz w:val="24"/>
                <w:szCs w:val="24"/>
                <w:shd w:val="clear" w:color="auto" w:fill="FFFFFF"/>
              </w:rPr>
              <w:t>ZA</w:t>
            </w:r>
          </w:p>
        </w:tc>
      </w:tr>
      <w:tr w:rsidR="004D394C" w14:paraId="23DC6C00" w14:textId="77777777">
        <w:tc>
          <w:tcPr>
            <w:tcW w:w="600" w:type="dxa"/>
            <w:tcBorders>
              <w:bottom w:val="single" w:sz="5" w:space="0" w:color="DDDDDD"/>
            </w:tcBorders>
            <w:shd w:val="clear" w:color="auto" w:fill="F1F1F1"/>
            <w:tcMar>
              <w:top w:w="120" w:type="dxa"/>
              <w:left w:w="120" w:type="dxa"/>
              <w:bottom w:w="120" w:type="dxa"/>
              <w:right w:w="120" w:type="dxa"/>
            </w:tcMar>
          </w:tcPr>
          <w:p w14:paraId="3D23AFC3" w14:textId="77777777" w:rsidR="004D394C" w:rsidRDefault="00000000">
            <w:pPr>
              <w:spacing w:after="0" w:line="240" w:lineRule="auto"/>
            </w:pPr>
            <w:r>
              <w:rPr>
                <w:color w:val="000000"/>
                <w:sz w:val="24"/>
                <w:szCs w:val="24"/>
                <w:shd w:val="clear" w:color="auto" w:fill="F1F1F1"/>
              </w:rPr>
              <w:t>15</w:t>
            </w:r>
          </w:p>
        </w:tc>
        <w:tc>
          <w:tcPr>
            <w:tcW w:w="2400" w:type="dxa"/>
            <w:tcBorders>
              <w:bottom w:val="single" w:sz="5" w:space="0" w:color="DDDDDD"/>
            </w:tcBorders>
            <w:shd w:val="clear" w:color="auto" w:fill="F1F1F1"/>
            <w:tcMar>
              <w:top w:w="120" w:type="dxa"/>
              <w:left w:w="120" w:type="dxa"/>
              <w:bottom w:w="120" w:type="dxa"/>
              <w:right w:w="120" w:type="dxa"/>
            </w:tcMar>
          </w:tcPr>
          <w:p w14:paraId="1D1A956C" w14:textId="77777777" w:rsidR="004D394C" w:rsidRDefault="00000000">
            <w:pPr>
              <w:spacing w:after="0" w:line="240" w:lineRule="auto"/>
            </w:pPr>
            <w:r>
              <w:rPr>
                <w:color w:val="000000"/>
                <w:sz w:val="24"/>
                <w:szCs w:val="24"/>
                <w:shd w:val="clear" w:color="auto" w:fill="F1F1F1"/>
              </w:rPr>
              <w:t>Wawrzynek</w:t>
            </w:r>
          </w:p>
        </w:tc>
        <w:tc>
          <w:tcPr>
            <w:tcW w:w="2400" w:type="dxa"/>
            <w:tcBorders>
              <w:bottom w:val="single" w:sz="5" w:space="0" w:color="DDDDDD"/>
            </w:tcBorders>
            <w:shd w:val="clear" w:color="auto" w:fill="F1F1F1"/>
            <w:tcMar>
              <w:top w:w="120" w:type="dxa"/>
              <w:left w:w="120" w:type="dxa"/>
              <w:bottom w:w="120" w:type="dxa"/>
              <w:right w:w="120" w:type="dxa"/>
            </w:tcMar>
          </w:tcPr>
          <w:p w14:paraId="1FE311F3" w14:textId="77777777" w:rsidR="004D394C"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65345637" w14:textId="77777777" w:rsidR="004D394C" w:rsidRDefault="00000000">
            <w:pPr>
              <w:spacing w:after="0" w:line="240" w:lineRule="auto"/>
            </w:pPr>
            <w:r>
              <w:rPr>
                <w:color w:val="000000"/>
                <w:sz w:val="24"/>
                <w:szCs w:val="24"/>
                <w:shd w:val="clear" w:color="auto" w:fill="F1F1F1"/>
              </w:rPr>
              <w:t>ZA</w:t>
            </w:r>
          </w:p>
        </w:tc>
      </w:tr>
    </w:tbl>
    <w:p w14:paraId="357987C5" w14:textId="7BB3134F" w:rsidR="007E6FC5" w:rsidRPr="0030335D" w:rsidRDefault="00000000" w:rsidP="007E6FC5">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7E6FC5">
        <w:rPr>
          <w:rFonts w:ascii="Segoe UI" w:eastAsia="Segoe UI" w:hAnsi="Segoe UI" w:cs="Segoe UI"/>
          <w:color w:val="000000"/>
          <w:sz w:val="30"/>
          <w:szCs w:val="30"/>
          <w:lang w:val="pl-PL"/>
        </w:rPr>
        <w:t xml:space="preserve"> </w:t>
      </w:r>
      <w:r w:rsidR="007E6FC5" w:rsidRPr="0001642D">
        <w:rPr>
          <w:rFonts w:ascii="Times New Roman" w:hAnsi="Times New Roman" w:cs="Times New Roman"/>
          <w:i/>
          <w:iCs/>
          <w:color w:val="000000"/>
          <w:sz w:val="24"/>
          <w:szCs w:val="24"/>
          <w:lang w:val="pl-PL"/>
        </w:rPr>
        <w:t>Radni 1</w:t>
      </w:r>
      <w:r w:rsidR="007E6FC5">
        <w:rPr>
          <w:rFonts w:ascii="Times New Roman" w:hAnsi="Times New Roman" w:cs="Times New Roman"/>
          <w:i/>
          <w:iCs/>
          <w:color w:val="000000"/>
          <w:sz w:val="24"/>
          <w:szCs w:val="24"/>
          <w:lang w:val="pl-PL"/>
        </w:rPr>
        <w:t>2</w:t>
      </w:r>
      <w:r w:rsidR="007E6FC5" w:rsidRPr="0001642D">
        <w:rPr>
          <w:rFonts w:ascii="Times New Roman" w:hAnsi="Times New Roman" w:cs="Times New Roman"/>
          <w:i/>
          <w:iCs/>
          <w:color w:val="000000"/>
          <w:sz w:val="24"/>
          <w:szCs w:val="24"/>
          <w:lang w:val="pl-PL"/>
        </w:rPr>
        <w:t xml:space="preserve"> głosami “ZA” przyjęli porządek obrad</w:t>
      </w:r>
      <w:r w:rsidR="007E6FC5">
        <w:rPr>
          <w:rFonts w:ascii="Times New Roman" w:hAnsi="Times New Roman" w:cs="Times New Roman"/>
          <w:i/>
          <w:iCs/>
          <w:color w:val="000000"/>
          <w:sz w:val="24"/>
          <w:szCs w:val="24"/>
          <w:lang w:val="pl-PL"/>
        </w:rPr>
        <w:t xml:space="preserve"> z wprowadzonymi zmianami.</w:t>
      </w:r>
    </w:p>
    <w:p w14:paraId="125A6E9B" w14:textId="3D7C38CD" w:rsidR="007E6FC5" w:rsidRPr="00970EF4" w:rsidRDefault="00351D42" w:rsidP="007E6FC5">
      <w:pPr>
        <w:pStyle w:val="myStyle"/>
        <w:spacing w:before="243" w:after="3" w:line="240" w:lineRule="auto"/>
        <w:ind w:left="-284"/>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7E6FC5" w:rsidRPr="00903FD5">
        <w:rPr>
          <w:rFonts w:ascii="Times New Roman" w:hAnsi="Times New Roman" w:cs="Times New Roman"/>
          <w:sz w:val="24"/>
          <w:szCs w:val="24"/>
          <w:lang w:val="pl-PL"/>
        </w:rPr>
        <w:t xml:space="preserve">Następnie przystąpiono do punktu 3, tj. </w:t>
      </w:r>
      <w:r w:rsidR="007E6FC5" w:rsidRPr="00BC5BED">
        <w:rPr>
          <w:rFonts w:ascii="Times New Roman" w:hAnsi="Times New Roman" w:cs="Times New Roman"/>
          <w:b/>
          <w:bCs/>
          <w:i/>
          <w:iCs/>
          <w:sz w:val="24"/>
          <w:szCs w:val="24"/>
          <w:lang w:val="pl-PL"/>
        </w:rPr>
        <w:t>INTERPELACJE I ZAPYTANIA RADNYCH</w:t>
      </w:r>
      <w:r w:rsidR="007E6FC5" w:rsidRPr="00903FD5">
        <w:rPr>
          <w:rFonts w:ascii="Times New Roman" w:hAnsi="Times New Roman" w:cs="Times New Roman"/>
          <w:i/>
          <w:iCs/>
          <w:sz w:val="24"/>
          <w:szCs w:val="24"/>
          <w:lang w:val="pl-PL"/>
        </w:rPr>
        <w:t xml:space="preserve">. </w:t>
      </w:r>
      <w:r w:rsidR="007E6FC5" w:rsidRPr="00903FD5">
        <w:rPr>
          <w:rFonts w:ascii="Times New Roman" w:hAnsi="Times New Roman" w:cs="Times New Roman"/>
          <w:sz w:val="24"/>
          <w:szCs w:val="24"/>
          <w:lang w:val="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14:paraId="3251E236" w14:textId="066AA955" w:rsidR="007E6FC5" w:rsidRDefault="007E6FC5" w:rsidP="007E6FC5">
      <w:pPr>
        <w:pStyle w:val="myStyle"/>
        <w:spacing w:before="240" w:after="3" w:line="240" w:lineRule="auto"/>
        <w:ind w:left="-284" w:right="240"/>
        <w:jc w:val="both"/>
        <w:rPr>
          <w:rFonts w:ascii="Times New Roman" w:hAnsi="Times New Roman" w:cs="Times New Roman"/>
          <w:color w:val="000000"/>
          <w:sz w:val="24"/>
          <w:szCs w:val="24"/>
          <w:lang w:val="pl-PL"/>
        </w:rPr>
      </w:pPr>
      <w:r w:rsidRPr="001F449A">
        <w:rPr>
          <w:rFonts w:ascii="Times New Roman" w:hAnsi="Times New Roman" w:cs="Times New Roman"/>
          <w:color w:val="000000" w:themeColor="text1"/>
          <w:sz w:val="24"/>
          <w:szCs w:val="24"/>
          <w:shd w:val="clear" w:color="auto" w:fill="FFFFFF"/>
          <w:lang w:val="pl-PL"/>
        </w:rPr>
        <w:t xml:space="preserve"> </w:t>
      </w:r>
      <w:r w:rsidR="00351D42">
        <w:rPr>
          <w:rFonts w:ascii="Times New Roman" w:hAnsi="Times New Roman" w:cs="Times New Roman"/>
          <w:color w:val="000000" w:themeColor="text1"/>
          <w:sz w:val="24"/>
          <w:szCs w:val="24"/>
          <w:shd w:val="clear" w:color="auto" w:fill="FFFFFF"/>
          <w:lang w:val="pl-PL"/>
        </w:rPr>
        <w:t xml:space="preserve">        </w:t>
      </w:r>
      <w:r w:rsidRPr="001F449A">
        <w:rPr>
          <w:rFonts w:ascii="Times New Roman" w:hAnsi="Times New Roman" w:cs="Times New Roman"/>
          <w:color w:val="000000" w:themeColor="text1"/>
          <w:sz w:val="24"/>
          <w:szCs w:val="24"/>
          <w:shd w:val="clear" w:color="auto" w:fill="FFFFFF"/>
          <w:lang w:val="pl-PL"/>
        </w:rPr>
        <w:t xml:space="preserve">Przewodniczący przeszedł do następnego punktu </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4</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Cs/>
          <w:i/>
          <w:iCs/>
          <w:sz w:val="24"/>
          <w:szCs w:val="24"/>
          <w:lang w:val="pl-PL"/>
        </w:rPr>
        <w:t>tj.</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SPRAWOZDANIA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Z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PRACY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BURMISTRZA</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 xml:space="preserve"> za okres od 1.09.2023r. do </w:t>
      </w:r>
      <w:r w:rsidRPr="00F725DD">
        <w:rPr>
          <w:rFonts w:ascii="Times New Roman" w:hAnsi="Times New Roman" w:cs="Times New Roman"/>
          <w:color w:val="000000" w:themeColor="text1"/>
          <w:sz w:val="24"/>
          <w:szCs w:val="24"/>
          <w:lang w:val="pl-PL"/>
        </w:rPr>
        <w:t>3</w:t>
      </w:r>
      <w:r>
        <w:rPr>
          <w:rFonts w:ascii="Times New Roman" w:hAnsi="Times New Roman" w:cs="Times New Roman"/>
          <w:color w:val="000000" w:themeColor="text1"/>
          <w:sz w:val="24"/>
          <w:szCs w:val="24"/>
          <w:lang w:val="pl-PL"/>
        </w:rPr>
        <w:t>0</w:t>
      </w:r>
      <w:r w:rsidRPr="00F725DD">
        <w:rPr>
          <w:rFonts w:ascii="Times New Roman" w:hAnsi="Times New Roman" w:cs="Times New Roman"/>
          <w:color w:val="000000" w:themeColor="text1"/>
          <w:sz w:val="24"/>
          <w:szCs w:val="24"/>
          <w:lang w:val="pl-PL"/>
        </w:rPr>
        <w:t>.0</w:t>
      </w:r>
      <w:r>
        <w:rPr>
          <w:rFonts w:ascii="Times New Roman" w:hAnsi="Times New Roman" w:cs="Times New Roman"/>
          <w:color w:val="000000" w:themeColor="text1"/>
          <w:sz w:val="24"/>
          <w:szCs w:val="24"/>
          <w:lang w:val="pl-PL"/>
        </w:rPr>
        <w:t>9</w:t>
      </w:r>
      <w:r w:rsidRPr="00F725DD">
        <w:rPr>
          <w:rFonts w:ascii="Times New Roman" w:hAnsi="Times New Roman" w:cs="Times New Roman"/>
          <w:color w:val="000000" w:themeColor="text1"/>
          <w:sz w:val="24"/>
          <w:szCs w:val="24"/>
          <w:lang w:val="pl-PL"/>
        </w:rPr>
        <w:t>.2023r.</w:t>
      </w:r>
      <w:r>
        <w:rPr>
          <w:rFonts w:ascii="Times New Roman" w:hAnsi="Times New Roman" w:cs="Times New Roman"/>
          <w:color w:val="000000" w:themeColor="text1"/>
          <w:sz w:val="24"/>
          <w:szCs w:val="24"/>
          <w:lang w:val="pl-PL"/>
        </w:rPr>
        <w:t>,</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pisemne materiały stanowią </w:t>
      </w:r>
      <w:r w:rsidRPr="0055403D">
        <w:rPr>
          <w:rFonts w:ascii="Times New Roman" w:hAnsi="Times New Roman" w:cs="Times New Roman"/>
          <w:i/>
          <w:iCs/>
          <w:color w:val="000000" w:themeColor="text1"/>
          <w:sz w:val="24"/>
          <w:szCs w:val="24"/>
          <w:lang w:val="pl-PL"/>
        </w:rPr>
        <w:t xml:space="preserve">zał. nr </w:t>
      </w:r>
      <w:r>
        <w:rPr>
          <w:rFonts w:ascii="Times New Roman" w:hAnsi="Times New Roman" w:cs="Times New Roman"/>
          <w:i/>
          <w:iCs/>
          <w:color w:val="000000" w:themeColor="text1"/>
          <w:sz w:val="24"/>
          <w:szCs w:val="24"/>
          <w:lang w:val="pl-PL"/>
        </w:rPr>
        <w:t>4</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 </w:t>
      </w:r>
      <w:r>
        <w:rPr>
          <w:rFonts w:ascii="Times New Roman" w:hAnsi="Times New Roman" w:cs="Times New Roman"/>
          <w:color w:val="000000"/>
          <w:sz w:val="24"/>
          <w:szCs w:val="24"/>
          <w:lang w:val="pl-PL"/>
        </w:rPr>
        <w:t>otworzył dyskusje i poprosił o podaniu numeru punktu do którego dotyczy pytanie.</w:t>
      </w:r>
    </w:p>
    <w:p w14:paraId="12A31F48" w14:textId="7464638E" w:rsidR="005A5DB2" w:rsidRDefault="00351D42" w:rsidP="007E6FC5">
      <w:pPr>
        <w:pStyle w:val="myStyle"/>
        <w:spacing w:before="240" w:after="3" w:line="240" w:lineRule="auto"/>
        <w:ind w:left="-284"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3E09B3">
        <w:rPr>
          <w:rFonts w:ascii="Times New Roman" w:hAnsi="Times New Roman" w:cs="Times New Roman"/>
          <w:color w:val="000000"/>
          <w:sz w:val="24"/>
          <w:szCs w:val="24"/>
          <w:lang w:val="pl-PL"/>
        </w:rPr>
        <w:t>Burmistrz podkreślił że zwyczajowo Radni zadają pytania, opisując sprawozdanie powiedział ,że w dokumentach wpisane to co  dzieje</w:t>
      </w:r>
      <w:r w:rsidR="00A4134D">
        <w:rPr>
          <w:rFonts w:ascii="Times New Roman" w:hAnsi="Times New Roman" w:cs="Times New Roman"/>
          <w:color w:val="000000"/>
          <w:sz w:val="24"/>
          <w:szCs w:val="24"/>
          <w:lang w:val="pl-PL"/>
        </w:rPr>
        <w:t>:</w:t>
      </w:r>
      <w:r w:rsidR="003E09B3">
        <w:rPr>
          <w:rFonts w:ascii="Times New Roman" w:hAnsi="Times New Roman" w:cs="Times New Roman"/>
          <w:color w:val="000000"/>
          <w:sz w:val="24"/>
          <w:szCs w:val="24"/>
          <w:lang w:val="pl-PL"/>
        </w:rPr>
        <w:t xml:space="preserve"> bardzo dynamicznie kończymy rok więc mowa dotycząca przebudowy dróg na terenie gminy one już są realizowane, niektóre w najbliższym czasie będą zakończone</w:t>
      </w:r>
      <w:r w:rsidR="005A5DB2">
        <w:rPr>
          <w:rFonts w:ascii="Times New Roman" w:hAnsi="Times New Roman" w:cs="Times New Roman"/>
          <w:color w:val="000000"/>
          <w:sz w:val="24"/>
          <w:szCs w:val="24"/>
          <w:lang w:val="pl-PL"/>
        </w:rPr>
        <w:t>. Bardzo fajnym projektem jeśli chodzi o przystosowanie, likwidowanie barier architektonicznych i różnego rodzaju projekty, jak Państwo zauważyli już w budynku Urzędu Miasta są komunikację dla osób niedosłyszących i z niepełnosprawnościami wzroku, na tabliczkach alfabet Braille’a przy dziwach i na poręczach. Kolejnym działaniem będzie wymiana w przyszłości windy która nie zdaje swojego zadania. Burmistrz poprosił Radnych o pytania.</w:t>
      </w:r>
    </w:p>
    <w:p w14:paraId="6585E29F" w14:textId="4D1DD66E" w:rsidR="003E09B3" w:rsidRDefault="00351D42" w:rsidP="007E6FC5">
      <w:pPr>
        <w:pStyle w:val="myStyle"/>
        <w:spacing w:before="240" w:after="3" w:line="240" w:lineRule="auto"/>
        <w:ind w:left="-284"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5A5DB2">
        <w:rPr>
          <w:rFonts w:ascii="Times New Roman" w:hAnsi="Times New Roman" w:cs="Times New Roman"/>
          <w:color w:val="000000"/>
          <w:sz w:val="24"/>
          <w:szCs w:val="24"/>
          <w:lang w:val="pl-PL"/>
        </w:rPr>
        <w:t xml:space="preserve">Radna Maria Fedyczkowska zadała pytanie o inwestycji dotyczącej utwardzeniu placu na ul. Kościuszki. Burmistrz odpowiadając na pytanie Radnej potwierdził że utwardzeniu placu to jest inwestycja na ul. Kościuszki obok szkoły oraz jako druga inwestycja na tej ulicy jest </w:t>
      </w:r>
      <w:r w:rsidR="00431FC7">
        <w:rPr>
          <w:rFonts w:ascii="Times New Roman" w:hAnsi="Times New Roman" w:cs="Times New Roman"/>
          <w:color w:val="000000"/>
          <w:sz w:val="24"/>
          <w:szCs w:val="24"/>
          <w:lang w:val="pl-PL"/>
        </w:rPr>
        <w:t xml:space="preserve">dokończenie chodnika który poprzednia kadencja Rady zaczęła, już są tam krawężniki i musimy to skończyć bo one zagrażają bezpieczeństwu mieszkańców są zbyt wysokie. Dodał że, dostaliśmy dofinansowanie na remont orlika w Ruszowie, to jest kwota 600 tysięcy, no i dojść sporo musimy dołożyć około poł miliona ale trzeba bo ciągle  czas mamy problemy z orlikiem, szczególnie ze stojącą wodą. </w:t>
      </w:r>
      <w:r w:rsidR="005A5DB2">
        <w:rPr>
          <w:rFonts w:ascii="Times New Roman" w:hAnsi="Times New Roman" w:cs="Times New Roman"/>
          <w:color w:val="000000"/>
          <w:sz w:val="24"/>
          <w:szCs w:val="24"/>
          <w:lang w:val="pl-PL"/>
        </w:rPr>
        <w:t xml:space="preserve"> </w:t>
      </w:r>
    </w:p>
    <w:p w14:paraId="0AF6E25F" w14:textId="75FAF601" w:rsidR="004D394C" w:rsidRPr="00CC0F93" w:rsidRDefault="007E6FC5" w:rsidP="007E6FC5">
      <w:pPr>
        <w:pStyle w:val="myStyle"/>
        <w:spacing w:before="240" w:after="3" w:line="240" w:lineRule="auto"/>
        <w:ind w:left="-284" w:right="240"/>
        <w:jc w:val="both"/>
        <w:rPr>
          <w:rFonts w:ascii="Times New Roman" w:hAnsi="Times New Roman" w:cs="Times New Roman"/>
          <w:i/>
          <w:iCs/>
          <w:color w:val="000000"/>
          <w:sz w:val="24"/>
          <w:szCs w:val="24"/>
          <w:lang w:val="pl-PL"/>
        </w:rPr>
      </w:pPr>
      <w:r w:rsidRPr="00CC0F93">
        <w:rPr>
          <w:rFonts w:ascii="Times New Roman" w:hAnsi="Times New Roman" w:cs="Times New Roman"/>
          <w:i/>
          <w:iCs/>
          <w:color w:val="000000"/>
          <w:sz w:val="24"/>
          <w:szCs w:val="24"/>
          <w:lang w:val="pl-PL"/>
        </w:rPr>
        <w:t>Pytań nie było więc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297"/>
        <w:gridCol w:w="6892"/>
      </w:tblGrid>
      <w:tr w:rsidR="004D394C" w:rsidRPr="00351D42" w14:paraId="1E9EF6E0" w14:textId="77777777">
        <w:tc>
          <w:tcPr>
            <w:tcW w:w="2250" w:type="dxa"/>
            <w:tcBorders>
              <w:bottom w:val="single" w:sz="5" w:space="0" w:color="DDDDDD"/>
            </w:tcBorders>
            <w:shd w:val="clear" w:color="auto" w:fill="F1F1F1"/>
            <w:tcMar>
              <w:top w:w="120" w:type="dxa"/>
              <w:left w:w="240" w:type="dxa"/>
              <w:bottom w:w="120" w:type="dxa"/>
              <w:right w:w="120" w:type="dxa"/>
            </w:tcMar>
          </w:tcPr>
          <w:p w14:paraId="3C56FCBA" w14:textId="77777777" w:rsidR="004D394C" w:rsidRDefault="00000000">
            <w:pPr>
              <w:spacing w:after="0" w:line="240" w:lineRule="auto"/>
            </w:pPr>
            <w:proofErr w:type="spellStart"/>
            <w:r>
              <w:rPr>
                <w:color w:val="000000"/>
                <w:sz w:val="24"/>
                <w:szCs w:val="24"/>
                <w:shd w:val="clear" w:color="auto" w:fill="F1F1F1"/>
              </w:rPr>
              <w:lastRenderedPageBreak/>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702A3778" w14:textId="77777777" w:rsidR="004D394C" w:rsidRPr="006F280C" w:rsidRDefault="00000000">
            <w:pPr>
              <w:spacing w:after="0" w:line="240" w:lineRule="auto"/>
              <w:rPr>
                <w:lang w:val="pl-PL"/>
              </w:rPr>
            </w:pPr>
            <w:r w:rsidRPr="006F280C">
              <w:rPr>
                <w:color w:val="000000"/>
                <w:sz w:val="24"/>
                <w:szCs w:val="24"/>
                <w:shd w:val="clear" w:color="auto" w:fill="FFFFFF"/>
                <w:lang w:val="pl-PL"/>
              </w:rPr>
              <w:t>Przyjęcie Sprawozdania z pracy Burmistrza za okres od 1.09.2023r. do 30.09.2023r.</w:t>
            </w:r>
          </w:p>
        </w:tc>
      </w:tr>
      <w:tr w:rsidR="004D394C" w14:paraId="1D87BDCA" w14:textId="77777777">
        <w:tc>
          <w:tcPr>
            <w:tcW w:w="2250" w:type="dxa"/>
            <w:tcBorders>
              <w:bottom w:val="single" w:sz="5" w:space="0" w:color="DDDDDD"/>
            </w:tcBorders>
            <w:shd w:val="clear" w:color="auto" w:fill="F1F1F1"/>
            <w:tcMar>
              <w:top w:w="120" w:type="dxa"/>
              <w:left w:w="120" w:type="dxa"/>
              <w:bottom w:w="120" w:type="dxa"/>
              <w:right w:w="120" w:type="dxa"/>
            </w:tcMar>
          </w:tcPr>
          <w:p w14:paraId="5371A1A7" w14:textId="77777777" w:rsidR="004D394C"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495358F0" w14:textId="77777777" w:rsidR="004D394C" w:rsidRDefault="00000000">
            <w:pPr>
              <w:spacing w:after="0" w:line="240" w:lineRule="auto"/>
            </w:pPr>
            <w:r>
              <w:rPr>
                <w:color w:val="000000"/>
                <w:sz w:val="24"/>
                <w:szCs w:val="24"/>
                <w:shd w:val="clear" w:color="auto" w:fill="F1F1F1"/>
              </w:rPr>
              <w:t>Rada Miejska Węglińca</w:t>
            </w:r>
          </w:p>
        </w:tc>
      </w:tr>
      <w:tr w:rsidR="004D394C" w14:paraId="14EFA266" w14:textId="77777777">
        <w:tc>
          <w:tcPr>
            <w:tcW w:w="2250" w:type="dxa"/>
            <w:tcBorders>
              <w:bottom w:val="single" w:sz="5" w:space="0" w:color="DDDDDD"/>
            </w:tcBorders>
            <w:shd w:val="clear" w:color="auto" w:fill="F1F1F1"/>
            <w:tcMar>
              <w:top w:w="120" w:type="dxa"/>
              <w:left w:w="120" w:type="dxa"/>
              <w:bottom w:w="120" w:type="dxa"/>
              <w:right w:w="120" w:type="dxa"/>
            </w:tcMar>
          </w:tcPr>
          <w:p w14:paraId="7B88B69C" w14:textId="77777777" w:rsidR="004D394C" w:rsidRDefault="00000000">
            <w:pPr>
              <w:spacing w:after="0" w:line="240" w:lineRule="auto"/>
            </w:pPr>
            <w:r>
              <w:rPr>
                <w:color w:val="000000"/>
                <w:sz w:val="24"/>
                <w:szCs w:val="24"/>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46D282C5" w14:textId="77777777" w:rsidR="004D394C" w:rsidRDefault="00000000">
            <w:pPr>
              <w:spacing w:after="0" w:line="240" w:lineRule="auto"/>
            </w:pPr>
            <w:r>
              <w:rPr>
                <w:color w:val="000000"/>
                <w:sz w:val="24"/>
                <w:szCs w:val="24"/>
                <w:shd w:val="clear" w:color="auto" w:fill="FFFFFF"/>
              </w:rPr>
              <w:t>Głosowanie zakończone wynikiem: przyjęto</w:t>
            </w:r>
          </w:p>
        </w:tc>
      </w:tr>
    </w:tbl>
    <w:p w14:paraId="4835ECEF" w14:textId="77777777" w:rsidR="004D394C" w:rsidRDefault="004D394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379"/>
        <w:gridCol w:w="3216"/>
        <w:gridCol w:w="1378"/>
        <w:gridCol w:w="3216"/>
      </w:tblGrid>
      <w:tr w:rsidR="004D394C" w14:paraId="289F95F0" w14:textId="77777777">
        <w:tc>
          <w:tcPr>
            <w:tcW w:w="1350" w:type="dxa"/>
            <w:tcBorders>
              <w:bottom w:val="single" w:sz="5" w:space="0" w:color="DDDDDD"/>
            </w:tcBorders>
            <w:shd w:val="clear" w:color="auto" w:fill="F1F1F1"/>
            <w:tcMar>
              <w:top w:w="120" w:type="dxa"/>
              <w:left w:w="240" w:type="dxa"/>
              <w:bottom w:w="120" w:type="dxa"/>
              <w:right w:w="120" w:type="dxa"/>
            </w:tcMar>
          </w:tcPr>
          <w:p w14:paraId="57CF6A69" w14:textId="77777777" w:rsidR="004D394C"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B3212F7" w14:textId="77777777" w:rsidR="004D394C" w:rsidRDefault="00000000">
            <w:pPr>
              <w:spacing w:after="0" w:line="240" w:lineRule="auto"/>
            </w:pPr>
            <w:r>
              <w:rPr>
                <w:color w:val="000000"/>
                <w:sz w:val="24"/>
                <w:szCs w:val="24"/>
                <w:shd w:val="clear" w:color="auto" w:fill="FFFFFF"/>
              </w:rPr>
              <w:t>26 października 2023 r.</w:t>
            </w:r>
          </w:p>
        </w:tc>
        <w:tc>
          <w:tcPr>
            <w:tcW w:w="1350" w:type="dxa"/>
            <w:tcBorders>
              <w:bottom w:val="single" w:sz="5" w:space="0" w:color="DDDDDD"/>
            </w:tcBorders>
            <w:shd w:val="clear" w:color="auto" w:fill="FFFFFF"/>
            <w:tcMar>
              <w:top w:w="120" w:type="dxa"/>
              <w:left w:w="120" w:type="dxa"/>
              <w:bottom w:w="120" w:type="dxa"/>
              <w:right w:w="120" w:type="dxa"/>
            </w:tcMar>
          </w:tcPr>
          <w:p w14:paraId="5B0E58E2" w14:textId="77777777" w:rsidR="004D394C" w:rsidRDefault="004D394C"/>
        </w:tc>
        <w:tc>
          <w:tcPr>
            <w:tcW w:w="3150" w:type="dxa"/>
            <w:tcBorders>
              <w:bottom w:val="single" w:sz="5" w:space="0" w:color="DDDDDD"/>
            </w:tcBorders>
            <w:shd w:val="clear" w:color="auto" w:fill="FFFFFF"/>
            <w:tcMar>
              <w:top w:w="120" w:type="dxa"/>
              <w:left w:w="120" w:type="dxa"/>
              <w:bottom w:w="120" w:type="dxa"/>
              <w:right w:w="120" w:type="dxa"/>
            </w:tcMar>
          </w:tcPr>
          <w:p w14:paraId="5074B70F" w14:textId="77777777" w:rsidR="004D394C" w:rsidRDefault="004D394C"/>
        </w:tc>
      </w:tr>
      <w:tr w:rsidR="004D394C" w14:paraId="77145573" w14:textId="77777777">
        <w:tc>
          <w:tcPr>
            <w:tcW w:w="0" w:type="auto"/>
            <w:tcBorders>
              <w:bottom w:val="single" w:sz="5" w:space="0" w:color="DDDDDD"/>
            </w:tcBorders>
            <w:shd w:val="clear" w:color="auto" w:fill="F1F1F1"/>
            <w:tcMar>
              <w:top w:w="120" w:type="dxa"/>
              <w:left w:w="120" w:type="dxa"/>
              <w:bottom w:w="120" w:type="dxa"/>
              <w:right w:w="120" w:type="dxa"/>
            </w:tcMar>
          </w:tcPr>
          <w:p w14:paraId="0D47E9B7" w14:textId="77777777" w:rsidR="004D394C" w:rsidRDefault="00000000">
            <w:pPr>
              <w:spacing w:after="0" w:line="240" w:lineRule="auto"/>
            </w:pPr>
            <w:r>
              <w:rPr>
                <w:color w:val="000000"/>
                <w:sz w:val="24"/>
                <w:szCs w:val="24"/>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1ADDB693" w14:textId="77777777" w:rsidR="004D394C" w:rsidRDefault="00000000">
            <w:pPr>
              <w:spacing w:after="0" w:line="240" w:lineRule="auto"/>
            </w:pPr>
            <w:r>
              <w:rPr>
                <w:color w:val="000000"/>
                <w:sz w:val="24"/>
                <w:szCs w:val="24"/>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46B1D582" w14:textId="77777777" w:rsidR="004D394C" w:rsidRDefault="00000000">
            <w:pPr>
              <w:spacing w:after="0" w:line="240" w:lineRule="auto"/>
            </w:pPr>
            <w:r>
              <w:rPr>
                <w:color w:val="000000"/>
                <w:sz w:val="24"/>
                <w:szCs w:val="24"/>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2F58A73B" w14:textId="77777777" w:rsidR="004D394C" w:rsidRDefault="00000000">
            <w:pPr>
              <w:spacing w:after="0" w:line="240" w:lineRule="auto"/>
            </w:pPr>
            <w:r>
              <w:rPr>
                <w:color w:val="000000"/>
                <w:sz w:val="24"/>
                <w:szCs w:val="24"/>
                <w:shd w:val="clear" w:color="auto" w:fill="FFFFFF"/>
              </w:rPr>
              <w:t>zwykła</w:t>
            </w:r>
          </w:p>
        </w:tc>
      </w:tr>
    </w:tbl>
    <w:p w14:paraId="621F26DE"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45"/>
        <w:gridCol w:w="1476"/>
        <w:gridCol w:w="1482"/>
        <w:gridCol w:w="1728"/>
        <w:gridCol w:w="1476"/>
        <w:gridCol w:w="1482"/>
      </w:tblGrid>
      <w:tr w:rsidR="004D394C" w14:paraId="6018ED00" w14:textId="77777777">
        <w:tc>
          <w:tcPr>
            <w:tcW w:w="1500" w:type="dxa"/>
            <w:tcBorders>
              <w:bottom w:val="single" w:sz="5" w:space="0" w:color="DDDDDD"/>
            </w:tcBorders>
            <w:shd w:val="clear" w:color="auto" w:fill="F1F1F1"/>
            <w:tcMar>
              <w:top w:w="120" w:type="dxa"/>
              <w:left w:w="240" w:type="dxa"/>
              <w:bottom w:w="120" w:type="dxa"/>
              <w:right w:w="120" w:type="dxa"/>
            </w:tcMar>
          </w:tcPr>
          <w:p w14:paraId="602309DC"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B3E1663"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57EDA928" w14:textId="77777777" w:rsidR="004D394C"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537F5186"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6677465"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59E9240D" w14:textId="77777777" w:rsidR="004D394C" w:rsidRDefault="00000000">
            <w:pPr>
              <w:spacing w:after="0" w:line="240" w:lineRule="auto"/>
              <w:jc w:val="center"/>
            </w:pPr>
            <w:r>
              <w:rPr>
                <w:color w:val="000000"/>
                <w:sz w:val="18"/>
                <w:szCs w:val="18"/>
                <w:shd w:val="clear" w:color="auto" w:fill="F1F1F1"/>
              </w:rPr>
              <w:t>procent</w:t>
            </w:r>
          </w:p>
        </w:tc>
      </w:tr>
      <w:tr w:rsidR="004D394C" w14:paraId="6D712A73" w14:textId="77777777">
        <w:tc>
          <w:tcPr>
            <w:tcW w:w="0" w:type="auto"/>
            <w:tcBorders>
              <w:bottom w:val="single" w:sz="5" w:space="0" w:color="DDDDDD"/>
            </w:tcBorders>
            <w:shd w:val="clear" w:color="auto" w:fill="F1F1F1"/>
            <w:tcMar>
              <w:top w:w="120" w:type="dxa"/>
              <w:left w:w="120" w:type="dxa"/>
              <w:bottom w:w="120" w:type="dxa"/>
              <w:right w:w="120" w:type="dxa"/>
            </w:tcMar>
          </w:tcPr>
          <w:p w14:paraId="3748F084" w14:textId="77777777" w:rsidR="004D394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043FD7CA"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20462013" w14:textId="77777777" w:rsidR="004D394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3D493B84" w14:textId="77777777" w:rsidR="004D394C"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D7CFCC9" w14:textId="77777777" w:rsidR="004D394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7EFA8FF2" w14:textId="77777777" w:rsidR="004D394C" w:rsidRDefault="00000000">
            <w:pPr>
              <w:spacing w:after="0" w:line="240" w:lineRule="auto"/>
              <w:jc w:val="center"/>
            </w:pPr>
            <w:r>
              <w:rPr>
                <w:color w:val="000000"/>
                <w:sz w:val="18"/>
                <w:szCs w:val="18"/>
                <w:shd w:val="clear" w:color="auto" w:fill="FFFFFF"/>
              </w:rPr>
              <w:t>-</w:t>
            </w:r>
          </w:p>
        </w:tc>
      </w:tr>
      <w:tr w:rsidR="004D394C" w14:paraId="40B8F9F8" w14:textId="77777777">
        <w:tc>
          <w:tcPr>
            <w:tcW w:w="0" w:type="auto"/>
            <w:tcBorders>
              <w:bottom w:val="single" w:sz="5" w:space="0" w:color="DDDDDD"/>
            </w:tcBorders>
            <w:shd w:val="clear" w:color="auto" w:fill="F1F1F1"/>
            <w:tcMar>
              <w:top w:w="120" w:type="dxa"/>
              <w:left w:w="120" w:type="dxa"/>
              <w:bottom w:w="120" w:type="dxa"/>
              <w:right w:w="120" w:type="dxa"/>
            </w:tcMar>
          </w:tcPr>
          <w:p w14:paraId="29768194" w14:textId="77777777" w:rsidR="004D394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255D1B9"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15B8091"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E603D20" w14:textId="77777777" w:rsidR="004D394C"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D15D79B"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39FD2D20" w14:textId="77777777" w:rsidR="004D394C" w:rsidRDefault="00000000">
            <w:pPr>
              <w:spacing w:after="0" w:line="240" w:lineRule="auto"/>
              <w:jc w:val="center"/>
            </w:pPr>
            <w:r>
              <w:rPr>
                <w:color w:val="000000"/>
                <w:sz w:val="18"/>
                <w:szCs w:val="18"/>
                <w:shd w:val="clear" w:color="auto" w:fill="FFFFFF"/>
              </w:rPr>
              <w:t>80 %</w:t>
            </w:r>
          </w:p>
        </w:tc>
      </w:tr>
      <w:tr w:rsidR="004D394C" w14:paraId="72773EC7" w14:textId="77777777">
        <w:tc>
          <w:tcPr>
            <w:tcW w:w="0" w:type="auto"/>
            <w:tcBorders>
              <w:bottom w:val="single" w:sz="5" w:space="0" w:color="DDDDDD"/>
            </w:tcBorders>
            <w:shd w:val="clear" w:color="auto" w:fill="F1F1F1"/>
            <w:tcMar>
              <w:top w:w="120" w:type="dxa"/>
              <w:left w:w="120" w:type="dxa"/>
              <w:bottom w:w="120" w:type="dxa"/>
              <w:right w:w="120" w:type="dxa"/>
            </w:tcMar>
          </w:tcPr>
          <w:p w14:paraId="135A74AA" w14:textId="77777777" w:rsidR="004D394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03A61DF"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AC95FC3"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A6B74B7" w14:textId="77777777" w:rsidR="004D394C"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7693EC9" w14:textId="77777777" w:rsidR="004D394C"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7B9A8899" w14:textId="77777777" w:rsidR="004D394C" w:rsidRDefault="00000000">
            <w:pPr>
              <w:spacing w:after="0" w:line="240" w:lineRule="auto"/>
              <w:jc w:val="center"/>
            </w:pPr>
            <w:r>
              <w:rPr>
                <w:color w:val="000000"/>
                <w:sz w:val="18"/>
                <w:szCs w:val="18"/>
                <w:shd w:val="clear" w:color="auto" w:fill="FFFFFF"/>
              </w:rPr>
              <w:t>20 %</w:t>
            </w:r>
          </w:p>
        </w:tc>
      </w:tr>
    </w:tbl>
    <w:p w14:paraId="63B05964"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41"/>
        <w:gridCol w:w="3072"/>
        <w:gridCol w:w="3025"/>
        <w:gridCol w:w="2451"/>
      </w:tblGrid>
      <w:tr w:rsidR="004D394C" w14:paraId="55E8D47A" w14:textId="77777777" w:rsidTr="007E6FC5">
        <w:tc>
          <w:tcPr>
            <w:tcW w:w="592" w:type="dxa"/>
            <w:tcBorders>
              <w:bottom w:val="single" w:sz="5" w:space="0" w:color="DDDDDD"/>
            </w:tcBorders>
            <w:shd w:val="clear" w:color="auto" w:fill="F1F1F1"/>
            <w:tcMar>
              <w:top w:w="120" w:type="dxa"/>
              <w:left w:w="240" w:type="dxa"/>
              <w:bottom w:w="120" w:type="dxa"/>
              <w:right w:w="120" w:type="dxa"/>
            </w:tcMar>
          </w:tcPr>
          <w:p w14:paraId="7F625054" w14:textId="77777777" w:rsidR="004D394C" w:rsidRDefault="00000000">
            <w:pPr>
              <w:spacing w:after="0" w:line="240" w:lineRule="auto"/>
            </w:pPr>
            <w:r>
              <w:rPr>
                <w:color w:val="000000"/>
                <w:sz w:val="24"/>
                <w:szCs w:val="24"/>
                <w:shd w:val="clear" w:color="auto" w:fill="F1F1F1"/>
              </w:rPr>
              <w:t>lp</w:t>
            </w:r>
          </w:p>
        </w:tc>
        <w:tc>
          <w:tcPr>
            <w:tcW w:w="2839" w:type="dxa"/>
            <w:tcBorders>
              <w:bottom w:val="single" w:sz="5" w:space="0" w:color="DDDDDD"/>
            </w:tcBorders>
            <w:shd w:val="clear" w:color="auto" w:fill="F1F1F1"/>
            <w:tcMar>
              <w:top w:w="120" w:type="dxa"/>
              <w:left w:w="120" w:type="dxa"/>
              <w:bottom w:w="120" w:type="dxa"/>
              <w:right w:w="120" w:type="dxa"/>
            </w:tcMar>
          </w:tcPr>
          <w:p w14:paraId="79B0A225" w14:textId="77777777" w:rsidR="004D394C" w:rsidRDefault="00000000">
            <w:pPr>
              <w:spacing w:after="0" w:line="240" w:lineRule="auto"/>
            </w:pPr>
            <w:r>
              <w:rPr>
                <w:color w:val="000000"/>
                <w:sz w:val="24"/>
                <w:szCs w:val="24"/>
                <w:shd w:val="clear" w:color="auto" w:fill="F1F1F1"/>
              </w:rPr>
              <w:t>nazwisko</w:t>
            </w:r>
          </w:p>
        </w:tc>
        <w:tc>
          <w:tcPr>
            <w:tcW w:w="2796" w:type="dxa"/>
            <w:tcBorders>
              <w:bottom w:val="single" w:sz="5" w:space="0" w:color="DDDDDD"/>
            </w:tcBorders>
            <w:shd w:val="clear" w:color="auto" w:fill="F1F1F1"/>
            <w:tcMar>
              <w:top w:w="120" w:type="dxa"/>
              <w:left w:w="120" w:type="dxa"/>
              <w:bottom w:w="120" w:type="dxa"/>
              <w:right w:w="120" w:type="dxa"/>
            </w:tcMar>
          </w:tcPr>
          <w:p w14:paraId="08495A8F" w14:textId="77777777" w:rsidR="004D394C" w:rsidRDefault="00000000">
            <w:pPr>
              <w:spacing w:after="0" w:line="240" w:lineRule="auto"/>
            </w:pPr>
            <w:r>
              <w:rPr>
                <w:color w:val="000000"/>
                <w:sz w:val="24"/>
                <w:szCs w:val="24"/>
                <w:shd w:val="clear" w:color="auto" w:fill="F1F1F1"/>
              </w:rPr>
              <w:t>imię</w:t>
            </w:r>
          </w:p>
        </w:tc>
        <w:tc>
          <w:tcPr>
            <w:tcW w:w="2265" w:type="dxa"/>
            <w:tcBorders>
              <w:bottom w:val="single" w:sz="5" w:space="0" w:color="DDDDDD"/>
            </w:tcBorders>
            <w:shd w:val="clear" w:color="auto" w:fill="F1F1F1"/>
            <w:tcMar>
              <w:top w:w="120" w:type="dxa"/>
              <w:left w:w="120" w:type="dxa"/>
              <w:bottom w:w="120" w:type="dxa"/>
              <w:right w:w="120" w:type="dxa"/>
            </w:tcMar>
          </w:tcPr>
          <w:p w14:paraId="0123CFD5" w14:textId="77777777" w:rsidR="004D394C" w:rsidRDefault="00000000">
            <w:pPr>
              <w:spacing w:after="0" w:line="240" w:lineRule="auto"/>
            </w:pPr>
            <w:r>
              <w:rPr>
                <w:color w:val="000000"/>
                <w:sz w:val="24"/>
                <w:szCs w:val="24"/>
                <w:shd w:val="clear" w:color="auto" w:fill="F1F1F1"/>
              </w:rPr>
              <w:t>głos</w:t>
            </w:r>
          </w:p>
        </w:tc>
      </w:tr>
      <w:tr w:rsidR="004D394C" w14:paraId="7C74257F"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602C2BB4" w14:textId="77777777" w:rsidR="004D394C" w:rsidRDefault="00000000">
            <w:pPr>
              <w:spacing w:after="0" w:line="240" w:lineRule="auto"/>
            </w:pPr>
            <w:r>
              <w:rPr>
                <w:color w:val="000000"/>
                <w:sz w:val="24"/>
                <w:szCs w:val="24"/>
                <w:shd w:val="clear" w:color="auto" w:fill="F1F1F1"/>
              </w:rPr>
              <w:t>1</w:t>
            </w:r>
          </w:p>
        </w:tc>
        <w:tc>
          <w:tcPr>
            <w:tcW w:w="2839" w:type="dxa"/>
            <w:tcBorders>
              <w:bottom w:val="single" w:sz="5" w:space="0" w:color="DDDDDD"/>
            </w:tcBorders>
            <w:shd w:val="clear" w:color="auto" w:fill="F1F1F1"/>
            <w:tcMar>
              <w:top w:w="120" w:type="dxa"/>
              <w:left w:w="120" w:type="dxa"/>
              <w:bottom w:w="120" w:type="dxa"/>
              <w:right w:w="120" w:type="dxa"/>
            </w:tcMar>
          </w:tcPr>
          <w:p w14:paraId="19958677" w14:textId="77777777" w:rsidR="004D394C" w:rsidRDefault="00000000">
            <w:pPr>
              <w:spacing w:after="0" w:line="240" w:lineRule="auto"/>
            </w:pPr>
            <w:r>
              <w:rPr>
                <w:color w:val="000000"/>
                <w:sz w:val="24"/>
                <w:szCs w:val="24"/>
                <w:shd w:val="clear" w:color="auto" w:fill="F1F1F1"/>
              </w:rPr>
              <w:t>Batog</w:t>
            </w:r>
          </w:p>
        </w:tc>
        <w:tc>
          <w:tcPr>
            <w:tcW w:w="2796" w:type="dxa"/>
            <w:tcBorders>
              <w:bottom w:val="single" w:sz="5" w:space="0" w:color="DDDDDD"/>
            </w:tcBorders>
            <w:shd w:val="clear" w:color="auto" w:fill="F1F1F1"/>
            <w:tcMar>
              <w:top w:w="120" w:type="dxa"/>
              <w:left w:w="120" w:type="dxa"/>
              <w:bottom w:w="120" w:type="dxa"/>
              <w:right w:w="120" w:type="dxa"/>
            </w:tcMar>
          </w:tcPr>
          <w:p w14:paraId="18543031" w14:textId="77777777" w:rsidR="004D394C"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0C97AAD" w14:textId="77777777" w:rsidR="004D394C" w:rsidRDefault="00000000">
            <w:pPr>
              <w:spacing w:after="0" w:line="240" w:lineRule="auto"/>
            </w:pPr>
            <w:r>
              <w:rPr>
                <w:color w:val="000000"/>
                <w:sz w:val="24"/>
                <w:szCs w:val="24"/>
                <w:shd w:val="clear" w:color="auto" w:fill="F1F1F1"/>
              </w:rPr>
              <w:t>ZA</w:t>
            </w:r>
          </w:p>
        </w:tc>
      </w:tr>
      <w:tr w:rsidR="004D394C" w14:paraId="3B74BFE3"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0ECF73A6" w14:textId="77777777" w:rsidR="004D394C" w:rsidRDefault="00000000">
            <w:pPr>
              <w:spacing w:after="0" w:line="240" w:lineRule="auto"/>
            </w:pPr>
            <w:r>
              <w:rPr>
                <w:color w:val="000000"/>
                <w:sz w:val="24"/>
                <w:szCs w:val="24"/>
                <w:shd w:val="clear" w:color="auto" w:fill="FFFFFF"/>
              </w:rPr>
              <w:t>2</w:t>
            </w:r>
          </w:p>
        </w:tc>
        <w:tc>
          <w:tcPr>
            <w:tcW w:w="2839" w:type="dxa"/>
            <w:tcBorders>
              <w:bottom w:val="single" w:sz="5" w:space="0" w:color="DDDDDD"/>
            </w:tcBorders>
            <w:shd w:val="clear" w:color="auto" w:fill="FFFFFF"/>
            <w:tcMar>
              <w:top w:w="120" w:type="dxa"/>
              <w:left w:w="120" w:type="dxa"/>
              <w:bottom w:w="120" w:type="dxa"/>
              <w:right w:w="120" w:type="dxa"/>
            </w:tcMar>
          </w:tcPr>
          <w:p w14:paraId="47945A2E" w14:textId="77777777" w:rsidR="004D394C" w:rsidRDefault="00000000">
            <w:pPr>
              <w:spacing w:after="0" w:line="240" w:lineRule="auto"/>
            </w:pPr>
            <w:r>
              <w:rPr>
                <w:color w:val="000000"/>
                <w:sz w:val="24"/>
                <w:szCs w:val="24"/>
                <w:shd w:val="clear" w:color="auto" w:fill="FFFFFF"/>
              </w:rPr>
              <w:t>Błauciak</w:t>
            </w:r>
          </w:p>
        </w:tc>
        <w:tc>
          <w:tcPr>
            <w:tcW w:w="2796" w:type="dxa"/>
            <w:tcBorders>
              <w:bottom w:val="single" w:sz="5" w:space="0" w:color="DDDDDD"/>
            </w:tcBorders>
            <w:shd w:val="clear" w:color="auto" w:fill="FFFFFF"/>
            <w:tcMar>
              <w:top w:w="120" w:type="dxa"/>
              <w:left w:w="120" w:type="dxa"/>
              <w:bottom w:w="120" w:type="dxa"/>
              <w:right w:w="120" w:type="dxa"/>
            </w:tcMar>
          </w:tcPr>
          <w:p w14:paraId="21547D5D" w14:textId="77777777" w:rsidR="004D394C" w:rsidRDefault="00000000">
            <w:pPr>
              <w:spacing w:after="0" w:line="240" w:lineRule="auto"/>
            </w:pPr>
            <w:r>
              <w:rPr>
                <w:color w:val="000000"/>
                <w:sz w:val="24"/>
                <w:szCs w:val="24"/>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15A2CC8" w14:textId="77777777" w:rsidR="004D394C" w:rsidRDefault="00000000">
            <w:pPr>
              <w:spacing w:after="0" w:line="240" w:lineRule="auto"/>
            </w:pPr>
            <w:r>
              <w:rPr>
                <w:color w:val="000000"/>
                <w:sz w:val="24"/>
                <w:szCs w:val="24"/>
                <w:shd w:val="clear" w:color="auto" w:fill="FFFFFF"/>
              </w:rPr>
              <w:t>ZA</w:t>
            </w:r>
          </w:p>
        </w:tc>
      </w:tr>
      <w:tr w:rsidR="004D394C" w14:paraId="23916DD3"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08F22908" w14:textId="77777777" w:rsidR="004D394C" w:rsidRDefault="00000000">
            <w:pPr>
              <w:spacing w:after="0" w:line="240" w:lineRule="auto"/>
            </w:pPr>
            <w:r>
              <w:rPr>
                <w:color w:val="000000"/>
                <w:sz w:val="24"/>
                <w:szCs w:val="24"/>
                <w:shd w:val="clear" w:color="auto" w:fill="F1F1F1"/>
              </w:rPr>
              <w:t>3</w:t>
            </w:r>
          </w:p>
        </w:tc>
        <w:tc>
          <w:tcPr>
            <w:tcW w:w="2839" w:type="dxa"/>
            <w:tcBorders>
              <w:bottom w:val="single" w:sz="5" w:space="0" w:color="DDDDDD"/>
            </w:tcBorders>
            <w:shd w:val="clear" w:color="auto" w:fill="F1F1F1"/>
            <w:tcMar>
              <w:top w:w="120" w:type="dxa"/>
              <w:left w:w="120" w:type="dxa"/>
              <w:bottom w:w="120" w:type="dxa"/>
              <w:right w:w="120" w:type="dxa"/>
            </w:tcMar>
          </w:tcPr>
          <w:p w14:paraId="4D1CC8E9" w14:textId="77777777" w:rsidR="004D394C" w:rsidRDefault="00000000">
            <w:pPr>
              <w:spacing w:after="0" w:line="240" w:lineRule="auto"/>
            </w:pPr>
            <w:r>
              <w:rPr>
                <w:color w:val="000000"/>
                <w:sz w:val="24"/>
                <w:szCs w:val="24"/>
                <w:shd w:val="clear" w:color="auto" w:fill="F1F1F1"/>
              </w:rPr>
              <w:t>Fedyczkowska</w:t>
            </w:r>
          </w:p>
        </w:tc>
        <w:tc>
          <w:tcPr>
            <w:tcW w:w="2796" w:type="dxa"/>
            <w:tcBorders>
              <w:bottom w:val="single" w:sz="5" w:space="0" w:color="DDDDDD"/>
            </w:tcBorders>
            <w:shd w:val="clear" w:color="auto" w:fill="F1F1F1"/>
            <w:tcMar>
              <w:top w:w="120" w:type="dxa"/>
              <w:left w:w="120" w:type="dxa"/>
              <w:bottom w:w="120" w:type="dxa"/>
              <w:right w:w="120" w:type="dxa"/>
            </w:tcMar>
          </w:tcPr>
          <w:p w14:paraId="6454648A" w14:textId="77777777" w:rsidR="004D394C" w:rsidRDefault="00000000">
            <w:pPr>
              <w:spacing w:after="0" w:line="240" w:lineRule="auto"/>
            </w:pPr>
            <w:r>
              <w:rPr>
                <w:color w:val="000000"/>
                <w:sz w:val="24"/>
                <w:szCs w:val="24"/>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4A1F06E" w14:textId="77777777" w:rsidR="004D394C" w:rsidRDefault="00000000">
            <w:pPr>
              <w:spacing w:after="0" w:line="240" w:lineRule="auto"/>
            </w:pPr>
            <w:r>
              <w:rPr>
                <w:color w:val="000000"/>
                <w:sz w:val="24"/>
                <w:szCs w:val="24"/>
                <w:shd w:val="clear" w:color="auto" w:fill="F1F1F1"/>
              </w:rPr>
              <w:t>ZA</w:t>
            </w:r>
          </w:p>
        </w:tc>
      </w:tr>
      <w:tr w:rsidR="004D394C" w14:paraId="27D9BDCE"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1D2F0488" w14:textId="77777777" w:rsidR="004D394C" w:rsidRDefault="00000000">
            <w:pPr>
              <w:spacing w:after="0" w:line="240" w:lineRule="auto"/>
            </w:pPr>
            <w:r>
              <w:rPr>
                <w:color w:val="000000"/>
                <w:sz w:val="24"/>
                <w:szCs w:val="24"/>
                <w:shd w:val="clear" w:color="auto" w:fill="FFFFFF"/>
              </w:rPr>
              <w:t>4</w:t>
            </w:r>
          </w:p>
        </w:tc>
        <w:tc>
          <w:tcPr>
            <w:tcW w:w="2839" w:type="dxa"/>
            <w:tcBorders>
              <w:bottom w:val="single" w:sz="5" w:space="0" w:color="DDDDDD"/>
            </w:tcBorders>
            <w:shd w:val="clear" w:color="auto" w:fill="FFFFFF"/>
            <w:tcMar>
              <w:top w:w="120" w:type="dxa"/>
              <w:left w:w="120" w:type="dxa"/>
              <w:bottom w:w="120" w:type="dxa"/>
              <w:right w:w="120" w:type="dxa"/>
            </w:tcMar>
          </w:tcPr>
          <w:p w14:paraId="2FCD96D2" w14:textId="77777777" w:rsidR="004D394C" w:rsidRDefault="00000000">
            <w:pPr>
              <w:spacing w:after="0" w:line="240" w:lineRule="auto"/>
            </w:pPr>
            <w:r>
              <w:rPr>
                <w:color w:val="000000"/>
                <w:sz w:val="24"/>
                <w:szCs w:val="24"/>
                <w:shd w:val="clear" w:color="auto" w:fill="FFFFFF"/>
              </w:rPr>
              <w:t>Fink</w:t>
            </w:r>
          </w:p>
        </w:tc>
        <w:tc>
          <w:tcPr>
            <w:tcW w:w="2796" w:type="dxa"/>
            <w:tcBorders>
              <w:bottom w:val="single" w:sz="5" w:space="0" w:color="DDDDDD"/>
            </w:tcBorders>
            <w:shd w:val="clear" w:color="auto" w:fill="FFFFFF"/>
            <w:tcMar>
              <w:top w:w="120" w:type="dxa"/>
              <w:left w:w="120" w:type="dxa"/>
              <w:bottom w:w="120" w:type="dxa"/>
              <w:right w:w="120" w:type="dxa"/>
            </w:tcMar>
          </w:tcPr>
          <w:p w14:paraId="7D1FBFB7" w14:textId="77777777" w:rsidR="004D394C" w:rsidRDefault="00000000">
            <w:pPr>
              <w:spacing w:after="0" w:line="240" w:lineRule="auto"/>
            </w:pPr>
            <w:r>
              <w:rPr>
                <w:color w:val="000000"/>
                <w:sz w:val="24"/>
                <w:szCs w:val="24"/>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60ACFFC" w14:textId="77777777" w:rsidR="004D394C" w:rsidRDefault="00000000">
            <w:pPr>
              <w:spacing w:after="0" w:line="240" w:lineRule="auto"/>
            </w:pPr>
            <w:r>
              <w:rPr>
                <w:color w:val="000000"/>
                <w:sz w:val="24"/>
                <w:szCs w:val="24"/>
                <w:shd w:val="clear" w:color="auto" w:fill="FFFFFF"/>
              </w:rPr>
              <w:t>ZA</w:t>
            </w:r>
          </w:p>
        </w:tc>
      </w:tr>
      <w:tr w:rsidR="004D394C" w14:paraId="5A43C3EF"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675357B5" w14:textId="77777777" w:rsidR="004D394C" w:rsidRDefault="00000000">
            <w:pPr>
              <w:spacing w:after="0" w:line="240" w:lineRule="auto"/>
            </w:pPr>
            <w:r>
              <w:rPr>
                <w:color w:val="000000"/>
                <w:sz w:val="24"/>
                <w:szCs w:val="24"/>
                <w:shd w:val="clear" w:color="auto" w:fill="F1F1F1"/>
              </w:rPr>
              <w:t>5</w:t>
            </w:r>
          </w:p>
        </w:tc>
        <w:tc>
          <w:tcPr>
            <w:tcW w:w="2839" w:type="dxa"/>
            <w:tcBorders>
              <w:bottom w:val="single" w:sz="5" w:space="0" w:color="DDDDDD"/>
            </w:tcBorders>
            <w:shd w:val="clear" w:color="auto" w:fill="F1F1F1"/>
            <w:tcMar>
              <w:top w:w="120" w:type="dxa"/>
              <w:left w:w="120" w:type="dxa"/>
              <w:bottom w:w="120" w:type="dxa"/>
              <w:right w:w="120" w:type="dxa"/>
            </w:tcMar>
          </w:tcPr>
          <w:p w14:paraId="0358ACB9" w14:textId="77777777" w:rsidR="004D394C" w:rsidRDefault="00000000">
            <w:pPr>
              <w:spacing w:after="0" w:line="240" w:lineRule="auto"/>
            </w:pPr>
            <w:r>
              <w:rPr>
                <w:color w:val="000000"/>
                <w:sz w:val="24"/>
                <w:szCs w:val="24"/>
                <w:shd w:val="clear" w:color="auto" w:fill="F1F1F1"/>
              </w:rPr>
              <w:t>Glonek</w:t>
            </w:r>
          </w:p>
        </w:tc>
        <w:tc>
          <w:tcPr>
            <w:tcW w:w="2796" w:type="dxa"/>
            <w:tcBorders>
              <w:bottom w:val="single" w:sz="5" w:space="0" w:color="DDDDDD"/>
            </w:tcBorders>
            <w:shd w:val="clear" w:color="auto" w:fill="F1F1F1"/>
            <w:tcMar>
              <w:top w:w="120" w:type="dxa"/>
              <w:left w:w="120" w:type="dxa"/>
              <w:bottom w:w="120" w:type="dxa"/>
              <w:right w:w="120" w:type="dxa"/>
            </w:tcMar>
          </w:tcPr>
          <w:p w14:paraId="7BE6F33F" w14:textId="77777777" w:rsidR="004D394C"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660EA102" w14:textId="77777777" w:rsidR="004D394C" w:rsidRDefault="00000000">
            <w:pPr>
              <w:spacing w:after="0" w:line="240" w:lineRule="auto"/>
            </w:pPr>
            <w:r>
              <w:rPr>
                <w:color w:val="000000"/>
                <w:sz w:val="24"/>
                <w:szCs w:val="24"/>
                <w:shd w:val="clear" w:color="auto" w:fill="F1F1F1"/>
              </w:rPr>
              <w:t>ZA</w:t>
            </w:r>
          </w:p>
        </w:tc>
      </w:tr>
      <w:tr w:rsidR="004D394C" w14:paraId="327E2FB8"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74C08B7A" w14:textId="77777777" w:rsidR="004D394C" w:rsidRDefault="00000000">
            <w:pPr>
              <w:spacing w:after="0" w:line="240" w:lineRule="auto"/>
            </w:pPr>
            <w:r>
              <w:rPr>
                <w:color w:val="000000"/>
                <w:sz w:val="24"/>
                <w:szCs w:val="24"/>
                <w:shd w:val="clear" w:color="auto" w:fill="FFFFFF"/>
              </w:rPr>
              <w:t>6</w:t>
            </w:r>
          </w:p>
        </w:tc>
        <w:tc>
          <w:tcPr>
            <w:tcW w:w="2839" w:type="dxa"/>
            <w:tcBorders>
              <w:bottom w:val="single" w:sz="5" w:space="0" w:color="DDDDDD"/>
            </w:tcBorders>
            <w:shd w:val="clear" w:color="auto" w:fill="FFFFFF"/>
            <w:tcMar>
              <w:top w:w="120" w:type="dxa"/>
              <w:left w:w="120" w:type="dxa"/>
              <w:bottom w:w="120" w:type="dxa"/>
              <w:right w:w="120" w:type="dxa"/>
            </w:tcMar>
          </w:tcPr>
          <w:p w14:paraId="19B3B77E" w14:textId="77777777" w:rsidR="004D394C" w:rsidRDefault="00000000">
            <w:pPr>
              <w:spacing w:after="0" w:line="240" w:lineRule="auto"/>
            </w:pPr>
            <w:r>
              <w:rPr>
                <w:color w:val="000000"/>
                <w:sz w:val="24"/>
                <w:szCs w:val="24"/>
                <w:shd w:val="clear" w:color="auto" w:fill="FFFFFF"/>
              </w:rPr>
              <w:t>Gołębska</w:t>
            </w:r>
          </w:p>
        </w:tc>
        <w:tc>
          <w:tcPr>
            <w:tcW w:w="2796" w:type="dxa"/>
            <w:tcBorders>
              <w:bottom w:val="single" w:sz="5" w:space="0" w:color="DDDDDD"/>
            </w:tcBorders>
            <w:shd w:val="clear" w:color="auto" w:fill="FFFFFF"/>
            <w:tcMar>
              <w:top w:w="120" w:type="dxa"/>
              <w:left w:w="120" w:type="dxa"/>
              <w:bottom w:w="120" w:type="dxa"/>
              <w:right w:w="120" w:type="dxa"/>
            </w:tcMar>
          </w:tcPr>
          <w:p w14:paraId="1E930D1B" w14:textId="77777777" w:rsidR="004D394C"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A6A7E5B" w14:textId="77777777" w:rsidR="004D394C" w:rsidRDefault="00000000">
            <w:pPr>
              <w:spacing w:after="0" w:line="240" w:lineRule="auto"/>
            </w:pPr>
            <w:r>
              <w:rPr>
                <w:color w:val="000000"/>
                <w:sz w:val="24"/>
                <w:szCs w:val="24"/>
                <w:shd w:val="clear" w:color="auto" w:fill="FFFFFF"/>
              </w:rPr>
              <w:t>ZA</w:t>
            </w:r>
          </w:p>
        </w:tc>
      </w:tr>
      <w:tr w:rsidR="004D394C" w14:paraId="4D71E3E3"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2DF96456" w14:textId="77777777" w:rsidR="004D394C" w:rsidRDefault="00000000">
            <w:pPr>
              <w:spacing w:after="0" w:line="240" w:lineRule="auto"/>
            </w:pPr>
            <w:r>
              <w:rPr>
                <w:color w:val="000000"/>
                <w:sz w:val="24"/>
                <w:szCs w:val="24"/>
                <w:shd w:val="clear" w:color="auto" w:fill="F1F1F1"/>
              </w:rPr>
              <w:t>7</w:t>
            </w:r>
          </w:p>
        </w:tc>
        <w:tc>
          <w:tcPr>
            <w:tcW w:w="2839" w:type="dxa"/>
            <w:tcBorders>
              <w:bottom w:val="single" w:sz="5" w:space="0" w:color="DDDDDD"/>
            </w:tcBorders>
            <w:shd w:val="clear" w:color="auto" w:fill="F1F1F1"/>
            <w:tcMar>
              <w:top w:w="120" w:type="dxa"/>
              <w:left w:w="120" w:type="dxa"/>
              <w:bottom w:w="120" w:type="dxa"/>
              <w:right w:w="120" w:type="dxa"/>
            </w:tcMar>
          </w:tcPr>
          <w:p w14:paraId="538AFD73" w14:textId="77777777" w:rsidR="004D394C" w:rsidRDefault="00000000">
            <w:pPr>
              <w:spacing w:after="0" w:line="240" w:lineRule="auto"/>
            </w:pPr>
            <w:r>
              <w:rPr>
                <w:color w:val="000000"/>
                <w:sz w:val="24"/>
                <w:szCs w:val="24"/>
                <w:shd w:val="clear" w:color="auto" w:fill="F1F1F1"/>
              </w:rPr>
              <w:t>Grabowska</w:t>
            </w:r>
          </w:p>
        </w:tc>
        <w:tc>
          <w:tcPr>
            <w:tcW w:w="2796" w:type="dxa"/>
            <w:tcBorders>
              <w:bottom w:val="single" w:sz="5" w:space="0" w:color="DDDDDD"/>
            </w:tcBorders>
            <w:shd w:val="clear" w:color="auto" w:fill="F1F1F1"/>
            <w:tcMar>
              <w:top w:w="120" w:type="dxa"/>
              <w:left w:w="120" w:type="dxa"/>
              <w:bottom w:w="120" w:type="dxa"/>
              <w:right w:w="120" w:type="dxa"/>
            </w:tcMar>
          </w:tcPr>
          <w:p w14:paraId="162A0630" w14:textId="77777777" w:rsidR="004D394C"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653C1802" w14:textId="77777777" w:rsidR="004D394C" w:rsidRDefault="00000000">
            <w:pPr>
              <w:spacing w:after="0" w:line="240" w:lineRule="auto"/>
            </w:pPr>
            <w:r>
              <w:rPr>
                <w:color w:val="000000"/>
                <w:sz w:val="24"/>
                <w:szCs w:val="24"/>
                <w:shd w:val="clear" w:color="auto" w:fill="F1F1F1"/>
              </w:rPr>
              <w:t>ZA</w:t>
            </w:r>
          </w:p>
        </w:tc>
      </w:tr>
      <w:tr w:rsidR="004D394C" w14:paraId="5B240BC0"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2540492B" w14:textId="77777777" w:rsidR="004D394C" w:rsidRDefault="00000000">
            <w:pPr>
              <w:spacing w:after="0" w:line="240" w:lineRule="auto"/>
            </w:pPr>
            <w:r>
              <w:rPr>
                <w:color w:val="000000"/>
                <w:sz w:val="24"/>
                <w:szCs w:val="24"/>
                <w:shd w:val="clear" w:color="auto" w:fill="FFFFFF"/>
              </w:rPr>
              <w:t>8</w:t>
            </w:r>
          </w:p>
        </w:tc>
        <w:tc>
          <w:tcPr>
            <w:tcW w:w="2839" w:type="dxa"/>
            <w:tcBorders>
              <w:bottom w:val="single" w:sz="5" w:space="0" w:color="DDDDDD"/>
            </w:tcBorders>
            <w:shd w:val="clear" w:color="auto" w:fill="FFFFFF"/>
            <w:tcMar>
              <w:top w:w="120" w:type="dxa"/>
              <w:left w:w="120" w:type="dxa"/>
              <w:bottom w:w="120" w:type="dxa"/>
              <w:right w:w="120" w:type="dxa"/>
            </w:tcMar>
          </w:tcPr>
          <w:p w14:paraId="2E43B7F6" w14:textId="77777777" w:rsidR="004D394C" w:rsidRDefault="00000000">
            <w:pPr>
              <w:spacing w:after="0" w:line="240" w:lineRule="auto"/>
            </w:pPr>
            <w:r>
              <w:rPr>
                <w:color w:val="000000"/>
                <w:sz w:val="24"/>
                <w:szCs w:val="24"/>
                <w:shd w:val="clear" w:color="auto" w:fill="FFFFFF"/>
              </w:rPr>
              <w:t>Kocot</w:t>
            </w:r>
          </w:p>
        </w:tc>
        <w:tc>
          <w:tcPr>
            <w:tcW w:w="2796" w:type="dxa"/>
            <w:tcBorders>
              <w:bottom w:val="single" w:sz="5" w:space="0" w:color="DDDDDD"/>
            </w:tcBorders>
            <w:shd w:val="clear" w:color="auto" w:fill="FFFFFF"/>
            <w:tcMar>
              <w:top w:w="120" w:type="dxa"/>
              <w:left w:w="120" w:type="dxa"/>
              <w:bottom w:w="120" w:type="dxa"/>
              <w:right w:w="120" w:type="dxa"/>
            </w:tcMar>
          </w:tcPr>
          <w:p w14:paraId="76F51AD3" w14:textId="77777777" w:rsidR="004D394C"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4131547" w14:textId="77777777" w:rsidR="004D394C" w:rsidRDefault="00000000">
            <w:pPr>
              <w:spacing w:after="0" w:line="240" w:lineRule="auto"/>
            </w:pPr>
            <w:r>
              <w:rPr>
                <w:color w:val="000000"/>
                <w:sz w:val="24"/>
                <w:szCs w:val="24"/>
                <w:shd w:val="clear" w:color="auto" w:fill="FFFFFF"/>
              </w:rPr>
              <w:t>ZA</w:t>
            </w:r>
          </w:p>
        </w:tc>
      </w:tr>
      <w:tr w:rsidR="004D394C" w14:paraId="73BD6CA1"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10E39F1E" w14:textId="77777777" w:rsidR="004D394C" w:rsidRDefault="00000000">
            <w:pPr>
              <w:spacing w:after="0" w:line="240" w:lineRule="auto"/>
            </w:pPr>
            <w:r>
              <w:rPr>
                <w:color w:val="000000"/>
                <w:sz w:val="24"/>
                <w:szCs w:val="24"/>
                <w:shd w:val="clear" w:color="auto" w:fill="F1F1F1"/>
              </w:rPr>
              <w:t>9</w:t>
            </w:r>
          </w:p>
        </w:tc>
        <w:tc>
          <w:tcPr>
            <w:tcW w:w="2839" w:type="dxa"/>
            <w:tcBorders>
              <w:bottom w:val="single" w:sz="5" w:space="0" w:color="DDDDDD"/>
            </w:tcBorders>
            <w:shd w:val="clear" w:color="auto" w:fill="F1F1F1"/>
            <w:tcMar>
              <w:top w:w="120" w:type="dxa"/>
              <w:left w:w="120" w:type="dxa"/>
              <w:bottom w:w="120" w:type="dxa"/>
              <w:right w:w="120" w:type="dxa"/>
            </w:tcMar>
          </w:tcPr>
          <w:p w14:paraId="075BF7A0" w14:textId="77777777" w:rsidR="004D394C" w:rsidRDefault="00000000">
            <w:pPr>
              <w:spacing w:after="0" w:line="240" w:lineRule="auto"/>
            </w:pPr>
            <w:r>
              <w:rPr>
                <w:color w:val="000000"/>
                <w:sz w:val="24"/>
                <w:szCs w:val="24"/>
                <w:shd w:val="clear" w:color="auto" w:fill="F1F1F1"/>
              </w:rPr>
              <w:t>Pańków</w:t>
            </w:r>
          </w:p>
        </w:tc>
        <w:tc>
          <w:tcPr>
            <w:tcW w:w="2796" w:type="dxa"/>
            <w:tcBorders>
              <w:bottom w:val="single" w:sz="5" w:space="0" w:color="DDDDDD"/>
            </w:tcBorders>
            <w:shd w:val="clear" w:color="auto" w:fill="F1F1F1"/>
            <w:tcMar>
              <w:top w:w="120" w:type="dxa"/>
              <w:left w:w="120" w:type="dxa"/>
              <w:bottom w:w="120" w:type="dxa"/>
              <w:right w:w="120" w:type="dxa"/>
            </w:tcMar>
          </w:tcPr>
          <w:p w14:paraId="6E3771AA" w14:textId="77777777" w:rsidR="004D394C"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0107DF8" w14:textId="77777777" w:rsidR="004D394C" w:rsidRDefault="00000000">
            <w:pPr>
              <w:spacing w:after="0" w:line="240" w:lineRule="auto"/>
            </w:pPr>
            <w:r>
              <w:rPr>
                <w:color w:val="000000"/>
                <w:sz w:val="24"/>
                <w:szCs w:val="24"/>
                <w:shd w:val="clear" w:color="auto" w:fill="F1F1F1"/>
              </w:rPr>
              <w:t>nieobecny</w:t>
            </w:r>
          </w:p>
        </w:tc>
      </w:tr>
      <w:tr w:rsidR="004D394C" w14:paraId="3E2AE70C"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44FD5F03" w14:textId="77777777" w:rsidR="004D394C" w:rsidRDefault="00000000">
            <w:pPr>
              <w:spacing w:after="0" w:line="240" w:lineRule="auto"/>
            </w:pPr>
            <w:r>
              <w:rPr>
                <w:color w:val="000000"/>
                <w:sz w:val="24"/>
                <w:szCs w:val="24"/>
                <w:shd w:val="clear" w:color="auto" w:fill="FFFFFF"/>
              </w:rPr>
              <w:t>10</w:t>
            </w:r>
          </w:p>
        </w:tc>
        <w:tc>
          <w:tcPr>
            <w:tcW w:w="2839" w:type="dxa"/>
            <w:tcBorders>
              <w:bottom w:val="single" w:sz="5" w:space="0" w:color="DDDDDD"/>
            </w:tcBorders>
            <w:shd w:val="clear" w:color="auto" w:fill="FFFFFF"/>
            <w:tcMar>
              <w:top w:w="120" w:type="dxa"/>
              <w:left w:w="120" w:type="dxa"/>
              <w:bottom w:w="120" w:type="dxa"/>
              <w:right w:w="120" w:type="dxa"/>
            </w:tcMar>
          </w:tcPr>
          <w:p w14:paraId="4732E01D" w14:textId="77777777" w:rsidR="004D394C" w:rsidRDefault="00000000">
            <w:pPr>
              <w:spacing w:after="0" w:line="240" w:lineRule="auto"/>
            </w:pPr>
            <w:r>
              <w:rPr>
                <w:color w:val="000000"/>
                <w:sz w:val="24"/>
                <w:szCs w:val="24"/>
                <w:shd w:val="clear" w:color="auto" w:fill="FFFFFF"/>
              </w:rPr>
              <w:t>Papież</w:t>
            </w:r>
          </w:p>
        </w:tc>
        <w:tc>
          <w:tcPr>
            <w:tcW w:w="2796" w:type="dxa"/>
            <w:tcBorders>
              <w:bottom w:val="single" w:sz="5" w:space="0" w:color="DDDDDD"/>
            </w:tcBorders>
            <w:shd w:val="clear" w:color="auto" w:fill="FFFFFF"/>
            <w:tcMar>
              <w:top w:w="120" w:type="dxa"/>
              <w:left w:w="120" w:type="dxa"/>
              <w:bottom w:w="120" w:type="dxa"/>
              <w:right w:w="120" w:type="dxa"/>
            </w:tcMar>
          </w:tcPr>
          <w:p w14:paraId="05CC9334" w14:textId="77777777" w:rsidR="004D394C"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437DD21" w14:textId="77777777" w:rsidR="004D394C" w:rsidRDefault="00000000">
            <w:pPr>
              <w:spacing w:after="0" w:line="240" w:lineRule="auto"/>
            </w:pPr>
            <w:r>
              <w:rPr>
                <w:color w:val="000000"/>
                <w:sz w:val="24"/>
                <w:szCs w:val="24"/>
                <w:shd w:val="clear" w:color="auto" w:fill="FFFFFF"/>
              </w:rPr>
              <w:t>nieobecny</w:t>
            </w:r>
          </w:p>
        </w:tc>
      </w:tr>
      <w:tr w:rsidR="004D394C" w14:paraId="3E931D62"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0EEE89B5" w14:textId="77777777" w:rsidR="004D394C" w:rsidRDefault="00000000">
            <w:pPr>
              <w:spacing w:after="0" w:line="240" w:lineRule="auto"/>
            </w:pPr>
            <w:r>
              <w:rPr>
                <w:color w:val="000000"/>
                <w:sz w:val="24"/>
                <w:szCs w:val="24"/>
                <w:shd w:val="clear" w:color="auto" w:fill="F1F1F1"/>
              </w:rPr>
              <w:t>11</w:t>
            </w:r>
          </w:p>
        </w:tc>
        <w:tc>
          <w:tcPr>
            <w:tcW w:w="2839" w:type="dxa"/>
            <w:tcBorders>
              <w:bottom w:val="single" w:sz="5" w:space="0" w:color="DDDDDD"/>
            </w:tcBorders>
            <w:shd w:val="clear" w:color="auto" w:fill="F1F1F1"/>
            <w:tcMar>
              <w:top w:w="120" w:type="dxa"/>
              <w:left w:w="120" w:type="dxa"/>
              <w:bottom w:w="120" w:type="dxa"/>
              <w:right w:w="120" w:type="dxa"/>
            </w:tcMar>
          </w:tcPr>
          <w:p w14:paraId="7025B021" w14:textId="77777777" w:rsidR="004D394C" w:rsidRDefault="00000000">
            <w:pPr>
              <w:spacing w:after="0" w:line="240" w:lineRule="auto"/>
            </w:pPr>
            <w:r>
              <w:rPr>
                <w:color w:val="000000"/>
                <w:sz w:val="24"/>
                <w:szCs w:val="24"/>
                <w:shd w:val="clear" w:color="auto" w:fill="F1F1F1"/>
              </w:rPr>
              <w:t>Piątka</w:t>
            </w:r>
          </w:p>
        </w:tc>
        <w:tc>
          <w:tcPr>
            <w:tcW w:w="2796" w:type="dxa"/>
            <w:tcBorders>
              <w:bottom w:val="single" w:sz="5" w:space="0" w:color="DDDDDD"/>
            </w:tcBorders>
            <w:shd w:val="clear" w:color="auto" w:fill="F1F1F1"/>
            <w:tcMar>
              <w:top w:w="120" w:type="dxa"/>
              <w:left w:w="120" w:type="dxa"/>
              <w:bottom w:w="120" w:type="dxa"/>
              <w:right w:w="120" w:type="dxa"/>
            </w:tcMar>
          </w:tcPr>
          <w:p w14:paraId="70E2D7D9" w14:textId="77777777" w:rsidR="004D394C"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97F9565" w14:textId="77777777" w:rsidR="004D394C" w:rsidRDefault="00000000">
            <w:pPr>
              <w:spacing w:after="0" w:line="240" w:lineRule="auto"/>
            </w:pPr>
            <w:r>
              <w:rPr>
                <w:color w:val="000000"/>
                <w:sz w:val="24"/>
                <w:szCs w:val="24"/>
                <w:shd w:val="clear" w:color="auto" w:fill="F1F1F1"/>
              </w:rPr>
              <w:t>ZA</w:t>
            </w:r>
          </w:p>
        </w:tc>
      </w:tr>
      <w:tr w:rsidR="004D394C" w14:paraId="5EE1A619"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2CDAFC57" w14:textId="77777777" w:rsidR="004D394C" w:rsidRDefault="00000000">
            <w:pPr>
              <w:spacing w:after="0" w:line="240" w:lineRule="auto"/>
            </w:pPr>
            <w:r>
              <w:rPr>
                <w:color w:val="000000"/>
                <w:sz w:val="24"/>
                <w:szCs w:val="24"/>
                <w:shd w:val="clear" w:color="auto" w:fill="FFFFFF"/>
              </w:rPr>
              <w:t>12</w:t>
            </w:r>
          </w:p>
        </w:tc>
        <w:tc>
          <w:tcPr>
            <w:tcW w:w="2839" w:type="dxa"/>
            <w:tcBorders>
              <w:bottom w:val="single" w:sz="5" w:space="0" w:color="DDDDDD"/>
            </w:tcBorders>
            <w:shd w:val="clear" w:color="auto" w:fill="FFFFFF"/>
            <w:tcMar>
              <w:top w:w="120" w:type="dxa"/>
              <w:left w:w="120" w:type="dxa"/>
              <w:bottom w:w="120" w:type="dxa"/>
              <w:right w:w="120" w:type="dxa"/>
            </w:tcMar>
          </w:tcPr>
          <w:p w14:paraId="680F50DF" w14:textId="77777777" w:rsidR="004D394C" w:rsidRDefault="00000000">
            <w:pPr>
              <w:spacing w:after="0" w:line="240" w:lineRule="auto"/>
            </w:pPr>
            <w:r>
              <w:rPr>
                <w:color w:val="000000"/>
                <w:sz w:val="24"/>
                <w:szCs w:val="24"/>
                <w:shd w:val="clear" w:color="auto" w:fill="FFFFFF"/>
              </w:rPr>
              <w:t>Sahajdak</w:t>
            </w:r>
          </w:p>
        </w:tc>
        <w:tc>
          <w:tcPr>
            <w:tcW w:w="2796" w:type="dxa"/>
            <w:tcBorders>
              <w:bottom w:val="single" w:sz="5" w:space="0" w:color="DDDDDD"/>
            </w:tcBorders>
            <w:shd w:val="clear" w:color="auto" w:fill="FFFFFF"/>
            <w:tcMar>
              <w:top w:w="120" w:type="dxa"/>
              <w:left w:w="120" w:type="dxa"/>
              <w:bottom w:w="120" w:type="dxa"/>
              <w:right w:w="120" w:type="dxa"/>
            </w:tcMar>
          </w:tcPr>
          <w:p w14:paraId="2E9E6EDA" w14:textId="77777777" w:rsidR="004D394C" w:rsidRDefault="00000000">
            <w:pPr>
              <w:spacing w:after="0" w:line="240" w:lineRule="auto"/>
            </w:pPr>
            <w:r>
              <w:rPr>
                <w:color w:val="000000"/>
                <w:sz w:val="24"/>
                <w:szCs w:val="24"/>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0F0F73FF" w14:textId="77777777" w:rsidR="004D394C" w:rsidRDefault="00000000">
            <w:pPr>
              <w:spacing w:after="0" w:line="240" w:lineRule="auto"/>
            </w:pPr>
            <w:r>
              <w:rPr>
                <w:color w:val="000000"/>
                <w:sz w:val="24"/>
                <w:szCs w:val="24"/>
                <w:shd w:val="clear" w:color="auto" w:fill="FFFFFF"/>
              </w:rPr>
              <w:t>ZA</w:t>
            </w:r>
          </w:p>
        </w:tc>
      </w:tr>
      <w:tr w:rsidR="004D394C" w14:paraId="1E5BCD9C"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11ADEA39" w14:textId="77777777" w:rsidR="004D394C" w:rsidRDefault="00000000">
            <w:pPr>
              <w:spacing w:after="0" w:line="240" w:lineRule="auto"/>
            </w:pPr>
            <w:r>
              <w:rPr>
                <w:color w:val="000000"/>
                <w:sz w:val="24"/>
                <w:szCs w:val="24"/>
                <w:shd w:val="clear" w:color="auto" w:fill="F1F1F1"/>
              </w:rPr>
              <w:t>13</w:t>
            </w:r>
          </w:p>
        </w:tc>
        <w:tc>
          <w:tcPr>
            <w:tcW w:w="2839" w:type="dxa"/>
            <w:tcBorders>
              <w:bottom w:val="single" w:sz="5" w:space="0" w:color="DDDDDD"/>
            </w:tcBorders>
            <w:shd w:val="clear" w:color="auto" w:fill="F1F1F1"/>
            <w:tcMar>
              <w:top w:w="120" w:type="dxa"/>
              <w:left w:w="120" w:type="dxa"/>
              <w:bottom w:w="120" w:type="dxa"/>
              <w:right w:w="120" w:type="dxa"/>
            </w:tcMar>
          </w:tcPr>
          <w:p w14:paraId="57FF37B7" w14:textId="77777777" w:rsidR="004D394C" w:rsidRDefault="00000000">
            <w:pPr>
              <w:spacing w:after="0" w:line="240" w:lineRule="auto"/>
            </w:pPr>
            <w:r>
              <w:rPr>
                <w:color w:val="000000"/>
                <w:sz w:val="24"/>
                <w:szCs w:val="24"/>
                <w:shd w:val="clear" w:color="auto" w:fill="F1F1F1"/>
              </w:rPr>
              <w:t>Szymański</w:t>
            </w:r>
          </w:p>
        </w:tc>
        <w:tc>
          <w:tcPr>
            <w:tcW w:w="2796" w:type="dxa"/>
            <w:tcBorders>
              <w:bottom w:val="single" w:sz="5" w:space="0" w:color="DDDDDD"/>
            </w:tcBorders>
            <w:shd w:val="clear" w:color="auto" w:fill="F1F1F1"/>
            <w:tcMar>
              <w:top w:w="120" w:type="dxa"/>
              <w:left w:w="120" w:type="dxa"/>
              <w:bottom w:w="120" w:type="dxa"/>
              <w:right w:w="120" w:type="dxa"/>
            </w:tcMar>
          </w:tcPr>
          <w:p w14:paraId="75094B5B" w14:textId="77777777" w:rsidR="004D394C" w:rsidRDefault="00000000">
            <w:pPr>
              <w:spacing w:after="0" w:line="240" w:lineRule="auto"/>
            </w:pPr>
            <w:r>
              <w:rPr>
                <w:color w:val="000000"/>
                <w:sz w:val="24"/>
                <w:szCs w:val="24"/>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009CE723" w14:textId="77777777" w:rsidR="004D394C" w:rsidRDefault="00000000">
            <w:pPr>
              <w:spacing w:after="0" w:line="240" w:lineRule="auto"/>
            </w:pPr>
            <w:r>
              <w:rPr>
                <w:color w:val="000000"/>
                <w:sz w:val="24"/>
                <w:szCs w:val="24"/>
                <w:shd w:val="clear" w:color="auto" w:fill="F1F1F1"/>
              </w:rPr>
              <w:t>nieobecny</w:t>
            </w:r>
          </w:p>
        </w:tc>
      </w:tr>
      <w:tr w:rsidR="004D394C" w14:paraId="5574A6E6" w14:textId="77777777" w:rsidTr="007E6FC5">
        <w:tc>
          <w:tcPr>
            <w:tcW w:w="592" w:type="dxa"/>
            <w:tcBorders>
              <w:bottom w:val="single" w:sz="5" w:space="0" w:color="DDDDDD"/>
            </w:tcBorders>
            <w:shd w:val="clear" w:color="auto" w:fill="FFFFFF"/>
            <w:tcMar>
              <w:top w:w="120" w:type="dxa"/>
              <w:left w:w="120" w:type="dxa"/>
              <w:bottom w:w="120" w:type="dxa"/>
              <w:right w:w="120" w:type="dxa"/>
            </w:tcMar>
          </w:tcPr>
          <w:p w14:paraId="42EB8D60" w14:textId="77777777" w:rsidR="004D394C" w:rsidRDefault="00000000">
            <w:pPr>
              <w:spacing w:after="0" w:line="240" w:lineRule="auto"/>
            </w:pPr>
            <w:r>
              <w:rPr>
                <w:color w:val="000000"/>
                <w:sz w:val="24"/>
                <w:szCs w:val="24"/>
                <w:shd w:val="clear" w:color="auto" w:fill="FFFFFF"/>
              </w:rPr>
              <w:t>14</w:t>
            </w:r>
          </w:p>
        </w:tc>
        <w:tc>
          <w:tcPr>
            <w:tcW w:w="2839" w:type="dxa"/>
            <w:tcBorders>
              <w:bottom w:val="single" w:sz="5" w:space="0" w:color="DDDDDD"/>
            </w:tcBorders>
            <w:shd w:val="clear" w:color="auto" w:fill="FFFFFF"/>
            <w:tcMar>
              <w:top w:w="120" w:type="dxa"/>
              <w:left w:w="120" w:type="dxa"/>
              <w:bottom w:w="120" w:type="dxa"/>
              <w:right w:w="120" w:type="dxa"/>
            </w:tcMar>
          </w:tcPr>
          <w:p w14:paraId="619B6797" w14:textId="77777777" w:rsidR="004D394C" w:rsidRDefault="00000000">
            <w:pPr>
              <w:spacing w:after="0" w:line="240" w:lineRule="auto"/>
            </w:pPr>
            <w:r>
              <w:rPr>
                <w:color w:val="000000"/>
                <w:sz w:val="24"/>
                <w:szCs w:val="24"/>
                <w:shd w:val="clear" w:color="auto" w:fill="FFFFFF"/>
              </w:rPr>
              <w:t>Tyrakowski</w:t>
            </w:r>
          </w:p>
        </w:tc>
        <w:tc>
          <w:tcPr>
            <w:tcW w:w="2796" w:type="dxa"/>
            <w:tcBorders>
              <w:bottom w:val="single" w:sz="5" w:space="0" w:color="DDDDDD"/>
            </w:tcBorders>
            <w:shd w:val="clear" w:color="auto" w:fill="FFFFFF"/>
            <w:tcMar>
              <w:top w:w="120" w:type="dxa"/>
              <w:left w:w="120" w:type="dxa"/>
              <w:bottom w:w="120" w:type="dxa"/>
              <w:right w:w="120" w:type="dxa"/>
            </w:tcMar>
          </w:tcPr>
          <w:p w14:paraId="21E1E792" w14:textId="77777777" w:rsidR="004D394C"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27D8C1A" w14:textId="77777777" w:rsidR="004D394C" w:rsidRDefault="00000000">
            <w:pPr>
              <w:spacing w:after="0" w:line="240" w:lineRule="auto"/>
            </w:pPr>
            <w:r>
              <w:rPr>
                <w:color w:val="000000"/>
                <w:sz w:val="24"/>
                <w:szCs w:val="24"/>
                <w:shd w:val="clear" w:color="auto" w:fill="FFFFFF"/>
              </w:rPr>
              <w:t>ZA</w:t>
            </w:r>
          </w:p>
        </w:tc>
      </w:tr>
      <w:tr w:rsidR="004D394C" w14:paraId="70B0589A" w14:textId="77777777" w:rsidTr="007E6FC5">
        <w:tc>
          <w:tcPr>
            <w:tcW w:w="592" w:type="dxa"/>
            <w:tcBorders>
              <w:bottom w:val="single" w:sz="5" w:space="0" w:color="DDDDDD"/>
            </w:tcBorders>
            <w:shd w:val="clear" w:color="auto" w:fill="F1F1F1"/>
            <w:tcMar>
              <w:top w:w="120" w:type="dxa"/>
              <w:left w:w="120" w:type="dxa"/>
              <w:bottom w:w="120" w:type="dxa"/>
              <w:right w:w="120" w:type="dxa"/>
            </w:tcMar>
          </w:tcPr>
          <w:p w14:paraId="77339D4B" w14:textId="77777777" w:rsidR="004D394C" w:rsidRDefault="00000000">
            <w:pPr>
              <w:spacing w:after="0" w:line="240" w:lineRule="auto"/>
            </w:pPr>
            <w:r>
              <w:rPr>
                <w:color w:val="000000"/>
                <w:sz w:val="24"/>
                <w:szCs w:val="24"/>
                <w:shd w:val="clear" w:color="auto" w:fill="F1F1F1"/>
              </w:rPr>
              <w:lastRenderedPageBreak/>
              <w:t>15</w:t>
            </w:r>
          </w:p>
        </w:tc>
        <w:tc>
          <w:tcPr>
            <w:tcW w:w="2839" w:type="dxa"/>
            <w:tcBorders>
              <w:bottom w:val="single" w:sz="5" w:space="0" w:color="DDDDDD"/>
            </w:tcBorders>
            <w:shd w:val="clear" w:color="auto" w:fill="F1F1F1"/>
            <w:tcMar>
              <w:top w:w="120" w:type="dxa"/>
              <w:left w:w="120" w:type="dxa"/>
              <w:bottom w:w="120" w:type="dxa"/>
              <w:right w:w="120" w:type="dxa"/>
            </w:tcMar>
          </w:tcPr>
          <w:p w14:paraId="12263AFD" w14:textId="77777777" w:rsidR="004D394C" w:rsidRDefault="00000000">
            <w:pPr>
              <w:spacing w:after="0" w:line="240" w:lineRule="auto"/>
            </w:pPr>
            <w:r>
              <w:rPr>
                <w:color w:val="000000"/>
                <w:sz w:val="24"/>
                <w:szCs w:val="24"/>
                <w:shd w:val="clear" w:color="auto" w:fill="F1F1F1"/>
              </w:rPr>
              <w:t>Wawrzynek</w:t>
            </w:r>
          </w:p>
        </w:tc>
        <w:tc>
          <w:tcPr>
            <w:tcW w:w="2796" w:type="dxa"/>
            <w:tcBorders>
              <w:bottom w:val="single" w:sz="5" w:space="0" w:color="DDDDDD"/>
            </w:tcBorders>
            <w:shd w:val="clear" w:color="auto" w:fill="F1F1F1"/>
            <w:tcMar>
              <w:top w:w="120" w:type="dxa"/>
              <w:left w:w="120" w:type="dxa"/>
              <w:bottom w:w="120" w:type="dxa"/>
              <w:right w:w="120" w:type="dxa"/>
            </w:tcMar>
          </w:tcPr>
          <w:p w14:paraId="5FB1AF62" w14:textId="77777777" w:rsidR="004D394C"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3EA23AA3" w14:textId="77777777" w:rsidR="004D394C" w:rsidRDefault="00000000">
            <w:pPr>
              <w:spacing w:after="0" w:line="240" w:lineRule="auto"/>
            </w:pPr>
            <w:r>
              <w:rPr>
                <w:color w:val="000000"/>
                <w:sz w:val="24"/>
                <w:szCs w:val="24"/>
                <w:shd w:val="clear" w:color="auto" w:fill="F1F1F1"/>
              </w:rPr>
              <w:t>ZA</w:t>
            </w:r>
          </w:p>
        </w:tc>
      </w:tr>
    </w:tbl>
    <w:p w14:paraId="3C7E4AB3" w14:textId="71FC58FC" w:rsidR="007E6FC5" w:rsidRPr="00C13DB6" w:rsidRDefault="007E6FC5" w:rsidP="007E6FC5">
      <w:pPr>
        <w:pStyle w:val="myStyle"/>
        <w:spacing w:before="243" w:after="3" w:line="240" w:lineRule="auto"/>
        <w:ind w:left="240" w:right="240" w:hanging="524"/>
        <w:jc w:val="both"/>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2</w:t>
      </w:r>
      <w:r w:rsidRPr="0001642D">
        <w:rPr>
          <w:rFonts w:ascii="Times New Roman" w:hAnsi="Times New Roman" w:cs="Times New Roman"/>
          <w:i/>
          <w:iCs/>
          <w:color w:val="000000"/>
          <w:sz w:val="24"/>
          <w:szCs w:val="24"/>
          <w:lang w:val="pl-PL"/>
        </w:rPr>
        <w:t xml:space="preserve"> głosami “ZA” przyjęli </w:t>
      </w:r>
      <w:r>
        <w:rPr>
          <w:rFonts w:ascii="Times New Roman" w:hAnsi="Times New Roman" w:cs="Times New Roman"/>
          <w:i/>
          <w:iCs/>
          <w:color w:val="000000"/>
          <w:sz w:val="24"/>
          <w:szCs w:val="24"/>
          <w:lang w:val="pl-PL"/>
        </w:rPr>
        <w:t>Sprawozdania  z prac Burmistrza za miesiąc wrzesień 2023r.</w:t>
      </w:r>
    </w:p>
    <w:p w14:paraId="746132A9" w14:textId="77A4CD86" w:rsidR="007E6FC5" w:rsidRDefault="007E6FC5" w:rsidP="007E6FC5">
      <w:pPr>
        <w:pStyle w:val="myStyle"/>
        <w:spacing w:before="243" w:after="3" w:line="240" w:lineRule="auto"/>
        <w:ind w:left="-284" w:right="240"/>
        <w:jc w:val="left"/>
        <w:rPr>
          <w:rFonts w:ascii="Times New Roman" w:hAnsi="Times New Roman" w:cs="Times New Roman"/>
          <w:i/>
          <w:iCs/>
          <w:color w:val="000000"/>
          <w:sz w:val="24"/>
          <w:szCs w:val="24"/>
          <w:lang w:val="pl-PL"/>
        </w:rPr>
      </w:pPr>
      <w:r w:rsidRPr="00406A09">
        <w:rPr>
          <w:rFonts w:ascii="Times New Roman" w:hAnsi="Times New Roman" w:cs="Times New Roman"/>
          <w:color w:val="000000"/>
          <w:sz w:val="24"/>
          <w:szCs w:val="24"/>
          <w:lang w:val="pl-PL"/>
        </w:rPr>
        <w:t xml:space="preserve">Kolejnym punkt </w:t>
      </w:r>
      <w:r>
        <w:rPr>
          <w:rFonts w:ascii="Times New Roman" w:hAnsi="Times New Roman" w:cs="Times New Roman"/>
          <w:color w:val="000000"/>
          <w:sz w:val="24"/>
          <w:szCs w:val="24"/>
          <w:lang w:val="pl-PL"/>
        </w:rPr>
        <w:t>5</w:t>
      </w:r>
      <w:r w:rsidRPr="00406A09">
        <w:rPr>
          <w:rFonts w:ascii="Times New Roman" w:hAnsi="Times New Roman" w:cs="Times New Roman"/>
          <w:color w:val="000000"/>
          <w:sz w:val="24"/>
          <w:szCs w:val="24"/>
          <w:lang w:val="pl-PL"/>
        </w:rPr>
        <w:t xml:space="preserve"> dotyczył  </w:t>
      </w:r>
      <w:r w:rsidRPr="00F5462F">
        <w:rPr>
          <w:rFonts w:ascii="Times New Roman" w:hAnsi="Times New Roman" w:cs="Times New Roman"/>
          <w:b/>
          <w:bCs/>
          <w:i/>
          <w:iCs/>
          <w:color w:val="000000"/>
          <w:sz w:val="24"/>
          <w:szCs w:val="24"/>
          <w:lang w:val="pl-PL"/>
        </w:rPr>
        <w:t>PRZYJĘCIA  PROTOKO</w:t>
      </w:r>
      <w:r>
        <w:rPr>
          <w:rFonts w:ascii="Times New Roman" w:hAnsi="Times New Roman" w:cs="Times New Roman"/>
          <w:b/>
          <w:bCs/>
          <w:i/>
          <w:iCs/>
          <w:color w:val="000000"/>
          <w:sz w:val="24"/>
          <w:szCs w:val="24"/>
          <w:lang w:val="pl-PL"/>
        </w:rPr>
        <w:t xml:space="preserve">ŁÓW </w:t>
      </w:r>
      <w:r w:rsidRPr="00F5462F">
        <w:rPr>
          <w:rFonts w:ascii="Times New Roman" w:hAnsi="Times New Roman" w:cs="Times New Roman"/>
          <w:b/>
          <w:bCs/>
          <w:i/>
          <w:iCs/>
          <w:color w:val="000000"/>
          <w:sz w:val="24"/>
          <w:szCs w:val="24"/>
          <w:lang w:val="pl-PL"/>
        </w:rPr>
        <w:t>SESJI</w:t>
      </w:r>
      <w:r>
        <w:rPr>
          <w:rFonts w:ascii="Times New Roman" w:hAnsi="Times New Roman" w:cs="Times New Roman"/>
          <w:color w:val="000000"/>
          <w:sz w:val="24"/>
          <w:szCs w:val="24"/>
          <w:lang w:val="pl-PL"/>
        </w:rPr>
        <w:t xml:space="preserve"> </w:t>
      </w:r>
      <w:r w:rsidRPr="00406A09">
        <w:rPr>
          <w:rFonts w:ascii="Times New Roman" w:hAnsi="Times New Roman" w:cs="Times New Roman"/>
          <w:color w:val="000000"/>
          <w:sz w:val="24"/>
          <w:szCs w:val="24"/>
          <w:lang w:val="pl-PL"/>
        </w:rPr>
        <w:t xml:space="preserve"> z dnia </w:t>
      </w:r>
      <w:r>
        <w:rPr>
          <w:rFonts w:ascii="Times New Roman" w:hAnsi="Times New Roman" w:cs="Times New Roman"/>
          <w:color w:val="000000"/>
          <w:sz w:val="24"/>
          <w:szCs w:val="24"/>
          <w:lang w:val="pl-PL"/>
        </w:rPr>
        <w:t>07</w:t>
      </w:r>
      <w:r w:rsidRPr="00406A09">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09</w:t>
      </w:r>
      <w:r w:rsidRPr="00406A09">
        <w:rPr>
          <w:rFonts w:ascii="Times New Roman" w:hAnsi="Times New Roman" w:cs="Times New Roman"/>
          <w:color w:val="000000"/>
          <w:sz w:val="24"/>
          <w:szCs w:val="24"/>
          <w:lang w:val="pl-PL"/>
        </w:rPr>
        <w:t>.202</w:t>
      </w:r>
      <w:r>
        <w:rPr>
          <w:rFonts w:ascii="Times New Roman" w:hAnsi="Times New Roman" w:cs="Times New Roman"/>
          <w:color w:val="000000"/>
          <w:sz w:val="24"/>
          <w:szCs w:val="24"/>
          <w:lang w:val="pl-PL"/>
        </w:rPr>
        <w:t>3</w:t>
      </w:r>
      <w:r w:rsidRPr="00406A09">
        <w:rPr>
          <w:rFonts w:ascii="Times New Roman" w:hAnsi="Times New Roman" w:cs="Times New Roman"/>
          <w:color w:val="000000"/>
          <w:sz w:val="24"/>
          <w:szCs w:val="24"/>
          <w:lang w:val="pl-PL"/>
        </w:rPr>
        <w:t xml:space="preserve"> r.</w:t>
      </w:r>
      <w:r>
        <w:rPr>
          <w:rFonts w:ascii="Times New Roman" w:hAnsi="Times New Roman" w:cs="Times New Roman"/>
          <w:i/>
          <w:iCs/>
          <w:color w:val="000000"/>
          <w:sz w:val="24"/>
          <w:szCs w:val="24"/>
          <w:lang w:val="pl-PL"/>
        </w:rPr>
        <w:t xml:space="preserve"> oraz z dnia 28.09.2023r.</w:t>
      </w:r>
      <w:r w:rsidRPr="00406A09">
        <w:rPr>
          <w:rFonts w:ascii="Times New Roman" w:hAnsi="Times New Roman" w:cs="Times New Roman"/>
          <w:i/>
          <w:iCs/>
          <w:color w:val="000000"/>
          <w:sz w:val="24"/>
          <w:szCs w:val="24"/>
          <w:lang w:val="pl-PL"/>
        </w:rPr>
        <w:t>(niniejsz</w:t>
      </w:r>
      <w:r>
        <w:rPr>
          <w:rFonts w:ascii="Times New Roman" w:hAnsi="Times New Roman" w:cs="Times New Roman"/>
          <w:i/>
          <w:iCs/>
          <w:color w:val="000000"/>
          <w:sz w:val="24"/>
          <w:szCs w:val="24"/>
          <w:lang w:val="pl-PL"/>
        </w:rPr>
        <w:t>y</w:t>
      </w:r>
      <w:r w:rsidRPr="00406A09">
        <w:rPr>
          <w:rFonts w:ascii="Times New Roman" w:hAnsi="Times New Roman" w:cs="Times New Roman"/>
          <w:i/>
          <w:iCs/>
          <w:color w:val="000000"/>
          <w:sz w:val="24"/>
          <w:szCs w:val="24"/>
          <w:lang w:val="pl-PL"/>
        </w:rPr>
        <w:t xml:space="preserve"> protok</w:t>
      </w:r>
      <w:r>
        <w:rPr>
          <w:rFonts w:ascii="Times New Roman" w:hAnsi="Times New Roman" w:cs="Times New Roman"/>
          <w:i/>
          <w:iCs/>
          <w:color w:val="000000"/>
          <w:sz w:val="24"/>
          <w:szCs w:val="24"/>
          <w:lang w:val="pl-PL"/>
        </w:rPr>
        <w:t xml:space="preserve">oły </w:t>
      </w:r>
      <w:r w:rsidRPr="00406A09">
        <w:rPr>
          <w:rFonts w:ascii="Times New Roman" w:hAnsi="Times New Roman" w:cs="Times New Roman"/>
          <w:i/>
          <w:iCs/>
          <w:color w:val="000000"/>
          <w:sz w:val="24"/>
          <w:szCs w:val="24"/>
          <w:lang w:val="pl-PL"/>
        </w:rPr>
        <w:t xml:space="preserve"> stanowią zał. nr </w:t>
      </w:r>
      <w:r>
        <w:rPr>
          <w:rFonts w:ascii="Times New Roman" w:hAnsi="Times New Roman" w:cs="Times New Roman"/>
          <w:i/>
          <w:iCs/>
          <w:color w:val="000000"/>
          <w:sz w:val="24"/>
          <w:szCs w:val="24"/>
          <w:lang w:val="pl-PL"/>
        </w:rPr>
        <w:t>5,6</w:t>
      </w:r>
      <w:r w:rsidRPr="00406A09">
        <w:rPr>
          <w:rFonts w:ascii="Times New Roman" w:hAnsi="Times New Roman" w:cs="Times New Roman"/>
          <w:i/>
          <w:iCs/>
          <w:color w:val="000000"/>
          <w:sz w:val="24"/>
          <w:szCs w:val="24"/>
          <w:lang w:val="pl-PL"/>
        </w:rPr>
        <w:t>).</w:t>
      </w:r>
    </w:p>
    <w:p w14:paraId="23D55386" w14:textId="086D79E1" w:rsidR="004D394C" w:rsidRPr="007E6FC5" w:rsidRDefault="007E6FC5" w:rsidP="007E6FC5">
      <w:pPr>
        <w:pStyle w:val="myStyle"/>
        <w:spacing w:before="243" w:after="3" w:line="240" w:lineRule="auto"/>
        <w:ind w:left="-284" w:right="240"/>
        <w:jc w:val="left"/>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Po zapoznaniu z protokołami  uwag nie zgłoszono i Radni przystąpili do głosowania w sprawie przyjęcia.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297"/>
        <w:gridCol w:w="6892"/>
      </w:tblGrid>
      <w:tr w:rsidR="004D394C" w:rsidRPr="00351D42" w14:paraId="15231D88" w14:textId="77777777">
        <w:tc>
          <w:tcPr>
            <w:tcW w:w="2250" w:type="dxa"/>
            <w:tcBorders>
              <w:bottom w:val="single" w:sz="5" w:space="0" w:color="DDDDDD"/>
            </w:tcBorders>
            <w:shd w:val="clear" w:color="auto" w:fill="F1F1F1"/>
            <w:tcMar>
              <w:top w:w="120" w:type="dxa"/>
              <w:left w:w="240" w:type="dxa"/>
              <w:bottom w:w="120" w:type="dxa"/>
              <w:right w:w="120" w:type="dxa"/>
            </w:tcMar>
          </w:tcPr>
          <w:p w14:paraId="49F207A8" w14:textId="77777777" w:rsidR="004D394C"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51C98E9" w14:textId="77777777" w:rsidR="004D394C" w:rsidRPr="006F280C" w:rsidRDefault="00000000">
            <w:pPr>
              <w:spacing w:after="0" w:line="240" w:lineRule="auto"/>
              <w:rPr>
                <w:lang w:val="pl-PL"/>
              </w:rPr>
            </w:pPr>
            <w:r w:rsidRPr="006F280C">
              <w:rPr>
                <w:color w:val="000000"/>
                <w:sz w:val="24"/>
                <w:szCs w:val="24"/>
                <w:shd w:val="clear" w:color="auto" w:fill="FFFFFF"/>
                <w:lang w:val="pl-PL"/>
              </w:rPr>
              <w:t>Przyjęcie protokołów sesji z dnia 07.09.2023 r. oraz 28.09.2023r.</w:t>
            </w:r>
          </w:p>
        </w:tc>
      </w:tr>
      <w:tr w:rsidR="004D394C" w14:paraId="2DC73398" w14:textId="77777777">
        <w:tc>
          <w:tcPr>
            <w:tcW w:w="2250" w:type="dxa"/>
            <w:tcBorders>
              <w:bottom w:val="single" w:sz="5" w:space="0" w:color="DDDDDD"/>
            </w:tcBorders>
            <w:shd w:val="clear" w:color="auto" w:fill="F1F1F1"/>
            <w:tcMar>
              <w:top w:w="120" w:type="dxa"/>
              <w:left w:w="120" w:type="dxa"/>
              <w:bottom w:w="120" w:type="dxa"/>
              <w:right w:w="120" w:type="dxa"/>
            </w:tcMar>
          </w:tcPr>
          <w:p w14:paraId="7F3099AF" w14:textId="77777777" w:rsidR="004D394C"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0684C005" w14:textId="77777777" w:rsidR="004D394C" w:rsidRDefault="00000000">
            <w:pPr>
              <w:spacing w:after="0" w:line="240" w:lineRule="auto"/>
            </w:pPr>
            <w:r>
              <w:rPr>
                <w:color w:val="000000"/>
                <w:sz w:val="24"/>
                <w:szCs w:val="24"/>
                <w:shd w:val="clear" w:color="auto" w:fill="F1F1F1"/>
              </w:rPr>
              <w:t>Rada Miejska Węglińca</w:t>
            </w:r>
          </w:p>
        </w:tc>
      </w:tr>
      <w:tr w:rsidR="004D394C" w14:paraId="332614E1" w14:textId="77777777">
        <w:tc>
          <w:tcPr>
            <w:tcW w:w="2250" w:type="dxa"/>
            <w:tcBorders>
              <w:bottom w:val="single" w:sz="5" w:space="0" w:color="DDDDDD"/>
            </w:tcBorders>
            <w:shd w:val="clear" w:color="auto" w:fill="F1F1F1"/>
            <w:tcMar>
              <w:top w:w="120" w:type="dxa"/>
              <w:left w:w="120" w:type="dxa"/>
              <w:bottom w:w="120" w:type="dxa"/>
              <w:right w:w="120" w:type="dxa"/>
            </w:tcMar>
          </w:tcPr>
          <w:p w14:paraId="4E131566" w14:textId="77777777" w:rsidR="004D394C" w:rsidRDefault="00000000">
            <w:pPr>
              <w:spacing w:after="0" w:line="240" w:lineRule="auto"/>
            </w:pPr>
            <w:r>
              <w:rPr>
                <w:color w:val="000000"/>
                <w:sz w:val="24"/>
                <w:szCs w:val="24"/>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4D28D953" w14:textId="77777777" w:rsidR="004D394C" w:rsidRDefault="00000000">
            <w:pPr>
              <w:spacing w:after="0" w:line="240" w:lineRule="auto"/>
            </w:pPr>
            <w:r>
              <w:rPr>
                <w:color w:val="000000"/>
                <w:sz w:val="24"/>
                <w:szCs w:val="24"/>
                <w:shd w:val="clear" w:color="auto" w:fill="FFFFFF"/>
              </w:rPr>
              <w:t>Głosowanie zakończone wynikiem: przyjęto</w:t>
            </w:r>
          </w:p>
        </w:tc>
      </w:tr>
    </w:tbl>
    <w:p w14:paraId="56FBB967" w14:textId="77777777" w:rsidR="004D394C" w:rsidRDefault="004D394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379"/>
        <w:gridCol w:w="3216"/>
        <w:gridCol w:w="1378"/>
        <w:gridCol w:w="3216"/>
      </w:tblGrid>
      <w:tr w:rsidR="004D394C" w14:paraId="3DBF1A33" w14:textId="77777777">
        <w:tc>
          <w:tcPr>
            <w:tcW w:w="1350" w:type="dxa"/>
            <w:tcBorders>
              <w:bottom w:val="single" w:sz="5" w:space="0" w:color="DDDDDD"/>
            </w:tcBorders>
            <w:shd w:val="clear" w:color="auto" w:fill="F1F1F1"/>
            <w:tcMar>
              <w:top w:w="120" w:type="dxa"/>
              <w:left w:w="240" w:type="dxa"/>
              <w:bottom w:w="120" w:type="dxa"/>
              <w:right w:w="120" w:type="dxa"/>
            </w:tcMar>
          </w:tcPr>
          <w:p w14:paraId="12049111" w14:textId="77777777" w:rsidR="004D394C"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43DFB30" w14:textId="77777777" w:rsidR="004D394C" w:rsidRDefault="00000000">
            <w:pPr>
              <w:spacing w:after="0" w:line="240" w:lineRule="auto"/>
            </w:pPr>
            <w:r>
              <w:rPr>
                <w:color w:val="000000"/>
                <w:sz w:val="24"/>
                <w:szCs w:val="24"/>
                <w:shd w:val="clear" w:color="auto" w:fill="FFFFFF"/>
              </w:rPr>
              <w:t>26 października 2023 r.</w:t>
            </w:r>
          </w:p>
        </w:tc>
        <w:tc>
          <w:tcPr>
            <w:tcW w:w="1350" w:type="dxa"/>
            <w:tcBorders>
              <w:bottom w:val="single" w:sz="5" w:space="0" w:color="DDDDDD"/>
            </w:tcBorders>
            <w:shd w:val="clear" w:color="auto" w:fill="FFFFFF"/>
            <w:tcMar>
              <w:top w:w="120" w:type="dxa"/>
              <w:left w:w="120" w:type="dxa"/>
              <w:bottom w:w="120" w:type="dxa"/>
              <w:right w:w="120" w:type="dxa"/>
            </w:tcMar>
          </w:tcPr>
          <w:p w14:paraId="68DA3B40" w14:textId="77777777" w:rsidR="004D394C" w:rsidRDefault="004D394C"/>
        </w:tc>
        <w:tc>
          <w:tcPr>
            <w:tcW w:w="3150" w:type="dxa"/>
            <w:tcBorders>
              <w:bottom w:val="single" w:sz="5" w:space="0" w:color="DDDDDD"/>
            </w:tcBorders>
            <w:shd w:val="clear" w:color="auto" w:fill="FFFFFF"/>
            <w:tcMar>
              <w:top w:w="120" w:type="dxa"/>
              <w:left w:w="120" w:type="dxa"/>
              <w:bottom w:w="120" w:type="dxa"/>
              <w:right w:w="120" w:type="dxa"/>
            </w:tcMar>
          </w:tcPr>
          <w:p w14:paraId="171FE5C9" w14:textId="77777777" w:rsidR="004D394C" w:rsidRDefault="004D394C"/>
        </w:tc>
      </w:tr>
      <w:tr w:rsidR="004D394C" w14:paraId="1E21861B" w14:textId="77777777">
        <w:tc>
          <w:tcPr>
            <w:tcW w:w="0" w:type="auto"/>
            <w:tcBorders>
              <w:bottom w:val="single" w:sz="5" w:space="0" w:color="DDDDDD"/>
            </w:tcBorders>
            <w:shd w:val="clear" w:color="auto" w:fill="F1F1F1"/>
            <w:tcMar>
              <w:top w:w="120" w:type="dxa"/>
              <w:left w:w="120" w:type="dxa"/>
              <w:bottom w:w="120" w:type="dxa"/>
              <w:right w:w="120" w:type="dxa"/>
            </w:tcMar>
          </w:tcPr>
          <w:p w14:paraId="675CE99F" w14:textId="77777777" w:rsidR="004D394C" w:rsidRDefault="00000000">
            <w:pPr>
              <w:spacing w:after="0" w:line="240" w:lineRule="auto"/>
            </w:pPr>
            <w:r>
              <w:rPr>
                <w:color w:val="000000"/>
                <w:sz w:val="24"/>
                <w:szCs w:val="24"/>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727B6375" w14:textId="77777777" w:rsidR="004D394C" w:rsidRDefault="00000000">
            <w:pPr>
              <w:spacing w:after="0" w:line="240" w:lineRule="auto"/>
            </w:pPr>
            <w:r>
              <w:rPr>
                <w:color w:val="000000"/>
                <w:sz w:val="24"/>
                <w:szCs w:val="24"/>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02A37286" w14:textId="77777777" w:rsidR="004D394C" w:rsidRDefault="00000000">
            <w:pPr>
              <w:spacing w:after="0" w:line="240" w:lineRule="auto"/>
            </w:pPr>
            <w:r>
              <w:rPr>
                <w:color w:val="000000"/>
                <w:sz w:val="24"/>
                <w:szCs w:val="24"/>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536D2B43" w14:textId="77777777" w:rsidR="004D394C" w:rsidRDefault="00000000">
            <w:pPr>
              <w:spacing w:after="0" w:line="240" w:lineRule="auto"/>
            </w:pPr>
            <w:r>
              <w:rPr>
                <w:color w:val="000000"/>
                <w:sz w:val="24"/>
                <w:szCs w:val="24"/>
                <w:shd w:val="clear" w:color="auto" w:fill="FFFFFF"/>
              </w:rPr>
              <w:t>zwykła</w:t>
            </w:r>
          </w:p>
        </w:tc>
      </w:tr>
    </w:tbl>
    <w:p w14:paraId="07227F59"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45"/>
        <w:gridCol w:w="1476"/>
        <w:gridCol w:w="1482"/>
        <w:gridCol w:w="1728"/>
        <w:gridCol w:w="1476"/>
        <w:gridCol w:w="1482"/>
      </w:tblGrid>
      <w:tr w:rsidR="004D394C" w14:paraId="0EBE75DE" w14:textId="77777777">
        <w:tc>
          <w:tcPr>
            <w:tcW w:w="1500" w:type="dxa"/>
            <w:tcBorders>
              <w:bottom w:val="single" w:sz="5" w:space="0" w:color="DDDDDD"/>
            </w:tcBorders>
            <w:shd w:val="clear" w:color="auto" w:fill="F1F1F1"/>
            <w:tcMar>
              <w:top w:w="120" w:type="dxa"/>
              <w:left w:w="240" w:type="dxa"/>
              <w:bottom w:w="120" w:type="dxa"/>
              <w:right w:w="120" w:type="dxa"/>
            </w:tcMar>
          </w:tcPr>
          <w:p w14:paraId="517C1C06"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14BEFD8"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93CE6E4" w14:textId="77777777" w:rsidR="004D394C"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3072A63A"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95FBA0A"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870E99A" w14:textId="77777777" w:rsidR="004D394C" w:rsidRDefault="00000000">
            <w:pPr>
              <w:spacing w:after="0" w:line="240" w:lineRule="auto"/>
              <w:jc w:val="center"/>
            </w:pPr>
            <w:r>
              <w:rPr>
                <w:color w:val="000000"/>
                <w:sz w:val="18"/>
                <w:szCs w:val="18"/>
                <w:shd w:val="clear" w:color="auto" w:fill="F1F1F1"/>
              </w:rPr>
              <w:t>procent</w:t>
            </w:r>
          </w:p>
        </w:tc>
      </w:tr>
      <w:tr w:rsidR="004D394C" w14:paraId="3504CC57" w14:textId="77777777">
        <w:tc>
          <w:tcPr>
            <w:tcW w:w="0" w:type="auto"/>
            <w:tcBorders>
              <w:bottom w:val="single" w:sz="5" w:space="0" w:color="DDDDDD"/>
            </w:tcBorders>
            <w:shd w:val="clear" w:color="auto" w:fill="F1F1F1"/>
            <w:tcMar>
              <w:top w:w="120" w:type="dxa"/>
              <w:left w:w="120" w:type="dxa"/>
              <w:bottom w:w="120" w:type="dxa"/>
              <w:right w:w="120" w:type="dxa"/>
            </w:tcMar>
          </w:tcPr>
          <w:p w14:paraId="3BBC6C9D" w14:textId="77777777" w:rsidR="004D394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69F87E5"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12D3341" w14:textId="77777777" w:rsidR="004D394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E14475C" w14:textId="77777777" w:rsidR="004D394C"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1B029347" w14:textId="77777777" w:rsidR="004D394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4CD8D233" w14:textId="77777777" w:rsidR="004D394C" w:rsidRDefault="00000000">
            <w:pPr>
              <w:spacing w:after="0" w:line="240" w:lineRule="auto"/>
              <w:jc w:val="center"/>
            </w:pPr>
            <w:r>
              <w:rPr>
                <w:color w:val="000000"/>
                <w:sz w:val="18"/>
                <w:szCs w:val="18"/>
                <w:shd w:val="clear" w:color="auto" w:fill="FFFFFF"/>
              </w:rPr>
              <w:t>-</w:t>
            </w:r>
          </w:p>
        </w:tc>
      </w:tr>
      <w:tr w:rsidR="004D394C" w14:paraId="74686C0A" w14:textId="77777777">
        <w:tc>
          <w:tcPr>
            <w:tcW w:w="0" w:type="auto"/>
            <w:tcBorders>
              <w:bottom w:val="single" w:sz="5" w:space="0" w:color="DDDDDD"/>
            </w:tcBorders>
            <w:shd w:val="clear" w:color="auto" w:fill="F1F1F1"/>
            <w:tcMar>
              <w:top w:w="120" w:type="dxa"/>
              <w:left w:w="120" w:type="dxa"/>
              <w:bottom w:w="120" w:type="dxa"/>
              <w:right w:w="120" w:type="dxa"/>
            </w:tcMar>
          </w:tcPr>
          <w:p w14:paraId="141FE8F8" w14:textId="77777777" w:rsidR="004D394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73930E3"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815302E"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FE64BFF" w14:textId="77777777" w:rsidR="004D394C"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0FE5613"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3838C19D" w14:textId="77777777" w:rsidR="004D394C" w:rsidRDefault="00000000">
            <w:pPr>
              <w:spacing w:after="0" w:line="240" w:lineRule="auto"/>
              <w:jc w:val="center"/>
            </w:pPr>
            <w:r>
              <w:rPr>
                <w:color w:val="000000"/>
                <w:sz w:val="18"/>
                <w:szCs w:val="18"/>
                <w:shd w:val="clear" w:color="auto" w:fill="FFFFFF"/>
              </w:rPr>
              <w:t>80 %</w:t>
            </w:r>
          </w:p>
        </w:tc>
      </w:tr>
      <w:tr w:rsidR="004D394C" w14:paraId="0494F7B3" w14:textId="77777777">
        <w:tc>
          <w:tcPr>
            <w:tcW w:w="0" w:type="auto"/>
            <w:tcBorders>
              <w:bottom w:val="single" w:sz="5" w:space="0" w:color="DDDDDD"/>
            </w:tcBorders>
            <w:shd w:val="clear" w:color="auto" w:fill="F1F1F1"/>
            <w:tcMar>
              <w:top w:w="120" w:type="dxa"/>
              <w:left w:w="120" w:type="dxa"/>
              <w:bottom w:w="120" w:type="dxa"/>
              <w:right w:w="120" w:type="dxa"/>
            </w:tcMar>
          </w:tcPr>
          <w:p w14:paraId="6505B64A" w14:textId="77777777" w:rsidR="004D394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72F1C10"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55449DC"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DA251AB" w14:textId="77777777" w:rsidR="004D394C"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7723D14E" w14:textId="77777777" w:rsidR="004D394C"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3421826A" w14:textId="77777777" w:rsidR="004D394C" w:rsidRDefault="00000000">
            <w:pPr>
              <w:spacing w:after="0" w:line="240" w:lineRule="auto"/>
              <w:jc w:val="center"/>
            </w:pPr>
            <w:r>
              <w:rPr>
                <w:color w:val="000000"/>
                <w:sz w:val="18"/>
                <w:szCs w:val="18"/>
                <w:shd w:val="clear" w:color="auto" w:fill="FFFFFF"/>
              </w:rPr>
              <w:t>20 %</w:t>
            </w:r>
          </w:p>
        </w:tc>
      </w:tr>
    </w:tbl>
    <w:p w14:paraId="61EF43AD"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41"/>
        <w:gridCol w:w="3072"/>
        <w:gridCol w:w="3025"/>
        <w:gridCol w:w="2451"/>
      </w:tblGrid>
      <w:tr w:rsidR="004D394C" w14:paraId="3639E9B8" w14:textId="77777777" w:rsidTr="004C2326">
        <w:tc>
          <w:tcPr>
            <w:tcW w:w="592" w:type="dxa"/>
            <w:tcBorders>
              <w:bottom w:val="single" w:sz="5" w:space="0" w:color="DDDDDD"/>
            </w:tcBorders>
            <w:shd w:val="clear" w:color="auto" w:fill="F1F1F1"/>
            <w:tcMar>
              <w:top w:w="120" w:type="dxa"/>
              <w:left w:w="240" w:type="dxa"/>
              <w:bottom w:w="120" w:type="dxa"/>
              <w:right w:w="120" w:type="dxa"/>
            </w:tcMar>
          </w:tcPr>
          <w:p w14:paraId="33041FC9" w14:textId="77777777" w:rsidR="004D394C" w:rsidRDefault="00000000">
            <w:pPr>
              <w:spacing w:after="0" w:line="240" w:lineRule="auto"/>
            </w:pPr>
            <w:r>
              <w:rPr>
                <w:color w:val="000000"/>
                <w:sz w:val="24"/>
                <w:szCs w:val="24"/>
                <w:shd w:val="clear" w:color="auto" w:fill="F1F1F1"/>
              </w:rPr>
              <w:t>lp</w:t>
            </w:r>
          </w:p>
        </w:tc>
        <w:tc>
          <w:tcPr>
            <w:tcW w:w="2839" w:type="dxa"/>
            <w:tcBorders>
              <w:bottom w:val="single" w:sz="5" w:space="0" w:color="DDDDDD"/>
            </w:tcBorders>
            <w:shd w:val="clear" w:color="auto" w:fill="F1F1F1"/>
            <w:tcMar>
              <w:top w:w="120" w:type="dxa"/>
              <w:left w:w="120" w:type="dxa"/>
              <w:bottom w:w="120" w:type="dxa"/>
              <w:right w:w="120" w:type="dxa"/>
            </w:tcMar>
          </w:tcPr>
          <w:p w14:paraId="404436FD" w14:textId="77777777" w:rsidR="004D394C" w:rsidRDefault="00000000">
            <w:pPr>
              <w:spacing w:after="0" w:line="240" w:lineRule="auto"/>
            </w:pPr>
            <w:r>
              <w:rPr>
                <w:color w:val="000000"/>
                <w:sz w:val="24"/>
                <w:szCs w:val="24"/>
                <w:shd w:val="clear" w:color="auto" w:fill="F1F1F1"/>
              </w:rPr>
              <w:t>nazwisko</w:t>
            </w:r>
          </w:p>
        </w:tc>
        <w:tc>
          <w:tcPr>
            <w:tcW w:w="2796" w:type="dxa"/>
            <w:tcBorders>
              <w:bottom w:val="single" w:sz="5" w:space="0" w:color="DDDDDD"/>
            </w:tcBorders>
            <w:shd w:val="clear" w:color="auto" w:fill="F1F1F1"/>
            <w:tcMar>
              <w:top w:w="120" w:type="dxa"/>
              <w:left w:w="120" w:type="dxa"/>
              <w:bottom w:w="120" w:type="dxa"/>
              <w:right w:w="120" w:type="dxa"/>
            </w:tcMar>
          </w:tcPr>
          <w:p w14:paraId="13FE6101" w14:textId="77777777" w:rsidR="004D394C" w:rsidRDefault="00000000">
            <w:pPr>
              <w:spacing w:after="0" w:line="240" w:lineRule="auto"/>
            </w:pPr>
            <w:r>
              <w:rPr>
                <w:color w:val="000000"/>
                <w:sz w:val="24"/>
                <w:szCs w:val="24"/>
                <w:shd w:val="clear" w:color="auto" w:fill="F1F1F1"/>
              </w:rPr>
              <w:t>imię</w:t>
            </w:r>
          </w:p>
        </w:tc>
        <w:tc>
          <w:tcPr>
            <w:tcW w:w="2265" w:type="dxa"/>
            <w:tcBorders>
              <w:bottom w:val="single" w:sz="5" w:space="0" w:color="DDDDDD"/>
            </w:tcBorders>
            <w:shd w:val="clear" w:color="auto" w:fill="F1F1F1"/>
            <w:tcMar>
              <w:top w:w="120" w:type="dxa"/>
              <w:left w:w="120" w:type="dxa"/>
              <w:bottom w:w="120" w:type="dxa"/>
              <w:right w:w="120" w:type="dxa"/>
            </w:tcMar>
          </w:tcPr>
          <w:p w14:paraId="20DC15B8" w14:textId="77777777" w:rsidR="004D394C" w:rsidRDefault="00000000">
            <w:pPr>
              <w:spacing w:after="0" w:line="240" w:lineRule="auto"/>
            </w:pPr>
            <w:r>
              <w:rPr>
                <w:color w:val="000000"/>
                <w:sz w:val="24"/>
                <w:szCs w:val="24"/>
                <w:shd w:val="clear" w:color="auto" w:fill="F1F1F1"/>
              </w:rPr>
              <w:t>głos</w:t>
            </w:r>
          </w:p>
        </w:tc>
      </w:tr>
      <w:tr w:rsidR="004D394C" w14:paraId="2F5BB0ED"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66C80252" w14:textId="77777777" w:rsidR="004D394C" w:rsidRDefault="00000000">
            <w:pPr>
              <w:spacing w:after="0" w:line="240" w:lineRule="auto"/>
            </w:pPr>
            <w:r>
              <w:rPr>
                <w:color w:val="000000"/>
                <w:sz w:val="24"/>
                <w:szCs w:val="24"/>
                <w:shd w:val="clear" w:color="auto" w:fill="F1F1F1"/>
              </w:rPr>
              <w:t>1</w:t>
            </w:r>
          </w:p>
        </w:tc>
        <w:tc>
          <w:tcPr>
            <w:tcW w:w="2839" w:type="dxa"/>
            <w:tcBorders>
              <w:bottom w:val="single" w:sz="5" w:space="0" w:color="DDDDDD"/>
            </w:tcBorders>
            <w:shd w:val="clear" w:color="auto" w:fill="F1F1F1"/>
            <w:tcMar>
              <w:top w:w="120" w:type="dxa"/>
              <w:left w:w="120" w:type="dxa"/>
              <w:bottom w:w="120" w:type="dxa"/>
              <w:right w:w="120" w:type="dxa"/>
            </w:tcMar>
          </w:tcPr>
          <w:p w14:paraId="220DF2C3" w14:textId="77777777" w:rsidR="004D394C" w:rsidRDefault="00000000">
            <w:pPr>
              <w:spacing w:after="0" w:line="240" w:lineRule="auto"/>
            </w:pPr>
            <w:r>
              <w:rPr>
                <w:color w:val="000000"/>
                <w:sz w:val="24"/>
                <w:szCs w:val="24"/>
                <w:shd w:val="clear" w:color="auto" w:fill="F1F1F1"/>
              </w:rPr>
              <w:t>Batog</w:t>
            </w:r>
          </w:p>
        </w:tc>
        <w:tc>
          <w:tcPr>
            <w:tcW w:w="2796" w:type="dxa"/>
            <w:tcBorders>
              <w:bottom w:val="single" w:sz="5" w:space="0" w:color="DDDDDD"/>
            </w:tcBorders>
            <w:shd w:val="clear" w:color="auto" w:fill="F1F1F1"/>
            <w:tcMar>
              <w:top w:w="120" w:type="dxa"/>
              <w:left w:w="120" w:type="dxa"/>
              <w:bottom w:w="120" w:type="dxa"/>
              <w:right w:w="120" w:type="dxa"/>
            </w:tcMar>
          </w:tcPr>
          <w:p w14:paraId="0C26D6B2" w14:textId="77777777" w:rsidR="004D394C"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9071273" w14:textId="77777777" w:rsidR="004D394C" w:rsidRDefault="00000000">
            <w:pPr>
              <w:spacing w:after="0" w:line="240" w:lineRule="auto"/>
            </w:pPr>
            <w:r>
              <w:rPr>
                <w:color w:val="000000"/>
                <w:sz w:val="24"/>
                <w:szCs w:val="24"/>
                <w:shd w:val="clear" w:color="auto" w:fill="F1F1F1"/>
              </w:rPr>
              <w:t>ZA</w:t>
            </w:r>
          </w:p>
        </w:tc>
      </w:tr>
      <w:tr w:rsidR="004D394C" w14:paraId="6E1121AA" w14:textId="77777777" w:rsidTr="004C2326">
        <w:tc>
          <w:tcPr>
            <w:tcW w:w="592" w:type="dxa"/>
            <w:tcBorders>
              <w:bottom w:val="single" w:sz="5" w:space="0" w:color="DDDDDD"/>
            </w:tcBorders>
            <w:shd w:val="clear" w:color="auto" w:fill="FFFFFF"/>
            <w:tcMar>
              <w:top w:w="120" w:type="dxa"/>
              <w:left w:w="120" w:type="dxa"/>
              <w:bottom w:w="120" w:type="dxa"/>
              <w:right w:w="120" w:type="dxa"/>
            </w:tcMar>
          </w:tcPr>
          <w:p w14:paraId="6B9F4432" w14:textId="77777777" w:rsidR="004D394C" w:rsidRDefault="00000000">
            <w:pPr>
              <w:spacing w:after="0" w:line="240" w:lineRule="auto"/>
            </w:pPr>
            <w:r>
              <w:rPr>
                <w:color w:val="000000"/>
                <w:sz w:val="24"/>
                <w:szCs w:val="24"/>
                <w:shd w:val="clear" w:color="auto" w:fill="FFFFFF"/>
              </w:rPr>
              <w:t>2</w:t>
            </w:r>
          </w:p>
        </w:tc>
        <w:tc>
          <w:tcPr>
            <w:tcW w:w="2839" w:type="dxa"/>
            <w:tcBorders>
              <w:bottom w:val="single" w:sz="5" w:space="0" w:color="DDDDDD"/>
            </w:tcBorders>
            <w:shd w:val="clear" w:color="auto" w:fill="FFFFFF"/>
            <w:tcMar>
              <w:top w:w="120" w:type="dxa"/>
              <w:left w:w="120" w:type="dxa"/>
              <w:bottom w:w="120" w:type="dxa"/>
              <w:right w:w="120" w:type="dxa"/>
            </w:tcMar>
          </w:tcPr>
          <w:p w14:paraId="580812AC" w14:textId="77777777" w:rsidR="004D394C" w:rsidRDefault="00000000">
            <w:pPr>
              <w:spacing w:after="0" w:line="240" w:lineRule="auto"/>
            </w:pPr>
            <w:r>
              <w:rPr>
                <w:color w:val="000000"/>
                <w:sz w:val="24"/>
                <w:szCs w:val="24"/>
                <w:shd w:val="clear" w:color="auto" w:fill="FFFFFF"/>
              </w:rPr>
              <w:t>Błauciak</w:t>
            </w:r>
          </w:p>
        </w:tc>
        <w:tc>
          <w:tcPr>
            <w:tcW w:w="2796" w:type="dxa"/>
            <w:tcBorders>
              <w:bottom w:val="single" w:sz="5" w:space="0" w:color="DDDDDD"/>
            </w:tcBorders>
            <w:shd w:val="clear" w:color="auto" w:fill="FFFFFF"/>
            <w:tcMar>
              <w:top w:w="120" w:type="dxa"/>
              <w:left w:w="120" w:type="dxa"/>
              <w:bottom w:w="120" w:type="dxa"/>
              <w:right w:w="120" w:type="dxa"/>
            </w:tcMar>
          </w:tcPr>
          <w:p w14:paraId="48C12886" w14:textId="77777777" w:rsidR="004D394C" w:rsidRDefault="00000000">
            <w:pPr>
              <w:spacing w:after="0" w:line="240" w:lineRule="auto"/>
            </w:pPr>
            <w:r>
              <w:rPr>
                <w:color w:val="000000"/>
                <w:sz w:val="24"/>
                <w:szCs w:val="24"/>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353C86EE" w14:textId="77777777" w:rsidR="004D394C" w:rsidRDefault="00000000">
            <w:pPr>
              <w:spacing w:after="0" w:line="240" w:lineRule="auto"/>
            </w:pPr>
            <w:r>
              <w:rPr>
                <w:color w:val="000000"/>
                <w:sz w:val="24"/>
                <w:szCs w:val="24"/>
                <w:shd w:val="clear" w:color="auto" w:fill="FFFFFF"/>
              </w:rPr>
              <w:t>ZA</w:t>
            </w:r>
          </w:p>
        </w:tc>
      </w:tr>
      <w:tr w:rsidR="004D394C" w14:paraId="58E00D0F"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2245625B" w14:textId="77777777" w:rsidR="004D394C" w:rsidRDefault="00000000">
            <w:pPr>
              <w:spacing w:after="0" w:line="240" w:lineRule="auto"/>
            </w:pPr>
            <w:r>
              <w:rPr>
                <w:color w:val="000000"/>
                <w:sz w:val="24"/>
                <w:szCs w:val="24"/>
                <w:shd w:val="clear" w:color="auto" w:fill="F1F1F1"/>
              </w:rPr>
              <w:t>3</w:t>
            </w:r>
          </w:p>
        </w:tc>
        <w:tc>
          <w:tcPr>
            <w:tcW w:w="2839" w:type="dxa"/>
            <w:tcBorders>
              <w:bottom w:val="single" w:sz="5" w:space="0" w:color="DDDDDD"/>
            </w:tcBorders>
            <w:shd w:val="clear" w:color="auto" w:fill="F1F1F1"/>
            <w:tcMar>
              <w:top w:w="120" w:type="dxa"/>
              <w:left w:w="120" w:type="dxa"/>
              <w:bottom w:w="120" w:type="dxa"/>
              <w:right w:w="120" w:type="dxa"/>
            </w:tcMar>
          </w:tcPr>
          <w:p w14:paraId="5ADB109A" w14:textId="77777777" w:rsidR="004D394C" w:rsidRDefault="00000000">
            <w:pPr>
              <w:spacing w:after="0" w:line="240" w:lineRule="auto"/>
            </w:pPr>
            <w:r>
              <w:rPr>
                <w:color w:val="000000"/>
                <w:sz w:val="24"/>
                <w:szCs w:val="24"/>
                <w:shd w:val="clear" w:color="auto" w:fill="F1F1F1"/>
              </w:rPr>
              <w:t>Fedyczkowska</w:t>
            </w:r>
          </w:p>
        </w:tc>
        <w:tc>
          <w:tcPr>
            <w:tcW w:w="2796" w:type="dxa"/>
            <w:tcBorders>
              <w:bottom w:val="single" w:sz="5" w:space="0" w:color="DDDDDD"/>
            </w:tcBorders>
            <w:shd w:val="clear" w:color="auto" w:fill="F1F1F1"/>
            <w:tcMar>
              <w:top w:w="120" w:type="dxa"/>
              <w:left w:w="120" w:type="dxa"/>
              <w:bottom w:w="120" w:type="dxa"/>
              <w:right w:w="120" w:type="dxa"/>
            </w:tcMar>
          </w:tcPr>
          <w:p w14:paraId="2118D218" w14:textId="77777777" w:rsidR="004D394C" w:rsidRDefault="00000000">
            <w:pPr>
              <w:spacing w:after="0" w:line="240" w:lineRule="auto"/>
            </w:pPr>
            <w:r>
              <w:rPr>
                <w:color w:val="000000"/>
                <w:sz w:val="24"/>
                <w:szCs w:val="24"/>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504096A5" w14:textId="77777777" w:rsidR="004D394C" w:rsidRDefault="00000000">
            <w:pPr>
              <w:spacing w:after="0" w:line="240" w:lineRule="auto"/>
            </w:pPr>
            <w:r>
              <w:rPr>
                <w:color w:val="000000"/>
                <w:sz w:val="24"/>
                <w:szCs w:val="24"/>
                <w:shd w:val="clear" w:color="auto" w:fill="F1F1F1"/>
              </w:rPr>
              <w:t>ZA</w:t>
            </w:r>
          </w:p>
        </w:tc>
      </w:tr>
      <w:tr w:rsidR="004D394C" w14:paraId="3EA0D40E" w14:textId="77777777" w:rsidTr="004C2326">
        <w:tc>
          <w:tcPr>
            <w:tcW w:w="592" w:type="dxa"/>
            <w:tcBorders>
              <w:bottom w:val="single" w:sz="5" w:space="0" w:color="DDDDDD"/>
            </w:tcBorders>
            <w:shd w:val="clear" w:color="auto" w:fill="FFFFFF"/>
            <w:tcMar>
              <w:top w:w="120" w:type="dxa"/>
              <w:left w:w="120" w:type="dxa"/>
              <w:bottom w:w="120" w:type="dxa"/>
              <w:right w:w="120" w:type="dxa"/>
            </w:tcMar>
          </w:tcPr>
          <w:p w14:paraId="2661DF7A" w14:textId="77777777" w:rsidR="004D394C" w:rsidRDefault="00000000">
            <w:pPr>
              <w:spacing w:after="0" w:line="240" w:lineRule="auto"/>
            </w:pPr>
            <w:r>
              <w:rPr>
                <w:color w:val="000000"/>
                <w:sz w:val="24"/>
                <w:szCs w:val="24"/>
                <w:shd w:val="clear" w:color="auto" w:fill="FFFFFF"/>
              </w:rPr>
              <w:t>4</w:t>
            </w:r>
          </w:p>
        </w:tc>
        <w:tc>
          <w:tcPr>
            <w:tcW w:w="2839" w:type="dxa"/>
            <w:tcBorders>
              <w:bottom w:val="single" w:sz="5" w:space="0" w:color="DDDDDD"/>
            </w:tcBorders>
            <w:shd w:val="clear" w:color="auto" w:fill="FFFFFF"/>
            <w:tcMar>
              <w:top w:w="120" w:type="dxa"/>
              <w:left w:w="120" w:type="dxa"/>
              <w:bottom w:w="120" w:type="dxa"/>
              <w:right w:w="120" w:type="dxa"/>
            </w:tcMar>
          </w:tcPr>
          <w:p w14:paraId="13C71BCC" w14:textId="77777777" w:rsidR="004D394C" w:rsidRDefault="00000000">
            <w:pPr>
              <w:spacing w:after="0" w:line="240" w:lineRule="auto"/>
            </w:pPr>
            <w:r>
              <w:rPr>
                <w:color w:val="000000"/>
                <w:sz w:val="24"/>
                <w:szCs w:val="24"/>
                <w:shd w:val="clear" w:color="auto" w:fill="FFFFFF"/>
              </w:rPr>
              <w:t>Fink</w:t>
            </w:r>
          </w:p>
        </w:tc>
        <w:tc>
          <w:tcPr>
            <w:tcW w:w="2796" w:type="dxa"/>
            <w:tcBorders>
              <w:bottom w:val="single" w:sz="5" w:space="0" w:color="DDDDDD"/>
            </w:tcBorders>
            <w:shd w:val="clear" w:color="auto" w:fill="FFFFFF"/>
            <w:tcMar>
              <w:top w:w="120" w:type="dxa"/>
              <w:left w:w="120" w:type="dxa"/>
              <w:bottom w:w="120" w:type="dxa"/>
              <w:right w:w="120" w:type="dxa"/>
            </w:tcMar>
          </w:tcPr>
          <w:p w14:paraId="588217BB" w14:textId="77777777" w:rsidR="004D394C" w:rsidRDefault="00000000">
            <w:pPr>
              <w:spacing w:after="0" w:line="240" w:lineRule="auto"/>
            </w:pPr>
            <w:r>
              <w:rPr>
                <w:color w:val="000000"/>
                <w:sz w:val="24"/>
                <w:szCs w:val="24"/>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1D54ABC" w14:textId="77777777" w:rsidR="004D394C" w:rsidRDefault="00000000">
            <w:pPr>
              <w:spacing w:after="0" w:line="240" w:lineRule="auto"/>
            </w:pPr>
            <w:r>
              <w:rPr>
                <w:color w:val="000000"/>
                <w:sz w:val="24"/>
                <w:szCs w:val="24"/>
                <w:shd w:val="clear" w:color="auto" w:fill="FFFFFF"/>
              </w:rPr>
              <w:t>ZA</w:t>
            </w:r>
          </w:p>
        </w:tc>
      </w:tr>
      <w:tr w:rsidR="004D394C" w14:paraId="6288867B"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3AF3FB0C" w14:textId="77777777" w:rsidR="004D394C" w:rsidRDefault="00000000">
            <w:pPr>
              <w:spacing w:after="0" w:line="240" w:lineRule="auto"/>
            </w:pPr>
            <w:r>
              <w:rPr>
                <w:color w:val="000000"/>
                <w:sz w:val="24"/>
                <w:szCs w:val="24"/>
                <w:shd w:val="clear" w:color="auto" w:fill="F1F1F1"/>
              </w:rPr>
              <w:t>5</w:t>
            </w:r>
          </w:p>
        </w:tc>
        <w:tc>
          <w:tcPr>
            <w:tcW w:w="2839" w:type="dxa"/>
            <w:tcBorders>
              <w:bottom w:val="single" w:sz="5" w:space="0" w:color="DDDDDD"/>
            </w:tcBorders>
            <w:shd w:val="clear" w:color="auto" w:fill="F1F1F1"/>
            <w:tcMar>
              <w:top w:w="120" w:type="dxa"/>
              <w:left w:w="120" w:type="dxa"/>
              <w:bottom w:w="120" w:type="dxa"/>
              <w:right w:w="120" w:type="dxa"/>
            </w:tcMar>
          </w:tcPr>
          <w:p w14:paraId="3CF2CCA8" w14:textId="77777777" w:rsidR="004D394C" w:rsidRDefault="00000000">
            <w:pPr>
              <w:spacing w:after="0" w:line="240" w:lineRule="auto"/>
            </w:pPr>
            <w:r>
              <w:rPr>
                <w:color w:val="000000"/>
                <w:sz w:val="24"/>
                <w:szCs w:val="24"/>
                <w:shd w:val="clear" w:color="auto" w:fill="F1F1F1"/>
              </w:rPr>
              <w:t>Glonek</w:t>
            </w:r>
          </w:p>
        </w:tc>
        <w:tc>
          <w:tcPr>
            <w:tcW w:w="2796" w:type="dxa"/>
            <w:tcBorders>
              <w:bottom w:val="single" w:sz="5" w:space="0" w:color="DDDDDD"/>
            </w:tcBorders>
            <w:shd w:val="clear" w:color="auto" w:fill="F1F1F1"/>
            <w:tcMar>
              <w:top w:w="120" w:type="dxa"/>
              <w:left w:w="120" w:type="dxa"/>
              <w:bottom w:w="120" w:type="dxa"/>
              <w:right w:w="120" w:type="dxa"/>
            </w:tcMar>
          </w:tcPr>
          <w:p w14:paraId="49A225F1" w14:textId="77777777" w:rsidR="004D394C"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6C967161" w14:textId="77777777" w:rsidR="004D394C" w:rsidRDefault="00000000">
            <w:pPr>
              <w:spacing w:after="0" w:line="240" w:lineRule="auto"/>
            </w:pPr>
            <w:r>
              <w:rPr>
                <w:color w:val="000000"/>
                <w:sz w:val="24"/>
                <w:szCs w:val="24"/>
                <w:shd w:val="clear" w:color="auto" w:fill="F1F1F1"/>
              </w:rPr>
              <w:t>ZA</w:t>
            </w:r>
          </w:p>
        </w:tc>
      </w:tr>
      <w:tr w:rsidR="004D394C" w14:paraId="26443B49" w14:textId="77777777" w:rsidTr="004C2326">
        <w:tc>
          <w:tcPr>
            <w:tcW w:w="592" w:type="dxa"/>
            <w:tcBorders>
              <w:bottom w:val="single" w:sz="5" w:space="0" w:color="DDDDDD"/>
            </w:tcBorders>
            <w:shd w:val="clear" w:color="auto" w:fill="FFFFFF"/>
            <w:tcMar>
              <w:top w:w="120" w:type="dxa"/>
              <w:left w:w="120" w:type="dxa"/>
              <w:bottom w:w="120" w:type="dxa"/>
              <w:right w:w="120" w:type="dxa"/>
            </w:tcMar>
          </w:tcPr>
          <w:p w14:paraId="2A9BFA6C" w14:textId="77777777" w:rsidR="004D394C" w:rsidRDefault="00000000">
            <w:pPr>
              <w:spacing w:after="0" w:line="240" w:lineRule="auto"/>
            </w:pPr>
            <w:r>
              <w:rPr>
                <w:color w:val="000000"/>
                <w:sz w:val="24"/>
                <w:szCs w:val="24"/>
                <w:shd w:val="clear" w:color="auto" w:fill="FFFFFF"/>
              </w:rPr>
              <w:t>6</w:t>
            </w:r>
          </w:p>
        </w:tc>
        <w:tc>
          <w:tcPr>
            <w:tcW w:w="2839" w:type="dxa"/>
            <w:tcBorders>
              <w:bottom w:val="single" w:sz="5" w:space="0" w:color="DDDDDD"/>
            </w:tcBorders>
            <w:shd w:val="clear" w:color="auto" w:fill="FFFFFF"/>
            <w:tcMar>
              <w:top w:w="120" w:type="dxa"/>
              <w:left w:w="120" w:type="dxa"/>
              <w:bottom w:w="120" w:type="dxa"/>
              <w:right w:w="120" w:type="dxa"/>
            </w:tcMar>
          </w:tcPr>
          <w:p w14:paraId="3CE2BDA1" w14:textId="77777777" w:rsidR="004D394C" w:rsidRDefault="00000000">
            <w:pPr>
              <w:spacing w:after="0" w:line="240" w:lineRule="auto"/>
            </w:pPr>
            <w:r>
              <w:rPr>
                <w:color w:val="000000"/>
                <w:sz w:val="24"/>
                <w:szCs w:val="24"/>
                <w:shd w:val="clear" w:color="auto" w:fill="FFFFFF"/>
              </w:rPr>
              <w:t>Gołębska</w:t>
            </w:r>
          </w:p>
        </w:tc>
        <w:tc>
          <w:tcPr>
            <w:tcW w:w="2796" w:type="dxa"/>
            <w:tcBorders>
              <w:bottom w:val="single" w:sz="5" w:space="0" w:color="DDDDDD"/>
            </w:tcBorders>
            <w:shd w:val="clear" w:color="auto" w:fill="FFFFFF"/>
            <w:tcMar>
              <w:top w:w="120" w:type="dxa"/>
              <w:left w:w="120" w:type="dxa"/>
              <w:bottom w:w="120" w:type="dxa"/>
              <w:right w:w="120" w:type="dxa"/>
            </w:tcMar>
          </w:tcPr>
          <w:p w14:paraId="61918C66" w14:textId="77777777" w:rsidR="004D394C"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7C406C3" w14:textId="77777777" w:rsidR="004D394C" w:rsidRDefault="00000000">
            <w:pPr>
              <w:spacing w:after="0" w:line="240" w:lineRule="auto"/>
            </w:pPr>
            <w:r>
              <w:rPr>
                <w:color w:val="000000"/>
                <w:sz w:val="24"/>
                <w:szCs w:val="24"/>
                <w:shd w:val="clear" w:color="auto" w:fill="FFFFFF"/>
              </w:rPr>
              <w:t>ZA</w:t>
            </w:r>
          </w:p>
        </w:tc>
      </w:tr>
      <w:tr w:rsidR="004D394C" w14:paraId="318CCCE7"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22A32E32" w14:textId="77777777" w:rsidR="004D394C" w:rsidRDefault="00000000">
            <w:pPr>
              <w:spacing w:after="0" w:line="240" w:lineRule="auto"/>
            </w:pPr>
            <w:r>
              <w:rPr>
                <w:color w:val="000000"/>
                <w:sz w:val="24"/>
                <w:szCs w:val="24"/>
                <w:shd w:val="clear" w:color="auto" w:fill="F1F1F1"/>
              </w:rPr>
              <w:t>7</w:t>
            </w:r>
          </w:p>
        </w:tc>
        <w:tc>
          <w:tcPr>
            <w:tcW w:w="2839" w:type="dxa"/>
            <w:tcBorders>
              <w:bottom w:val="single" w:sz="5" w:space="0" w:color="DDDDDD"/>
            </w:tcBorders>
            <w:shd w:val="clear" w:color="auto" w:fill="F1F1F1"/>
            <w:tcMar>
              <w:top w:w="120" w:type="dxa"/>
              <w:left w:w="120" w:type="dxa"/>
              <w:bottom w:w="120" w:type="dxa"/>
              <w:right w:w="120" w:type="dxa"/>
            </w:tcMar>
          </w:tcPr>
          <w:p w14:paraId="6930035C" w14:textId="77777777" w:rsidR="004D394C" w:rsidRDefault="00000000">
            <w:pPr>
              <w:spacing w:after="0" w:line="240" w:lineRule="auto"/>
            </w:pPr>
            <w:r>
              <w:rPr>
                <w:color w:val="000000"/>
                <w:sz w:val="24"/>
                <w:szCs w:val="24"/>
                <w:shd w:val="clear" w:color="auto" w:fill="F1F1F1"/>
              </w:rPr>
              <w:t>Grabowska</w:t>
            </w:r>
          </w:p>
        </w:tc>
        <w:tc>
          <w:tcPr>
            <w:tcW w:w="2796" w:type="dxa"/>
            <w:tcBorders>
              <w:bottom w:val="single" w:sz="5" w:space="0" w:color="DDDDDD"/>
            </w:tcBorders>
            <w:shd w:val="clear" w:color="auto" w:fill="F1F1F1"/>
            <w:tcMar>
              <w:top w:w="120" w:type="dxa"/>
              <w:left w:w="120" w:type="dxa"/>
              <w:bottom w:w="120" w:type="dxa"/>
              <w:right w:w="120" w:type="dxa"/>
            </w:tcMar>
          </w:tcPr>
          <w:p w14:paraId="71FDE066" w14:textId="77777777" w:rsidR="004D394C"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33968C30" w14:textId="77777777" w:rsidR="004D394C" w:rsidRDefault="00000000">
            <w:pPr>
              <w:spacing w:after="0" w:line="240" w:lineRule="auto"/>
            </w:pPr>
            <w:r>
              <w:rPr>
                <w:color w:val="000000"/>
                <w:sz w:val="24"/>
                <w:szCs w:val="24"/>
                <w:shd w:val="clear" w:color="auto" w:fill="F1F1F1"/>
              </w:rPr>
              <w:t>ZA</w:t>
            </w:r>
          </w:p>
        </w:tc>
      </w:tr>
      <w:tr w:rsidR="004D394C" w14:paraId="650572DA" w14:textId="77777777" w:rsidTr="004C2326">
        <w:tc>
          <w:tcPr>
            <w:tcW w:w="592" w:type="dxa"/>
            <w:tcBorders>
              <w:bottom w:val="single" w:sz="5" w:space="0" w:color="DDDDDD"/>
            </w:tcBorders>
            <w:shd w:val="clear" w:color="auto" w:fill="FFFFFF"/>
            <w:tcMar>
              <w:top w:w="120" w:type="dxa"/>
              <w:left w:w="120" w:type="dxa"/>
              <w:bottom w:w="120" w:type="dxa"/>
              <w:right w:w="120" w:type="dxa"/>
            </w:tcMar>
          </w:tcPr>
          <w:p w14:paraId="019D8DFE" w14:textId="77777777" w:rsidR="004D394C" w:rsidRDefault="00000000">
            <w:pPr>
              <w:spacing w:after="0" w:line="240" w:lineRule="auto"/>
            </w:pPr>
            <w:r>
              <w:rPr>
                <w:color w:val="000000"/>
                <w:sz w:val="24"/>
                <w:szCs w:val="24"/>
                <w:shd w:val="clear" w:color="auto" w:fill="FFFFFF"/>
              </w:rPr>
              <w:t>8</w:t>
            </w:r>
          </w:p>
        </w:tc>
        <w:tc>
          <w:tcPr>
            <w:tcW w:w="2839" w:type="dxa"/>
            <w:tcBorders>
              <w:bottom w:val="single" w:sz="5" w:space="0" w:color="DDDDDD"/>
            </w:tcBorders>
            <w:shd w:val="clear" w:color="auto" w:fill="FFFFFF"/>
            <w:tcMar>
              <w:top w:w="120" w:type="dxa"/>
              <w:left w:w="120" w:type="dxa"/>
              <w:bottom w:w="120" w:type="dxa"/>
              <w:right w:w="120" w:type="dxa"/>
            </w:tcMar>
          </w:tcPr>
          <w:p w14:paraId="145CF51C" w14:textId="77777777" w:rsidR="004D394C" w:rsidRDefault="00000000">
            <w:pPr>
              <w:spacing w:after="0" w:line="240" w:lineRule="auto"/>
            </w:pPr>
            <w:r>
              <w:rPr>
                <w:color w:val="000000"/>
                <w:sz w:val="24"/>
                <w:szCs w:val="24"/>
                <w:shd w:val="clear" w:color="auto" w:fill="FFFFFF"/>
              </w:rPr>
              <w:t>Kocot</w:t>
            </w:r>
          </w:p>
        </w:tc>
        <w:tc>
          <w:tcPr>
            <w:tcW w:w="2796" w:type="dxa"/>
            <w:tcBorders>
              <w:bottom w:val="single" w:sz="5" w:space="0" w:color="DDDDDD"/>
            </w:tcBorders>
            <w:shd w:val="clear" w:color="auto" w:fill="FFFFFF"/>
            <w:tcMar>
              <w:top w:w="120" w:type="dxa"/>
              <w:left w:w="120" w:type="dxa"/>
              <w:bottom w:w="120" w:type="dxa"/>
              <w:right w:w="120" w:type="dxa"/>
            </w:tcMar>
          </w:tcPr>
          <w:p w14:paraId="4D33F09D" w14:textId="77777777" w:rsidR="004D394C"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CA29A47" w14:textId="77777777" w:rsidR="004D394C" w:rsidRDefault="00000000">
            <w:pPr>
              <w:spacing w:after="0" w:line="240" w:lineRule="auto"/>
            </w:pPr>
            <w:r>
              <w:rPr>
                <w:color w:val="000000"/>
                <w:sz w:val="24"/>
                <w:szCs w:val="24"/>
                <w:shd w:val="clear" w:color="auto" w:fill="FFFFFF"/>
              </w:rPr>
              <w:t>ZA</w:t>
            </w:r>
          </w:p>
        </w:tc>
      </w:tr>
      <w:tr w:rsidR="004D394C" w14:paraId="0CA882F6"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1D1405F7" w14:textId="77777777" w:rsidR="004D394C" w:rsidRDefault="00000000">
            <w:pPr>
              <w:spacing w:after="0" w:line="240" w:lineRule="auto"/>
            </w:pPr>
            <w:r>
              <w:rPr>
                <w:color w:val="000000"/>
                <w:sz w:val="24"/>
                <w:szCs w:val="24"/>
                <w:shd w:val="clear" w:color="auto" w:fill="F1F1F1"/>
              </w:rPr>
              <w:t>9</w:t>
            </w:r>
          </w:p>
        </w:tc>
        <w:tc>
          <w:tcPr>
            <w:tcW w:w="2839" w:type="dxa"/>
            <w:tcBorders>
              <w:bottom w:val="single" w:sz="5" w:space="0" w:color="DDDDDD"/>
            </w:tcBorders>
            <w:shd w:val="clear" w:color="auto" w:fill="F1F1F1"/>
            <w:tcMar>
              <w:top w:w="120" w:type="dxa"/>
              <w:left w:w="120" w:type="dxa"/>
              <w:bottom w:w="120" w:type="dxa"/>
              <w:right w:w="120" w:type="dxa"/>
            </w:tcMar>
          </w:tcPr>
          <w:p w14:paraId="2435965F" w14:textId="77777777" w:rsidR="004D394C" w:rsidRDefault="00000000">
            <w:pPr>
              <w:spacing w:after="0" w:line="240" w:lineRule="auto"/>
            </w:pPr>
            <w:r>
              <w:rPr>
                <w:color w:val="000000"/>
                <w:sz w:val="24"/>
                <w:szCs w:val="24"/>
                <w:shd w:val="clear" w:color="auto" w:fill="F1F1F1"/>
              </w:rPr>
              <w:t>Pańków</w:t>
            </w:r>
          </w:p>
        </w:tc>
        <w:tc>
          <w:tcPr>
            <w:tcW w:w="2796" w:type="dxa"/>
            <w:tcBorders>
              <w:bottom w:val="single" w:sz="5" w:space="0" w:color="DDDDDD"/>
            </w:tcBorders>
            <w:shd w:val="clear" w:color="auto" w:fill="F1F1F1"/>
            <w:tcMar>
              <w:top w:w="120" w:type="dxa"/>
              <w:left w:w="120" w:type="dxa"/>
              <w:bottom w:w="120" w:type="dxa"/>
              <w:right w:w="120" w:type="dxa"/>
            </w:tcMar>
          </w:tcPr>
          <w:p w14:paraId="36D6727C" w14:textId="77777777" w:rsidR="004D394C"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BF2CCD2" w14:textId="77777777" w:rsidR="004D394C" w:rsidRDefault="00000000">
            <w:pPr>
              <w:spacing w:after="0" w:line="240" w:lineRule="auto"/>
            </w:pPr>
            <w:r>
              <w:rPr>
                <w:color w:val="000000"/>
                <w:sz w:val="24"/>
                <w:szCs w:val="24"/>
                <w:shd w:val="clear" w:color="auto" w:fill="F1F1F1"/>
              </w:rPr>
              <w:t>nieobecny</w:t>
            </w:r>
          </w:p>
        </w:tc>
      </w:tr>
      <w:tr w:rsidR="004D394C" w14:paraId="20A4CD8C" w14:textId="77777777" w:rsidTr="004C2326">
        <w:tc>
          <w:tcPr>
            <w:tcW w:w="592" w:type="dxa"/>
            <w:tcBorders>
              <w:bottom w:val="single" w:sz="5" w:space="0" w:color="DDDDDD"/>
            </w:tcBorders>
            <w:shd w:val="clear" w:color="auto" w:fill="FFFFFF"/>
            <w:tcMar>
              <w:top w:w="120" w:type="dxa"/>
              <w:left w:w="120" w:type="dxa"/>
              <w:bottom w:w="120" w:type="dxa"/>
              <w:right w:w="120" w:type="dxa"/>
            </w:tcMar>
          </w:tcPr>
          <w:p w14:paraId="37B4D5B5" w14:textId="77777777" w:rsidR="004D394C" w:rsidRDefault="00000000">
            <w:pPr>
              <w:spacing w:after="0" w:line="240" w:lineRule="auto"/>
            </w:pPr>
            <w:r>
              <w:rPr>
                <w:color w:val="000000"/>
                <w:sz w:val="24"/>
                <w:szCs w:val="24"/>
                <w:shd w:val="clear" w:color="auto" w:fill="FFFFFF"/>
              </w:rPr>
              <w:t>10</w:t>
            </w:r>
          </w:p>
        </w:tc>
        <w:tc>
          <w:tcPr>
            <w:tcW w:w="2839" w:type="dxa"/>
            <w:tcBorders>
              <w:bottom w:val="single" w:sz="5" w:space="0" w:color="DDDDDD"/>
            </w:tcBorders>
            <w:shd w:val="clear" w:color="auto" w:fill="FFFFFF"/>
            <w:tcMar>
              <w:top w:w="120" w:type="dxa"/>
              <w:left w:w="120" w:type="dxa"/>
              <w:bottom w:w="120" w:type="dxa"/>
              <w:right w:w="120" w:type="dxa"/>
            </w:tcMar>
          </w:tcPr>
          <w:p w14:paraId="2F775F64" w14:textId="77777777" w:rsidR="004D394C" w:rsidRDefault="00000000">
            <w:pPr>
              <w:spacing w:after="0" w:line="240" w:lineRule="auto"/>
            </w:pPr>
            <w:r>
              <w:rPr>
                <w:color w:val="000000"/>
                <w:sz w:val="24"/>
                <w:szCs w:val="24"/>
                <w:shd w:val="clear" w:color="auto" w:fill="FFFFFF"/>
              </w:rPr>
              <w:t>Papież</w:t>
            </w:r>
          </w:p>
        </w:tc>
        <w:tc>
          <w:tcPr>
            <w:tcW w:w="2796" w:type="dxa"/>
            <w:tcBorders>
              <w:bottom w:val="single" w:sz="5" w:space="0" w:color="DDDDDD"/>
            </w:tcBorders>
            <w:shd w:val="clear" w:color="auto" w:fill="FFFFFF"/>
            <w:tcMar>
              <w:top w:w="120" w:type="dxa"/>
              <w:left w:w="120" w:type="dxa"/>
              <w:bottom w:w="120" w:type="dxa"/>
              <w:right w:w="120" w:type="dxa"/>
            </w:tcMar>
          </w:tcPr>
          <w:p w14:paraId="1193429E" w14:textId="77777777" w:rsidR="004D394C"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96F5F38" w14:textId="77777777" w:rsidR="004D394C" w:rsidRDefault="00000000">
            <w:pPr>
              <w:spacing w:after="0" w:line="240" w:lineRule="auto"/>
            </w:pPr>
            <w:r>
              <w:rPr>
                <w:color w:val="000000"/>
                <w:sz w:val="24"/>
                <w:szCs w:val="24"/>
                <w:shd w:val="clear" w:color="auto" w:fill="FFFFFF"/>
              </w:rPr>
              <w:t>nieobecny</w:t>
            </w:r>
          </w:p>
        </w:tc>
      </w:tr>
      <w:tr w:rsidR="004D394C" w14:paraId="572944DC"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6D6E4468" w14:textId="77777777" w:rsidR="004D394C" w:rsidRDefault="00000000">
            <w:pPr>
              <w:spacing w:after="0" w:line="240" w:lineRule="auto"/>
            </w:pPr>
            <w:r>
              <w:rPr>
                <w:color w:val="000000"/>
                <w:sz w:val="24"/>
                <w:szCs w:val="24"/>
                <w:shd w:val="clear" w:color="auto" w:fill="F1F1F1"/>
              </w:rPr>
              <w:lastRenderedPageBreak/>
              <w:t>11</w:t>
            </w:r>
          </w:p>
        </w:tc>
        <w:tc>
          <w:tcPr>
            <w:tcW w:w="2839" w:type="dxa"/>
            <w:tcBorders>
              <w:bottom w:val="single" w:sz="5" w:space="0" w:color="DDDDDD"/>
            </w:tcBorders>
            <w:shd w:val="clear" w:color="auto" w:fill="F1F1F1"/>
            <w:tcMar>
              <w:top w:w="120" w:type="dxa"/>
              <w:left w:w="120" w:type="dxa"/>
              <w:bottom w:w="120" w:type="dxa"/>
              <w:right w:w="120" w:type="dxa"/>
            </w:tcMar>
          </w:tcPr>
          <w:p w14:paraId="3A432DBC" w14:textId="77777777" w:rsidR="004D394C" w:rsidRDefault="00000000">
            <w:pPr>
              <w:spacing w:after="0" w:line="240" w:lineRule="auto"/>
            </w:pPr>
            <w:r>
              <w:rPr>
                <w:color w:val="000000"/>
                <w:sz w:val="24"/>
                <w:szCs w:val="24"/>
                <w:shd w:val="clear" w:color="auto" w:fill="F1F1F1"/>
              </w:rPr>
              <w:t>Piątka</w:t>
            </w:r>
          </w:p>
        </w:tc>
        <w:tc>
          <w:tcPr>
            <w:tcW w:w="2796" w:type="dxa"/>
            <w:tcBorders>
              <w:bottom w:val="single" w:sz="5" w:space="0" w:color="DDDDDD"/>
            </w:tcBorders>
            <w:shd w:val="clear" w:color="auto" w:fill="F1F1F1"/>
            <w:tcMar>
              <w:top w:w="120" w:type="dxa"/>
              <w:left w:w="120" w:type="dxa"/>
              <w:bottom w:w="120" w:type="dxa"/>
              <w:right w:w="120" w:type="dxa"/>
            </w:tcMar>
          </w:tcPr>
          <w:p w14:paraId="3E3E6B20" w14:textId="77777777" w:rsidR="004D394C"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BA07EB1" w14:textId="77777777" w:rsidR="004D394C" w:rsidRDefault="00000000">
            <w:pPr>
              <w:spacing w:after="0" w:line="240" w:lineRule="auto"/>
            </w:pPr>
            <w:r>
              <w:rPr>
                <w:color w:val="000000"/>
                <w:sz w:val="24"/>
                <w:szCs w:val="24"/>
                <w:shd w:val="clear" w:color="auto" w:fill="F1F1F1"/>
              </w:rPr>
              <w:t>ZA</w:t>
            </w:r>
          </w:p>
        </w:tc>
      </w:tr>
      <w:tr w:rsidR="004D394C" w14:paraId="51599336" w14:textId="77777777" w:rsidTr="004C2326">
        <w:tc>
          <w:tcPr>
            <w:tcW w:w="592" w:type="dxa"/>
            <w:tcBorders>
              <w:bottom w:val="single" w:sz="5" w:space="0" w:color="DDDDDD"/>
            </w:tcBorders>
            <w:shd w:val="clear" w:color="auto" w:fill="FFFFFF"/>
            <w:tcMar>
              <w:top w:w="120" w:type="dxa"/>
              <w:left w:w="120" w:type="dxa"/>
              <w:bottom w:w="120" w:type="dxa"/>
              <w:right w:w="120" w:type="dxa"/>
            </w:tcMar>
          </w:tcPr>
          <w:p w14:paraId="65438FCD" w14:textId="77777777" w:rsidR="004D394C" w:rsidRDefault="00000000">
            <w:pPr>
              <w:spacing w:after="0" w:line="240" w:lineRule="auto"/>
            </w:pPr>
            <w:r>
              <w:rPr>
                <w:color w:val="000000"/>
                <w:sz w:val="24"/>
                <w:szCs w:val="24"/>
                <w:shd w:val="clear" w:color="auto" w:fill="FFFFFF"/>
              </w:rPr>
              <w:t>12</w:t>
            </w:r>
          </w:p>
        </w:tc>
        <w:tc>
          <w:tcPr>
            <w:tcW w:w="2839" w:type="dxa"/>
            <w:tcBorders>
              <w:bottom w:val="single" w:sz="5" w:space="0" w:color="DDDDDD"/>
            </w:tcBorders>
            <w:shd w:val="clear" w:color="auto" w:fill="FFFFFF"/>
            <w:tcMar>
              <w:top w:w="120" w:type="dxa"/>
              <w:left w:w="120" w:type="dxa"/>
              <w:bottom w:w="120" w:type="dxa"/>
              <w:right w:w="120" w:type="dxa"/>
            </w:tcMar>
          </w:tcPr>
          <w:p w14:paraId="6BF08A2E" w14:textId="77777777" w:rsidR="004D394C" w:rsidRDefault="00000000">
            <w:pPr>
              <w:spacing w:after="0" w:line="240" w:lineRule="auto"/>
            </w:pPr>
            <w:r>
              <w:rPr>
                <w:color w:val="000000"/>
                <w:sz w:val="24"/>
                <w:szCs w:val="24"/>
                <w:shd w:val="clear" w:color="auto" w:fill="FFFFFF"/>
              </w:rPr>
              <w:t>Sahajdak</w:t>
            </w:r>
          </w:p>
        </w:tc>
        <w:tc>
          <w:tcPr>
            <w:tcW w:w="2796" w:type="dxa"/>
            <w:tcBorders>
              <w:bottom w:val="single" w:sz="5" w:space="0" w:color="DDDDDD"/>
            </w:tcBorders>
            <w:shd w:val="clear" w:color="auto" w:fill="FFFFFF"/>
            <w:tcMar>
              <w:top w:w="120" w:type="dxa"/>
              <w:left w:w="120" w:type="dxa"/>
              <w:bottom w:w="120" w:type="dxa"/>
              <w:right w:w="120" w:type="dxa"/>
            </w:tcMar>
          </w:tcPr>
          <w:p w14:paraId="05F1F755" w14:textId="77777777" w:rsidR="004D394C" w:rsidRDefault="00000000">
            <w:pPr>
              <w:spacing w:after="0" w:line="240" w:lineRule="auto"/>
            </w:pPr>
            <w:r>
              <w:rPr>
                <w:color w:val="000000"/>
                <w:sz w:val="24"/>
                <w:szCs w:val="24"/>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2EAA2BA8" w14:textId="77777777" w:rsidR="004D394C" w:rsidRDefault="00000000">
            <w:pPr>
              <w:spacing w:after="0" w:line="240" w:lineRule="auto"/>
            </w:pPr>
            <w:r>
              <w:rPr>
                <w:color w:val="000000"/>
                <w:sz w:val="24"/>
                <w:szCs w:val="24"/>
                <w:shd w:val="clear" w:color="auto" w:fill="FFFFFF"/>
              </w:rPr>
              <w:t>ZA</w:t>
            </w:r>
          </w:p>
        </w:tc>
      </w:tr>
      <w:tr w:rsidR="004D394C" w14:paraId="744534E6"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74716DE2" w14:textId="77777777" w:rsidR="004D394C" w:rsidRDefault="00000000">
            <w:pPr>
              <w:spacing w:after="0" w:line="240" w:lineRule="auto"/>
            </w:pPr>
            <w:r>
              <w:rPr>
                <w:color w:val="000000"/>
                <w:sz w:val="24"/>
                <w:szCs w:val="24"/>
                <w:shd w:val="clear" w:color="auto" w:fill="F1F1F1"/>
              </w:rPr>
              <w:t>13</w:t>
            </w:r>
          </w:p>
        </w:tc>
        <w:tc>
          <w:tcPr>
            <w:tcW w:w="2839" w:type="dxa"/>
            <w:tcBorders>
              <w:bottom w:val="single" w:sz="5" w:space="0" w:color="DDDDDD"/>
            </w:tcBorders>
            <w:shd w:val="clear" w:color="auto" w:fill="F1F1F1"/>
            <w:tcMar>
              <w:top w:w="120" w:type="dxa"/>
              <w:left w:w="120" w:type="dxa"/>
              <w:bottom w:w="120" w:type="dxa"/>
              <w:right w:w="120" w:type="dxa"/>
            </w:tcMar>
          </w:tcPr>
          <w:p w14:paraId="3E916D30" w14:textId="77777777" w:rsidR="004D394C" w:rsidRDefault="00000000">
            <w:pPr>
              <w:spacing w:after="0" w:line="240" w:lineRule="auto"/>
            </w:pPr>
            <w:r>
              <w:rPr>
                <w:color w:val="000000"/>
                <w:sz w:val="24"/>
                <w:szCs w:val="24"/>
                <w:shd w:val="clear" w:color="auto" w:fill="F1F1F1"/>
              </w:rPr>
              <w:t>Szymański</w:t>
            </w:r>
          </w:p>
        </w:tc>
        <w:tc>
          <w:tcPr>
            <w:tcW w:w="2796" w:type="dxa"/>
            <w:tcBorders>
              <w:bottom w:val="single" w:sz="5" w:space="0" w:color="DDDDDD"/>
            </w:tcBorders>
            <w:shd w:val="clear" w:color="auto" w:fill="F1F1F1"/>
            <w:tcMar>
              <w:top w:w="120" w:type="dxa"/>
              <w:left w:w="120" w:type="dxa"/>
              <w:bottom w:w="120" w:type="dxa"/>
              <w:right w:w="120" w:type="dxa"/>
            </w:tcMar>
          </w:tcPr>
          <w:p w14:paraId="6C16AE77" w14:textId="77777777" w:rsidR="004D394C" w:rsidRDefault="00000000">
            <w:pPr>
              <w:spacing w:after="0" w:line="240" w:lineRule="auto"/>
            </w:pPr>
            <w:r>
              <w:rPr>
                <w:color w:val="000000"/>
                <w:sz w:val="24"/>
                <w:szCs w:val="24"/>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3D2FF7E1" w14:textId="77777777" w:rsidR="004D394C" w:rsidRDefault="00000000">
            <w:pPr>
              <w:spacing w:after="0" w:line="240" w:lineRule="auto"/>
            </w:pPr>
            <w:r>
              <w:rPr>
                <w:color w:val="000000"/>
                <w:sz w:val="24"/>
                <w:szCs w:val="24"/>
                <w:shd w:val="clear" w:color="auto" w:fill="F1F1F1"/>
              </w:rPr>
              <w:t>nieobecny</w:t>
            </w:r>
          </w:p>
        </w:tc>
      </w:tr>
      <w:tr w:rsidR="004D394C" w14:paraId="2EB693FE" w14:textId="77777777" w:rsidTr="004C2326">
        <w:tc>
          <w:tcPr>
            <w:tcW w:w="592" w:type="dxa"/>
            <w:tcBorders>
              <w:bottom w:val="single" w:sz="5" w:space="0" w:color="DDDDDD"/>
            </w:tcBorders>
            <w:shd w:val="clear" w:color="auto" w:fill="FFFFFF"/>
            <w:tcMar>
              <w:top w:w="120" w:type="dxa"/>
              <w:left w:w="120" w:type="dxa"/>
              <w:bottom w:w="120" w:type="dxa"/>
              <w:right w:w="120" w:type="dxa"/>
            </w:tcMar>
          </w:tcPr>
          <w:p w14:paraId="1E0B444F" w14:textId="77777777" w:rsidR="004D394C" w:rsidRDefault="00000000">
            <w:pPr>
              <w:spacing w:after="0" w:line="240" w:lineRule="auto"/>
            </w:pPr>
            <w:r>
              <w:rPr>
                <w:color w:val="000000"/>
                <w:sz w:val="24"/>
                <w:szCs w:val="24"/>
                <w:shd w:val="clear" w:color="auto" w:fill="FFFFFF"/>
              </w:rPr>
              <w:t>14</w:t>
            </w:r>
          </w:p>
        </w:tc>
        <w:tc>
          <w:tcPr>
            <w:tcW w:w="2839" w:type="dxa"/>
            <w:tcBorders>
              <w:bottom w:val="single" w:sz="5" w:space="0" w:color="DDDDDD"/>
            </w:tcBorders>
            <w:shd w:val="clear" w:color="auto" w:fill="FFFFFF"/>
            <w:tcMar>
              <w:top w:w="120" w:type="dxa"/>
              <w:left w:w="120" w:type="dxa"/>
              <w:bottom w:w="120" w:type="dxa"/>
              <w:right w:w="120" w:type="dxa"/>
            </w:tcMar>
          </w:tcPr>
          <w:p w14:paraId="31483BC7" w14:textId="77777777" w:rsidR="004D394C" w:rsidRDefault="00000000">
            <w:pPr>
              <w:spacing w:after="0" w:line="240" w:lineRule="auto"/>
            </w:pPr>
            <w:r>
              <w:rPr>
                <w:color w:val="000000"/>
                <w:sz w:val="24"/>
                <w:szCs w:val="24"/>
                <w:shd w:val="clear" w:color="auto" w:fill="FFFFFF"/>
              </w:rPr>
              <w:t>Tyrakowski</w:t>
            </w:r>
          </w:p>
        </w:tc>
        <w:tc>
          <w:tcPr>
            <w:tcW w:w="2796" w:type="dxa"/>
            <w:tcBorders>
              <w:bottom w:val="single" w:sz="5" w:space="0" w:color="DDDDDD"/>
            </w:tcBorders>
            <w:shd w:val="clear" w:color="auto" w:fill="FFFFFF"/>
            <w:tcMar>
              <w:top w:w="120" w:type="dxa"/>
              <w:left w:w="120" w:type="dxa"/>
              <w:bottom w:w="120" w:type="dxa"/>
              <w:right w:w="120" w:type="dxa"/>
            </w:tcMar>
          </w:tcPr>
          <w:p w14:paraId="3B2A1A29" w14:textId="77777777" w:rsidR="004D394C"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593A5AB4" w14:textId="77777777" w:rsidR="004D394C" w:rsidRDefault="00000000">
            <w:pPr>
              <w:spacing w:after="0" w:line="240" w:lineRule="auto"/>
            </w:pPr>
            <w:r>
              <w:rPr>
                <w:color w:val="000000"/>
                <w:sz w:val="24"/>
                <w:szCs w:val="24"/>
                <w:shd w:val="clear" w:color="auto" w:fill="FFFFFF"/>
              </w:rPr>
              <w:t>ZA</w:t>
            </w:r>
          </w:p>
        </w:tc>
      </w:tr>
      <w:tr w:rsidR="004D394C" w14:paraId="65F81D31" w14:textId="77777777" w:rsidTr="004C2326">
        <w:tc>
          <w:tcPr>
            <w:tcW w:w="592" w:type="dxa"/>
            <w:tcBorders>
              <w:bottom w:val="single" w:sz="5" w:space="0" w:color="DDDDDD"/>
            </w:tcBorders>
            <w:shd w:val="clear" w:color="auto" w:fill="F1F1F1"/>
            <w:tcMar>
              <w:top w:w="120" w:type="dxa"/>
              <w:left w:w="120" w:type="dxa"/>
              <w:bottom w:w="120" w:type="dxa"/>
              <w:right w:w="120" w:type="dxa"/>
            </w:tcMar>
          </w:tcPr>
          <w:p w14:paraId="2D5840A1" w14:textId="77777777" w:rsidR="004D394C" w:rsidRDefault="00000000">
            <w:pPr>
              <w:spacing w:after="0" w:line="240" w:lineRule="auto"/>
            </w:pPr>
            <w:r>
              <w:rPr>
                <w:color w:val="000000"/>
                <w:sz w:val="24"/>
                <w:szCs w:val="24"/>
                <w:shd w:val="clear" w:color="auto" w:fill="F1F1F1"/>
              </w:rPr>
              <w:t>15</w:t>
            </w:r>
          </w:p>
        </w:tc>
        <w:tc>
          <w:tcPr>
            <w:tcW w:w="2839" w:type="dxa"/>
            <w:tcBorders>
              <w:bottom w:val="single" w:sz="5" w:space="0" w:color="DDDDDD"/>
            </w:tcBorders>
            <w:shd w:val="clear" w:color="auto" w:fill="F1F1F1"/>
            <w:tcMar>
              <w:top w:w="120" w:type="dxa"/>
              <w:left w:w="120" w:type="dxa"/>
              <w:bottom w:w="120" w:type="dxa"/>
              <w:right w:w="120" w:type="dxa"/>
            </w:tcMar>
          </w:tcPr>
          <w:p w14:paraId="2DB433A9" w14:textId="77777777" w:rsidR="004D394C" w:rsidRDefault="00000000">
            <w:pPr>
              <w:spacing w:after="0" w:line="240" w:lineRule="auto"/>
            </w:pPr>
            <w:r>
              <w:rPr>
                <w:color w:val="000000"/>
                <w:sz w:val="24"/>
                <w:szCs w:val="24"/>
                <w:shd w:val="clear" w:color="auto" w:fill="F1F1F1"/>
              </w:rPr>
              <w:t>Wawrzynek</w:t>
            </w:r>
          </w:p>
        </w:tc>
        <w:tc>
          <w:tcPr>
            <w:tcW w:w="2796" w:type="dxa"/>
            <w:tcBorders>
              <w:bottom w:val="single" w:sz="5" w:space="0" w:color="DDDDDD"/>
            </w:tcBorders>
            <w:shd w:val="clear" w:color="auto" w:fill="F1F1F1"/>
            <w:tcMar>
              <w:top w:w="120" w:type="dxa"/>
              <w:left w:w="120" w:type="dxa"/>
              <w:bottom w:w="120" w:type="dxa"/>
              <w:right w:w="120" w:type="dxa"/>
            </w:tcMar>
          </w:tcPr>
          <w:p w14:paraId="752EA5B2" w14:textId="77777777" w:rsidR="004D394C"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19978C90" w14:textId="77777777" w:rsidR="004D394C" w:rsidRDefault="00000000">
            <w:pPr>
              <w:spacing w:after="0" w:line="240" w:lineRule="auto"/>
            </w:pPr>
            <w:r>
              <w:rPr>
                <w:color w:val="000000"/>
                <w:sz w:val="24"/>
                <w:szCs w:val="24"/>
                <w:shd w:val="clear" w:color="auto" w:fill="F1F1F1"/>
              </w:rPr>
              <w:t>ZA</w:t>
            </w:r>
          </w:p>
        </w:tc>
      </w:tr>
    </w:tbl>
    <w:p w14:paraId="6E97286A" w14:textId="44D62D90" w:rsidR="004C2326" w:rsidRDefault="006A1A36" w:rsidP="004C2326">
      <w:pPr>
        <w:pStyle w:val="myStyle"/>
        <w:spacing w:before="243" w:after="3" w:line="240" w:lineRule="auto"/>
        <w:ind w:right="240"/>
        <w:jc w:val="left"/>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Protokoły</w:t>
      </w:r>
      <w:r w:rsidR="004C2326">
        <w:rPr>
          <w:rFonts w:ascii="Times New Roman" w:hAnsi="Times New Roman" w:cs="Times New Roman"/>
          <w:i/>
          <w:iCs/>
          <w:color w:val="000000"/>
          <w:sz w:val="24"/>
          <w:szCs w:val="24"/>
          <w:lang w:val="pl-PL"/>
        </w:rPr>
        <w:t xml:space="preserve"> został</w:t>
      </w:r>
      <w:r>
        <w:rPr>
          <w:rFonts w:ascii="Times New Roman" w:hAnsi="Times New Roman" w:cs="Times New Roman"/>
          <w:i/>
          <w:iCs/>
          <w:color w:val="000000"/>
          <w:sz w:val="24"/>
          <w:szCs w:val="24"/>
          <w:lang w:val="pl-PL"/>
        </w:rPr>
        <w:t>y</w:t>
      </w:r>
      <w:r w:rsidR="004C2326">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przyjęte</w:t>
      </w:r>
      <w:r w:rsidR="004C2326">
        <w:rPr>
          <w:rFonts w:ascii="Times New Roman" w:hAnsi="Times New Roman" w:cs="Times New Roman"/>
          <w:i/>
          <w:iCs/>
          <w:color w:val="000000"/>
          <w:sz w:val="24"/>
          <w:szCs w:val="24"/>
          <w:lang w:val="pl-PL"/>
        </w:rPr>
        <w:t xml:space="preserve"> bez zmian i poprawek 1</w:t>
      </w:r>
      <w:r>
        <w:rPr>
          <w:rFonts w:ascii="Times New Roman" w:hAnsi="Times New Roman" w:cs="Times New Roman"/>
          <w:i/>
          <w:iCs/>
          <w:color w:val="000000"/>
          <w:sz w:val="24"/>
          <w:szCs w:val="24"/>
          <w:lang w:val="pl-PL"/>
        </w:rPr>
        <w:t>2</w:t>
      </w:r>
      <w:r w:rsidR="004C2326">
        <w:rPr>
          <w:rFonts w:ascii="Times New Roman" w:hAnsi="Times New Roman" w:cs="Times New Roman"/>
          <w:i/>
          <w:iCs/>
          <w:color w:val="000000"/>
          <w:sz w:val="24"/>
          <w:szCs w:val="24"/>
          <w:lang w:val="pl-PL"/>
        </w:rPr>
        <w:t xml:space="preserve"> głosami „ZA”.</w:t>
      </w:r>
    </w:p>
    <w:p w14:paraId="14B7FBE7" w14:textId="77777777" w:rsidR="00AA2F70" w:rsidRDefault="00AA2F70" w:rsidP="004C2326">
      <w:pPr>
        <w:pStyle w:val="myStyle"/>
        <w:spacing w:before="243" w:after="3" w:line="240" w:lineRule="auto"/>
        <w:ind w:right="240"/>
        <w:jc w:val="left"/>
        <w:rPr>
          <w:color w:val="000000"/>
          <w:sz w:val="27"/>
          <w:szCs w:val="27"/>
          <w:lang w:val="pl-PL"/>
        </w:rPr>
      </w:pPr>
    </w:p>
    <w:p w14:paraId="3D3C41BA" w14:textId="03AA9243" w:rsidR="00AA2F70" w:rsidRPr="00722822" w:rsidRDefault="00AA2F70" w:rsidP="00AA2F70">
      <w:pPr>
        <w:pStyle w:val="NormalnyWeb"/>
        <w:spacing w:before="0" w:beforeAutospacing="0" w:after="0" w:afterAutospacing="0"/>
        <w:ind w:hanging="567"/>
        <w:jc w:val="both"/>
      </w:pPr>
      <w:r>
        <w:rPr>
          <w:color w:val="000000"/>
        </w:rPr>
        <w:t xml:space="preserve">Wiceprzewodniczący Rady Grzegorz Tyrakowski </w:t>
      </w:r>
      <w:r>
        <w:t>przystąpił do realizacji punktu 6 tj</w:t>
      </w:r>
      <w:r w:rsidRPr="00810576">
        <w:rPr>
          <w:b/>
          <w:bCs/>
          <w:i/>
          <w:iCs/>
        </w:rPr>
        <w:t xml:space="preserve">. </w:t>
      </w:r>
      <w:r w:rsidRPr="00810576">
        <w:rPr>
          <w:b/>
          <w:bCs/>
          <w:i/>
          <w:iCs/>
          <w:smallCaps/>
        </w:rPr>
        <w:t>BLOKU UCHWAŁ</w:t>
      </w:r>
      <w:r w:rsidR="001D6A73">
        <w:rPr>
          <w:b/>
          <w:bCs/>
          <w:i/>
          <w:iCs/>
          <w:smallCaps/>
        </w:rPr>
        <w:t>,</w:t>
      </w:r>
      <w:r w:rsidR="001D6A73">
        <w:rPr>
          <w:i/>
          <w:smallCaps/>
        </w:rPr>
        <w:t xml:space="preserve"> </w:t>
      </w:r>
      <w:r w:rsidR="00A4134D">
        <w:rPr>
          <w:i/>
          <w:smallCaps/>
        </w:rPr>
        <w:t xml:space="preserve">i przypomniał że w </w:t>
      </w:r>
      <w:r w:rsidR="001D6A73">
        <w:rPr>
          <w:i/>
          <w:smallCaps/>
        </w:rPr>
        <w:t xml:space="preserve"> dniu dzisiejszym odbyła się komisja gospodarcza na której wszystkie przedstawione uchwały zostały zaopiniowane pozytywnie .</w:t>
      </w:r>
    </w:p>
    <w:p w14:paraId="42CC2E19" w14:textId="77777777" w:rsidR="00AA2F70" w:rsidRDefault="00AA2F70" w:rsidP="00AA2F70">
      <w:pPr>
        <w:pStyle w:val="NormalnyWeb"/>
        <w:spacing w:before="0" w:beforeAutospacing="0" w:after="0" w:afterAutospacing="0"/>
        <w:ind w:hanging="567"/>
        <w:jc w:val="both"/>
      </w:pPr>
      <w:r>
        <w:rPr>
          <w:smallCaps/>
        </w:rPr>
        <w:t>P</w:t>
      </w:r>
      <w:r>
        <w:t>rojekty rozpatrzono w następującej kolejności:</w:t>
      </w:r>
    </w:p>
    <w:p w14:paraId="6FEE7949" w14:textId="77777777" w:rsidR="00AA2F70" w:rsidRDefault="00AA2F70" w:rsidP="00AA2F70">
      <w:pPr>
        <w:pStyle w:val="NormalnyWeb"/>
        <w:spacing w:before="0" w:beforeAutospacing="0" w:after="0" w:afterAutospacing="0"/>
        <w:ind w:hanging="567"/>
        <w:jc w:val="both"/>
      </w:pPr>
    </w:p>
    <w:p w14:paraId="55966219" w14:textId="14B59946" w:rsidR="004D394C" w:rsidRPr="00AA2F70" w:rsidRDefault="00000000" w:rsidP="00AA2F70">
      <w:pPr>
        <w:pStyle w:val="NormalnyWeb"/>
        <w:numPr>
          <w:ilvl w:val="0"/>
          <w:numId w:val="10"/>
        </w:numPr>
        <w:spacing w:before="0" w:beforeAutospacing="0" w:after="0" w:afterAutospacing="0"/>
        <w:jc w:val="both"/>
      </w:pPr>
      <w:r w:rsidRPr="00AA2F70">
        <w:rPr>
          <w:rFonts w:eastAsia="Segoe UI"/>
          <w:b/>
          <w:bCs/>
          <w:color w:val="000000"/>
        </w:rPr>
        <w:t>w sprawie zmian w budżecie.</w:t>
      </w:r>
    </w:p>
    <w:p w14:paraId="5F166ACA" w14:textId="771B9514" w:rsidR="00AD3A18" w:rsidRDefault="00A94CA2" w:rsidP="00A4134D">
      <w:pPr>
        <w:spacing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2C6EDE" w:rsidRPr="002C6EDE">
        <w:rPr>
          <w:rFonts w:ascii="Times New Roman" w:hAnsi="Times New Roman" w:cs="Times New Roman"/>
          <w:sz w:val="24"/>
          <w:szCs w:val="24"/>
          <w:lang w:val="pl-PL"/>
        </w:rPr>
        <w:t>Prowadzący obrady przekazał glos do Burmistrza Gminy i Miasta Węgliniec który powiedział że</w:t>
      </w:r>
      <w:r w:rsidR="005A6DA0">
        <w:rPr>
          <w:rFonts w:ascii="Times New Roman" w:hAnsi="Times New Roman" w:cs="Times New Roman"/>
          <w:sz w:val="24"/>
          <w:szCs w:val="24"/>
          <w:lang w:val="pl-PL"/>
        </w:rPr>
        <w:t>:</w:t>
      </w:r>
      <w:r w:rsidR="00583E4C">
        <w:rPr>
          <w:rFonts w:ascii="Times New Roman" w:hAnsi="Times New Roman" w:cs="Times New Roman"/>
          <w:sz w:val="24"/>
          <w:szCs w:val="24"/>
          <w:lang w:val="pl-PL"/>
        </w:rPr>
        <w:t xml:space="preserve"> zmiany w budżecie dość szeroko zostały omówione, są to bardzo potrzebne zmiany, musimy przełożyć, dołożyć do niektórych inwestycji, zbliżamy się do końca roku, niektóre zadania inwestycyjne po ogłoszonych przetargach nie uzyskały zadowalającej  nas kwoty, widzą na ceny które dotykają nie tylko naszych samorządów ale i w naszym regionie , to musimy do niektórych prac dołożyć, niektóre zmieściły się w zakresie rzeczowym i finansowym ale niektóre zadania musimy dofinansować.</w:t>
      </w:r>
      <w:r w:rsidR="00AA7713">
        <w:rPr>
          <w:rFonts w:ascii="Times New Roman" w:hAnsi="Times New Roman" w:cs="Times New Roman"/>
          <w:sz w:val="24"/>
          <w:szCs w:val="24"/>
          <w:lang w:val="pl-PL"/>
        </w:rPr>
        <w:t xml:space="preserve"> Chodzi tutaj o zadania drogowe </w:t>
      </w:r>
      <w:r w:rsidR="00F5571E">
        <w:rPr>
          <w:rFonts w:ascii="Times New Roman" w:hAnsi="Times New Roman" w:cs="Times New Roman"/>
          <w:sz w:val="24"/>
          <w:szCs w:val="24"/>
          <w:lang w:val="pl-PL"/>
        </w:rPr>
        <w:t>które na dzień dzisiejszy</w:t>
      </w:r>
      <w:r w:rsidR="008D51DC">
        <w:rPr>
          <w:rFonts w:ascii="Times New Roman" w:hAnsi="Times New Roman" w:cs="Times New Roman"/>
          <w:sz w:val="24"/>
          <w:szCs w:val="24"/>
          <w:lang w:val="pl-PL"/>
        </w:rPr>
        <w:t xml:space="preserve"> są w ostatnim czasie żeby je zrealizować, mówimy o drodze w Jagodzinie</w:t>
      </w:r>
      <w:r w:rsidR="00F5571E">
        <w:rPr>
          <w:rFonts w:ascii="Times New Roman" w:hAnsi="Times New Roman" w:cs="Times New Roman"/>
          <w:sz w:val="24"/>
          <w:szCs w:val="24"/>
          <w:lang w:val="pl-PL"/>
        </w:rPr>
        <w:t xml:space="preserve"> </w:t>
      </w:r>
      <w:r w:rsidR="008D51DC">
        <w:rPr>
          <w:rFonts w:ascii="Times New Roman" w:hAnsi="Times New Roman" w:cs="Times New Roman"/>
          <w:sz w:val="24"/>
          <w:szCs w:val="24"/>
          <w:lang w:val="pl-PL"/>
        </w:rPr>
        <w:t xml:space="preserve">,przebudowa ul. Kościuszki, przebudowa na ul. Kościuszki terenu przy szkołę jak również utwardzenie placu przy ul. </w:t>
      </w:r>
      <w:r w:rsidR="003E531B">
        <w:rPr>
          <w:rFonts w:ascii="Times New Roman" w:hAnsi="Times New Roman" w:cs="Times New Roman"/>
          <w:sz w:val="24"/>
          <w:szCs w:val="24"/>
          <w:lang w:val="pl-PL"/>
        </w:rPr>
        <w:t>Piłsudskiego</w:t>
      </w:r>
      <w:r w:rsidR="008D51DC">
        <w:rPr>
          <w:rFonts w:ascii="Times New Roman" w:hAnsi="Times New Roman" w:cs="Times New Roman"/>
          <w:sz w:val="24"/>
          <w:szCs w:val="24"/>
          <w:lang w:val="pl-PL"/>
        </w:rPr>
        <w:t>.</w:t>
      </w:r>
      <w:r w:rsidR="003E531B">
        <w:rPr>
          <w:rFonts w:ascii="Times New Roman" w:hAnsi="Times New Roman" w:cs="Times New Roman"/>
          <w:sz w:val="24"/>
          <w:szCs w:val="24"/>
          <w:lang w:val="pl-PL"/>
        </w:rPr>
        <w:t xml:space="preserve"> To są zadania nowe, ale też pojawia się w zadaniu budżetowym przesuniecie środków z rozbudowy sieci wodociągowej na ul. Leśnej w Czerwonej Wodzie, tam mamy zakupione materiały część która miała być na realizację przesunęliśmy na rozbudowę monitoringu</w:t>
      </w:r>
      <w:r w:rsidR="00AD3A18">
        <w:rPr>
          <w:rFonts w:ascii="Times New Roman" w:hAnsi="Times New Roman" w:cs="Times New Roman"/>
          <w:sz w:val="24"/>
          <w:szCs w:val="24"/>
          <w:lang w:val="pl-PL"/>
        </w:rPr>
        <w:t>, musimy wzmocnić ten system. Pracę na wiosnę będą rozpoczęte jeśli chodzi o rozbudowę ul. Leśnej.</w:t>
      </w:r>
    </w:p>
    <w:p w14:paraId="66779884" w14:textId="1305A730" w:rsidR="00D40EEA" w:rsidRDefault="00A94CA2" w:rsidP="002F5846">
      <w:pPr>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AD3A18">
        <w:rPr>
          <w:rFonts w:ascii="Times New Roman" w:hAnsi="Times New Roman" w:cs="Times New Roman"/>
          <w:sz w:val="24"/>
          <w:szCs w:val="24"/>
          <w:lang w:val="pl-PL"/>
        </w:rPr>
        <w:t xml:space="preserve">Radna Maria Fedyczkowska zapytała Pani Skarbnik </w:t>
      </w:r>
      <w:r w:rsidR="008F08BA">
        <w:rPr>
          <w:rFonts w:ascii="Times New Roman" w:hAnsi="Times New Roman" w:cs="Times New Roman"/>
          <w:sz w:val="24"/>
          <w:szCs w:val="24"/>
          <w:lang w:val="pl-PL"/>
        </w:rPr>
        <w:t>z tytułu zniszczonego przystanku w Piasecznej</w:t>
      </w:r>
      <w:r w:rsidR="00424653">
        <w:rPr>
          <w:rFonts w:ascii="Times New Roman" w:hAnsi="Times New Roman" w:cs="Times New Roman"/>
          <w:sz w:val="24"/>
          <w:szCs w:val="24"/>
          <w:lang w:val="pl-PL"/>
        </w:rPr>
        <w:t xml:space="preserve"> czy dostaliśmy 1000 zł ? </w:t>
      </w:r>
      <w:r w:rsidR="001B092B" w:rsidRPr="001B092B">
        <w:rPr>
          <w:rFonts w:ascii="Times New Roman" w:hAnsi="Times New Roman" w:cs="Times New Roman"/>
          <w:sz w:val="24"/>
          <w:szCs w:val="24"/>
          <w:lang w:val="pl-PL"/>
        </w:rPr>
        <w:t xml:space="preserve"> </w:t>
      </w:r>
      <w:r w:rsidR="00424653">
        <w:rPr>
          <w:rFonts w:ascii="Times New Roman" w:hAnsi="Times New Roman" w:cs="Times New Roman"/>
          <w:sz w:val="24"/>
          <w:szCs w:val="24"/>
          <w:lang w:val="pl-PL"/>
        </w:rPr>
        <w:t xml:space="preserve">Burmistrz odpowiadając na pytanie Radnej potwierdził informacje i dodał że: </w:t>
      </w:r>
      <w:r w:rsidR="001B092B" w:rsidRPr="001B092B">
        <w:rPr>
          <w:rFonts w:ascii="Times New Roman" w:hAnsi="Times New Roman" w:cs="Times New Roman"/>
          <w:sz w:val="24"/>
          <w:szCs w:val="24"/>
          <w:lang w:val="pl-PL"/>
        </w:rPr>
        <w:t>chcemy wrócić  do takiego materiału jak był</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czyli do szyb bezpiecznych na początku chcieliśmy założyć </w:t>
      </w:r>
      <w:proofErr w:type="spellStart"/>
      <w:r w:rsidR="001B092B" w:rsidRPr="001B092B">
        <w:rPr>
          <w:rFonts w:ascii="Times New Roman" w:hAnsi="Times New Roman" w:cs="Times New Roman"/>
          <w:sz w:val="24"/>
          <w:szCs w:val="24"/>
          <w:lang w:val="pl-PL"/>
        </w:rPr>
        <w:t>p</w:t>
      </w:r>
      <w:r w:rsidR="002F5846">
        <w:rPr>
          <w:rFonts w:ascii="Times New Roman" w:hAnsi="Times New Roman" w:cs="Times New Roman"/>
          <w:sz w:val="24"/>
          <w:szCs w:val="24"/>
          <w:lang w:val="pl-PL"/>
        </w:rPr>
        <w:t>l</w:t>
      </w:r>
      <w:r w:rsidR="001B092B" w:rsidRPr="001B092B">
        <w:rPr>
          <w:rFonts w:ascii="Times New Roman" w:hAnsi="Times New Roman" w:cs="Times New Roman"/>
          <w:sz w:val="24"/>
          <w:szCs w:val="24"/>
          <w:lang w:val="pl-PL"/>
        </w:rPr>
        <w:t>e</w:t>
      </w:r>
      <w:r w:rsidR="002F5846">
        <w:rPr>
          <w:rFonts w:ascii="Times New Roman" w:hAnsi="Times New Roman" w:cs="Times New Roman"/>
          <w:sz w:val="24"/>
          <w:szCs w:val="24"/>
          <w:lang w:val="pl-PL"/>
        </w:rPr>
        <w:t>ks</w:t>
      </w:r>
      <w:r w:rsidR="001B092B" w:rsidRPr="001B092B">
        <w:rPr>
          <w:rFonts w:ascii="Times New Roman" w:hAnsi="Times New Roman" w:cs="Times New Roman"/>
          <w:sz w:val="24"/>
          <w:szCs w:val="24"/>
          <w:lang w:val="pl-PL"/>
        </w:rPr>
        <w:t>y</w:t>
      </w:r>
      <w:proofErr w:type="spellEnd"/>
      <w:r w:rsidR="001B092B">
        <w:rPr>
          <w:rFonts w:ascii="Times New Roman" w:hAnsi="Times New Roman" w:cs="Times New Roman"/>
          <w:sz w:val="24"/>
          <w:szCs w:val="24"/>
          <w:lang w:val="pl-PL"/>
        </w:rPr>
        <w:t xml:space="preserve"> </w:t>
      </w:r>
      <w:r w:rsidR="002F5846">
        <w:rPr>
          <w:rFonts w:ascii="Times New Roman" w:hAnsi="Times New Roman" w:cs="Times New Roman"/>
          <w:sz w:val="24"/>
          <w:szCs w:val="24"/>
          <w:lang w:val="pl-PL"/>
        </w:rPr>
        <w:t xml:space="preserve"> ale p</w:t>
      </w:r>
      <w:r w:rsidR="001B092B" w:rsidRPr="001B092B">
        <w:rPr>
          <w:rFonts w:ascii="Times New Roman" w:hAnsi="Times New Roman" w:cs="Times New Roman"/>
          <w:sz w:val="24"/>
          <w:szCs w:val="24"/>
          <w:lang w:val="pl-PL"/>
        </w:rPr>
        <w:t>ewnie byśmy się nie zmieścili w tym</w:t>
      </w:r>
      <w:r w:rsidR="002F5846">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 ale chodzi</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o estetykę w kolejnym razie jeżeli będzie</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uszkodzony</w:t>
      </w:r>
      <w:r w:rsidR="005A6DA0">
        <w:rPr>
          <w:rFonts w:ascii="Times New Roman" w:hAnsi="Times New Roman" w:cs="Times New Roman"/>
          <w:sz w:val="24"/>
          <w:szCs w:val="24"/>
          <w:lang w:val="pl-PL"/>
        </w:rPr>
        <w:t xml:space="preserve"> przystanek </w:t>
      </w:r>
      <w:r w:rsidR="001B092B" w:rsidRPr="001B092B">
        <w:rPr>
          <w:rFonts w:ascii="Times New Roman" w:hAnsi="Times New Roman" w:cs="Times New Roman"/>
          <w:sz w:val="24"/>
          <w:szCs w:val="24"/>
          <w:lang w:val="pl-PL"/>
        </w:rPr>
        <w:t xml:space="preserve"> to zastanowimy się czy będziemy chcieli</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naprawiać ten przystanek bo komuś bardzo zależy chyba żeby</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go tam nie było</w:t>
      </w:r>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Naprawimy to</w:t>
      </w:r>
      <w:r w:rsidR="002F5846">
        <w:rPr>
          <w:rFonts w:ascii="Times New Roman" w:hAnsi="Times New Roman" w:cs="Times New Roman"/>
          <w:sz w:val="24"/>
          <w:szCs w:val="24"/>
          <w:lang w:val="pl-PL"/>
        </w:rPr>
        <w:t>,</w:t>
      </w:r>
      <w:r w:rsidR="001B092B" w:rsidRPr="001B092B">
        <w:rPr>
          <w:rFonts w:ascii="Times New Roman" w:hAnsi="Times New Roman" w:cs="Times New Roman"/>
          <w:sz w:val="24"/>
          <w:szCs w:val="24"/>
          <w:lang w:val="pl-PL"/>
        </w:rPr>
        <w:t xml:space="preserve"> jeszcze </w:t>
      </w:r>
      <w:r w:rsidR="002F5846">
        <w:rPr>
          <w:rFonts w:ascii="Times New Roman" w:hAnsi="Times New Roman" w:cs="Times New Roman"/>
          <w:sz w:val="24"/>
          <w:szCs w:val="24"/>
          <w:lang w:val="pl-PL"/>
        </w:rPr>
        <w:t xml:space="preserve">jest w projekcie uchwały </w:t>
      </w:r>
      <w:r w:rsidR="001B092B" w:rsidRPr="001B092B">
        <w:rPr>
          <w:rFonts w:ascii="Times New Roman" w:hAnsi="Times New Roman" w:cs="Times New Roman"/>
          <w:sz w:val="24"/>
          <w:szCs w:val="24"/>
          <w:lang w:val="pl-PL"/>
        </w:rPr>
        <w:t xml:space="preserve"> zwiększenie</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dotacji do gminnego centrum kultury Sportu i Rekreacji to</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o tym też rozmawialiśmy zwiększyliśmy o 10 tysięcy dofinansowanie</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koszty organizacji </w:t>
      </w:r>
      <w:r w:rsidR="005A6DA0">
        <w:rPr>
          <w:rFonts w:ascii="Times New Roman" w:hAnsi="Times New Roman" w:cs="Times New Roman"/>
          <w:sz w:val="24"/>
          <w:szCs w:val="24"/>
          <w:lang w:val="pl-PL"/>
        </w:rPr>
        <w:t>„Ś</w:t>
      </w:r>
      <w:r w:rsidR="001B092B" w:rsidRPr="001B092B">
        <w:rPr>
          <w:rFonts w:ascii="Times New Roman" w:hAnsi="Times New Roman" w:cs="Times New Roman"/>
          <w:sz w:val="24"/>
          <w:szCs w:val="24"/>
          <w:lang w:val="pl-PL"/>
        </w:rPr>
        <w:t xml:space="preserve">więta </w:t>
      </w:r>
      <w:r w:rsidR="005A6DA0">
        <w:rPr>
          <w:rFonts w:ascii="Times New Roman" w:hAnsi="Times New Roman" w:cs="Times New Roman"/>
          <w:sz w:val="24"/>
          <w:szCs w:val="24"/>
          <w:lang w:val="pl-PL"/>
        </w:rPr>
        <w:t>G</w:t>
      </w:r>
      <w:r w:rsidR="001B092B" w:rsidRPr="001B092B">
        <w:rPr>
          <w:rFonts w:ascii="Times New Roman" w:hAnsi="Times New Roman" w:cs="Times New Roman"/>
          <w:sz w:val="24"/>
          <w:szCs w:val="24"/>
          <w:lang w:val="pl-PL"/>
        </w:rPr>
        <w:t>rzybów</w:t>
      </w:r>
      <w:r w:rsidR="005A6DA0">
        <w:rPr>
          <w:rFonts w:ascii="Times New Roman" w:hAnsi="Times New Roman" w:cs="Times New Roman"/>
          <w:sz w:val="24"/>
          <w:szCs w:val="24"/>
          <w:lang w:val="pl-PL"/>
        </w:rPr>
        <w:t>”</w:t>
      </w:r>
      <w:r w:rsidR="002F5846">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ale tutaj chodziło </w:t>
      </w:r>
      <w:r w:rsidR="005A6DA0">
        <w:rPr>
          <w:rFonts w:ascii="Times New Roman" w:hAnsi="Times New Roman" w:cs="Times New Roman"/>
          <w:sz w:val="24"/>
          <w:szCs w:val="24"/>
          <w:lang w:val="pl-PL"/>
        </w:rPr>
        <w:t xml:space="preserve">o </w:t>
      </w:r>
      <w:proofErr w:type="spellStart"/>
      <w:r w:rsidR="001B092B" w:rsidRPr="001B092B">
        <w:rPr>
          <w:rFonts w:ascii="Times New Roman" w:hAnsi="Times New Roman" w:cs="Times New Roman"/>
          <w:sz w:val="24"/>
          <w:szCs w:val="24"/>
          <w:lang w:val="pl-PL"/>
        </w:rPr>
        <w:t>zaisk</w:t>
      </w:r>
      <w:proofErr w:type="spellEnd"/>
      <w:r w:rsidR="001B092B" w:rsidRPr="001B092B">
        <w:rPr>
          <w:rFonts w:ascii="Times New Roman" w:hAnsi="Times New Roman" w:cs="Times New Roman"/>
          <w:sz w:val="24"/>
          <w:szCs w:val="24"/>
          <w:lang w:val="pl-PL"/>
        </w:rPr>
        <w:t xml:space="preserve"> który</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bardzo trudno jest wyliczyć  planował pan dyrektor 6000</w:t>
      </w:r>
      <w:r w:rsidR="001B092B">
        <w:rPr>
          <w:rFonts w:ascii="Times New Roman" w:hAnsi="Times New Roman" w:cs="Times New Roman"/>
          <w:sz w:val="24"/>
          <w:szCs w:val="24"/>
          <w:lang w:val="pl-PL"/>
        </w:rPr>
        <w:t xml:space="preserve"> </w:t>
      </w:r>
      <w:r w:rsidR="005A6DA0">
        <w:rPr>
          <w:rFonts w:ascii="Times New Roman" w:hAnsi="Times New Roman" w:cs="Times New Roman"/>
          <w:sz w:val="24"/>
          <w:szCs w:val="24"/>
          <w:lang w:val="pl-PL"/>
        </w:rPr>
        <w:t xml:space="preserve">zł </w:t>
      </w:r>
      <w:r w:rsidR="002F5846">
        <w:rPr>
          <w:rFonts w:ascii="Times New Roman" w:hAnsi="Times New Roman" w:cs="Times New Roman"/>
          <w:sz w:val="24"/>
          <w:szCs w:val="24"/>
          <w:lang w:val="pl-PL"/>
        </w:rPr>
        <w:t>okazało</w:t>
      </w:r>
      <w:r w:rsidR="001B092B" w:rsidRPr="001B092B">
        <w:rPr>
          <w:rFonts w:ascii="Times New Roman" w:hAnsi="Times New Roman" w:cs="Times New Roman"/>
          <w:sz w:val="24"/>
          <w:szCs w:val="24"/>
          <w:lang w:val="pl-PL"/>
        </w:rPr>
        <w:t xml:space="preserve"> że to jest 16 tysięcy i </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nie bardzo mogliśmy tutaj pertraktować </w:t>
      </w:r>
      <w:proofErr w:type="spellStart"/>
      <w:r w:rsidR="001B092B" w:rsidRPr="001B092B">
        <w:rPr>
          <w:rFonts w:ascii="Times New Roman" w:hAnsi="Times New Roman" w:cs="Times New Roman"/>
          <w:sz w:val="24"/>
          <w:szCs w:val="24"/>
          <w:lang w:val="pl-PL"/>
        </w:rPr>
        <w:t>zaiksem</w:t>
      </w:r>
      <w:proofErr w:type="spellEnd"/>
      <w:r w:rsidR="001B092B" w:rsidRPr="001B092B">
        <w:rPr>
          <w:rFonts w:ascii="Times New Roman" w:hAnsi="Times New Roman" w:cs="Times New Roman"/>
          <w:sz w:val="24"/>
          <w:szCs w:val="24"/>
          <w:lang w:val="pl-PL"/>
        </w:rPr>
        <w:t xml:space="preserve"> </w:t>
      </w:r>
      <w:r w:rsidR="002F5846">
        <w:rPr>
          <w:rFonts w:ascii="Times New Roman" w:hAnsi="Times New Roman" w:cs="Times New Roman"/>
          <w:sz w:val="24"/>
          <w:szCs w:val="24"/>
          <w:lang w:val="pl-PL"/>
        </w:rPr>
        <w:t>b</w:t>
      </w:r>
      <w:r w:rsidR="001B092B" w:rsidRPr="001B092B">
        <w:rPr>
          <w:rFonts w:ascii="Times New Roman" w:hAnsi="Times New Roman" w:cs="Times New Roman"/>
          <w:sz w:val="24"/>
          <w:szCs w:val="24"/>
          <w:lang w:val="pl-PL"/>
        </w:rPr>
        <w:t>o to oni</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określają stawki i zawsze określają to po imprezie</w:t>
      </w:r>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więc w tym przypadku dużo trzeba uregulować  tą</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 kwestię dotyczącą opłat</w:t>
      </w:r>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w zmianach w budżecie też</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pojawiły się 35 tysięcy na zakup garażu</w:t>
      </w:r>
      <w:r w:rsidR="005A6DA0">
        <w:rPr>
          <w:rFonts w:ascii="Times New Roman" w:hAnsi="Times New Roman" w:cs="Times New Roman"/>
          <w:sz w:val="24"/>
          <w:szCs w:val="24"/>
          <w:lang w:val="pl-PL"/>
        </w:rPr>
        <w:t>,</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chcemy postawić garaż w okolicach</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posterunku policji tam gdzie obok tej wiaty która jest</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a tylko dlatego że kupiliśmy ten samochód dla osób</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niepełnosprawnych który jest w garażu który nie spełnia</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swojego zadania</w:t>
      </w:r>
      <w:r w:rsidR="005A6DA0">
        <w:rPr>
          <w:rFonts w:ascii="Times New Roman" w:hAnsi="Times New Roman" w:cs="Times New Roman"/>
          <w:sz w:val="24"/>
          <w:szCs w:val="24"/>
          <w:lang w:val="pl-PL"/>
        </w:rPr>
        <w:t>,</w:t>
      </w:r>
      <w:r w:rsidR="001B092B" w:rsidRPr="001B092B">
        <w:rPr>
          <w:rFonts w:ascii="Times New Roman" w:hAnsi="Times New Roman" w:cs="Times New Roman"/>
          <w:sz w:val="24"/>
          <w:szCs w:val="24"/>
          <w:lang w:val="pl-PL"/>
        </w:rPr>
        <w:t xml:space="preserve"> jest ciasny</w:t>
      </w:r>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wąski</w:t>
      </w:r>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 boimy się</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że coś się tam stanie</w:t>
      </w:r>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ciężko wyjeżdżać jest z</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tego garażu i posłuży również ten garaż dla</w:t>
      </w:r>
      <w:r w:rsidR="001B092B">
        <w:rPr>
          <w:rFonts w:ascii="Times New Roman" w:hAnsi="Times New Roman" w:cs="Times New Roman"/>
          <w:sz w:val="24"/>
          <w:szCs w:val="24"/>
          <w:lang w:val="pl-PL"/>
        </w:rPr>
        <w:t xml:space="preserve"> </w:t>
      </w:r>
      <w:proofErr w:type="spellStart"/>
      <w:r w:rsidR="005A6DA0">
        <w:rPr>
          <w:rFonts w:ascii="Times New Roman" w:hAnsi="Times New Roman" w:cs="Times New Roman"/>
          <w:sz w:val="24"/>
          <w:szCs w:val="24"/>
          <w:lang w:val="pl-PL"/>
        </w:rPr>
        <w:t>GCKSiR</w:t>
      </w:r>
      <w:proofErr w:type="spellEnd"/>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 bo będzie dość duży</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więc może i dwa auta nawet się zmieszczą</w:t>
      </w:r>
      <w:r w:rsidR="000931F9">
        <w:rPr>
          <w:rFonts w:ascii="Times New Roman" w:hAnsi="Times New Roman" w:cs="Times New Roman"/>
          <w:sz w:val="24"/>
          <w:szCs w:val="24"/>
          <w:lang w:val="pl-PL"/>
        </w:rPr>
        <w:t xml:space="preserve">. Radna Maria Fedyczkowska zapytała o </w:t>
      </w:r>
      <w:r w:rsidR="001B092B" w:rsidRPr="001B092B">
        <w:rPr>
          <w:rFonts w:ascii="Times New Roman" w:hAnsi="Times New Roman" w:cs="Times New Roman"/>
          <w:sz w:val="24"/>
          <w:szCs w:val="24"/>
          <w:lang w:val="pl-PL"/>
        </w:rPr>
        <w:t xml:space="preserve"> inwestycyjnych</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budowa</w:t>
      </w:r>
      <w:r w:rsidR="000931F9">
        <w:rPr>
          <w:rFonts w:ascii="Times New Roman" w:hAnsi="Times New Roman" w:cs="Times New Roman"/>
          <w:sz w:val="24"/>
          <w:szCs w:val="24"/>
          <w:lang w:val="pl-PL"/>
        </w:rPr>
        <w:t>ch</w:t>
      </w:r>
      <w:r w:rsidR="001B092B" w:rsidRPr="001B092B">
        <w:rPr>
          <w:rFonts w:ascii="Times New Roman" w:hAnsi="Times New Roman" w:cs="Times New Roman"/>
          <w:sz w:val="24"/>
          <w:szCs w:val="24"/>
          <w:lang w:val="pl-PL"/>
        </w:rPr>
        <w:t xml:space="preserve"> oświetlenia drogowego</w:t>
      </w:r>
      <w:r w:rsidR="000931F9">
        <w:rPr>
          <w:rFonts w:ascii="Times New Roman" w:hAnsi="Times New Roman" w:cs="Times New Roman"/>
          <w:sz w:val="24"/>
          <w:szCs w:val="24"/>
          <w:lang w:val="pl-PL"/>
        </w:rPr>
        <w:t xml:space="preserve"> na </w:t>
      </w:r>
      <w:r w:rsidR="000931F9">
        <w:rPr>
          <w:rFonts w:ascii="Times New Roman" w:hAnsi="Times New Roman" w:cs="Times New Roman"/>
          <w:sz w:val="24"/>
          <w:szCs w:val="24"/>
          <w:lang w:val="pl-PL"/>
        </w:rPr>
        <w:lastRenderedPageBreak/>
        <w:t>ul. Batorego w Ruszowie. Odpowiadając na pytanie Radnej Burmistrz powiedział że:</w:t>
      </w:r>
      <w:r w:rsidR="001B092B" w:rsidRPr="001B092B">
        <w:rPr>
          <w:rFonts w:ascii="Times New Roman" w:hAnsi="Times New Roman" w:cs="Times New Roman"/>
          <w:sz w:val="24"/>
          <w:szCs w:val="24"/>
          <w:lang w:val="pl-PL"/>
        </w:rPr>
        <w:t xml:space="preserve"> Dokładnie tak</w:t>
      </w:r>
      <w:r w:rsidR="005A6DA0">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 xml:space="preserve"> wszystkie dokumenty są teraz</w:t>
      </w:r>
      <w:r w:rsidR="001B092B">
        <w:rPr>
          <w:rFonts w:ascii="Times New Roman" w:hAnsi="Times New Roman" w:cs="Times New Roman"/>
          <w:sz w:val="24"/>
          <w:szCs w:val="24"/>
          <w:lang w:val="pl-PL"/>
        </w:rPr>
        <w:t xml:space="preserve"> </w:t>
      </w:r>
      <w:r w:rsidR="001B092B" w:rsidRPr="001B092B">
        <w:rPr>
          <w:rFonts w:ascii="Times New Roman" w:hAnsi="Times New Roman" w:cs="Times New Roman"/>
          <w:sz w:val="24"/>
          <w:szCs w:val="24"/>
          <w:lang w:val="pl-PL"/>
        </w:rPr>
        <w:t>w mocy uzgodnień z PKP</w:t>
      </w:r>
      <w:r w:rsidR="005A6DA0">
        <w:rPr>
          <w:rFonts w:ascii="Times New Roman" w:hAnsi="Times New Roman" w:cs="Times New Roman"/>
          <w:sz w:val="24"/>
          <w:szCs w:val="24"/>
          <w:lang w:val="pl-PL"/>
        </w:rPr>
        <w:t>, z</w:t>
      </w:r>
      <w:r w:rsidR="001B092B" w:rsidRPr="001B092B">
        <w:rPr>
          <w:rFonts w:ascii="Times New Roman" w:hAnsi="Times New Roman" w:cs="Times New Roman"/>
          <w:sz w:val="24"/>
          <w:szCs w:val="24"/>
          <w:lang w:val="pl-PL"/>
        </w:rPr>
        <w:t>atrzymaliśmy się  na PKP albo lasy albo PKP i się</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utknęliśmy w tym momencie</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jest dobra </w:t>
      </w:r>
      <w:r w:rsidR="005A6DA0">
        <w:rPr>
          <w:rFonts w:ascii="Times New Roman" w:hAnsi="Times New Roman" w:cs="Times New Roman"/>
          <w:sz w:val="24"/>
          <w:szCs w:val="24"/>
          <w:lang w:val="pl-PL"/>
        </w:rPr>
        <w:t>w</w:t>
      </w:r>
      <w:r w:rsidR="005639F8" w:rsidRPr="005639F8">
        <w:rPr>
          <w:rFonts w:ascii="Times New Roman" w:hAnsi="Times New Roman" w:cs="Times New Roman"/>
          <w:sz w:val="24"/>
          <w:szCs w:val="24"/>
          <w:lang w:val="pl-PL"/>
        </w:rPr>
        <w:t>ola nasza</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bo</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dołożyliśmy 12 tysięcy złotych bo tyle brakowało nam</w:t>
      </w:r>
      <w:r w:rsidR="005A6DA0">
        <w:rPr>
          <w:rFonts w:ascii="Times New Roman" w:hAnsi="Times New Roman" w:cs="Times New Roman"/>
          <w:sz w:val="24"/>
          <w:szCs w:val="24"/>
          <w:lang w:val="pl-PL"/>
        </w:rPr>
        <w:t>.</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 xml:space="preserve"> </w:t>
      </w:r>
      <w:r w:rsidR="005A6DA0">
        <w:rPr>
          <w:rFonts w:ascii="Times New Roman" w:hAnsi="Times New Roman" w:cs="Times New Roman"/>
          <w:sz w:val="24"/>
          <w:szCs w:val="24"/>
          <w:lang w:val="pl-PL"/>
        </w:rPr>
        <w:t xml:space="preserve">Dodał że, </w:t>
      </w:r>
      <w:r w:rsidR="005639F8" w:rsidRPr="005639F8">
        <w:rPr>
          <w:rFonts w:ascii="Times New Roman" w:hAnsi="Times New Roman" w:cs="Times New Roman"/>
          <w:sz w:val="24"/>
          <w:szCs w:val="24"/>
          <w:lang w:val="pl-PL"/>
        </w:rPr>
        <w:t>w ostatnim czasie pozyskaliśmy dość sporo środków i</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na dodatkowe inwestycje to jest  rozdanie z</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polskiego ładu numer 8 tak to mogę nazwać i</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8 milionów pozyskaliśmy na różnego rodzaju inwestycje na terenie</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gminy</w:t>
      </w:r>
      <w:r w:rsidR="005A6DA0">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 xml:space="preserve"> są to drogi głównej mierze 4,5 miliona prawie</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na drogi</w:t>
      </w:r>
      <w:r w:rsidR="005A6DA0">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No bo wiemy że jest problem z tym prawie</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trwa wie dwa miliony 600 milion prawie  1</w:t>
      </w:r>
      <w:r w:rsidR="002C1C2F">
        <w:rPr>
          <w:rFonts w:ascii="Times New Roman" w:hAnsi="Times New Roman" w:cs="Times New Roman"/>
          <w:sz w:val="24"/>
          <w:szCs w:val="24"/>
          <w:lang w:val="pl-PL"/>
        </w:rPr>
        <w:t xml:space="preserve">milion </w:t>
      </w:r>
      <w:r w:rsidR="005639F8" w:rsidRPr="005639F8">
        <w:rPr>
          <w:rFonts w:ascii="Times New Roman" w:hAnsi="Times New Roman" w:cs="Times New Roman"/>
          <w:sz w:val="24"/>
          <w:szCs w:val="24"/>
          <w:lang w:val="pl-PL"/>
        </w:rPr>
        <w:t>600</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tysięcy jest na poprawę efektywności energetycznej w szkole w</w:t>
      </w:r>
      <w:r w:rsidR="005639F8">
        <w:rPr>
          <w:rFonts w:ascii="Times New Roman" w:hAnsi="Times New Roman" w:cs="Times New Roman"/>
          <w:sz w:val="24"/>
          <w:szCs w:val="24"/>
          <w:lang w:val="pl-PL"/>
        </w:rPr>
        <w:t xml:space="preserve"> </w:t>
      </w:r>
      <w:r w:rsidR="005A6DA0">
        <w:rPr>
          <w:rFonts w:ascii="Times New Roman" w:hAnsi="Times New Roman" w:cs="Times New Roman"/>
          <w:sz w:val="24"/>
          <w:szCs w:val="24"/>
          <w:lang w:val="pl-PL"/>
        </w:rPr>
        <w:t>R</w:t>
      </w:r>
      <w:r w:rsidR="005639F8" w:rsidRPr="005639F8">
        <w:rPr>
          <w:rFonts w:ascii="Times New Roman" w:hAnsi="Times New Roman" w:cs="Times New Roman"/>
          <w:sz w:val="24"/>
          <w:szCs w:val="24"/>
          <w:lang w:val="pl-PL"/>
        </w:rPr>
        <w:t xml:space="preserve">uszowie przy </w:t>
      </w:r>
      <w:r w:rsidR="005A6DA0">
        <w:rPr>
          <w:rFonts w:ascii="Times New Roman" w:hAnsi="Times New Roman" w:cs="Times New Roman"/>
          <w:sz w:val="24"/>
          <w:szCs w:val="24"/>
          <w:lang w:val="pl-PL"/>
        </w:rPr>
        <w:t>budowie</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sali sportowej chcemy stworzyć</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wybudować własną farmę fotowoltaiczną </w:t>
      </w:r>
      <w:r w:rsidR="005A6DA0">
        <w:rPr>
          <w:rFonts w:ascii="Times New Roman" w:hAnsi="Times New Roman" w:cs="Times New Roman"/>
          <w:sz w:val="24"/>
          <w:szCs w:val="24"/>
          <w:lang w:val="pl-PL"/>
        </w:rPr>
        <w:t xml:space="preserve">na </w:t>
      </w:r>
      <w:r w:rsidR="005639F8" w:rsidRPr="005639F8">
        <w:rPr>
          <w:rFonts w:ascii="Times New Roman" w:hAnsi="Times New Roman" w:cs="Times New Roman"/>
          <w:sz w:val="24"/>
          <w:szCs w:val="24"/>
          <w:lang w:val="pl-PL"/>
        </w:rPr>
        <w:t>120 k</w:t>
      </w:r>
      <w:r w:rsidR="005A6DA0">
        <w:rPr>
          <w:rFonts w:ascii="Times New Roman" w:hAnsi="Times New Roman" w:cs="Times New Roman"/>
          <w:sz w:val="24"/>
          <w:szCs w:val="24"/>
          <w:lang w:val="pl-PL"/>
        </w:rPr>
        <w:t xml:space="preserve">W, </w:t>
      </w:r>
      <w:r w:rsidR="005639F8" w:rsidRPr="005639F8">
        <w:rPr>
          <w:rFonts w:ascii="Times New Roman" w:hAnsi="Times New Roman" w:cs="Times New Roman"/>
          <w:sz w:val="24"/>
          <w:szCs w:val="24"/>
          <w:lang w:val="pl-PL"/>
        </w:rPr>
        <w:t xml:space="preserve"> która będzie wspomagała</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pomp</w:t>
      </w:r>
      <w:r w:rsidR="005A6DA0">
        <w:rPr>
          <w:rFonts w:ascii="Times New Roman" w:hAnsi="Times New Roman" w:cs="Times New Roman"/>
          <w:sz w:val="24"/>
          <w:szCs w:val="24"/>
          <w:lang w:val="pl-PL"/>
        </w:rPr>
        <w:t xml:space="preserve">ie </w:t>
      </w:r>
      <w:r w:rsidR="005639F8" w:rsidRPr="005639F8">
        <w:rPr>
          <w:rFonts w:ascii="Times New Roman" w:hAnsi="Times New Roman" w:cs="Times New Roman"/>
          <w:sz w:val="24"/>
          <w:szCs w:val="24"/>
          <w:lang w:val="pl-PL"/>
        </w:rPr>
        <w:t xml:space="preserve"> ciepła jak i również dwa obiekty zlikwidujemy też</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tradycyjne piec grzewczy w szkole</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          </w:t>
      </w:r>
      <w:r w:rsidR="005A6DA0">
        <w:rPr>
          <w:rFonts w:ascii="Times New Roman" w:hAnsi="Times New Roman" w:cs="Times New Roman"/>
          <w:sz w:val="24"/>
          <w:szCs w:val="24"/>
          <w:lang w:val="pl-PL"/>
        </w:rPr>
        <w:t>O</w:t>
      </w:r>
      <w:r w:rsidR="005639F8" w:rsidRPr="005639F8">
        <w:rPr>
          <w:rFonts w:ascii="Times New Roman" w:hAnsi="Times New Roman" w:cs="Times New Roman"/>
          <w:sz w:val="24"/>
          <w:szCs w:val="24"/>
          <w:lang w:val="pl-PL"/>
        </w:rPr>
        <w:t>prócz tych działań które</w:t>
      </w:r>
      <w:r w:rsidR="005A6DA0">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dostaliśmy z polskiego ładu</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dostaliśmy te środki na</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przebudowę</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rozbudowę może ten początek na </w:t>
      </w:r>
      <w:r w:rsidR="005A6DA0">
        <w:rPr>
          <w:rFonts w:ascii="Times New Roman" w:hAnsi="Times New Roman" w:cs="Times New Roman"/>
          <w:sz w:val="24"/>
          <w:szCs w:val="24"/>
          <w:lang w:val="pl-PL"/>
        </w:rPr>
        <w:t>C</w:t>
      </w:r>
      <w:r w:rsidR="005639F8" w:rsidRPr="005639F8">
        <w:rPr>
          <w:rFonts w:ascii="Times New Roman" w:hAnsi="Times New Roman" w:cs="Times New Roman"/>
          <w:sz w:val="24"/>
          <w:szCs w:val="24"/>
          <w:lang w:val="pl-PL"/>
        </w:rPr>
        <w:t>zerwoną wodę na</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kanalizację</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dwa lata temu mieliśmy na </w:t>
      </w:r>
      <w:r w:rsidR="005A6DA0">
        <w:rPr>
          <w:rFonts w:ascii="Times New Roman" w:hAnsi="Times New Roman" w:cs="Times New Roman"/>
          <w:sz w:val="24"/>
          <w:szCs w:val="24"/>
          <w:lang w:val="pl-PL"/>
        </w:rPr>
        <w:t>R</w:t>
      </w:r>
      <w:r w:rsidR="005639F8" w:rsidRPr="005639F8">
        <w:rPr>
          <w:rFonts w:ascii="Times New Roman" w:hAnsi="Times New Roman" w:cs="Times New Roman"/>
          <w:sz w:val="24"/>
          <w:szCs w:val="24"/>
          <w:lang w:val="pl-PL"/>
        </w:rPr>
        <w:t>uszów</w:t>
      </w:r>
      <w:r w:rsidR="005A6DA0">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 xml:space="preserve"> teraz na</w:t>
      </w:r>
      <w:r w:rsidR="005639F8">
        <w:rPr>
          <w:rFonts w:ascii="Times New Roman" w:hAnsi="Times New Roman" w:cs="Times New Roman"/>
          <w:sz w:val="24"/>
          <w:szCs w:val="24"/>
          <w:lang w:val="pl-PL"/>
        </w:rPr>
        <w:t xml:space="preserve"> </w:t>
      </w:r>
      <w:r w:rsidR="005A6DA0">
        <w:rPr>
          <w:rFonts w:ascii="Times New Roman" w:hAnsi="Times New Roman" w:cs="Times New Roman"/>
          <w:sz w:val="24"/>
          <w:szCs w:val="24"/>
          <w:lang w:val="pl-PL"/>
        </w:rPr>
        <w:t>C</w:t>
      </w:r>
      <w:r w:rsidR="005639F8" w:rsidRPr="005639F8">
        <w:rPr>
          <w:rFonts w:ascii="Times New Roman" w:hAnsi="Times New Roman" w:cs="Times New Roman"/>
          <w:sz w:val="24"/>
          <w:szCs w:val="24"/>
          <w:lang w:val="pl-PL"/>
        </w:rPr>
        <w:t>zerwoną wodę jest to kwota 2</w:t>
      </w:r>
      <w:r w:rsidR="002C1C2F">
        <w:rPr>
          <w:rFonts w:ascii="Times New Roman" w:hAnsi="Times New Roman" w:cs="Times New Roman"/>
          <w:sz w:val="24"/>
          <w:szCs w:val="24"/>
          <w:lang w:val="pl-PL"/>
        </w:rPr>
        <w:t xml:space="preserve">miliony </w:t>
      </w:r>
      <w:r w:rsidR="005639F8" w:rsidRPr="005639F8">
        <w:rPr>
          <w:rFonts w:ascii="Times New Roman" w:hAnsi="Times New Roman" w:cs="Times New Roman"/>
          <w:sz w:val="24"/>
          <w:szCs w:val="24"/>
          <w:lang w:val="pl-PL"/>
        </w:rPr>
        <w:t>600 i już rozpoczęliśmy</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pracę</w:t>
      </w:r>
      <w:r w:rsidR="005A6DA0">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w:t>
      </w:r>
      <w:r w:rsidR="007E14B3">
        <w:rPr>
          <w:rFonts w:ascii="Times New Roman" w:hAnsi="Times New Roman" w:cs="Times New Roman"/>
          <w:sz w:val="24"/>
          <w:szCs w:val="24"/>
          <w:lang w:val="pl-PL"/>
        </w:rPr>
        <w:t>N</w:t>
      </w:r>
      <w:r w:rsidR="005639F8" w:rsidRPr="005639F8">
        <w:rPr>
          <w:rFonts w:ascii="Times New Roman" w:hAnsi="Times New Roman" w:cs="Times New Roman"/>
          <w:sz w:val="24"/>
          <w:szCs w:val="24"/>
          <w:lang w:val="pl-PL"/>
        </w:rPr>
        <w:t xml:space="preserve">a przyszły rok też zaczęliśmy pracę  dotyczące zagospodarowania naszego stawu </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 xml:space="preserve">w Czerwonej Wodzie </w:t>
      </w:r>
      <w:r w:rsidR="007E14B3">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Balaton</w:t>
      </w:r>
      <w:r w:rsidR="007E14B3">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bardzo fajne miejsce</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stworzymy nie ingerując za mocno w naturę</w:t>
      </w:r>
      <w:r w:rsidR="007E14B3">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 xml:space="preserve"> będzie chwila czasu państwu przedstawię koncepcję</w:t>
      </w:r>
      <w:r w:rsidR="007E14B3">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w:t>
      </w:r>
      <w:r w:rsidR="007E14B3">
        <w:rPr>
          <w:rFonts w:ascii="Times New Roman" w:hAnsi="Times New Roman" w:cs="Times New Roman"/>
          <w:sz w:val="24"/>
          <w:szCs w:val="24"/>
          <w:lang w:val="pl-PL"/>
        </w:rPr>
        <w:t>Z</w:t>
      </w:r>
      <w:r w:rsidR="005639F8" w:rsidRPr="005639F8">
        <w:rPr>
          <w:rFonts w:ascii="Times New Roman" w:hAnsi="Times New Roman" w:cs="Times New Roman"/>
          <w:sz w:val="24"/>
          <w:szCs w:val="24"/>
          <w:lang w:val="pl-PL"/>
        </w:rPr>
        <w:t xml:space="preserve">leciliśmy </w:t>
      </w:r>
      <w:proofErr w:type="spellStart"/>
      <w:r w:rsidR="005639F8" w:rsidRPr="005639F8">
        <w:rPr>
          <w:rFonts w:ascii="Times New Roman" w:hAnsi="Times New Roman" w:cs="Times New Roman"/>
          <w:sz w:val="24"/>
          <w:szCs w:val="24"/>
          <w:lang w:val="pl-PL"/>
        </w:rPr>
        <w:t>pfu</w:t>
      </w:r>
      <w:proofErr w:type="spellEnd"/>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to się dzieje zleciliśmy również opracowanie dokumentacji jakiś czas</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temu państwo pamiętają na</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Sikorskiego 40</w:t>
      </w:r>
      <w:r w:rsidR="007E14B3">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czyli ośrodek zdrowia uciekamy od tych</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 xml:space="preserve"> starych systemów</w:t>
      </w:r>
      <w:r w:rsidR="007E14B3">
        <w:rPr>
          <w:rFonts w:ascii="Times New Roman" w:hAnsi="Times New Roman" w:cs="Times New Roman"/>
          <w:sz w:val="24"/>
          <w:szCs w:val="24"/>
          <w:lang w:val="pl-PL"/>
        </w:rPr>
        <w:t>,</w:t>
      </w:r>
      <w:r w:rsidR="005639F8" w:rsidRPr="005639F8">
        <w:rPr>
          <w:rFonts w:ascii="Times New Roman" w:hAnsi="Times New Roman" w:cs="Times New Roman"/>
          <w:sz w:val="24"/>
          <w:szCs w:val="24"/>
          <w:lang w:val="pl-PL"/>
        </w:rPr>
        <w:t xml:space="preserve"> </w:t>
      </w:r>
      <w:r w:rsidR="007E14B3">
        <w:rPr>
          <w:rFonts w:ascii="Times New Roman" w:hAnsi="Times New Roman" w:cs="Times New Roman"/>
          <w:sz w:val="24"/>
          <w:szCs w:val="24"/>
          <w:lang w:val="pl-PL"/>
        </w:rPr>
        <w:t>c</w:t>
      </w:r>
      <w:r w:rsidR="005639F8" w:rsidRPr="005639F8">
        <w:rPr>
          <w:rFonts w:ascii="Times New Roman" w:hAnsi="Times New Roman" w:cs="Times New Roman"/>
          <w:sz w:val="24"/>
          <w:szCs w:val="24"/>
          <w:lang w:val="pl-PL"/>
        </w:rPr>
        <w:t>zyli to co miło wcześniej kopciliśmy</w:t>
      </w:r>
      <w:r w:rsidR="005639F8">
        <w:rPr>
          <w:rFonts w:ascii="Times New Roman" w:hAnsi="Times New Roman" w:cs="Times New Roman"/>
          <w:sz w:val="24"/>
          <w:szCs w:val="24"/>
          <w:lang w:val="pl-PL"/>
        </w:rPr>
        <w:t xml:space="preserve"> </w:t>
      </w:r>
      <w:r w:rsidR="005639F8" w:rsidRPr="005639F8">
        <w:rPr>
          <w:rFonts w:ascii="Times New Roman" w:hAnsi="Times New Roman" w:cs="Times New Roman"/>
          <w:sz w:val="24"/>
          <w:szCs w:val="24"/>
          <w:lang w:val="pl-PL"/>
        </w:rPr>
        <w:t>imitujących dość</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dużą </w:t>
      </w:r>
      <w:r w:rsidR="007E14B3">
        <w:rPr>
          <w:rFonts w:ascii="Times New Roman" w:hAnsi="Times New Roman" w:cs="Times New Roman"/>
          <w:sz w:val="24"/>
          <w:szCs w:val="24"/>
          <w:lang w:val="pl-PL"/>
        </w:rPr>
        <w:t>e</w:t>
      </w:r>
      <w:r w:rsidR="00424653" w:rsidRPr="00424653">
        <w:rPr>
          <w:rFonts w:ascii="Times New Roman" w:hAnsi="Times New Roman" w:cs="Times New Roman"/>
          <w:sz w:val="24"/>
          <w:szCs w:val="24"/>
          <w:lang w:val="pl-PL"/>
        </w:rPr>
        <w:t>misję nieczystości</w:t>
      </w:r>
      <w:r w:rsidR="007E14B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mamy piec na </w:t>
      </w:r>
      <w:proofErr w:type="spellStart"/>
      <w:r w:rsidR="00424653" w:rsidRPr="00424653">
        <w:rPr>
          <w:rFonts w:ascii="Times New Roman" w:hAnsi="Times New Roman" w:cs="Times New Roman"/>
          <w:sz w:val="24"/>
          <w:szCs w:val="24"/>
          <w:lang w:val="pl-PL"/>
        </w:rPr>
        <w:t>pellet</w:t>
      </w:r>
      <w:proofErr w:type="spellEnd"/>
      <w:r w:rsidR="007E14B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ale teraz</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idziemy dalej krok do przodu bo rozmawialiśmy kiedyś o</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tych </w:t>
      </w:r>
      <w:r w:rsidR="007E14B3">
        <w:rPr>
          <w:rFonts w:ascii="Times New Roman" w:hAnsi="Times New Roman" w:cs="Times New Roman"/>
          <w:sz w:val="24"/>
          <w:szCs w:val="24"/>
          <w:lang w:val="pl-PL"/>
        </w:rPr>
        <w:t xml:space="preserve">1 </w:t>
      </w:r>
      <w:r w:rsidR="002C1C2F">
        <w:rPr>
          <w:rFonts w:ascii="Times New Roman" w:hAnsi="Times New Roman" w:cs="Times New Roman"/>
          <w:sz w:val="24"/>
          <w:szCs w:val="24"/>
          <w:lang w:val="pl-PL"/>
        </w:rPr>
        <w:t>milion</w:t>
      </w:r>
      <w:r w:rsidR="00424653" w:rsidRPr="00424653">
        <w:rPr>
          <w:rFonts w:ascii="Times New Roman" w:hAnsi="Times New Roman" w:cs="Times New Roman"/>
          <w:sz w:val="24"/>
          <w:szCs w:val="24"/>
          <w:lang w:val="pl-PL"/>
        </w:rPr>
        <w:t xml:space="preserve"> 700 które też jednym rozdanie dostaliśmy na</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poprawę też modernizację efektywności energetycznej tego budynku też zmieniliśmy</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dokumentację i będą pompy ciepła będzie </w:t>
      </w:r>
      <w:proofErr w:type="spellStart"/>
      <w:r w:rsidR="00424653" w:rsidRPr="00424653">
        <w:rPr>
          <w:rFonts w:ascii="Times New Roman" w:hAnsi="Times New Roman" w:cs="Times New Roman"/>
          <w:sz w:val="24"/>
          <w:szCs w:val="24"/>
          <w:lang w:val="pl-PL"/>
        </w:rPr>
        <w:t>fotowoltaika</w:t>
      </w:r>
      <w:proofErr w:type="spellEnd"/>
      <w:r w:rsidR="00424653" w:rsidRPr="00424653">
        <w:rPr>
          <w:rFonts w:ascii="Times New Roman" w:hAnsi="Times New Roman" w:cs="Times New Roman"/>
          <w:sz w:val="24"/>
          <w:szCs w:val="24"/>
          <w:lang w:val="pl-PL"/>
        </w:rPr>
        <w:t xml:space="preserve"> i będzie  kotłownia </w:t>
      </w:r>
      <w:r w:rsidR="007E14B3">
        <w:rPr>
          <w:rFonts w:ascii="Times New Roman" w:hAnsi="Times New Roman" w:cs="Times New Roman"/>
          <w:sz w:val="24"/>
          <w:szCs w:val="24"/>
          <w:lang w:val="pl-PL"/>
        </w:rPr>
        <w:t>s</w:t>
      </w:r>
      <w:r w:rsidR="00424653" w:rsidRPr="00424653">
        <w:rPr>
          <w:rFonts w:ascii="Times New Roman" w:hAnsi="Times New Roman" w:cs="Times New Roman"/>
          <w:sz w:val="24"/>
          <w:szCs w:val="24"/>
          <w:lang w:val="pl-PL"/>
        </w:rPr>
        <w:t>zczytowa</w:t>
      </w:r>
      <w:r w:rsidR="007E14B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czyli</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w momencie kiedy  </w:t>
      </w:r>
      <w:proofErr w:type="spellStart"/>
      <w:r w:rsidR="00424653" w:rsidRPr="00424653">
        <w:rPr>
          <w:rFonts w:ascii="Times New Roman" w:hAnsi="Times New Roman" w:cs="Times New Roman"/>
          <w:sz w:val="24"/>
          <w:szCs w:val="24"/>
          <w:lang w:val="pl-PL"/>
        </w:rPr>
        <w:t>fotowoltaika</w:t>
      </w:r>
      <w:proofErr w:type="spellEnd"/>
      <w:r w:rsidR="00424653" w:rsidRPr="00424653">
        <w:rPr>
          <w:rFonts w:ascii="Times New Roman" w:hAnsi="Times New Roman" w:cs="Times New Roman"/>
          <w:sz w:val="24"/>
          <w:szCs w:val="24"/>
          <w:lang w:val="pl-PL"/>
        </w:rPr>
        <w:t xml:space="preserve"> i pompy ciepła nie</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dadzą rady to </w:t>
      </w:r>
      <w:r w:rsidR="007E14B3">
        <w:rPr>
          <w:rFonts w:ascii="Times New Roman" w:hAnsi="Times New Roman" w:cs="Times New Roman"/>
          <w:sz w:val="24"/>
          <w:szCs w:val="24"/>
          <w:lang w:val="pl-PL"/>
        </w:rPr>
        <w:t>w</w:t>
      </w:r>
      <w:r w:rsidR="00424653" w:rsidRPr="00424653">
        <w:rPr>
          <w:rFonts w:ascii="Times New Roman" w:hAnsi="Times New Roman" w:cs="Times New Roman"/>
          <w:sz w:val="24"/>
          <w:szCs w:val="24"/>
          <w:lang w:val="pl-PL"/>
        </w:rPr>
        <w:t xml:space="preserve">łączy się pies na </w:t>
      </w:r>
      <w:proofErr w:type="spellStart"/>
      <w:r w:rsidR="00424653" w:rsidRPr="00424653">
        <w:rPr>
          <w:rFonts w:ascii="Times New Roman" w:hAnsi="Times New Roman" w:cs="Times New Roman"/>
          <w:sz w:val="24"/>
          <w:szCs w:val="24"/>
          <w:lang w:val="pl-PL"/>
        </w:rPr>
        <w:t>pellet</w:t>
      </w:r>
      <w:proofErr w:type="spellEnd"/>
      <w:r w:rsidR="00424653" w:rsidRPr="00424653">
        <w:rPr>
          <w:rFonts w:ascii="Times New Roman" w:hAnsi="Times New Roman" w:cs="Times New Roman"/>
          <w:sz w:val="24"/>
          <w:szCs w:val="24"/>
          <w:lang w:val="pl-PL"/>
        </w:rPr>
        <w:t xml:space="preserve"> </w:t>
      </w:r>
      <w:r w:rsidR="007E14B3">
        <w:rPr>
          <w:rFonts w:ascii="Times New Roman" w:hAnsi="Times New Roman" w:cs="Times New Roman"/>
          <w:sz w:val="24"/>
          <w:szCs w:val="24"/>
          <w:lang w:val="pl-PL"/>
        </w:rPr>
        <w:t xml:space="preserve">na </w:t>
      </w:r>
      <w:r w:rsidR="00424653" w:rsidRPr="00424653">
        <w:rPr>
          <w:rFonts w:ascii="Times New Roman" w:hAnsi="Times New Roman" w:cs="Times New Roman"/>
          <w:sz w:val="24"/>
          <w:szCs w:val="24"/>
          <w:lang w:val="pl-PL"/>
        </w:rPr>
        <w:t>który</w:t>
      </w:r>
      <w:r w:rsidR="00424653">
        <w:rPr>
          <w:rFonts w:ascii="Times New Roman" w:hAnsi="Times New Roman" w:cs="Times New Roman"/>
          <w:sz w:val="24"/>
          <w:szCs w:val="24"/>
          <w:lang w:val="pl-PL"/>
        </w:rPr>
        <w:t xml:space="preserve"> </w:t>
      </w:r>
      <w:r w:rsidR="007E14B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zaznaczam że o połowę mniej</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 wydatkujemy środków na zakup opału</w:t>
      </w:r>
      <w:r w:rsidR="007E14B3">
        <w:rPr>
          <w:rFonts w:ascii="Times New Roman" w:hAnsi="Times New Roman" w:cs="Times New Roman"/>
          <w:sz w:val="24"/>
          <w:szCs w:val="24"/>
          <w:lang w:val="pl-PL"/>
        </w:rPr>
        <w:t>,</w:t>
      </w:r>
      <w:r w:rsidR="00424653" w:rsidRPr="00424653">
        <w:rPr>
          <w:rFonts w:ascii="Times New Roman" w:hAnsi="Times New Roman" w:cs="Times New Roman"/>
          <w:sz w:val="24"/>
          <w:szCs w:val="24"/>
          <w:lang w:val="pl-PL"/>
        </w:rPr>
        <w:t xml:space="preserve"> jak również</w:t>
      </w:r>
      <w:r w:rsidR="0042465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obsługa tego</w:t>
      </w:r>
      <w:r w:rsidR="007E14B3">
        <w:rPr>
          <w:rFonts w:ascii="Times New Roman" w:hAnsi="Times New Roman" w:cs="Times New Roman"/>
          <w:sz w:val="24"/>
          <w:szCs w:val="24"/>
          <w:lang w:val="pl-PL"/>
        </w:rPr>
        <w:t xml:space="preserve">. </w:t>
      </w:r>
      <w:r w:rsidR="00424653" w:rsidRPr="00424653">
        <w:rPr>
          <w:rFonts w:ascii="Times New Roman" w:hAnsi="Times New Roman" w:cs="Times New Roman"/>
          <w:sz w:val="24"/>
          <w:szCs w:val="24"/>
          <w:lang w:val="pl-PL"/>
        </w:rPr>
        <w:t xml:space="preserve"> </w:t>
      </w:r>
      <w:r w:rsidR="007E14B3">
        <w:rPr>
          <w:rFonts w:ascii="Times New Roman" w:hAnsi="Times New Roman" w:cs="Times New Roman"/>
          <w:sz w:val="24"/>
          <w:szCs w:val="24"/>
          <w:lang w:val="pl-PL"/>
        </w:rPr>
        <w:t>J</w:t>
      </w:r>
      <w:r w:rsidR="00424653" w:rsidRPr="00424653">
        <w:rPr>
          <w:rFonts w:ascii="Times New Roman" w:hAnsi="Times New Roman" w:cs="Times New Roman"/>
          <w:sz w:val="24"/>
          <w:szCs w:val="24"/>
          <w:lang w:val="pl-PL"/>
        </w:rPr>
        <w:t xml:space="preserve">eszcze dostaliśmy </w:t>
      </w:r>
      <w:r w:rsidR="007E14B3">
        <w:rPr>
          <w:rFonts w:ascii="Times New Roman" w:hAnsi="Times New Roman" w:cs="Times New Roman"/>
          <w:sz w:val="24"/>
          <w:szCs w:val="24"/>
          <w:lang w:val="pl-PL"/>
        </w:rPr>
        <w:t>,</w:t>
      </w:r>
      <w:r w:rsidR="00424653" w:rsidRPr="00424653">
        <w:rPr>
          <w:rFonts w:ascii="Times New Roman" w:hAnsi="Times New Roman" w:cs="Times New Roman"/>
          <w:sz w:val="24"/>
          <w:szCs w:val="24"/>
          <w:lang w:val="pl-PL"/>
        </w:rPr>
        <w:t>to też już mówiłem</w:t>
      </w:r>
      <w:r w:rsidR="007E14B3">
        <w:rPr>
          <w:rFonts w:ascii="Times New Roman" w:hAnsi="Times New Roman" w:cs="Times New Roman"/>
          <w:sz w:val="24"/>
          <w:szCs w:val="24"/>
          <w:lang w:val="pl-PL"/>
        </w:rPr>
        <w:t>,</w:t>
      </w:r>
      <w:r w:rsidR="002C1C2F">
        <w:rPr>
          <w:rFonts w:ascii="Times New Roman" w:hAnsi="Times New Roman" w:cs="Times New Roman"/>
          <w:sz w:val="24"/>
          <w:szCs w:val="24"/>
          <w:lang w:val="pl-PL"/>
        </w:rPr>
        <w:t xml:space="preserve"> środki na remont orlika w Ruszowie, to jest kwota 600 tysięcy złotych i to jest przeznaczone na tego rodzaju </w:t>
      </w:r>
      <w:r w:rsidR="00CE1F70">
        <w:rPr>
          <w:rFonts w:ascii="Times New Roman" w:hAnsi="Times New Roman" w:cs="Times New Roman"/>
          <w:sz w:val="24"/>
          <w:szCs w:val="24"/>
          <w:lang w:val="pl-PL"/>
        </w:rPr>
        <w:t xml:space="preserve">obiekty które w ramach tego programu były realizowane, musimy dołożyć prawie tyle ale od samego początku jak zauważyliście był problem z odwodnieniem i </w:t>
      </w:r>
      <w:r w:rsidR="002D5C0B">
        <w:rPr>
          <w:rFonts w:ascii="Times New Roman" w:hAnsi="Times New Roman" w:cs="Times New Roman"/>
          <w:sz w:val="24"/>
          <w:szCs w:val="24"/>
          <w:lang w:val="pl-PL"/>
        </w:rPr>
        <w:t xml:space="preserve">jeszcze </w:t>
      </w:r>
      <w:r w:rsidR="00CE1F70">
        <w:rPr>
          <w:rFonts w:ascii="Times New Roman" w:hAnsi="Times New Roman" w:cs="Times New Roman"/>
          <w:sz w:val="24"/>
          <w:szCs w:val="24"/>
          <w:lang w:val="pl-PL"/>
        </w:rPr>
        <w:t>dołożymy monitoring o którym wnioskują rady rodziców, będzie poprawa sanitariatów</w:t>
      </w:r>
      <w:r w:rsidR="002D5C0B">
        <w:rPr>
          <w:rFonts w:ascii="Times New Roman" w:hAnsi="Times New Roman" w:cs="Times New Roman"/>
          <w:sz w:val="24"/>
          <w:szCs w:val="24"/>
          <w:lang w:val="pl-PL"/>
        </w:rPr>
        <w:t xml:space="preserve"> oraz </w:t>
      </w:r>
      <w:r w:rsidR="00CE1F70">
        <w:rPr>
          <w:rFonts w:ascii="Times New Roman" w:hAnsi="Times New Roman" w:cs="Times New Roman"/>
          <w:sz w:val="24"/>
          <w:szCs w:val="24"/>
          <w:lang w:val="pl-PL"/>
        </w:rPr>
        <w:t xml:space="preserve"> nawierzchni. Bieżące realizacje inwestycyjne to </w:t>
      </w:r>
      <w:r w:rsidR="00D40EEA">
        <w:rPr>
          <w:rFonts w:ascii="Times New Roman" w:hAnsi="Times New Roman" w:cs="Times New Roman"/>
          <w:sz w:val="24"/>
          <w:szCs w:val="24"/>
          <w:lang w:val="pl-PL"/>
        </w:rPr>
        <w:t>są</w:t>
      </w:r>
      <w:r w:rsidR="00CE1F70">
        <w:rPr>
          <w:rFonts w:ascii="Times New Roman" w:hAnsi="Times New Roman" w:cs="Times New Roman"/>
          <w:sz w:val="24"/>
          <w:szCs w:val="24"/>
          <w:lang w:val="pl-PL"/>
        </w:rPr>
        <w:t xml:space="preserve"> budowa Sali </w:t>
      </w:r>
      <w:r w:rsidR="00D40EEA">
        <w:rPr>
          <w:rFonts w:ascii="Times New Roman" w:hAnsi="Times New Roman" w:cs="Times New Roman"/>
          <w:sz w:val="24"/>
          <w:szCs w:val="24"/>
          <w:lang w:val="pl-PL"/>
        </w:rPr>
        <w:t>S</w:t>
      </w:r>
      <w:r w:rsidR="00CE1F70">
        <w:rPr>
          <w:rFonts w:ascii="Times New Roman" w:hAnsi="Times New Roman" w:cs="Times New Roman"/>
          <w:sz w:val="24"/>
          <w:szCs w:val="24"/>
          <w:lang w:val="pl-PL"/>
        </w:rPr>
        <w:t>portowej w Czerwonej Wodzie</w:t>
      </w:r>
      <w:r w:rsidR="00D40EEA">
        <w:rPr>
          <w:rFonts w:ascii="Times New Roman" w:hAnsi="Times New Roman" w:cs="Times New Roman"/>
          <w:sz w:val="24"/>
          <w:szCs w:val="24"/>
          <w:lang w:val="pl-PL"/>
        </w:rPr>
        <w:t xml:space="preserve">, </w:t>
      </w:r>
      <w:r w:rsidR="00CE1F70">
        <w:rPr>
          <w:rFonts w:ascii="Times New Roman" w:hAnsi="Times New Roman" w:cs="Times New Roman"/>
          <w:sz w:val="24"/>
          <w:szCs w:val="24"/>
          <w:lang w:val="pl-PL"/>
        </w:rPr>
        <w:t xml:space="preserve"> budowa której przebiega rozsądnie, jak również inwestycje związane z </w:t>
      </w:r>
      <w:r w:rsidR="00D40EEA">
        <w:rPr>
          <w:rFonts w:ascii="Times New Roman" w:hAnsi="Times New Roman" w:cs="Times New Roman"/>
          <w:sz w:val="24"/>
          <w:szCs w:val="24"/>
          <w:lang w:val="pl-PL"/>
        </w:rPr>
        <w:t>d</w:t>
      </w:r>
      <w:r w:rsidR="00CE1F70">
        <w:rPr>
          <w:rFonts w:ascii="Times New Roman" w:hAnsi="Times New Roman" w:cs="Times New Roman"/>
          <w:sz w:val="24"/>
          <w:szCs w:val="24"/>
          <w:lang w:val="pl-PL"/>
        </w:rPr>
        <w:t>rogami które już są skończone, niektóre już zaczną dzisiaj po podpisaniu umowy na drogę w Jagodzinie. Część dróg w Czerwonej Wodzie jest zakończoną , czekamy na dokumentacje które według moich zapewnień służb Pana Starosty będą dzisiaj, jutro , mówię o ul. Poprzecznej, Gajowej i ul. Mickiewicza</w:t>
      </w:r>
      <w:r w:rsidR="00D40EEA">
        <w:rPr>
          <w:rFonts w:ascii="Times New Roman" w:hAnsi="Times New Roman" w:cs="Times New Roman"/>
          <w:sz w:val="24"/>
          <w:szCs w:val="24"/>
          <w:lang w:val="pl-PL"/>
        </w:rPr>
        <w:t xml:space="preserve">, </w:t>
      </w:r>
      <w:r w:rsidR="00CE1F70">
        <w:rPr>
          <w:rFonts w:ascii="Times New Roman" w:hAnsi="Times New Roman" w:cs="Times New Roman"/>
          <w:sz w:val="24"/>
          <w:szCs w:val="24"/>
          <w:lang w:val="pl-PL"/>
        </w:rPr>
        <w:t xml:space="preserve"> na te trzy chcemy ogłosić przetargi i zdążymy wyłonić wykonawcę , na ul. Gajowa musimy to zrobić w tym roku żeby nie stracić dofinansowanie</w:t>
      </w:r>
      <w:r w:rsidR="00BF3C51">
        <w:rPr>
          <w:rFonts w:ascii="Times New Roman" w:hAnsi="Times New Roman" w:cs="Times New Roman"/>
          <w:sz w:val="24"/>
          <w:szCs w:val="24"/>
          <w:lang w:val="pl-PL"/>
        </w:rPr>
        <w:t xml:space="preserve">, na ul Mickiewicza i Poprzeczną możemy terminy wydłużyć i to będziemy procedować w Wieloletniej Prognozę Finansowej </w:t>
      </w:r>
      <w:r w:rsidR="00E91E8B">
        <w:rPr>
          <w:rFonts w:ascii="Times New Roman" w:hAnsi="Times New Roman" w:cs="Times New Roman"/>
          <w:sz w:val="24"/>
          <w:szCs w:val="24"/>
          <w:lang w:val="pl-PL"/>
        </w:rPr>
        <w:t xml:space="preserve">na kolejnej sesji. </w:t>
      </w:r>
    </w:p>
    <w:p w14:paraId="053E2CC8" w14:textId="3EE866C3" w:rsidR="004D394C" w:rsidRDefault="00D40EEA" w:rsidP="002F5846">
      <w:pPr>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E91E8B">
        <w:rPr>
          <w:rFonts w:ascii="Times New Roman" w:hAnsi="Times New Roman" w:cs="Times New Roman"/>
          <w:sz w:val="24"/>
          <w:szCs w:val="24"/>
          <w:lang w:val="pl-PL"/>
        </w:rPr>
        <w:t xml:space="preserve">Dodał że inne inwestycje oprócz ul. Ratuszowej na którą chcemy wyłonić wykonawca w grudniu w ostatnim szóstym albo siódmym przetargu i skierować środki które mamy zaplanowane na przyszły rok ale też i wykorzystać możliwość wzięcia kredytu , ostatnie 2 lata nie braliśmy kredytu 2 miliony 300 zł w zeszłym roku, 2 miliony w tym roku a obciążenia z ostatnich 5 lat prawie 53 miliony złotych inwestycyjnych to jest 214 tysięcy zł, pochwalił że  w rankingu wspólnoty </w:t>
      </w:r>
      <w:r w:rsidR="00BF3C51">
        <w:rPr>
          <w:rFonts w:ascii="Times New Roman" w:hAnsi="Times New Roman" w:cs="Times New Roman"/>
          <w:sz w:val="24"/>
          <w:szCs w:val="24"/>
          <w:lang w:val="pl-PL"/>
        </w:rPr>
        <w:t xml:space="preserve"> </w:t>
      </w:r>
      <w:r w:rsidR="00E91E8B">
        <w:rPr>
          <w:rFonts w:ascii="Times New Roman" w:hAnsi="Times New Roman" w:cs="Times New Roman"/>
          <w:sz w:val="24"/>
          <w:szCs w:val="24"/>
          <w:lang w:val="pl-PL"/>
        </w:rPr>
        <w:t>portalu samorządowego z 400 miejsca już jesteśmy na 130</w:t>
      </w:r>
      <w:r w:rsidR="006269A6">
        <w:rPr>
          <w:rFonts w:ascii="Times New Roman" w:hAnsi="Times New Roman" w:cs="Times New Roman"/>
          <w:sz w:val="24"/>
          <w:szCs w:val="24"/>
          <w:lang w:val="pl-PL"/>
        </w:rPr>
        <w:t>, gmina się rozwija głownie mówiono o wydatkach inwestycyjnych, widać że potrafimy i w tym kierunku są dobre działania.</w:t>
      </w:r>
    </w:p>
    <w:p w14:paraId="53084C79" w14:textId="63EC2B8F" w:rsidR="00B83FF5" w:rsidRDefault="00A94CA2" w:rsidP="002F5846">
      <w:pPr>
        <w:jc w:val="both"/>
        <w:rPr>
          <w:rFonts w:ascii="Times New Roman" w:hAnsi="Times New Roman" w:cs="Times New Roman"/>
          <w:sz w:val="24"/>
          <w:szCs w:val="24"/>
          <w:lang w:val="pl-PL"/>
        </w:rPr>
      </w:pPr>
      <w:r>
        <w:rPr>
          <w:rFonts w:ascii="Times New Roman" w:hAnsi="Times New Roman" w:cs="Times New Roman"/>
          <w:sz w:val="24"/>
          <w:szCs w:val="24"/>
          <w:lang w:val="pl-PL"/>
        </w:rPr>
        <w:lastRenderedPageBreak/>
        <w:t xml:space="preserve">       </w:t>
      </w:r>
      <w:r w:rsidR="006269A6">
        <w:rPr>
          <w:rFonts w:ascii="Times New Roman" w:hAnsi="Times New Roman" w:cs="Times New Roman"/>
          <w:sz w:val="24"/>
          <w:szCs w:val="24"/>
          <w:lang w:val="pl-PL"/>
        </w:rPr>
        <w:t>Bardzo dobrą informacje na którą czekał Burmistrz jest analiza opłat za energię elektryczną mówił o tym pięknym projekcie gminnym oświetleniowym gdzie zostali wymienione wszystkie oprawy na terenach wiejskich, w mieście projekt dotyczył miasta więc koszty były kwalifikowane duże ale teraz to wszystko zwraca w dwójnasób bo zaplanowane 600 tysięcy jak było w zeszłym roku jak teraz przymierzamy się do 400 tysięcy w tym roku. Dodał że : patrząc na to że ta ekonomia jest zabójcza i wszystko drożeje to jednak my na tym oszczędzamy. Nadmieniam że oświata też kosztuje bo to są środki których nie żałujemy bo to jest szkolnictwo</w:t>
      </w:r>
      <w:r w:rsidR="00AE3BC9">
        <w:rPr>
          <w:rFonts w:ascii="Times New Roman" w:hAnsi="Times New Roman" w:cs="Times New Roman"/>
          <w:sz w:val="24"/>
          <w:szCs w:val="24"/>
          <w:lang w:val="pl-PL"/>
        </w:rPr>
        <w:t xml:space="preserve">, ale musimy sobie jasno </w:t>
      </w:r>
      <w:r w:rsidR="006269A6">
        <w:rPr>
          <w:rFonts w:ascii="Times New Roman" w:hAnsi="Times New Roman" w:cs="Times New Roman"/>
          <w:sz w:val="24"/>
          <w:szCs w:val="24"/>
          <w:lang w:val="pl-PL"/>
        </w:rPr>
        <w:t xml:space="preserve"> </w:t>
      </w:r>
      <w:r w:rsidR="00AE3BC9">
        <w:rPr>
          <w:rFonts w:ascii="Times New Roman" w:hAnsi="Times New Roman" w:cs="Times New Roman"/>
          <w:sz w:val="24"/>
          <w:szCs w:val="24"/>
          <w:lang w:val="pl-PL"/>
        </w:rPr>
        <w:t>powiedzieć że 15 milionów jak kosztowała nas w zeszłym roku prawie teraz będzie chyba 1milion 200 więcej a ta subwencja jest co raz mniejsza bo prawie 80 dzieci było mniej i to będzie przykładało się na to że każda oplata jest coraz wyższą i jak będzie w przyszłym roku nie wiemy, myślimy też o podwyżkach dla naszych pracowników dla służb bo przecież my się już  wypłaszaczami  i będziemy zarabiać tutaj tyle co najniższa krajowa, więc tutaj jest jakiś precedens więc bardzo musimy ostrożnie podchodzić do wydatków bieżących i tych wszystkich pobożnych życzeń</w:t>
      </w:r>
      <w:r w:rsidR="00321A96">
        <w:rPr>
          <w:rFonts w:ascii="Times New Roman" w:hAnsi="Times New Roman" w:cs="Times New Roman"/>
          <w:sz w:val="24"/>
          <w:szCs w:val="24"/>
          <w:lang w:val="pl-PL"/>
        </w:rPr>
        <w:t xml:space="preserve"> ale wydatki majątkowe inwestycyjne jeszcze przez nami co najmniej rok, półtora , mamy tyle zadań że nie wiem czy będziemy mieć czas na odpoczynek bo tego jest bardzo dużo, i z każdym miesiącem, rokiem widzę że co raz mniej jest tych dróg gruntowych. </w:t>
      </w:r>
      <w:r w:rsidR="00860DBC">
        <w:rPr>
          <w:rFonts w:ascii="Times New Roman" w:hAnsi="Times New Roman" w:cs="Times New Roman"/>
          <w:sz w:val="24"/>
          <w:szCs w:val="24"/>
          <w:lang w:val="pl-PL"/>
        </w:rPr>
        <w:t xml:space="preserve">Wracając do oświetlenia skorzystaliśmy z możliwości złożenia wniosku z programu Doświetlamy gminę, zaaplikowaliśmy o dodatkowe środki na miejsca w których projekt nam nie pozwalał wcześniej zainstalowania wymiany takich opraw czyli wszystkie boiska sportowe, drogi wewnętrze, place, stadiony szkoły i to jeżeli dostaniemy to też będzie. Jeszcze są dwa dofinansowania są to dofinansowania w ramach rządowego programu odbudowy zabytków i tutaj są środki które zostały dofinansowane w kwocie 1milion 20 tysięcy zł, na renowacje kościoła w Ruszowie </w:t>
      </w:r>
      <w:r w:rsidR="0087546C">
        <w:rPr>
          <w:rFonts w:ascii="Times New Roman" w:hAnsi="Times New Roman" w:cs="Times New Roman"/>
          <w:sz w:val="24"/>
          <w:szCs w:val="24"/>
          <w:lang w:val="pl-PL"/>
        </w:rPr>
        <w:t>i kościół filialny w Węglińcu który ma dofinansowanie 338 tysięcy zł, obydwa projekty są będą prowadzone przez Urząd</w:t>
      </w:r>
      <w:r w:rsidR="00B83FF5">
        <w:rPr>
          <w:rFonts w:ascii="Times New Roman" w:hAnsi="Times New Roman" w:cs="Times New Roman"/>
          <w:sz w:val="24"/>
          <w:szCs w:val="24"/>
          <w:lang w:val="pl-PL"/>
        </w:rPr>
        <w:t xml:space="preserve"> i Urząd będzie ogłaszać zamówienie i przetarg i rozliczał to, pieniądze będą pod kontrolą.</w:t>
      </w:r>
    </w:p>
    <w:p w14:paraId="601FF549" w14:textId="2092FD04" w:rsidR="007B3CAA" w:rsidRDefault="00A94CA2" w:rsidP="002F5846">
      <w:pPr>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7B3CAA">
        <w:rPr>
          <w:rFonts w:ascii="Times New Roman" w:hAnsi="Times New Roman" w:cs="Times New Roman"/>
          <w:sz w:val="24"/>
          <w:szCs w:val="24"/>
          <w:lang w:val="pl-PL"/>
        </w:rPr>
        <w:t xml:space="preserve">Radna Wanda Batog zadała pytanie odnośnie wjazdu do budynku przy ul. Piłsudskiego. Odpowiadając na pytanie Radnej Burmistrz </w:t>
      </w:r>
      <w:r w:rsidR="00E72391">
        <w:rPr>
          <w:rFonts w:ascii="Times New Roman" w:hAnsi="Times New Roman" w:cs="Times New Roman"/>
          <w:sz w:val="24"/>
          <w:szCs w:val="24"/>
          <w:lang w:val="pl-PL"/>
        </w:rPr>
        <w:t>potwierdził że monitowali mieszkańcy, było dużo wniosków, próśb, nie zawsze w atmosferze pokojowej ale zwizytowaliśmy to ze służbami i jest to zasadne, tam jest wjazd który nie pozwala normalnie wjeżdżać</w:t>
      </w:r>
      <w:r w:rsidR="00E9081B">
        <w:rPr>
          <w:rFonts w:ascii="Times New Roman" w:hAnsi="Times New Roman" w:cs="Times New Roman"/>
          <w:sz w:val="24"/>
          <w:szCs w:val="24"/>
          <w:lang w:val="pl-PL"/>
        </w:rPr>
        <w:t xml:space="preserve"> i służby oraz karetka pogotowia jest ogromny dyskomfort wjeżdżać tam</w:t>
      </w:r>
      <w:r w:rsidR="00E72391">
        <w:rPr>
          <w:rFonts w:ascii="Times New Roman" w:hAnsi="Times New Roman" w:cs="Times New Roman"/>
          <w:sz w:val="24"/>
          <w:szCs w:val="24"/>
          <w:lang w:val="pl-PL"/>
        </w:rPr>
        <w:t xml:space="preserve"> </w:t>
      </w:r>
      <w:r w:rsidR="00E9081B">
        <w:rPr>
          <w:rFonts w:ascii="Times New Roman" w:hAnsi="Times New Roman" w:cs="Times New Roman"/>
          <w:sz w:val="24"/>
          <w:szCs w:val="24"/>
          <w:lang w:val="pl-PL"/>
        </w:rPr>
        <w:t>, a wjeżdżając tam są dziury, garby ale nie mamy za dużo środków ale udało nam przynajmniej na pierwszy odcinek dojść krótki ale 60 tysięcy to jest zmiana w budżecie i te pieniądze przeznaczone na tą inwestycje, chcemy zrobić to w tym roku dlatego że to droga wewnętrzna i nie potrzebujemy tutaj uzgodnień więc to możemy zrobić jako zadanie remontowe własne</w:t>
      </w:r>
      <w:r w:rsidR="003E44EB">
        <w:rPr>
          <w:rFonts w:ascii="Times New Roman" w:hAnsi="Times New Roman" w:cs="Times New Roman"/>
          <w:sz w:val="24"/>
          <w:szCs w:val="24"/>
          <w:lang w:val="pl-PL"/>
        </w:rPr>
        <w:t>.</w:t>
      </w:r>
    </w:p>
    <w:p w14:paraId="6CDD86FD" w14:textId="3219F47C" w:rsidR="006269A6" w:rsidRPr="002C6EDE" w:rsidRDefault="00B83FF5" w:rsidP="002F5846">
      <w:pPr>
        <w:jc w:val="both"/>
        <w:rPr>
          <w:rFonts w:ascii="Times New Roman" w:hAnsi="Times New Roman" w:cs="Times New Roman"/>
          <w:sz w:val="24"/>
          <w:szCs w:val="24"/>
          <w:lang w:val="pl-PL"/>
        </w:rPr>
      </w:pPr>
      <w:r>
        <w:rPr>
          <w:rFonts w:ascii="Times New Roman" w:hAnsi="Times New Roman" w:cs="Times New Roman"/>
          <w:sz w:val="24"/>
          <w:szCs w:val="24"/>
          <w:lang w:val="pl-PL"/>
        </w:rPr>
        <w:t>Pytań nie było więc Radni przystąpili do glosowania nad projektem uchwały.</w:t>
      </w:r>
      <w:r w:rsidR="0087546C">
        <w:rPr>
          <w:rFonts w:ascii="Times New Roman" w:hAnsi="Times New Roman" w:cs="Times New Roman"/>
          <w:sz w:val="24"/>
          <w:szCs w:val="24"/>
          <w:lang w:val="pl-PL"/>
        </w:rPr>
        <w:t xml:space="preserve"> </w:t>
      </w:r>
      <w:r w:rsidR="00AE3BC9">
        <w:rPr>
          <w:rFonts w:ascii="Times New Roman" w:hAnsi="Times New Roman" w:cs="Times New Roman"/>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297"/>
        <w:gridCol w:w="6892"/>
      </w:tblGrid>
      <w:tr w:rsidR="004D394C" w:rsidRPr="00351D42" w14:paraId="023EE996" w14:textId="77777777">
        <w:tc>
          <w:tcPr>
            <w:tcW w:w="2250" w:type="dxa"/>
            <w:tcBorders>
              <w:bottom w:val="single" w:sz="5" w:space="0" w:color="DDDDDD"/>
            </w:tcBorders>
            <w:shd w:val="clear" w:color="auto" w:fill="F1F1F1"/>
            <w:tcMar>
              <w:top w:w="120" w:type="dxa"/>
              <w:left w:w="240" w:type="dxa"/>
              <w:bottom w:w="120" w:type="dxa"/>
              <w:right w:w="120" w:type="dxa"/>
            </w:tcMar>
          </w:tcPr>
          <w:p w14:paraId="3D48A403" w14:textId="77777777" w:rsidR="004D394C" w:rsidRPr="005639F8" w:rsidRDefault="00000000">
            <w:pPr>
              <w:spacing w:after="0" w:line="240" w:lineRule="auto"/>
              <w:rPr>
                <w:lang w:val="pl-PL"/>
              </w:rPr>
            </w:pPr>
            <w:r w:rsidRPr="005639F8">
              <w:rPr>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26C8D923" w14:textId="77777777" w:rsidR="004D394C" w:rsidRPr="006F280C" w:rsidRDefault="00000000">
            <w:pPr>
              <w:spacing w:after="0" w:line="240" w:lineRule="auto"/>
              <w:rPr>
                <w:lang w:val="pl-PL"/>
              </w:rPr>
            </w:pPr>
            <w:r w:rsidRPr="006F280C">
              <w:rPr>
                <w:color w:val="000000"/>
                <w:sz w:val="24"/>
                <w:szCs w:val="24"/>
                <w:shd w:val="clear" w:color="auto" w:fill="FFFFFF"/>
                <w:lang w:val="pl-PL"/>
              </w:rPr>
              <w:t>w sprawie zmian w budżecie.</w:t>
            </w:r>
          </w:p>
        </w:tc>
      </w:tr>
      <w:tr w:rsidR="004D394C" w:rsidRPr="005639F8" w14:paraId="503C4BA1" w14:textId="77777777">
        <w:tc>
          <w:tcPr>
            <w:tcW w:w="2250" w:type="dxa"/>
            <w:tcBorders>
              <w:bottom w:val="single" w:sz="5" w:space="0" w:color="DDDDDD"/>
            </w:tcBorders>
            <w:shd w:val="clear" w:color="auto" w:fill="F1F1F1"/>
            <w:tcMar>
              <w:top w:w="120" w:type="dxa"/>
              <w:left w:w="120" w:type="dxa"/>
              <w:bottom w:w="120" w:type="dxa"/>
              <w:right w:w="120" w:type="dxa"/>
            </w:tcMar>
          </w:tcPr>
          <w:p w14:paraId="4293D91D" w14:textId="77777777" w:rsidR="004D394C" w:rsidRPr="005639F8" w:rsidRDefault="00000000">
            <w:pPr>
              <w:spacing w:after="0" w:line="240" w:lineRule="auto"/>
              <w:rPr>
                <w:lang w:val="pl-PL"/>
              </w:rPr>
            </w:pPr>
            <w:r w:rsidRPr="005639F8">
              <w:rPr>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3CFCFB2A" w14:textId="77777777" w:rsidR="004D394C" w:rsidRPr="005639F8" w:rsidRDefault="00000000">
            <w:pPr>
              <w:spacing w:after="0" w:line="240" w:lineRule="auto"/>
              <w:rPr>
                <w:lang w:val="pl-PL"/>
              </w:rPr>
            </w:pPr>
            <w:r w:rsidRPr="005639F8">
              <w:rPr>
                <w:color w:val="000000"/>
                <w:sz w:val="24"/>
                <w:szCs w:val="24"/>
                <w:shd w:val="clear" w:color="auto" w:fill="F1F1F1"/>
                <w:lang w:val="pl-PL"/>
              </w:rPr>
              <w:t>Rada Miejska Węglińca</w:t>
            </w:r>
          </w:p>
        </w:tc>
      </w:tr>
      <w:tr w:rsidR="004D394C" w:rsidRPr="005639F8" w14:paraId="10FA012E" w14:textId="77777777">
        <w:tc>
          <w:tcPr>
            <w:tcW w:w="2250" w:type="dxa"/>
            <w:tcBorders>
              <w:bottom w:val="single" w:sz="5" w:space="0" w:color="DDDDDD"/>
            </w:tcBorders>
            <w:shd w:val="clear" w:color="auto" w:fill="F1F1F1"/>
            <w:tcMar>
              <w:top w:w="120" w:type="dxa"/>
              <w:left w:w="120" w:type="dxa"/>
              <w:bottom w:w="120" w:type="dxa"/>
              <w:right w:w="120" w:type="dxa"/>
            </w:tcMar>
          </w:tcPr>
          <w:p w14:paraId="342E435E" w14:textId="77777777" w:rsidR="004D394C" w:rsidRPr="005639F8" w:rsidRDefault="00000000">
            <w:pPr>
              <w:spacing w:after="0" w:line="240" w:lineRule="auto"/>
              <w:rPr>
                <w:lang w:val="pl-PL"/>
              </w:rPr>
            </w:pPr>
            <w:r w:rsidRPr="005639F8">
              <w:rPr>
                <w:color w:val="000000"/>
                <w:sz w:val="24"/>
                <w:szCs w:val="24"/>
                <w:shd w:val="clear" w:color="auto" w:fill="F1F1F1"/>
                <w:lang w:val="pl-PL"/>
              </w:rPr>
              <w:t>wynik</w:t>
            </w:r>
          </w:p>
        </w:tc>
        <w:tc>
          <w:tcPr>
            <w:tcW w:w="0" w:type="auto"/>
            <w:tcBorders>
              <w:bottom w:val="single" w:sz="5" w:space="0" w:color="DDDDDD"/>
            </w:tcBorders>
            <w:shd w:val="clear" w:color="auto" w:fill="FFFFFF"/>
            <w:tcMar>
              <w:top w:w="120" w:type="dxa"/>
              <w:left w:w="120" w:type="dxa"/>
              <w:bottom w:w="120" w:type="dxa"/>
              <w:right w:w="120" w:type="dxa"/>
            </w:tcMar>
          </w:tcPr>
          <w:p w14:paraId="6DDB4BDB" w14:textId="77777777" w:rsidR="004D394C" w:rsidRPr="005639F8" w:rsidRDefault="00000000">
            <w:pPr>
              <w:spacing w:after="0" w:line="240" w:lineRule="auto"/>
              <w:rPr>
                <w:lang w:val="pl-PL"/>
              </w:rPr>
            </w:pPr>
            <w:r w:rsidRPr="005639F8">
              <w:rPr>
                <w:color w:val="000000"/>
                <w:sz w:val="24"/>
                <w:szCs w:val="24"/>
                <w:shd w:val="clear" w:color="auto" w:fill="FFFFFF"/>
                <w:lang w:val="pl-PL"/>
              </w:rPr>
              <w:t>Głosowanie zakończone wynikiem: przyjęto</w:t>
            </w:r>
          </w:p>
        </w:tc>
      </w:tr>
    </w:tbl>
    <w:p w14:paraId="620BF57C" w14:textId="77777777" w:rsidR="004D394C" w:rsidRPr="005639F8" w:rsidRDefault="004D394C">
      <w:pPr>
        <w:rPr>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379"/>
        <w:gridCol w:w="3216"/>
        <w:gridCol w:w="1378"/>
        <w:gridCol w:w="3216"/>
      </w:tblGrid>
      <w:tr w:rsidR="004D394C" w:rsidRPr="005639F8" w14:paraId="50FCA7F5" w14:textId="77777777">
        <w:tc>
          <w:tcPr>
            <w:tcW w:w="1350" w:type="dxa"/>
            <w:tcBorders>
              <w:bottom w:val="single" w:sz="5" w:space="0" w:color="DDDDDD"/>
            </w:tcBorders>
            <w:shd w:val="clear" w:color="auto" w:fill="F1F1F1"/>
            <w:tcMar>
              <w:top w:w="120" w:type="dxa"/>
              <w:left w:w="240" w:type="dxa"/>
              <w:bottom w:w="120" w:type="dxa"/>
              <w:right w:w="120" w:type="dxa"/>
            </w:tcMar>
          </w:tcPr>
          <w:p w14:paraId="7FD58397" w14:textId="77777777" w:rsidR="004D394C" w:rsidRPr="005639F8" w:rsidRDefault="00000000">
            <w:pPr>
              <w:spacing w:after="0" w:line="240" w:lineRule="auto"/>
              <w:rPr>
                <w:lang w:val="pl-PL"/>
              </w:rPr>
            </w:pPr>
            <w:r w:rsidRPr="005639F8">
              <w:rPr>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D262720" w14:textId="77777777" w:rsidR="004D394C" w:rsidRPr="005639F8" w:rsidRDefault="00000000">
            <w:pPr>
              <w:spacing w:after="0" w:line="240" w:lineRule="auto"/>
              <w:rPr>
                <w:lang w:val="pl-PL"/>
              </w:rPr>
            </w:pPr>
            <w:r w:rsidRPr="005639F8">
              <w:rPr>
                <w:color w:val="000000"/>
                <w:sz w:val="24"/>
                <w:szCs w:val="24"/>
                <w:shd w:val="clear" w:color="auto" w:fill="FFFFFF"/>
                <w:lang w:val="pl-PL"/>
              </w:rPr>
              <w:t>26 października 2023 r.</w:t>
            </w:r>
          </w:p>
        </w:tc>
        <w:tc>
          <w:tcPr>
            <w:tcW w:w="1350" w:type="dxa"/>
            <w:tcBorders>
              <w:bottom w:val="single" w:sz="5" w:space="0" w:color="DDDDDD"/>
            </w:tcBorders>
            <w:shd w:val="clear" w:color="auto" w:fill="FFFFFF"/>
            <w:tcMar>
              <w:top w:w="120" w:type="dxa"/>
              <w:left w:w="120" w:type="dxa"/>
              <w:bottom w:w="120" w:type="dxa"/>
              <w:right w:w="120" w:type="dxa"/>
            </w:tcMar>
          </w:tcPr>
          <w:p w14:paraId="7BB7C66C" w14:textId="77777777" w:rsidR="004D394C" w:rsidRPr="005639F8" w:rsidRDefault="004D394C">
            <w:pPr>
              <w:rPr>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5444083B" w14:textId="77777777" w:rsidR="004D394C" w:rsidRPr="005639F8" w:rsidRDefault="004D394C">
            <w:pPr>
              <w:rPr>
                <w:lang w:val="pl-PL"/>
              </w:rPr>
            </w:pPr>
          </w:p>
        </w:tc>
      </w:tr>
      <w:tr w:rsidR="004D394C" w:rsidRPr="005639F8" w14:paraId="39A47C79" w14:textId="77777777">
        <w:tc>
          <w:tcPr>
            <w:tcW w:w="0" w:type="auto"/>
            <w:tcBorders>
              <w:bottom w:val="single" w:sz="5" w:space="0" w:color="DDDDDD"/>
            </w:tcBorders>
            <w:shd w:val="clear" w:color="auto" w:fill="F1F1F1"/>
            <w:tcMar>
              <w:top w:w="120" w:type="dxa"/>
              <w:left w:w="120" w:type="dxa"/>
              <w:bottom w:w="120" w:type="dxa"/>
              <w:right w:w="120" w:type="dxa"/>
            </w:tcMar>
          </w:tcPr>
          <w:p w14:paraId="07C44AC2" w14:textId="77777777" w:rsidR="004D394C" w:rsidRPr="005639F8" w:rsidRDefault="00000000">
            <w:pPr>
              <w:spacing w:after="0" w:line="240" w:lineRule="auto"/>
              <w:rPr>
                <w:lang w:val="pl-PL"/>
              </w:rPr>
            </w:pPr>
            <w:r w:rsidRPr="005639F8">
              <w:rPr>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1074A568" w14:textId="77777777" w:rsidR="004D394C" w:rsidRPr="005639F8" w:rsidRDefault="00000000">
            <w:pPr>
              <w:spacing w:after="0" w:line="240" w:lineRule="auto"/>
              <w:rPr>
                <w:lang w:val="pl-PL"/>
              </w:rPr>
            </w:pPr>
            <w:r w:rsidRPr="005639F8">
              <w:rPr>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65FA51B5" w14:textId="77777777" w:rsidR="004D394C" w:rsidRPr="005639F8" w:rsidRDefault="00000000">
            <w:pPr>
              <w:spacing w:after="0" w:line="240" w:lineRule="auto"/>
              <w:rPr>
                <w:lang w:val="pl-PL"/>
              </w:rPr>
            </w:pPr>
            <w:r w:rsidRPr="005639F8">
              <w:rPr>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4F1D7F2B" w14:textId="77777777" w:rsidR="004D394C" w:rsidRPr="005639F8" w:rsidRDefault="00000000">
            <w:pPr>
              <w:spacing w:after="0" w:line="240" w:lineRule="auto"/>
              <w:rPr>
                <w:lang w:val="pl-PL"/>
              </w:rPr>
            </w:pPr>
            <w:r w:rsidRPr="005639F8">
              <w:rPr>
                <w:color w:val="000000"/>
                <w:sz w:val="24"/>
                <w:szCs w:val="24"/>
                <w:shd w:val="clear" w:color="auto" w:fill="FFFFFF"/>
                <w:lang w:val="pl-PL"/>
              </w:rPr>
              <w:t>zwykła</w:t>
            </w:r>
          </w:p>
        </w:tc>
      </w:tr>
    </w:tbl>
    <w:p w14:paraId="7647FE5A" w14:textId="77777777" w:rsidR="004D394C" w:rsidRPr="005639F8" w:rsidRDefault="00000000">
      <w:pPr>
        <w:pStyle w:val="myStyle"/>
        <w:spacing w:before="150" w:after="150" w:line="300" w:lineRule="auto"/>
        <w:ind w:left="225"/>
        <w:jc w:val="left"/>
        <w:outlineLvl w:val="4"/>
        <w:rPr>
          <w:rFonts w:ascii="Times New Roman" w:hAnsi="Times New Roman" w:cs="Times New Roman"/>
          <w:sz w:val="24"/>
          <w:szCs w:val="24"/>
          <w:lang w:val="pl-PL"/>
        </w:rPr>
      </w:pPr>
      <w:r w:rsidRPr="005639F8">
        <w:rPr>
          <w:rFonts w:ascii="Times New Roman" w:eastAsia="Segoe UI" w:hAnsi="Times New Roman" w:cs="Times New Roman"/>
          <w:color w:val="000000"/>
          <w:sz w:val="24"/>
          <w:szCs w:val="24"/>
          <w:lang w:val="pl-PL"/>
        </w:rPr>
        <w:lastRenderedPageBreak/>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45"/>
        <w:gridCol w:w="1476"/>
        <w:gridCol w:w="1482"/>
        <w:gridCol w:w="1728"/>
        <w:gridCol w:w="1476"/>
        <w:gridCol w:w="1482"/>
      </w:tblGrid>
      <w:tr w:rsidR="004D394C" w:rsidRPr="005639F8" w14:paraId="6889A8D4" w14:textId="77777777">
        <w:tc>
          <w:tcPr>
            <w:tcW w:w="1500" w:type="dxa"/>
            <w:tcBorders>
              <w:bottom w:val="single" w:sz="5" w:space="0" w:color="DDDDDD"/>
            </w:tcBorders>
            <w:shd w:val="clear" w:color="auto" w:fill="F1F1F1"/>
            <w:tcMar>
              <w:top w:w="120" w:type="dxa"/>
              <w:left w:w="240" w:type="dxa"/>
              <w:bottom w:w="120" w:type="dxa"/>
              <w:right w:w="120" w:type="dxa"/>
            </w:tcMar>
          </w:tcPr>
          <w:p w14:paraId="42F5BF14" w14:textId="77777777" w:rsidR="004D394C" w:rsidRPr="005639F8" w:rsidRDefault="00000000">
            <w:pPr>
              <w:spacing w:after="0" w:line="240" w:lineRule="auto"/>
              <w:jc w:val="center"/>
              <w:rPr>
                <w:lang w:val="pl-PL"/>
              </w:rPr>
            </w:pPr>
            <w:r w:rsidRPr="005639F8">
              <w:rPr>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8B029D2" w14:textId="77777777" w:rsidR="004D394C" w:rsidRPr="005639F8" w:rsidRDefault="00000000">
            <w:pPr>
              <w:spacing w:after="0" w:line="240" w:lineRule="auto"/>
              <w:jc w:val="center"/>
              <w:rPr>
                <w:lang w:val="pl-PL"/>
              </w:rPr>
            </w:pPr>
            <w:r w:rsidRPr="005639F8">
              <w:rPr>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9414909" w14:textId="77777777" w:rsidR="004D394C" w:rsidRPr="005639F8" w:rsidRDefault="00000000">
            <w:pPr>
              <w:spacing w:after="0" w:line="240" w:lineRule="auto"/>
              <w:jc w:val="center"/>
              <w:rPr>
                <w:lang w:val="pl-PL"/>
              </w:rPr>
            </w:pPr>
            <w:r w:rsidRPr="005639F8">
              <w:rPr>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689BBFC0" w14:textId="77777777" w:rsidR="004D394C" w:rsidRPr="005639F8" w:rsidRDefault="00000000">
            <w:pPr>
              <w:spacing w:after="0" w:line="240" w:lineRule="auto"/>
              <w:jc w:val="center"/>
              <w:rPr>
                <w:lang w:val="pl-PL"/>
              </w:rPr>
            </w:pPr>
            <w:r w:rsidRPr="005639F8">
              <w:rPr>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A180EA7" w14:textId="77777777" w:rsidR="004D394C" w:rsidRPr="005639F8" w:rsidRDefault="00000000">
            <w:pPr>
              <w:spacing w:after="0" w:line="240" w:lineRule="auto"/>
              <w:jc w:val="center"/>
              <w:rPr>
                <w:lang w:val="pl-PL"/>
              </w:rPr>
            </w:pPr>
            <w:r w:rsidRPr="005639F8">
              <w:rPr>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7F6F7B5" w14:textId="77777777" w:rsidR="004D394C" w:rsidRPr="005639F8" w:rsidRDefault="00000000">
            <w:pPr>
              <w:spacing w:after="0" w:line="240" w:lineRule="auto"/>
              <w:jc w:val="center"/>
              <w:rPr>
                <w:lang w:val="pl-PL"/>
              </w:rPr>
            </w:pPr>
            <w:r w:rsidRPr="005639F8">
              <w:rPr>
                <w:color w:val="000000"/>
                <w:sz w:val="18"/>
                <w:szCs w:val="18"/>
                <w:shd w:val="clear" w:color="auto" w:fill="F1F1F1"/>
                <w:lang w:val="pl-PL"/>
              </w:rPr>
              <w:t>procent</w:t>
            </w:r>
          </w:p>
        </w:tc>
      </w:tr>
      <w:tr w:rsidR="004D394C" w:rsidRPr="005639F8" w14:paraId="075CB8D2" w14:textId="77777777">
        <w:tc>
          <w:tcPr>
            <w:tcW w:w="0" w:type="auto"/>
            <w:tcBorders>
              <w:bottom w:val="single" w:sz="5" w:space="0" w:color="DDDDDD"/>
            </w:tcBorders>
            <w:shd w:val="clear" w:color="auto" w:fill="F1F1F1"/>
            <w:tcMar>
              <w:top w:w="120" w:type="dxa"/>
              <w:left w:w="120" w:type="dxa"/>
              <w:bottom w:w="120" w:type="dxa"/>
              <w:right w:w="120" w:type="dxa"/>
            </w:tcMar>
          </w:tcPr>
          <w:p w14:paraId="041EB133" w14:textId="77777777" w:rsidR="004D394C" w:rsidRPr="005639F8" w:rsidRDefault="00000000">
            <w:pPr>
              <w:spacing w:after="0" w:line="240" w:lineRule="auto"/>
              <w:rPr>
                <w:lang w:val="pl-PL"/>
              </w:rPr>
            </w:pPr>
            <w:r w:rsidRPr="005639F8">
              <w:rPr>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28809F63"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12</w:t>
            </w:r>
          </w:p>
        </w:tc>
        <w:tc>
          <w:tcPr>
            <w:tcW w:w="0" w:type="auto"/>
            <w:tcBorders>
              <w:bottom w:val="single" w:sz="5" w:space="0" w:color="DDDDDD"/>
            </w:tcBorders>
            <w:shd w:val="clear" w:color="auto" w:fill="FFFFFF"/>
            <w:tcMar>
              <w:top w:w="120" w:type="dxa"/>
              <w:left w:w="120" w:type="dxa"/>
              <w:bottom w:w="120" w:type="dxa"/>
              <w:right w:w="120" w:type="dxa"/>
            </w:tcMar>
          </w:tcPr>
          <w:p w14:paraId="696F52BB"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6EC5D1DB" w14:textId="77777777" w:rsidR="004D394C" w:rsidRPr="005639F8" w:rsidRDefault="00000000">
            <w:pPr>
              <w:spacing w:after="0" w:line="240" w:lineRule="auto"/>
              <w:rPr>
                <w:lang w:val="pl-PL"/>
              </w:rPr>
            </w:pPr>
            <w:r w:rsidRPr="005639F8">
              <w:rPr>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610BD6A"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3B3F52EA"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w:t>
            </w:r>
          </w:p>
        </w:tc>
      </w:tr>
      <w:tr w:rsidR="004D394C" w:rsidRPr="005639F8" w14:paraId="4818C722" w14:textId="77777777">
        <w:tc>
          <w:tcPr>
            <w:tcW w:w="0" w:type="auto"/>
            <w:tcBorders>
              <w:bottom w:val="single" w:sz="5" w:space="0" w:color="DDDDDD"/>
            </w:tcBorders>
            <w:shd w:val="clear" w:color="auto" w:fill="F1F1F1"/>
            <w:tcMar>
              <w:top w:w="120" w:type="dxa"/>
              <w:left w:w="120" w:type="dxa"/>
              <w:bottom w:w="120" w:type="dxa"/>
              <w:right w:w="120" w:type="dxa"/>
            </w:tcMar>
          </w:tcPr>
          <w:p w14:paraId="0B2B13A7" w14:textId="77777777" w:rsidR="004D394C" w:rsidRPr="005639F8" w:rsidRDefault="00000000">
            <w:pPr>
              <w:spacing w:after="0" w:line="240" w:lineRule="auto"/>
              <w:rPr>
                <w:lang w:val="pl-PL"/>
              </w:rPr>
            </w:pPr>
            <w:r w:rsidRPr="005639F8">
              <w:rPr>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E9DAC76"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51EDE696"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2EB3D96B" w14:textId="77777777" w:rsidR="004D394C" w:rsidRPr="005639F8" w:rsidRDefault="00000000">
            <w:pPr>
              <w:spacing w:after="0" w:line="240" w:lineRule="auto"/>
              <w:rPr>
                <w:lang w:val="pl-PL"/>
              </w:rPr>
            </w:pPr>
            <w:r w:rsidRPr="005639F8">
              <w:rPr>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44A897F1"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12</w:t>
            </w:r>
          </w:p>
        </w:tc>
        <w:tc>
          <w:tcPr>
            <w:tcW w:w="0" w:type="auto"/>
            <w:tcBorders>
              <w:bottom w:val="single" w:sz="5" w:space="0" w:color="DDDDDD"/>
            </w:tcBorders>
            <w:shd w:val="clear" w:color="auto" w:fill="FFFFFF"/>
            <w:tcMar>
              <w:top w:w="120" w:type="dxa"/>
              <w:left w:w="120" w:type="dxa"/>
              <w:bottom w:w="120" w:type="dxa"/>
              <w:right w:w="120" w:type="dxa"/>
            </w:tcMar>
          </w:tcPr>
          <w:p w14:paraId="12D9C9A0"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80 %</w:t>
            </w:r>
          </w:p>
        </w:tc>
      </w:tr>
      <w:tr w:rsidR="004D394C" w:rsidRPr="005639F8" w14:paraId="290F006F" w14:textId="77777777">
        <w:tc>
          <w:tcPr>
            <w:tcW w:w="0" w:type="auto"/>
            <w:tcBorders>
              <w:bottom w:val="single" w:sz="5" w:space="0" w:color="DDDDDD"/>
            </w:tcBorders>
            <w:shd w:val="clear" w:color="auto" w:fill="F1F1F1"/>
            <w:tcMar>
              <w:top w:w="120" w:type="dxa"/>
              <w:left w:w="120" w:type="dxa"/>
              <w:bottom w:w="120" w:type="dxa"/>
              <w:right w:w="120" w:type="dxa"/>
            </w:tcMar>
          </w:tcPr>
          <w:p w14:paraId="799C2C2E" w14:textId="77777777" w:rsidR="004D394C" w:rsidRPr="005639F8" w:rsidRDefault="00000000">
            <w:pPr>
              <w:spacing w:after="0" w:line="240" w:lineRule="auto"/>
              <w:rPr>
                <w:lang w:val="pl-PL"/>
              </w:rPr>
            </w:pPr>
            <w:r w:rsidRPr="005639F8">
              <w:rPr>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757CFD4"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7ECCE03D"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14C3777A" w14:textId="77777777" w:rsidR="004D394C" w:rsidRPr="005639F8" w:rsidRDefault="00000000">
            <w:pPr>
              <w:spacing w:after="0" w:line="240" w:lineRule="auto"/>
              <w:rPr>
                <w:lang w:val="pl-PL"/>
              </w:rPr>
            </w:pPr>
            <w:r w:rsidRPr="005639F8">
              <w:rPr>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9CB4BC7"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3</w:t>
            </w:r>
          </w:p>
        </w:tc>
        <w:tc>
          <w:tcPr>
            <w:tcW w:w="0" w:type="auto"/>
            <w:tcBorders>
              <w:bottom w:val="single" w:sz="5" w:space="0" w:color="DDDDDD"/>
            </w:tcBorders>
            <w:shd w:val="clear" w:color="auto" w:fill="FFFFFF"/>
            <w:tcMar>
              <w:top w:w="120" w:type="dxa"/>
              <w:left w:w="120" w:type="dxa"/>
              <w:bottom w:w="120" w:type="dxa"/>
              <w:right w:w="120" w:type="dxa"/>
            </w:tcMar>
          </w:tcPr>
          <w:p w14:paraId="7726DD91" w14:textId="77777777" w:rsidR="004D394C" w:rsidRPr="005639F8" w:rsidRDefault="00000000">
            <w:pPr>
              <w:spacing w:after="0" w:line="240" w:lineRule="auto"/>
              <w:jc w:val="center"/>
              <w:rPr>
                <w:lang w:val="pl-PL"/>
              </w:rPr>
            </w:pPr>
            <w:r w:rsidRPr="005639F8">
              <w:rPr>
                <w:color w:val="000000"/>
                <w:sz w:val="18"/>
                <w:szCs w:val="18"/>
                <w:shd w:val="clear" w:color="auto" w:fill="FFFFFF"/>
                <w:lang w:val="pl-PL"/>
              </w:rPr>
              <w:t>20 %</w:t>
            </w:r>
          </w:p>
        </w:tc>
      </w:tr>
    </w:tbl>
    <w:p w14:paraId="3F90666F" w14:textId="77777777" w:rsidR="004D394C" w:rsidRPr="005639F8" w:rsidRDefault="00000000">
      <w:pPr>
        <w:pStyle w:val="myStyle"/>
        <w:spacing w:before="150" w:after="150" w:line="300" w:lineRule="auto"/>
        <w:ind w:left="225"/>
        <w:jc w:val="left"/>
        <w:outlineLvl w:val="4"/>
        <w:rPr>
          <w:rFonts w:ascii="Times New Roman" w:hAnsi="Times New Roman" w:cs="Times New Roman"/>
          <w:sz w:val="24"/>
          <w:szCs w:val="24"/>
          <w:lang w:val="pl-PL"/>
        </w:rPr>
      </w:pPr>
      <w:r w:rsidRPr="005639F8">
        <w:rPr>
          <w:rFonts w:ascii="Times New Roman" w:eastAsia="Segoe UI" w:hAnsi="Times New Roman" w:cs="Times New Roman"/>
          <w:color w:val="000000"/>
          <w:sz w:val="24"/>
          <w:szCs w:val="24"/>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41"/>
        <w:gridCol w:w="3072"/>
        <w:gridCol w:w="3025"/>
        <w:gridCol w:w="2451"/>
      </w:tblGrid>
      <w:tr w:rsidR="004D394C" w:rsidRPr="005639F8" w14:paraId="5C07B4C2" w14:textId="77777777" w:rsidTr="00AA2F70">
        <w:tc>
          <w:tcPr>
            <w:tcW w:w="592" w:type="dxa"/>
            <w:tcBorders>
              <w:bottom w:val="single" w:sz="5" w:space="0" w:color="DDDDDD"/>
            </w:tcBorders>
            <w:shd w:val="clear" w:color="auto" w:fill="F1F1F1"/>
            <w:tcMar>
              <w:top w:w="120" w:type="dxa"/>
              <w:left w:w="240" w:type="dxa"/>
              <w:bottom w:w="120" w:type="dxa"/>
              <w:right w:w="120" w:type="dxa"/>
            </w:tcMar>
          </w:tcPr>
          <w:p w14:paraId="21B68E70" w14:textId="77777777" w:rsidR="004D394C" w:rsidRPr="005639F8" w:rsidRDefault="00000000">
            <w:pPr>
              <w:spacing w:after="0" w:line="240" w:lineRule="auto"/>
              <w:rPr>
                <w:lang w:val="pl-PL"/>
              </w:rPr>
            </w:pPr>
            <w:proofErr w:type="spellStart"/>
            <w:r w:rsidRPr="005639F8">
              <w:rPr>
                <w:color w:val="000000"/>
                <w:sz w:val="24"/>
                <w:szCs w:val="24"/>
                <w:shd w:val="clear" w:color="auto" w:fill="F1F1F1"/>
                <w:lang w:val="pl-PL"/>
              </w:rPr>
              <w:t>lp</w:t>
            </w:r>
            <w:proofErr w:type="spellEnd"/>
          </w:p>
        </w:tc>
        <w:tc>
          <w:tcPr>
            <w:tcW w:w="2839" w:type="dxa"/>
            <w:tcBorders>
              <w:bottom w:val="single" w:sz="5" w:space="0" w:color="DDDDDD"/>
            </w:tcBorders>
            <w:shd w:val="clear" w:color="auto" w:fill="F1F1F1"/>
            <w:tcMar>
              <w:top w:w="120" w:type="dxa"/>
              <w:left w:w="120" w:type="dxa"/>
              <w:bottom w:w="120" w:type="dxa"/>
              <w:right w:w="120" w:type="dxa"/>
            </w:tcMar>
          </w:tcPr>
          <w:p w14:paraId="7383178E" w14:textId="77777777" w:rsidR="004D394C" w:rsidRPr="005639F8" w:rsidRDefault="00000000">
            <w:pPr>
              <w:spacing w:after="0" w:line="240" w:lineRule="auto"/>
              <w:rPr>
                <w:lang w:val="pl-PL"/>
              </w:rPr>
            </w:pPr>
            <w:r w:rsidRPr="005639F8">
              <w:rPr>
                <w:color w:val="000000"/>
                <w:sz w:val="24"/>
                <w:szCs w:val="24"/>
                <w:shd w:val="clear" w:color="auto" w:fill="F1F1F1"/>
                <w:lang w:val="pl-PL"/>
              </w:rPr>
              <w:t>nazwisko</w:t>
            </w:r>
          </w:p>
        </w:tc>
        <w:tc>
          <w:tcPr>
            <w:tcW w:w="2796" w:type="dxa"/>
            <w:tcBorders>
              <w:bottom w:val="single" w:sz="5" w:space="0" w:color="DDDDDD"/>
            </w:tcBorders>
            <w:shd w:val="clear" w:color="auto" w:fill="F1F1F1"/>
            <w:tcMar>
              <w:top w:w="120" w:type="dxa"/>
              <w:left w:w="120" w:type="dxa"/>
              <w:bottom w:w="120" w:type="dxa"/>
              <w:right w:w="120" w:type="dxa"/>
            </w:tcMar>
          </w:tcPr>
          <w:p w14:paraId="072B9D9F" w14:textId="77777777" w:rsidR="004D394C" w:rsidRPr="005639F8" w:rsidRDefault="00000000">
            <w:pPr>
              <w:spacing w:after="0" w:line="240" w:lineRule="auto"/>
              <w:rPr>
                <w:lang w:val="pl-PL"/>
              </w:rPr>
            </w:pPr>
            <w:r w:rsidRPr="005639F8">
              <w:rPr>
                <w:color w:val="000000"/>
                <w:sz w:val="24"/>
                <w:szCs w:val="24"/>
                <w:shd w:val="clear" w:color="auto" w:fill="F1F1F1"/>
                <w:lang w:val="pl-PL"/>
              </w:rPr>
              <w:t>imię</w:t>
            </w:r>
          </w:p>
        </w:tc>
        <w:tc>
          <w:tcPr>
            <w:tcW w:w="2265" w:type="dxa"/>
            <w:tcBorders>
              <w:bottom w:val="single" w:sz="5" w:space="0" w:color="DDDDDD"/>
            </w:tcBorders>
            <w:shd w:val="clear" w:color="auto" w:fill="F1F1F1"/>
            <w:tcMar>
              <w:top w:w="120" w:type="dxa"/>
              <w:left w:w="120" w:type="dxa"/>
              <w:bottom w:w="120" w:type="dxa"/>
              <w:right w:w="120" w:type="dxa"/>
            </w:tcMar>
          </w:tcPr>
          <w:p w14:paraId="2F4A9A21" w14:textId="77777777" w:rsidR="004D394C" w:rsidRPr="005639F8" w:rsidRDefault="00000000">
            <w:pPr>
              <w:spacing w:after="0" w:line="240" w:lineRule="auto"/>
              <w:rPr>
                <w:lang w:val="pl-PL"/>
              </w:rPr>
            </w:pPr>
            <w:r w:rsidRPr="005639F8">
              <w:rPr>
                <w:color w:val="000000"/>
                <w:sz w:val="24"/>
                <w:szCs w:val="24"/>
                <w:shd w:val="clear" w:color="auto" w:fill="F1F1F1"/>
                <w:lang w:val="pl-PL"/>
              </w:rPr>
              <w:t>głos</w:t>
            </w:r>
          </w:p>
        </w:tc>
      </w:tr>
      <w:tr w:rsidR="004D394C" w:rsidRPr="005639F8" w14:paraId="61B3A276"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2EAE6F56" w14:textId="77777777" w:rsidR="004D394C" w:rsidRPr="005639F8" w:rsidRDefault="00000000">
            <w:pPr>
              <w:spacing w:after="0" w:line="240" w:lineRule="auto"/>
              <w:rPr>
                <w:lang w:val="pl-PL"/>
              </w:rPr>
            </w:pPr>
            <w:r w:rsidRPr="005639F8">
              <w:rPr>
                <w:color w:val="000000"/>
                <w:sz w:val="24"/>
                <w:szCs w:val="24"/>
                <w:shd w:val="clear" w:color="auto" w:fill="F1F1F1"/>
                <w:lang w:val="pl-PL"/>
              </w:rPr>
              <w:t>1</w:t>
            </w:r>
          </w:p>
        </w:tc>
        <w:tc>
          <w:tcPr>
            <w:tcW w:w="2839" w:type="dxa"/>
            <w:tcBorders>
              <w:bottom w:val="single" w:sz="5" w:space="0" w:color="DDDDDD"/>
            </w:tcBorders>
            <w:shd w:val="clear" w:color="auto" w:fill="F1F1F1"/>
            <w:tcMar>
              <w:top w:w="120" w:type="dxa"/>
              <w:left w:w="120" w:type="dxa"/>
              <w:bottom w:w="120" w:type="dxa"/>
              <w:right w:w="120" w:type="dxa"/>
            </w:tcMar>
          </w:tcPr>
          <w:p w14:paraId="74F20F8E" w14:textId="77777777" w:rsidR="004D394C" w:rsidRPr="005639F8" w:rsidRDefault="00000000">
            <w:pPr>
              <w:spacing w:after="0" w:line="240" w:lineRule="auto"/>
              <w:rPr>
                <w:lang w:val="pl-PL"/>
              </w:rPr>
            </w:pPr>
            <w:r w:rsidRPr="005639F8">
              <w:rPr>
                <w:color w:val="000000"/>
                <w:sz w:val="24"/>
                <w:szCs w:val="24"/>
                <w:shd w:val="clear" w:color="auto" w:fill="F1F1F1"/>
                <w:lang w:val="pl-PL"/>
              </w:rPr>
              <w:t>Batog</w:t>
            </w:r>
          </w:p>
        </w:tc>
        <w:tc>
          <w:tcPr>
            <w:tcW w:w="2796" w:type="dxa"/>
            <w:tcBorders>
              <w:bottom w:val="single" w:sz="5" w:space="0" w:color="DDDDDD"/>
            </w:tcBorders>
            <w:shd w:val="clear" w:color="auto" w:fill="F1F1F1"/>
            <w:tcMar>
              <w:top w:w="120" w:type="dxa"/>
              <w:left w:w="120" w:type="dxa"/>
              <w:bottom w:w="120" w:type="dxa"/>
              <w:right w:w="120" w:type="dxa"/>
            </w:tcMar>
          </w:tcPr>
          <w:p w14:paraId="054BA836" w14:textId="77777777" w:rsidR="004D394C" w:rsidRPr="005639F8" w:rsidRDefault="00000000">
            <w:pPr>
              <w:spacing w:after="0" w:line="240" w:lineRule="auto"/>
              <w:rPr>
                <w:lang w:val="pl-PL"/>
              </w:rPr>
            </w:pPr>
            <w:r w:rsidRPr="005639F8">
              <w:rPr>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4280C934" w14:textId="77777777" w:rsidR="004D394C" w:rsidRPr="005639F8" w:rsidRDefault="00000000">
            <w:pPr>
              <w:spacing w:after="0" w:line="240" w:lineRule="auto"/>
              <w:rPr>
                <w:lang w:val="pl-PL"/>
              </w:rPr>
            </w:pPr>
            <w:r w:rsidRPr="005639F8">
              <w:rPr>
                <w:color w:val="000000"/>
                <w:sz w:val="24"/>
                <w:szCs w:val="24"/>
                <w:shd w:val="clear" w:color="auto" w:fill="F1F1F1"/>
                <w:lang w:val="pl-PL"/>
              </w:rPr>
              <w:t>ZA</w:t>
            </w:r>
          </w:p>
        </w:tc>
      </w:tr>
      <w:tr w:rsidR="004D394C" w:rsidRPr="005639F8" w14:paraId="2AB01134" w14:textId="77777777" w:rsidTr="00AA2F70">
        <w:tc>
          <w:tcPr>
            <w:tcW w:w="592" w:type="dxa"/>
            <w:tcBorders>
              <w:bottom w:val="single" w:sz="5" w:space="0" w:color="DDDDDD"/>
            </w:tcBorders>
            <w:shd w:val="clear" w:color="auto" w:fill="FFFFFF"/>
            <w:tcMar>
              <w:top w:w="120" w:type="dxa"/>
              <w:left w:w="120" w:type="dxa"/>
              <w:bottom w:w="120" w:type="dxa"/>
              <w:right w:w="120" w:type="dxa"/>
            </w:tcMar>
          </w:tcPr>
          <w:p w14:paraId="436C6926" w14:textId="77777777" w:rsidR="004D394C" w:rsidRPr="005639F8" w:rsidRDefault="00000000">
            <w:pPr>
              <w:spacing w:after="0" w:line="240" w:lineRule="auto"/>
              <w:rPr>
                <w:lang w:val="pl-PL"/>
              </w:rPr>
            </w:pPr>
            <w:r w:rsidRPr="005639F8">
              <w:rPr>
                <w:color w:val="000000"/>
                <w:sz w:val="24"/>
                <w:szCs w:val="24"/>
                <w:shd w:val="clear" w:color="auto" w:fill="FFFFFF"/>
                <w:lang w:val="pl-PL"/>
              </w:rPr>
              <w:t>2</w:t>
            </w:r>
          </w:p>
        </w:tc>
        <w:tc>
          <w:tcPr>
            <w:tcW w:w="2839" w:type="dxa"/>
            <w:tcBorders>
              <w:bottom w:val="single" w:sz="5" w:space="0" w:color="DDDDDD"/>
            </w:tcBorders>
            <w:shd w:val="clear" w:color="auto" w:fill="FFFFFF"/>
            <w:tcMar>
              <w:top w:w="120" w:type="dxa"/>
              <w:left w:w="120" w:type="dxa"/>
              <w:bottom w:w="120" w:type="dxa"/>
              <w:right w:w="120" w:type="dxa"/>
            </w:tcMar>
          </w:tcPr>
          <w:p w14:paraId="310AC04E" w14:textId="77777777" w:rsidR="004D394C" w:rsidRPr="005639F8" w:rsidRDefault="00000000">
            <w:pPr>
              <w:spacing w:after="0" w:line="240" w:lineRule="auto"/>
              <w:rPr>
                <w:lang w:val="pl-PL"/>
              </w:rPr>
            </w:pPr>
            <w:proofErr w:type="spellStart"/>
            <w:r w:rsidRPr="005639F8">
              <w:rPr>
                <w:color w:val="000000"/>
                <w:sz w:val="24"/>
                <w:szCs w:val="24"/>
                <w:shd w:val="clear" w:color="auto" w:fill="FFFFFF"/>
                <w:lang w:val="pl-PL"/>
              </w:rPr>
              <w:t>Błauciak</w:t>
            </w:r>
            <w:proofErr w:type="spellEnd"/>
          </w:p>
        </w:tc>
        <w:tc>
          <w:tcPr>
            <w:tcW w:w="2796" w:type="dxa"/>
            <w:tcBorders>
              <w:bottom w:val="single" w:sz="5" w:space="0" w:color="DDDDDD"/>
            </w:tcBorders>
            <w:shd w:val="clear" w:color="auto" w:fill="FFFFFF"/>
            <w:tcMar>
              <w:top w:w="120" w:type="dxa"/>
              <w:left w:w="120" w:type="dxa"/>
              <w:bottom w:w="120" w:type="dxa"/>
              <w:right w:w="120" w:type="dxa"/>
            </w:tcMar>
          </w:tcPr>
          <w:p w14:paraId="04804097" w14:textId="77777777" w:rsidR="004D394C" w:rsidRPr="005639F8" w:rsidRDefault="00000000">
            <w:pPr>
              <w:spacing w:after="0" w:line="240" w:lineRule="auto"/>
              <w:rPr>
                <w:lang w:val="pl-PL"/>
              </w:rPr>
            </w:pPr>
            <w:r w:rsidRPr="005639F8">
              <w:rPr>
                <w:color w:val="000000"/>
                <w:sz w:val="24"/>
                <w:szCs w:val="24"/>
                <w:shd w:val="clear" w:color="auto" w:fill="FFFFFF"/>
                <w:lang w:val="pl-PL"/>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73A8293" w14:textId="77777777" w:rsidR="004D394C" w:rsidRPr="005639F8" w:rsidRDefault="00000000">
            <w:pPr>
              <w:spacing w:after="0" w:line="240" w:lineRule="auto"/>
              <w:rPr>
                <w:lang w:val="pl-PL"/>
              </w:rPr>
            </w:pPr>
            <w:r w:rsidRPr="005639F8">
              <w:rPr>
                <w:color w:val="000000"/>
                <w:sz w:val="24"/>
                <w:szCs w:val="24"/>
                <w:shd w:val="clear" w:color="auto" w:fill="FFFFFF"/>
                <w:lang w:val="pl-PL"/>
              </w:rPr>
              <w:t>ZA</w:t>
            </w:r>
          </w:p>
        </w:tc>
      </w:tr>
      <w:tr w:rsidR="004D394C" w:rsidRPr="005639F8" w14:paraId="1303AFF1"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3F90BC86" w14:textId="77777777" w:rsidR="004D394C" w:rsidRPr="005639F8" w:rsidRDefault="00000000">
            <w:pPr>
              <w:spacing w:after="0" w:line="240" w:lineRule="auto"/>
              <w:rPr>
                <w:lang w:val="pl-PL"/>
              </w:rPr>
            </w:pPr>
            <w:r w:rsidRPr="005639F8">
              <w:rPr>
                <w:color w:val="000000"/>
                <w:sz w:val="24"/>
                <w:szCs w:val="24"/>
                <w:shd w:val="clear" w:color="auto" w:fill="F1F1F1"/>
                <w:lang w:val="pl-PL"/>
              </w:rPr>
              <w:t>3</w:t>
            </w:r>
          </w:p>
        </w:tc>
        <w:tc>
          <w:tcPr>
            <w:tcW w:w="2839" w:type="dxa"/>
            <w:tcBorders>
              <w:bottom w:val="single" w:sz="5" w:space="0" w:color="DDDDDD"/>
            </w:tcBorders>
            <w:shd w:val="clear" w:color="auto" w:fill="F1F1F1"/>
            <w:tcMar>
              <w:top w:w="120" w:type="dxa"/>
              <w:left w:w="120" w:type="dxa"/>
              <w:bottom w:w="120" w:type="dxa"/>
              <w:right w:w="120" w:type="dxa"/>
            </w:tcMar>
          </w:tcPr>
          <w:p w14:paraId="2E9D4935" w14:textId="77777777" w:rsidR="004D394C" w:rsidRPr="005639F8" w:rsidRDefault="00000000">
            <w:pPr>
              <w:spacing w:after="0" w:line="240" w:lineRule="auto"/>
              <w:rPr>
                <w:lang w:val="pl-PL"/>
              </w:rPr>
            </w:pPr>
            <w:r w:rsidRPr="005639F8">
              <w:rPr>
                <w:color w:val="000000"/>
                <w:sz w:val="24"/>
                <w:szCs w:val="24"/>
                <w:shd w:val="clear" w:color="auto" w:fill="F1F1F1"/>
                <w:lang w:val="pl-PL"/>
              </w:rPr>
              <w:t>Fedyczkowska</w:t>
            </w:r>
          </w:p>
        </w:tc>
        <w:tc>
          <w:tcPr>
            <w:tcW w:w="2796" w:type="dxa"/>
            <w:tcBorders>
              <w:bottom w:val="single" w:sz="5" w:space="0" w:color="DDDDDD"/>
            </w:tcBorders>
            <w:shd w:val="clear" w:color="auto" w:fill="F1F1F1"/>
            <w:tcMar>
              <w:top w:w="120" w:type="dxa"/>
              <w:left w:w="120" w:type="dxa"/>
              <w:bottom w:w="120" w:type="dxa"/>
              <w:right w:w="120" w:type="dxa"/>
            </w:tcMar>
          </w:tcPr>
          <w:p w14:paraId="630E38A3" w14:textId="77777777" w:rsidR="004D394C" w:rsidRPr="005639F8" w:rsidRDefault="00000000">
            <w:pPr>
              <w:spacing w:after="0" w:line="240" w:lineRule="auto"/>
              <w:rPr>
                <w:lang w:val="pl-PL"/>
              </w:rPr>
            </w:pPr>
            <w:r w:rsidRPr="005639F8">
              <w:rPr>
                <w:color w:val="000000"/>
                <w:sz w:val="24"/>
                <w:szCs w:val="24"/>
                <w:shd w:val="clear" w:color="auto" w:fill="F1F1F1"/>
                <w:lang w:val="pl-PL"/>
              </w:rPr>
              <w:t>Maria</w:t>
            </w:r>
          </w:p>
        </w:tc>
        <w:tc>
          <w:tcPr>
            <w:tcW w:w="0" w:type="auto"/>
            <w:tcBorders>
              <w:bottom w:val="single" w:sz="5" w:space="0" w:color="DDDDDD"/>
            </w:tcBorders>
            <w:shd w:val="clear" w:color="auto" w:fill="F1F1F1"/>
            <w:tcMar>
              <w:top w:w="120" w:type="dxa"/>
              <w:left w:w="120" w:type="dxa"/>
              <w:bottom w:w="120" w:type="dxa"/>
              <w:right w:w="120" w:type="dxa"/>
            </w:tcMar>
          </w:tcPr>
          <w:p w14:paraId="339FC2DF" w14:textId="77777777" w:rsidR="004D394C" w:rsidRPr="005639F8" w:rsidRDefault="00000000">
            <w:pPr>
              <w:spacing w:after="0" w:line="240" w:lineRule="auto"/>
              <w:rPr>
                <w:lang w:val="pl-PL"/>
              </w:rPr>
            </w:pPr>
            <w:r w:rsidRPr="005639F8">
              <w:rPr>
                <w:color w:val="000000"/>
                <w:sz w:val="24"/>
                <w:szCs w:val="24"/>
                <w:shd w:val="clear" w:color="auto" w:fill="F1F1F1"/>
                <w:lang w:val="pl-PL"/>
              </w:rPr>
              <w:t>ZA</w:t>
            </w:r>
          </w:p>
        </w:tc>
      </w:tr>
      <w:tr w:rsidR="004D394C" w:rsidRPr="005639F8" w14:paraId="02AC9A51" w14:textId="77777777" w:rsidTr="00AA2F70">
        <w:tc>
          <w:tcPr>
            <w:tcW w:w="592" w:type="dxa"/>
            <w:tcBorders>
              <w:bottom w:val="single" w:sz="5" w:space="0" w:color="DDDDDD"/>
            </w:tcBorders>
            <w:shd w:val="clear" w:color="auto" w:fill="FFFFFF"/>
            <w:tcMar>
              <w:top w:w="120" w:type="dxa"/>
              <w:left w:w="120" w:type="dxa"/>
              <w:bottom w:w="120" w:type="dxa"/>
              <w:right w:w="120" w:type="dxa"/>
            </w:tcMar>
          </w:tcPr>
          <w:p w14:paraId="0F817C9B" w14:textId="77777777" w:rsidR="004D394C" w:rsidRPr="005639F8" w:rsidRDefault="00000000">
            <w:pPr>
              <w:spacing w:after="0" w:line="240" w:lineRule="auto"/>
              <w:rPr>
                <w:lang w:val="pl-PL"/>
              </w:rPr>
            </w:pPr>
            <w:r w:rsidRPr="005639F8">
              <w:rPr>
                <w:color w:val="000000"/>
                <w:sz w:val="24"/>
                <w:szCs w:val="24"/>
                <w:shd w:val="clear" w:color="auto" w:fill="FFFFFF"/>
                <w:lang w:val="pl-PL"/>
              </w:rPr>
              <w:t>4</w:t>
            </w:r>
          </w:p>
        </w:tc>
        <w:tc>
          <w:tcPr>
            <w:tcW w:w="2839" w:type="dxa"/>
            <w:tcBorders>
              <w:bottom w:val="single" w:sz="5" w:space="0" w:color="DDDDDD"/>
            </w:tcBorders>
            <w:shd w:val="clear" w:color="auto" w:fill="FFFFFF"/>
            <w:tcMar>
              <w:top w:w="120" w:type="dxa"/>
              <w:left w:w="120" w:type="dxa"/>
              <w:bottom w:w="120" w:type="dxa"/>
              <w:right w:w="120" w:type="dxa"/>
            </w:tcMar>
          </w:tcPr>
          <w:p w14:paraId="759607CB" w14:textId="77777777" w:rsidR="004D394C" w:rsidRPr="005639F8" w:rsidRDefault="00000000">
            <w:pPr>
              <w:spacing w:after="0" w:line="240" w:lineRule="auto"/>
              <w:rPr>
                <w:lang w:val="pl-PL"/>
              </w:rPr>
            </w:pPr>
            <w:proofErr w:type="spellStart"/>
            <w:r w:rsidRPr="005639F8">
              <w:rPr>
                <w:color w:val="000000"/>
                <w:sz w:val="24"/>
                <w:szCs w:val="24"/>
                <w:shd w:val="clear" w:color="auto" w:fill="FFFFFF"/>
                <w:lang w:val="pl-PL"/>
              </w:rPr>
              <w:t>Fink</w:t>
            </w:r>
            <w:proofErr w:type="spellEnd"/>
          </w:p>
        </w:tc>
        <w:tc>
          <w:tcPr>
            <w:tcW w:w="2796" w:type="dxa"/>
            <w:tcBorders>
              <w:bottom w:val="single" w:sz="5" w:space="0" w:color="DDDDDD"/>
            </w:tcBorders>
            <w:shd w:val="clear" w:color="auto" w:fill="FFFFFF"/>
            <w:tcMar>
              <w:top w:w="120" w:type="dxa"/>
              <w:left w:w="120" w:type="dxa"/>
              <w:bottom w:w="120" w:type="dxa"/>
              <w:right w:w="120" w:type="dxa"/>
            </w:tcMar>
          </w:tcPr>
          <w:p w14:paraId="17B5ED83" w14:textId="77777777" w:rsidR="004D394C" w:rsidRPr="005639F8" w:rsidRDefault="00000000">
            <w:pPr>
              <w:spacing w:after="0" w:line="240" w:lineRule="auto"/>
              <w:rPr>
                <w:lang w:val="pl-PL"/>
              </w:rPr>
            </w:pPr>
            <w:r w:rsidRPr="005639F8">
              <w:rPr>
                <w:color w:val="000000"/>
                <w:sz w:val="24"/>
                <w:szCs w:val="24"/>
                <w:shd w:val="clear" w:color="auto" w:fill="FFFFFF"/>
                <w:lang w:val="pl-PL"/>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9656A52" w14:textId="77777777" w:rsidR="004D394C" w:rsidRPr="005639F8" w:rsidRDefault="00000000">
            <w:pPr>
              <w:spacing w:after="0" w:line="240" w:lineRule="auto"/>
              <w:rPr>
                <w:lang w:val="pl-PL"/>
              </w:rPr>
            </w:pPr>
            <w:r w:rsidRPr="005639F8">
              <w:rPr>
                <w:color w:val="000000"/>
                <w:sz w:val="24"/>
                <w:szCs w:val="24"/>
                <w:shd w:val="clear" w:color="auto" w:fill="FFFFFF"/>
                <w:lang w:val="pl-PL"/>
              </w:rPr>
              <w:t>ZA</w:t>
            </w:r>
          </w:p>
        </w:tc>
      </w:tr>
      <w:tr w:rsidR="004D394C" w:rsidRPr="005639F8" w14:paraId="1F610C9E"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32A8D6B1" w14:textId="77777777" w:rsidR="004D394C" w:rsidRPr="005639F8" w:rsidRDefault="00000000">
            <w:pPr>
              <w:spacing w:after="0" w:line="240" w:lineRule="auto"/>
              <w:rPr>
                <w:lang w:val="pl-PL"/>
              </w:rPr>
            </w:pPr>
            <w:r w:rsidRPr="005639F8">
              <w:rPr>
                <w:color w:val="000000"/>
                <w:sz w:val="24"/>
                <w:szCs w:val="24"/>
                <w:shd w:val="clear" w:color="auto" w:fill="F1F1F1"/>
                <w:lang w:val="pl-PL"/>
              </w:rPr>
              <w:t>5</w:t>
            </w:r>
          </w:p>
        </w:tc>
        <w:tc>
          <w:tcPr>
            <w:tcW w:w="2839" w:type="dxa"/>
            <w:tcBorders>
              <w:bottom w:val="single" w:sz="5" w:space="0" w:color="DDDDDD"/>
            </w:tcBorders>
            <w:shd w:val="clear" w:color="auto" w:fill="F1F1F1"/>
            <w:tcMar>
              <w:top w:w="120" w:type="dxa"/>
              <w:left w:w="120" w:type="dxa"/>
              <w:bottom w:w="120" w:type="dxa"/>
              <w:right w:w="120" w:type="dxa"/>
            </w:tcMar>
          </w:tcPr>
          <w:p w14:paraId="1240FFCD" w14:textId="77777777" w:rsidR="004D394C" w:rsidRPr="005639F8" w:rsidRDefault="00000000">
            <w:pPr>
              <w:spacing w:after="0" w:line="240" w:lineRule="auto"/>
              <w:rPr>
                <w:lang w:val="pl-PL"/>
              </w:rPr>
            </w:pPr>
            <w:r w:rsidRPr="005639F8">
              <w:rPr>
                <w:color w:val="000000"/>
                <w:sz w:val="24"/>
                <w:szCs w:val="24"/>
                <w:shd w:val="clear" w:color="auto" w:fill="F1F1F1"/>
                <w:lang w:val="pl-PL"/>
              </w:rPr>
              <w:t>Glonek</w:t>
            </w:r>
          </w:p>
        </w:tc>
        <w:tc>
          <w:tcPr>
            <w:tcW w:w="2796" w:type="dxa"/>
            <w:tcBorders>
              <w:bottom w:val="single" w:sz="5" w:space="0" w:color="DDDDDD"/>
            </w:tcBorders>
            <w:shd w:val="clear" w:color="auto" w:fill="F1F1F1"/>
            <w:tcMar>
              <w:top w:w="120" w:type="dxa"/>
              <w:left w:w="120" w:type="dxa"/>
              <w:bottom w:w="120" w:type="dxa"/>
              <w:right w:w="120" w:type="dxa"/>
            </w:tcMar>
          </w:tcPr>
          <w:p w14:paraId="62A20821" w14:textId="77777777" w:rsidR="004D394C" w:rsidRPr="005639F8" w:rsidRDefault="00000000">
            <w:pPr>
              <w:spacing w:after="0" w:line="240" w:lineRule="auto"/>
              <w:rPr>
                <w:lang w:val="pl-PL"/>
              </w:rPr>
            </w:pPr>
            <w:r w:rsidRPr="005639F8">
              <w:rPr>
                <w:color w:val="000000"/>
                <w:sz w:val="24"/>
                <w:szCs w:val="24"/>
                <w:shd w:val="clear" w:color="auto" w:fill="F1F1F1"/>
                <w:lang w:val="pl-PL"/>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7D1EBDB7" w14:textId="77777777" w:rsidR="004D394C" w:rsidRPr="005639F8" w:rsidRDefault="00000000">
            <w:pPr>
              <w:spacing w:after="0" w:line="240" w:lineRule="auto"/>
              <w:rPr>
                <w:lang w:val="pl-PL"/>
              </w:rPr>
            </w:pPr>
            <w:r w:rsidRPr="005639F8">
              <w:rPr>
                <w:color w:val="000000"/>
                <w:sz w:val="24"/>
                <w:szCs w:val="24"/>
                <w:shd w:val="clear" w:color="auto" w:fill="F1F1F1"/>
                <w:lang w:val="pl-PL"/>
              </w:rPr>
              <w:t>ZA</w:t>
            </w:r>
          </w:p>
        </w:tc>
      </w:tr>
      <w:tr w:rsidR="004D394C" w:rsidRPr="005639F8" w14:paraId="37079B13" w14:textId="77777777" w:rsidTr="00AA2F70">
        <w:tc>
          <w:tcPr>
            <w:tcW w:w="592" w:type="dxa"/>
            <w:tcBorders>
              <w:bottom w:val="single" w:sz="5" w:space="0" w:color="DDDDDD"/>
            </w:tcBorders>
            <w:shd w:val="clear" w:color="auto" w:fill="FFFFFF"/>
            <w:tcMar>
              <w:top w:w="120" w:type="dxa"/>
              <w:left w:w="120" w:type="dxa"/>
              <w:bottom w:w="120" w:type="dxa"/>
              <w:right w:w="120" w:type="dxa"/>
            </w:tcMar>
          </w:tcPr>
          <w:p w14:paraId="692DDC0B" w14:textId="77777777" w:rsidR="004D394C" w:rsidRPr="005639F8" w:rsidRDefault="00000000">
            <w:pPr>
              <w:spacing w:after="0" w:line="240" w:lineRule="auto"/>
              <w:rPr>
                <w:lang w:val="pl-PL"/>
              </w:rPr>
            </w:pPr>
            <w:r w:rsidRPr="005639F8">
              <w:rPr>
                <w:color w:val="000000"/>
                <w:sz w:val="24"/>
                <w:szCs w:val="24"/>
                <w:shd w:val="clear" w:color="auto" w:fill="FFFFFF"/>
                <w:lang w:val="pl-PL"/>
              </w:rPr>
              <w:t>6</w:t>
            </w:r>
          </w:p>
        </w:tc>
        <w:tc>
          <w:tcPr>
            <w:tcW w:w="2839" w:type="dxa"/>
            <w:tcBorders>
              <w:bottom w:val="single" w:sz="5" w:space="0" w:color="DDDDDD"/>
            </w:tcBorders>
            <w:shd w:val="clear" w:color="auto" w:fill="FFFFFF"/>
            <w:tcMar>
              <w:top w:w="120" w:type="dxa"/>
              <w:left w:w="120" w:type="dxa"/>
              <w:bottom w:w="120" w:type="dxa"/>
              <w:right w:w="120" w:type="dxa"/>
            </w:tcMar>
          </w:tcPr>
          <w:p w14:paraId="1F5F7940" w14:textId="77777777" w:rsidR="004D394C" w:rsidRPr="005639F8" w:rsidRDefault="00000000">
            <w:pPr>
              <w:spacing w:after="0" w:line="240" w:lineRule="auto"/>
              <w:rPr>
                <w:lang w:val="pl-PL"/>
              </w:rPr>
            </w:pPr>
            <w:r w:rsidRPr="005639F8">
              <w:rPr>
                <w:color w:val="000000"/>
                <w:sz w:val="24"/>
                <w:szCs w:val="24"/>
                <w:shd w:val="clear" w:color="auto" w:fill="FFFFFF"/>
                <w:lang w:val="pl-PL"/>
              </w:rPr>
              <w:t>Gołębska</w:t>
            </w:r>
          </w:p>
        </w:tc>
        <w:tc>
          <w:tcPr>
            <w:tcW w:w="2796" w:type="dxa"/>
            <w:tcBorders>
              <w:bottom w:val="single" w:sz="5" w:space="0" w:color="DDDDDD"/>
            </w:tcBorders>
            <w:shd w:val="clear" w:color="auto" w:fill="FFFFFF"/>
            <w:tcMar>
              <w:top w:w="120" w:type="dxa"/>
              <w:left w:w="120" w:type="dxa"/>
              <w:bottom w:w="120" w:type="dxa"/>
              <w:right w:w="120" w:type="dxa"/>
            </w:tcMar>
          </w:tcPr>
          <w:p w14:paraId="2CBB4B44" w14:textId="77777777" w:rsidR="004D394C" w:rsidRPr="005639F8" w:rsidRDefault="00000000">
            <w:pPr>
              <w:spacing w:after="0" w:line="240" w:lineRule="auto"/>
              <w:rPr>
                <w:lang w:val="pl-PL"/>
              </w:rPr>
            </w:pPr>
            <w:r w:rsidRPr="005639F8">
              <w:rPr>
                <w:color w:val="000000"/>
                <w:sz w:val="24"/>
                <w:szCs w:val="24"/>
                <w:shd w:val="clear" w:color="auto" w:fill="FFFFFF"/>
                <w:lang w:val="pl-PL"/>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8434054" w14:textId="77777777" w:rsidR="004D394C" w:rsidRPr="005639F8" w:rsidRDefault="00000000">
            <w:pPr>
              <w:spacing w:after="0" w:line="240" w:lineRule="auto"/>
              <w:rPr>
                <w:lang w:val="pl-PL"/>
              </w:rPr>
            </w:pPr>
            <w:r w:rsidRPr="005639F8">
              <w:rPr>
                <w:color w:val="000000"/>
                <w:sz w:val="24"/>
                <w:szCs w:val="24"/>
                <w:shd w:val="clear" w:color="auto" w:fill="FFFFFF"/>
                <w:lang w:val="pl-PL"/>
              </w:rPr>
              <w:t>ZA</w:t>
            </w:r>
          </w:p>
        </w:tc>
      </w:tr>
      <w:tr w:rsidR="004D394C" w:rsidRPr="005639F8" w14:paraId="1C64D3D3"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39D50976" w14:textId="77777777" w:rsidR="004D394C" w:rsidRPr="005639F8" w:rsidRDefault="00000000">
            <w:pPr>
              <w:spacing w:after="0" w:line="240" w:lineRule="auto"/>
              <w:rPr>
                <w:lang w:val="pl-PL"/>
              </w:rPr>
            </w:pPr>
            <w:r w:rsidRPr="005639F8">
              <w:rPr>
                <w:color w:val="000000"/>
                <w:sz w:val="24"/>
                <w:szCs w:val="24"/>
                <w:shd w:val="clear" w:color="auto" w:fill="F1F1F1"/>
                <w:lang w:val="pl-PL"/>
              </w:rPr>
              <w:t>7</w:t>
            </w:r>
          </w:p>
        </w:tc>
        <w:tc>
          <w:tcPr>
            <w:tcW w:w="2839" w:type="dxa"/>
            <w:tcBorders>
              <w:bottom w:val="single" w:sz="5" w:space="0" w:color="DDDDDD"/>
            </w:tcBorders>
            <w:shd w:val="clear" w:color="auto" w:fill="F1F1F1"/>
            <w:tcMar>
              <w:top w:w="120" w:type="dxa"/>
              <w:left w:w="120" w:type="dxa"/>
              <w:bottom w:w="120" w:type="dxa"/>
              <w:right w:w="120" w:type="dxa"/>
            </w:tcMar>
          </w:tcPr>
          <w:p w14:paraId="3CD8BA60" w14:textId="77777777" w:rsidR="004D394C" w:rsidRPr="005639F8" w:rsidRDefault="00000000">
            <w:pPr>
              <w:spacing w:after="0" w:line="240" w:lineRule="auto"/>
              <w:rPr>
                <w:lang w:val="pl-PL"/>
              </w:rPr>
            </w:pPr>
            <w:r w:rsidRPr="005639F8">
              <w:rPr>
                <w:color w:val="000000"/>
                <w:sz w:val="24"/>
                <w:szCs w:val="24"/>
                <w:shd w:val="clear" w:color="auto" w:fill="F1F1F1"/>
                <w:lang w:val="pl-PL"/>
              </w:rPr>
              <w:t>Grabowska</w:t>
            </w:r>
          </w:p>
        </w:tc>
        <w:tc>
          <w:tcPr>
            <w:tcW w:w="2796" w:type="dxa"/>
            <w:tcBorders>
              <w:bottom w:val="single" w:sz="5" w:space="0" w:color="DDDDDD"/>
            </w:tcBorders>
            <w:shd w:val="clear" w:color="auto" w:fill="F1F1F1"/>
            <w:tcMar>
              <w:top w:w="120" w:type="dxa"/>
              <w:left w:w="120" w:type="dxa"/>
              <w:bottom w:w="120" w:type="dxa"/>
              <w:right w:w="120" w:type="dxa"/>
            </w:tcMar>
          </w:tcPr>
          <w:p w14:paraId="6172CBCA" w14:textId="77777777" w:rsidR="004D394C" w:rsidRPr="005639F8" w:rsidRDefault="00000000">
            <w:pPr>
              <w:spacing w:after="0" w:line="240" w:lineRule="auto"/>
              <w:rPr>
                <w:lang w:val="pl-PL"/>
              </w:rPr>
            </w:pPr>
            <w:r w:rsidRPr="005639F8">
              <w:rPr>
                <w:color w:val="000000"/>
                <w:sz w:val="24"/>
                <w:szCs w:val="24"/>
                <w:shd w:val="clear" w:color="auto" w:fill="F1F1F1"/>
                <w:lang w:val="pl-PL"/>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0C00F933" w14:textId="77777777" w:rsidR="004D394C" w:rsidRPr="005639F8" w:rsidRDefault="00000000">
            <w:pPr>
              <w:spacing w:after="0" w:line="240" w:lineRule="auto"/>
              <w:rPr>
                <w:lang w:val="pl-PL"/>
              </w:rPr>
            </w:pPr>
            <w:r w:rsidRPr="005639F8">
              <w:rPr>
                <w:color w:val="000000"/>
                <w:sz w:val="24"/>
                <w:szCs w:val="24"/>
                <w:shd w:val="clear" w:color="auto" w:fill="F1F1F1"/>
                <w:lang w:val="pl-PL"/>
              </w:rPr>
              <w:t>ZA</w:t>
            </w:r>
          </w:p>
        </w:tc>
      </w:tr>
      <w:tr w:rsidR="004D394C" w:rsidRPr="005639F8" w14:paraId="0142436C" w14:textId="77777777" w:rsidTr="00AA2F70">
        <w:tc>
          <w:tcPr>
            <w:tcW w:w="592" w:type="dxa"/>
            <w:tcBorders>
              <w:bottom w:val="single" w:sz="5" w:space="0" w:color="DDDDDD"/>
            </w:tcBorders>
            <w:shd w:val="clear" w:color="auto" w:fill="FFFFFF"/>
            <w:tcMar>
              <w:top w:w="120" w:type="dxa"/>
              <w:left w:w="120" w:type="dxa"/>
              <w:bottom w:w="120" w:type="dxa"/>
              <w:right w:w="120" w:type="dxa"/>
            </w:tcMar>
          </w:tcPr>
          <w:p w14:paraId="631F0544" w14:textId="77777777" w:rsidR="004D394C" w:rsidRPr="005639F8" w:rsidRDefault="00000000">
            <w:pPr>
              <w:spacing w:after="0" w:line="240" w:lineRule="auto"/>
              <w:rPr>
                <w:lang w:val="pl-PL"/>
              </w:rPr>
            </w:pPr>
            <w:r w:rsidRPr="005639F8">
              <w:rPr>
                <w:color w:val="000000"/>
                <w:sz w:val="24"/>
                <w:szCs w:val="24"/>
                <w:shd w:val="clear" w:color="auto" w:fill="FFFFFF"/>
                <w:lang w:val="pl-PL"/>
              </w:rPr>
              <w:t>8</w:t>
            </w:r>
          </w:p>
        </w:tc>
        <w:tc>
          <w:tcPr>
            <w:tcW w:w="2839" w:type="dxa"/>
            <w:tcBorders>
              <w:bottom w:val="single" w:sz="5" w:space="0" w:color="DDDDDD"/>
            </w:tcBorders>
            <w:shd w:val="clear" w:color="auto" w:fill="FFFFFF"/>
            <w:tcMar>
              <w:top w:w="120" w:type="dxa"/>
              <w:left w:w="120" w:type="dxa"/>
              <w:bottom w:w="120" w:type="dxa"/>
              <w:right w:w="120" w:type="dxa"/>
            </w:tcMar>
          </w:tcPr>
          <w:p w14:paraId="3819E3B6" w14:textId="77777777" w:rsidR="004D394C" w:rsidRPr="005639F8" w:rsidRDefault="00000000">
            <w:pPr>
              <w:spacing w:after="0" w:line="240" w:lineRule="auto"/>
              <w:rPr>
                <w:lang w:val="pl-PL"/>
              </w:rPr>
            </w:pPr>
            <w:r w:rsidRPr="005639F8">
              <w:rPr>
                <w:color w:val="000000"/>
                <w:sz w:val="24"/>
                <w:szCs w:val="24"/>
                <w:shd w:val="clear" w:color="auto" w:fill="FFFFFF"/>
                <w:lang w:val="pl-PL"/>
              </w:rPr>
              <w:t>Kocot</w:t>
            </w:r>
          </w:p>
        </w:tc>
        <w:tc>
          <w:tcPr>
            <w:tcW w:w="2796" w:type="dxa"/>
            <w:tcBorders>
              <w:bottom w:val="single" w:sz="5" w:space="0" w:color="DDDDDD"/>
            </w:tcBorders>
            <w:shd w:val="clear" w:color="auto" w:fill="FFFFFF"/>
            <w:tcMar>
              <w:top w:w="120" w:type="dxa"/>
              <w:left w:w="120" w:type="dxa"/>
              <w:bottom w:w="120" w:type="dxa"/>
              <w:right w:w="120" w:type="dxa"/>
            </w:tcMar>
          </w:tcPr>
          <w:p w14:paraId="54418712" w14:textId="77777777" w:rsidR="004D394C" w:rsidRPr="005639F8" w:rsidRDefault="00000000">
            <w:pPr>
              <w:spacing w:after="0" w:line="240" w:lineRule="auto"/>
              <w:rPr>
                <w:lang w:val="pl-PL"/>
              </w:rPr>
            </w:pPr>
            <w:r w:rsidRPr="005639F8">
              <w:rPr>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0E7A217" w14:textId="77777777" w:rsidR="004D394C" w:rsidRPr="005639F8" w:rsidRDefault="00000000">
            <w:pPr>
              <w:spacing w:after="0" w:line="240" w:lineRule="auto"/>
              <w:rPr>
                <w:lang w:val="pl-PL"/>
              </w:rPr>
            </w:pPr>
            <w:r w:rsidRPr="005639F8">
              <w:rPr>
                <w:color w:val="000000"/>
                <w:sz w:val="24"/>
                <w:szCs w:val="24"/>
                <w:shd w:val="clear" w:color="auto" w:fill="FFFFFF"/>
                <w:lang w:val="pl-PL"/>
              </w:rPr>
              <w:t>ZA</w:t>
            </w:r>
          </w:p>
        </w:tc>
      </w:tr>
      <w:tr w:rsidR="004D394C" w:rsidRPr="005639F8" w14:paraId="7E221771"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66212B79" w14:textId="77777777" w:rsidR="004D394C" w:rsidRPr="005639F8" w:rsidRDefault="00000000">
            <w:pPr>
              <w:spacing w:after="0" w:line="240" w:lineRule="auto"/>
              <w:rPr>
                <w:lang w:val="pl-PL"/>
              </w:rPr>
            </w:pPr>
            <w:r w:rsidRPr="005639F8">
              <w:rPr>
                <w:color w:val="000000"/>
                <w:sz w:val="24"/>
                <w:szCs w:val="24"/>
                <w:shd w:val="clear" w:color="auto" w:fill="F1F1F1"/>
                <w:lang w:val="pl-PL"/>
              </w:rPr>
              <w:t>9</w:t>
            </w:r>
          </w:p>
        </w:tc>
        <w:tc>
          <w:tcPr>
            <w:tcW w:w="2839" w:type="dxa"/>
            <w:tcBorders>
              <w:bottom w:val="single" w:sz="5" w:space="0" w:color="DDDDDD"/>
            </w:tcBorders>
            <w:shd w:val="clear" w:color="auto" w:fill="F1F1F1"/>
            <w:tcMar>
              <w:top w:w="120" w:type="dxa"/>
              <w:left w:w="120" w:type="dxa"/>
              <w:bottom w:w="120" w:type="dxa"/>
              <w:right w:w="120" w:type="dxa"/>
            </w:tcMar>
          </w:tcPr>
          <w:p w14:paraId="218DA55D" w14:textId="77777777" w:rsidR="004D394C" w:rsidRPr="005639F8" w:rsidRDefault="00000000">
            <w:pPr>
              <w:spacing w:after="0" w:line="240" w:lineRule="auto"/>
              <w:rPr>
                <w:lang w:val="pl-PL"/>
              </w:rPr>
            </w:pPr>
            <w:r w:rsidRPr="005639F8">
              <w:rPr>
                <w:color w:val="000000"/>
                <w:sz w:val="24"/>
                <w:szCs w:val="24"/>
                <w:shd w:val="clear" w:color="auto" w:fill="F1F1F1"/>
                <w:lang w:val="pl-PL"/>
              </w:rPr>
              <w:t>Pańków</w:t>
            </w:r>
          </w:p>
        </w:tc>
        <w:tc>
          <w:tcPr>
            <w:tcW w:w="2796" w:type="dxa"/>
            <w:tcBorders>
              <w:bottom w:val="single" w:sz="5" w:space="0" w:color="DDDDDD"/>
            </w:tcBorders>
            <w:shd w:val="clear" w:color="auto" w:fill="F1F1F1"/>
            <w:tcMar>
              <w:top w:w="120" w:type="dxa"/>
              <w:left w:w="120" w:type="dxa"/>
              <w:bottom w:w="120" w:type="dxa"/>
              <w:right w:w="120" w:type="dxa"/>
            </w:tcMar>
          </w:tcPr>
          <w:p w14:paraId="520DAF02" w14:textId="77777777" w:rsidR="004D394C" w:rsidRPr="005639F8" w:rsidRDefault="00000000">
            <w:pPr>
              <w:spacing w:after="0" w:line="240" w:lineRule="auto"/>
              <w:rPr>
                <w:lang w:val="pl-PL"/>
              </w:rPr>
            </w:pPr>
            <w:r w:rsidRPr="005639F8">
              <w:rPr>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1FFD1D7" w14:textId="77777777" w:rsidR="004D394C" w:rsidRPr="005639F8" w:rsidRDefault="00000000">
            <w:pPr>
              <w:spacing w:after="0" w:line="240" w:lineRule="auto"/>
              <w:rPr>
                <w:lang w:val="pl-PL"/>
              </w:rPr>
            </w:pPr>
            <w:r w:rsidRPr="005639F8">
              <w:rPr>
                <w:color w:val="000000"/>
                <w:sz w:val="24"/>
                <w:szCs w:val="24"/>
                <w:shd w:val="clear" w:color="auto" w:fill="F1F1F1"/>
                <w:lang w:val="pl-PL"/>
              </w:rPr>
              <w:t>nieobecny</w:t>
            </w:r>
          </w:p>
        </w:tc>
      </w:tr>
      <w:tr w:rsidR="004D394C" w:rsidRPr="005639F8" w14:paraId="4DFE9248" w14:textId="77777777" w:rsidTr="00AA2F70">
        <w:tc>
          <w:tcPr>
            <w:tcW w:w="592" w:type="dxa"/>
            <w:tcBorders>
              <w:bottom w:val="single" w:sz="5" w:space="0" w:color="DDDDDD"/>
            </w:tcBorders>
            <w:shd w:val="clear" w:color="auto" w:fill="FFFFFF"/>
            <w:tcMar>
              <w:top w:w="120" w:type="dxa"/>
              <w:left w:w="120" w:type="dxa"/>
              <w:bottom w:w="120" w:type="dxa"/>
              <w:right w:w="120" w:type="dxa"/>
            </w:tcMar>
          </w:tcPr>
          <w:p w14:paraId="7CEA5171" w14:textId="77777777" w:rsidR="004D394C" w:rsidRPr="005639F8" w:rsidRDefault="00000000">
            <w:pPr>
              <w:spacing w:after="0" w:line="240" w:lineRule="auto"/>
              <w:rPr>
                <w:lang w:val="pl-PL"/>
              </w:rPr>
            </w:pPr>
            <w:r w:rsidRPr="005639F8">
              <w:rPr>
                <w:color w:val="000000"/>
                <w:sz w:val="24"/>
                <w:szCs w:val="24"/>
                <w:shd w:val="clear" w:color="auto" w:fill="FFFFFF"/>
                <w:lang w:val="pl-PL"/>
              </w:rPr>
              <w:t>10</w:t>
            </w:r>
          </w:p>
        </w:tc>
        <w:tc>
          <w:tcPr>
            <w:tcW w:w="2839" w:type="dxa"/>
            <w:tcBorders>
              <w:bottom w:val="single" w:sz="5" w:space="0" w:color="DDDDDD"/>
            </w:tcBorders>
            <w:shd w:val="clear" w:color="auto" w:fill="FFFFFF"/>
            <w:tcMar>
              <w:top w:w="120" w:type="dxa"/>
              <w:left w:w="120" w:type="dxa"/>
              <w:bottom w:w="120" w:type="dxa"/>
              <w:right w:w="120" w:type="dxa"/>
            </w:tcMar>
          </w:tcPr>
          <w:p w14:paraId="444364F2" w14:textId="77777777" w:rsidR="004D394C" w:rsidRPr="005639F8" w:rsidRDefault="00000000">
            <w:pPr>
              <w:spacing w:after="0" w:line="240" w:lineRule="auto"/>
              <w:rPr>
                <w:lang w:val="pl-PL"/>
              </w:rPr>
            </w:pPr>
            <w:r w:rsidRPr="005639F8">
              <w:rPr>
                <w:color w:val="000000"/>
                <w:sz w:val="24"/>
                <w:szCs w:val="24"/>
                <w:shd w:val="clear" w:color="auto" w:fill="FFFFFF"/>
                <w:lang w:val="pl-PL"/>
              </w:rPr>
              <w:t>Papież</w:t>
            </w:r>
          </w:p>
        </w:tc>
        <w:tc>
          <w:tcPr>
            <w:tcW w:w="2796" w:type="dxa"/>
            <w:tcBorders>
              <w:bottom w:val="single" w:sz="5" w:space="0" w:color="DDDDDD"/>
            </w:tcBorders>
            <w:shd w:val="clear" w:color="auto" w:fill="FFFFFF"/>
            <w:tcMar>
              <w:top w:w="120" w:type="dxa"/>
              <w:left w:w="120" w:type="dxa"/>
              <w:bottom w:w="120" w:type="dxa"/>
              <w:right w:w="120" w:type="dxa"/>
            </w:tcMar>
          </w:tcPr>
          <w:p w14:paraId="68846C5B" w14:textId="77777777" w:rsidR="004D394C" w:rsidRPr="005639F8" w:rsidRDefault="00000000">
            <w:pPr>
              <w:spacing w:after="0" w:line="240" w:lineRule="auto"/>
              <w:rPr>
                <w:lang w:val="pl-PL"/>
              </w:rPr>
            </w:pPr>
            <w:r w:rsidRPr="005639F8">
              <w:rPr>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3B3DD419" w14:textId="77777777" w:rsidR="004D394C" w:rsidRPr="005639F8" w:rsidRDefault="00000000">
            <w:pPr>
              <w:spacing w:after="0" w:line="240" w:lineRule="auto"/>
              <w:rPr>
                <w:lang w:val="pl-PL"/>
              </w:rPr>
            </w:pPr>
            <w:r w:rsidRPr="005639F8">
              <w:rPr>
                <w:color w:val="000000"/>
                <w:sz w:val="24"/>
                <w:szCs w:val="24"/>
                <w:shd w:val="clear" w:color="auto" w:fill="FFFFFF"/>
                <w:lang w:val="pl-PL"/>
              </w:rPr>
              <w:t>nieobecny</w:t>
            </w:r>
          </w:p>
        </w:tc>
      </w:tr>
      <w:tr w:rsidR="004D394C" w:rsidRPr="005639F8" w14:paraId="78FF6EC5"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3A3EADC5" w14:textId="77777777" w:rsidR="004D394C" w:rsidRPr="005639F8" w:rsidRDefault="00000000">
            <w:pPr>
              <w:spacing w:after="0" w:line="240" w:lineRule="auto"/>
              <w:rPr>
                <w:lang w:val="pl-PL"/>
              </w:rPr>
            </w:pPr>
            <w:r w:rsidRPr="005639F8">
              <w:rPr>
                <w:color w:val="000000"/>
                <w:sz w:val="24"/>
                <w:szCs w:val="24"/>
                <w:shd w:val="clear" w:color="auto" w:fill="F1F1F1"/>
                <w:lang w:val="pl-PL"/>
              </w:rPr>
              <w:t>11</w:t>
            </w:r>
          </w:p>
        </w:tc>
        <w:tc>
          <w:tcPr>
            <w:tcW w:w="2839" w:type="dxa"/>
            <w:tcBorders>
              <w:bottom w:val="single" w:sz="5" w:space="0" w:color="DDDDDD"/>
            </w:tcBorders>
            <w:shd w:val="clear" w:color="auto" w:fill="F1F1F1"/>
            <w:tcMar>
              <w:top w:w="120" w:type="dxa"/>
              <w:left w:w="120" w:type="dxa"/>
              <w:bottom w:w="120" w:type="dxa"/>
              <w:right w:w="120" w:type="dxa"/>
            </w:tcMar>
          </w:tcPr>
          <w:p w14:paraId="119D41B3" w14:textId="77777777" w:rsidR="004D394C" w:rsidRPr="005639F8" w:rsidRDefault="00000000">
            <w:pPr>
              <w:spacing w:after="0" w:line="240" w:lineRule="auto"/>
              <w:rPr>
                <w:lang w:val="pl-PL"/>
              </w:rPr>
            </w:pPr>
            <w:r w:rsidRPr="005639F8">
              <w:rPr>
                <w:color w:val="000000"/>
                <w:sz w:val="24"/>
                <w:szCs w:val="24"/>
                <w:shd w:val="clear" w:color="auto" w:fill="F1F1F1"/>
                <w:lang w:val="pl-PL"/>
              </w:rPr>
              <w:t>Piątka</w:t>
            </w:r>
          </w:p>
        </w:tc>
        <w:tc>
          <w:tcPr>
            <w:tcW w:w="2796" w:type="dxa"/>
            <w:tcBorders>
              <w:bottom w:val="single" w:sz="5" w:space="0" w:color="DDDDDD"/>
            </w:tcBorders>
            <w:shd w:val="clear" w:color="auto" w:fill="F1F1F1"/>
            <w:tcMar>
              <w:top w:w="120" w:type="dxa"/>
              <w:left w:w="120" w:type="dxa"/>
              <w:bottom w:w="120" w:type="dxa"/>
              <w:right w:w="120" w:type="dxa"/>
            </w:tcMar>
          </w:tcPr>
          <w:p w14:paraId="58EE2F6A" w14:textId="77777777" w:rsidR="004D394C" w:rsidRPr="005639F8" w:rsidRDefault="00000000">
            <w:pPr>
              <w:spacing w:after="0" w:line="240" w:lineRule="auto"/>
              <w:rPr>
                <w:lang w:val="pl-PL"/>
              </w:rPr>
            </w:pPr>
            <w:r w:rsidRPr="005639F8">
              <w:rPr>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49DE8F9" w14:textId="77777777" w:rsidR="004D394C" w:rsidRPr="005639F8" w:rsidRDefault="00000000">
            <w:pPr>
              <w:spacing w:after="0" w:line="240" w:lineRule="auto"/>
              <w:rPr>
                <w:lang w:val="pl-PL"/>
              </w:rPr>
            </w:pPr>
            <w:r w:rsidRPr="005639F8">
              <w:rPr>
                <w:color w:val="000000"/>
                <w:sz w:val="24"/>
                <w:szCs w:val="24"/>
                <w:shd w:val="clear" w:color="auto" w:fill="F1F1F1"/>
                <w:lang w:val="pl-PL"/>
              </w:rPr>
              <w:t>ZA</w:t>
            </w:r>
          </w:p>
        </w:tc>
      </w:tr>
      <w:tr w:rsidR="004D394C" w:rsidRPr="005639F8" w14:paraId="1C3FE6CE" w14:textId="77777777" w:rsidTr="00AA2F70">
        <w:tc>
          <w:tcPr>
            <w:tcW w:w="592" w:type="dxa"/>
            <w:tcBorders>
              <w:bottom w:val="single" w:sz="5" w:space="0" w:color="DDDDDD"/>
            </w:tcBorders>
            <w:shd w:val="clear" w:color="auto" w:fill="FFFFFF"/>
            <w:tcMar>
              <w:top w:w="120" w:type="dxa"/>
              <w:left w:w="120" w:type="dxa"/>
              <w:bottom w:w="120" w:type="dxa"/>
              <w:right w:w="120" w:type="dxa"/>
            </w:tcMar>
          </w:tcPr>
          <w:p w14:paraId="7A49855B" w14:textId="77777777" w:rsidR="004D394C" w:rsidRPr="005639F8" w:rsidRDefault="00000000">
            <w:pPr>
              <w:spacing w:after="0" w:line="240" w:lineRule="auto"/>
              <w:rPr>
                <w:lang w:val="pl-PL"/>
              </w:rPr>
            </w:pPr>
            <w:r w:rsidRPr="005639F8">
              <w:rPr>
                <w:color w:val="000000"/>
                <w:sz w:val="24"/>
                <w:szCs w:val="24"/>
                <w:shd w:val="clear" w:color="auto" w:fill="FFFFFF"/>
                <w:lang w:val="pl-PL"/>
              </w:rPr>
              <w:t>12</w:t>
            </w:r>
          </w:p>
        </w:tc>
        <w:tc>
          <w:tcPr>
            <w:tcW w:w="2839" w:type="dxa"/>
            <w:tcBorders>
              <w:bottom w:val="single" w:sz="5" w:space="0" w:color="DDDDDD"/>
            </w:tcBorders>
            <w:shd w:val="clear" w:color="auto" w:fill="FFFFFF"/>
            <w:tcMar>
              <w:top w:w="120" w:type="dxa"/>
              <w:left w:w="120" w:type="dxa"/>
              <w:bottom w:w="120" w:type="dxa"/>
              <w:right w:w="120" w:type="dxa"/>
            </w:tcMar>
          </w:tcPr>
          <w:p w14:paraId="718DF5C2" w14:textId="77777777" w:rsidR="004D394C" w:rsidRPr="005639F8" w:rsidRDefault="00000000">
            <w:pPr>
              <w:spacing w:after="0" w:line="240" w:lineRule="auto"/>
              <w:rPr>
                <w:lang w:val="pl-PL"/>
              </w:rPr>
            </w:pPr>
            <w:r w:rsidRPr="005639F8">
              <w:rPr>
                <w:color w:val="000000"/>
                <w:sz w:val="24"/>
                <w:szCs w:val="24"/>
                <w:shd w:val="clear" w:color="auto" w:fill="FFFFFF"/>
                <w:lang w:val="pl-PL"/>
              </w:rPr>
              <w:t>Sahajdak</w:t>
            </w:r>
          </w:p>
        </w:tc>
        <w:tc>
          <w:tcPr>
            <w:tcW w:w="2796" w:type="dxa"/>
            <w:tcBorders>
              <w:bottom w:val="single" w:sz="5" w:space="0" w:color="DDDDDD"/>
            </w:tcBorders>
            <w:shd w:val="clear" w:color="auto" w:fill="FFFFFF"/>
            <w:tcMar>
              <w:top w:w="120" w:type="dxa"/>
              <w:left w:w="120" w:type="dxa"/>
              <w:bottom w:w="120" w:type="dxa"/>
              <w:right w:w="120" w:type="dxa"/>
            </w:tcMar>
          </w:tcPr>
          <w:p w14:paraId="6E19FD7F" w14:textId="77777777" w:rsidR="004D394C" w:rsidRPr="005639F8" w:rsidRDefault="00000000">
            <w:pPr>
              <w:spacing w:after="0" w:line="240" w:lineRule="auto"/>
              <w:rPr>
                <w:lang w:val="pl-PL"/>
              </w:rPr>
            </w:pPr>
            <w:r w:rsidRPr="005639F8">
              <w:rPr>
                <w:color w:val="000000"/>
                <w:sz w:val="24"/>
                <w:szCs w:val="24"/>
                <w:shd w:val="clear" w:color="auto" w:fill="FFFFFF"/>
                <w:lang w:val="pl-PL"/>
              </w:rPr>
              <w:t>Jan</w:t>
            </w:r>
          </w:p>
        </w:tc>
        <w:tc>
          <w:tcPr>
            <w:tcW w:w="0" w:type="auto"/>
            <w:tcBorders>
              <w:bottom w:val="single" w:sz="5" w:space="0" w:color="DDDDDD"/>
            </w:tcBorders>
            <w:shd w:val="clear" w:color="auto" w:fill="FFFFFF"/>
            <w:tcMar>
              <w:top w:w="120" w:type="dxa"/>
              <w:left w:w="120" w:type="dxa"/>
              <w:bottom w:w="120" w:type="dxa"/>
              <w:right w:w="120" w:type="dxa"/>
            </w:tcMar>
          </w:tcPr>
          <w:p w14:paraId="761EF23C" w14:textId="77777777" w:rsidR="004D394C" w:rsidRPr="005639F8" w:rsidRDefault="00000000">
            <w:pPr>
              <w:spacing w:after="0" w:line="240" w:lineRule="auto"/>
              <w:rPr>
                <w:lang w:val="pl-PL"/>
              </w:rPr>
            </w:pPr>
            <w:r w:rsidRPr="005639F8">
              <w:rPr>
                <w:color w:val="000000"/>
                <w:sz w:val="24"/>
                <w:szCs w:val="24"/>
                <w:shd w:val="clear" w:color="auto" w:fill="FFFFFF"/>
                <w:lang w:val="pl-PL"/>
              </w:rPr>
              <w:t>ZA</w:t>
            </w:r>
          </w:p>
        </w:tc>
      </w:tr>
      <w:tr w:rsidR="004D394C" w:rsidRPr="005639F8" w14:paraId="232265DF"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5A861BD1" w14:textId="77777777" w:rsidR="004D394C" w:rsidRPr="005639F8" w:rsidRDefault="00000000">
            <w:pPr>
              <w:spacing w:after="0" w:line="240" w:lineRule="auto"/>
              <w:rPr>
                <w:lang w:val="pl-PL"/>
              </w:rPr>
            </w:pPr>
            <w:r w:rsidRPr="005639F8">
              <w:rPr>
                <w:color w:val="000000"/>
                <w:sz w:val="24"/>
                <w:szCs w:val="24"/>
                <w:shd w:val="clear" w:color="auto" w:fill="F1F1F1"/>
                <w:lang w:val="pl-PL"/>
              </w:rPr>
              <w:t>13</w:t>
            </w:r>
          </w:p>
        </w:tc>
        <w:tc>
          <w:tcPr>
            <w:tcW w:w="2839" w:type="dxa"/>
            <w:tcBorders>
              <w:bottom w:val="single" w:sz="5" w:space="0" w:color="DDDDDD"/>
            </w:tcBorders>
            <w:shd w:val="clear" w:color="auto" w:fill="F1F1F1"/>
            <w:tcMar>
              <w:top w:w="120" w:type="dxa"/>
              <w:left w:w="120" w:type="dxa"/>
              <w:bottom w:w="120" w:type="dxa"/>
              <w:right w:w="120" w:type="dxa"/>
            </w:tcMar>
          </w:tcPr>
          <w:p w14:paraId="65E5F67E" w14:textId="77777777" w:rsidR="004D394C" w:rsidRPr="005639F8" w:rsidRDefault="00000000">
            <w:pPr>
              <w:spacing w:after="0" w:line="240" w:lineRule="auto"/>
              <w:rPr>
                <w:lang w:val="pl-PL"/>
              </w:rPr>
            </w:pPr>
            <w:r w:rsidRPr="005639F8">
              <w:rPr>
                <w:color w:val="000000"/>
                <w:sz w:val="24"/>
                <w:szCs w:val="24"/>
                <w:shd w:val="clear" w:color="auto" w:fill="F1F1F1"/>
                <w:lang w:val="pl-PL"/>
              </w:rPr>
              <w:t>Szymański</w:t>
            </w:r>
          </w:p>
        </w:tc>
        <w:tc>
          <w:tcPr>
            <w:tcW w:w="2796" w:type="dxa"/>
            <w:tcBorders>
              <w:bottom w:val="single" w:sz="5" w:space="0" w:color="DDDDDD"/>
            </w:tcBorders>
            <w:shd w:val="clear" w:color="auto" w:fill="F1F1F1"/>
            <w:tcMar>
              <w:top w:w="120" w:type="dxa"/>
              <w:left w:w="120" w:type="dxa"/>
              <w:bottom w:w="120" w:type="dxa"/>
              <w:right w:w="120" w:type="dxa"/>
            </w:tcMar>
          </w:tcPr>
          <w:p w14:paraId="422E2A3F" w14:textId="77777777" w:rsidR="004D394C" w:rsidRPr="005639F8" w:rsidRDefault="00000000">
            <w:pPr>
              <w:spacing w:after="0" w:line="240" w:lineRule="auto"/>
              <w:rPr>
                <w:lang w:val="pl-PL"/>
              </w:rPr>
            </w:pPr>
            <w:r w:rsidRPr="005639F8">
              <w:rPr>
                <w:color w:val="000000"/>
                <w:sz w:val="24"/>
                <w:szCs w:val="24"/>
                <w:shd w:val="clear" w:color="auto" w:fill="F1F1F1"/>
                <w:lang w:val="pl-PL"/>
              </w:rPr>
              <w:t>Tomasz</w:t>
            </w:r>
          </w:p>
        </w:tc>
        <w:tc>
          <w:tcPr>
            <w:tcW w:w="0" w:type="auto"/>
            <w:tcBorders>
              <w:bottom w:val="single" w:sz="5" w:space="0" w:color="DDDDDD"/>
            </w:tcBorders>
            <w:shd w:val="clear" w:color="auto" w:fill="F1F1F1"/>
            <w:tcMar>
              <w:top w:w="120" w:type="dxa"/>
              <w:left w:w="120" w:type="dxa"/>
              <w:bottom w:w="120" w:type="dxa"/>
              <w:right w:w="120" w:type="dxa"/>
            </w:tcMar>
          </w:tcPr>
          <w:p w14:paraId="00179100" w14:textId="77777777" w:rsidR="004D394C" w:rsidRPr="005639F8" w:rsidRDefault="00000000">
            <w:pPr>
              <w:spacing w:after="0" w:line="240" w:lineRule="auto"/>
              <w:rPr>
                <w:lang w:val="pl-PL"/>
              </w:rPr>
            </w:pPr>
            <w:r w:rsidRPr="005639F8">
              <w:rPr>
                <w:color w:val="000000"/>
                <w:sz w:val="24"/>
                <w:szCs w:val="24"/>
                <w:shd w:val="clear" w:color="auto" w:fill="F1F1F1"/>
                <w:lang w:val="pl-PL"/>
              </w:rPr>
              <w:t>nieobecny</w:t>
            </w:r>
          </w:p>
        </w:tc>
      </w:tr>
      <w:tr w:rsidR="004D394C" w:rsidRPr="005639F8" w14:paraId="533F1E02" w14:textId="77777777" w:rsidTr="00AA2F70">
        <w:tc>
          <w:tcPr>
            <w:tcW w:w="592" w:type="dxa"/>
            <w:tcBorders>
              <w:bottom w:val="single" w:sz="5" w:space="0" w:color="DDDDDD"/>
            </w:tcBorders>
            <w:shd w:val="clear" w:color="auto" w:fill="FFFFFF"/>
            <w:tcMar>
              <w:top w:w="120" w:type="dxa"/>
              <w:left w:w="120" w:type="dxa"/>
              <w:bottom w:w="120" w:type="dxa"/>
              <w:right w:w="120" w:type="dxa"/>
            </w:tcMar>
          </w:tcPr>
          <w:p w14:paraId="79AAF0AE" w14:textId="77777777" w:rsidR="004D394C" w:rsidRPr="005639F8" w:rsidRDefault="00000000">
            <w:pPr>
              <w:spacing w:after="0" w:line="240" w:lineRule="auto"/>
              <w:rPr>
                <w:lang w:val="pl-PL"/>
              </w:rPr>
            </w:pPr>
            <w:r w:rsidRPr="005639F8">
              <w:rPr>
                <w:color w:val="000000"/>
                <w:sz w:val="24"/>
                <w:szCs w:val="24"/>
                <w:shd w:val="clear" w:color="auto" w:fill="FFFFFF"/>
                <w:lang w:val="pl-PL"/>
              </w:rPr>
              <w:t>14</w:t>
            </w:r>
          </w:p>
        </w:tc>
        <w:tc>
          <w:tcPr>
            <w:tcW w:w="2839" w:type="dxa"/>
            <w:tcBorders>
              <w:bottom w:val="single" w:sz="5" w:space="0" w:color="DDDDDD"/>
            </w:tcBorders>
            <w:shd w:val="clear" w:color="auto" w:fill="FFFFFF"/>
            <w:tcMar>
              <w:top w:w="120" w:type="dxa"/>
              <w:left w:w="120" w:type="dxa"/>
              <w:bottom w:w="120" w:type="dxa"/>
              <w:right w:w="120" w:type="dxa"/>
            </w:tcMar>
          </w:tcPr>
          <w:p w14:paraId="2DE0346E" w14:textId="77777777" w:rsidR="004D394C" w:rsidRPr="005639F8" w:rsidRDefault="00000000">
            <w:pPr>
              <w:spacing w:after="0" w:line="240" w:lineRule="auto"/>
              <w:rPr>
                <w:lang w:val="pl-PL"/>
              </w:rPr>
            </w:pPr>
            <w:r w:rsidRPr="005639F8">
              <w:rPr>
                <w:color w:val="000000"/>
                <w:sz w:val="24"/>
                <w:szCs w:val="24"/>
                <w:shd w:val="clear" w:color="auto" w:fill="FFFFFF"/>
                <w:lang w:val="pl-PL"/>
              </w:rPr>
              <w:t>Tyrakowski</w:t>
            </w:r>
          </w:p>
        </w:tc>
        <w:tc>
          <w:tcPr>
            <w:tcW w:w="2796" w:type="dxa"/>
            <w:tcBorders>
              <w:bottom w:val="single" w:sz="5" w:space="0" w:color="DDDDDD"/>
            </w:tcBorders>
            <w:shd w:val="clear" w:color="auto" w:fill="FFFFFF"/>
            <w:tcMar>
              <w:top w:w="120" w:type="dxa"/>
              <w:left w:w="120" w:type="dxa"/>
              <w:bottom w:w="120" w:type="dxa"/>
              <w:right w:w="120" w:type="dxa"/>
            </w:tcMar>
          </w:tcPr>
          <w:p w14:paraId="0D482520" w14:textId="77777777" w:rsidR="004D394C" w:rsidRPr="005639F8" w:rsidRDefault="00000000">
            <w:pPr>
              <w:spacing w:after="0" w:line="240" w:lineRule="auto"/>
              <w:rPr>
                <w:lang w:val="pl-PL"/>
              </w:rPr>
            </w:pPr>
            <w:r w:rsidRPr="005639F8">
              <w:rPr>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23C4E2D7" w14:textId="77777777" w:rsidR="004D394C" w:rsidRPr="005639F8" w:rsidRDefault="00000000">
            <w:pPr>
              <w:spacing w:after="0" w:line="240" w:lineRule="auto"/>
              <w:rPr>
                <w:lang w:val="pl-PL"/>
              </w:rPr>
            </w:pPr>
            <w:r w:rsidRPr="005639F8">
              <w:rPr>
                <w:color w:val="000000"/>
                <w:sz w:val="24"/>
                <w:szCs w:val="24"/>
                <w:shd w:val="clear" w:color="auto" w:fill="FFFFFF"/>
                <w:lang w:val="pl-PL"/>
              </w:rPr>
              <w:t>ZA</w:t>
            </w:r>
          </w:p>
        </w:tc>
      </w:tr>
      <w:tr w:rsidR="004D394C" w:rsidRPr="005639F8" w14:paraId="094CBF86" w14:textId="77777777" w:rsidTr="00AA2F70">
        <w:tc>
          <w:tcPr>
            <w:tcW w:w="592" w:type="dxa"/>
            <w:tcBorders>
              <w:bottom w:val="single" w:sz="5" w:space="0" w:color="DDDDDD"/>
            </w:tcBorders>
            <w:shd w:val="clear" w:color="auto" w:fill="F1F1F1"/>
            <w:tcMar>
              <w:top w:w="120" w:type="dxa"/>
              <w:left w:w="120" w:type="dxa"/>
              <w:bottom w:w="120" w:type="dxa"/>
              <w:right w:w="120" w:type="dxa"/>
            </w:tcMar>
          </w:tcPr>
          <w:p w14:paraId="376F0CA4" w14:textId="77777777" w:rsidR="004D394C" w:rsidRPr="005639F8" w:rsidRDefault="00000000">
            <w:pPr>
              <w:spacing w:after="0" w:line="240" w:lineRule="auto"/>
              <w:rPr>
                <w:lang w:val="pl-PL"/>
              </w:rPr>
            </w:pPr>
            <w:r w:rsidRPr="005639F8">
              <w:rPr>
                <w:color w:val="000000"/>
                <w:sz w:val="24"/>
                <w:szCs w:val="24"/>
                <w:shd w:val="clear" w:color="auto" w:fill="F1F1F1"/>
                <w:lang w:val="pl-PL"/>
              </w:rPr>
              <w:t>15</w:t>
            </w:r>
          </w:p>
        </w:tc>
        <w:tc>
          <w:tcPr>
            <w:tcW w:w="2839" w:type="dxa"/>
            <w:tcBorders>
              <w:bottom w:val="single" w:sz="5" w:space="0" w:color="DDDDDD"/>
            </w:tcBorders>
            <w:shd w:val="clear" w:color="auto" w:fill="F1F1F1"/>
            <w:tcMar>
              <w:top w:w="120" w:type="dxa"/>
              <w:left w:w="120" w:type="dxa"/>
              <w:bottom w:w="120" w:type="dxa"/>
              <w:right w:w="120" w:type="dxa"/>
            </w:tcMar>
          </w:tcPr>
          <w:p w14:paraId="3A44C838" w14:textId="77777777" w:rsidR="004D394C" w:rsidRPr="005639F8" w:rsidRDefault="00000000">
            <w:pPr>
              <w:spacing w:after="0" w:line="240" w:lineRule="auto"/>
              <w:rPr>
                <w:lang w:val="pl-PL"/>
              </w:rPr>
            </w:pPr>
            <w:r w:rsidRPr="005639F8">
              <w:rPr>
                <w:color w:val="000000"/>
                <w:sz w:val="24"/>
                <w:szCs w:val="24"/>
                <w:shd w:val="clear" w:color="auto" w:fill="F1F1F1"/>
                <w:lang w:val="pl-PL"/>
              </w:rPr>
              <w:t>Wawrzynek</w:t>
            </w:r>
          </w:p>
        </w:tc>
        <w:tc>
          <w:tcPr>
            <w:tcW w:w="2796" w:type="dxa"/>
            <w:tcBorders>
              <w:bottom w:val="single" w:sz="5" w:space="0" w:color="DDDDDD"/>
            </w:tcBorders>
            <w:shd w:val="clear" w:color="auto" w:fill="F1F1F1"/>
            <w:tcMar>
              <w:top w:w="120" w:type="dxa"/>
              <w:left w:w="120" w:type="dxa"/>
              <w:bottom w:w="120" w:type="dxa"/>
              <w:right w:w="120" w:type="dxa"/>
            </w:tcMar>
          </w:tcPr>
          <w:p w14:paraId="7BC1E19C" w14:textId="77777777" w:rsidR="004D394C" w:rsidRPr="005639F8" w:rsidRDefault="00000000">
            <w:pPr>
              <w:spacing w:after="0" w:line="240" w:lineRule="auto"/>
              <w:rPr>
                <w:lang w:val="pl-PL"/>
              </w:rPr>
            </w:pPr>
            <w:r w:rsidRPr="005639F8">
              <w:rPr>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57F912A2" w14:textId="77777777" w:rsidR="004D394C" w:rsidRPr="005639F8" w:rsidRDefault="00000000">
            <w:pPr>
              <w:spacing w:after="0" w:line="240" w:lineRule="auto"/>
              <w:rPr>
                <w:lang w:val="pl-PL"/>
              </w:rPr>
            </w:pPr>
            <w:r w:rsidRPr="005639F8">
              <w:rPr>
                <w:color w:val="000000"/>
                <w:sz w:val="24"/>
                <w:szCs w:val="24"/>
                <w:shd w:val="clear" w:color="auto" w:fill="F1F1F1"/>
                <w:lang w:val="pl-PL"/>
              </w:rPr>
              <w:t>ZA</w:t>
            </w:r>
          </w:p>
        </w:tc>
      </w:tr>
    </w:tbl>
    <w:p w14:paraId="0A26C1B8" w14:textId="77777777" w:rsidR="0017662D" w:rsidRDefault="00AA2F70" w:rsidP="0017662D">
      <w:pPr>
        <w:pStyle w:val="myStyle"/>
        <w:spacing w:before="243" w:after="3" w:line="240" w:lineRule="auto"/>
        <w:ind w:right="240"/>
        <w:jc w:val="both"/>
        <w:rPr>
          <w:rFonts w:ascii="Times New Roman" w:hAnsi="Times New Roman" w:cs="Times New Roman"/>
          <w:bCs/>
          <w:color w:val="0A0A0A"/>
          <w:sz w:val="24"/>
          <w:szCs w:val="24"/>
          <w:lang w:val="pl-PL"/>
        </w:rPr>
      </w:pPr>
      <w:r w:rsidRPr="00FB66F9">
        <w:rPr>
          <w:rFonts w:ascii="Times New Roman" w:hAnsi="Times New Roman" w:cs="Times New Roman"/>
          <w:bCs/>
          <w:i/>
          <w:sz w:val="24"/>
          <w:szCs w:val="24"/>
          <w:lang w:val="pl-PL"/>
        </w:rPr>
        <w:t xml:space="preserve">Rada podjęła uchwałę nr </w:t>
      </w:r>
      <w:r w:rsidRPr="00FB66F9">
        <w:rPr>
          <w:rFonts w:ascii="Times New Roman" w:hAnsi="Times New Roman" w:cs="Times New Roman"/>
          <w:b/>
          <w:i/>
          <w:sz w:val="24"/>
          <w:szCs w:val="24"/>
          <w:lang w:val="pl-PL"/>
        </w:rPr>
        <w:t>11</w:t>
      </w:r>
      <w:r>
        <w:rPr>
          <w:rFonts w:ascii="Times New Roman" w:hAnsi="Times New Roman" w:cs="Times New Roman"/>
          <w:b/>
          <w:i/>
          <w:sz w:val="24"/>
          <w:szCs w:val="24"/>
          <w:lang w:val="pl-PL"/>
        </w:rPr>
        <w:t>76</w:t>
      </w:r>
      <w:r w:rsidRPr="00FB66F9">
        <w:rPr>
          <w:rFonts w:ascii="Times New Roman" w:hAnsi="Times New Roman" w:cs="Times New Roman"/>
          <w:b/>
          <w:i/>
          <w:sz w:val="24"/>
          <w:szCs w:val="24"/>
          <w:lang w:val="pl-PL"/>
        </w:rPr>
        <w:t>/LX</w:t>
      </w:r>
      <w:r>
        <w:rPr>
          <w:rFonts w:ascii="Times New Roman" w:hAnsi="Times New Roman" w:cs="Times New Roman"/>
          <w:b/>
          <w:i/>
          <w:sz w:val="24"/>
          <w:szCs w:val="24"/>
          <w:lang w:val="pl-PL"/>
        </w:rPr>
        <w:t>IX</w:t>
      </w:r>
      <w:r w:rsidRPr="00FB66F9">
        <w:rPr>
          <w:rFonts w:ascii="Times New Roman" w:hAnsi="Times New Roman" w:cs="Times New Roman"/>
          <w:b/>
          <w:i/>
          <w:sz w:val="24"/>
          <w:szCs w:val="24"/>
          <w:lang w:val="pl-PL"/>
        </w:rPr>
        <w:t>/23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Pr="00FA39E5">
        <w:rPr>
          <w:rFonts w:ascii="Times New Roman" w:hAnsi="Times New Roman" w:cs="Times New Roman"/>
          <w:color w:val="000000"/>
          <w:sz w:val="24"/>
          <w:szCs w:val="24"/>
          <w:lang w:val="pl-PL"/>
        </w:rPr>
        <w:t>w sprawie zmian w budżecie.</w:t>
      </w:r>
      <w:r w:rsidRPr="00C53C95">
        <w:rPr>
          <w:rFonts w:ascii="Times New Roman" w:hAnsi="Times New Roman" w:cs="Times New Roman"/>
          <w:i/>
          <w:sz w:val="24"/>
          <w:szCs w:val="24"/>
          <w:lang w:val="pl-PL"/>
        </w:rPr>
        <w:t xml:space="preserve"> </w:t>
      </w:r>
      <w:r w:rsidRPr="00FB66F9">
        <w:rPr>
          <w:rFonts w:ascii="Times New Roman" w:hAnsi="Times New Roman" w:cs="Times New Roman"/>
          <w:bCs/>
          <w:i/>
          <w:sz w:val="24"/>
          <w:szCs w:val="24"/>
          <w:lang w:val="pl-PL"/>
        </w:rPr>
        <w:t xml:space="preserve">(niniejsza uchwała stanowi zał. nr </w:t>
      </w:r>
      <w:r>
        <w:rPr>
          <w:rFonts w:ascii="Times New Roman" w:hAnsi="Times New Roman" w:cs="Times New Roman"/>
          <w:bCs/>
          <w:i/>
          <w:sz w:val="24"/>
          <w:szCs w:val="24"/>
          <w:lang w:val="pl-PL"/>
        </w:rPr>
        <w:t>7</w:t>
      </w:r>
      <w:r w:rsidRPr="00FB66F9">
        <w:rPr>
          <w:rFonts w:ascii="Times New Roman" w:hAnsi="Times New Roman" w:cs="Times New Roman"/>
          <w:bCs/>
          <w:i/>
          <w:sz w:val="24"/>
          <w:szCs w:val="24"/>
          <w:lang w:val="pl-PL"/>
        </w:rPr>
        <w:t>)</w:t>
      </w:r>
      <w:r w:rsidRPr="00FB66F9">
        <w:rPr>
          <w:rFonts w:ascii="Times New Roman" w:hAnsi="Times New Roman" w:cs="Times New Roman"/>
          <w:bCs/>
          <w:sz w:val="24"/>
          <w:szCs w:val="24"/>
          <w:lang w:val="pl-PL"/>
        </w:rPr>
        <w:t>.</w:t>
      </w:r>
      <w:r w:rsidRPr="00FB66F9">
        <w:rPr>
          <w:rFonts w:ascii="Times New Roman" w:hAnsi="Times New Roman" w:cs="Times New Roman"/>
          <w:bCs/>
          <w:color w:val="0A0A0A"/>
          <w:sz w:val="24"/>
          <w:szCs w:val="24"/>
          <w:lang w:val="pl-PL"/>
        </w:rPr>
        <w:t xml:space="preserve"> -1</w:t>
      </w:r>
      <w:r>
        <w:rPr>
          <w:rFonts w:ascii="Times New Roman" w:hAnsi="Times New Roman" w:cs="Times New Roman"/>
          <w:bCs/>
          <w:color w:val="0A0A0A"/>
          <w:sz w:val="24"/>
          <w:szCs w:val="24"/>
          <w:lang w:val="pl-PL"/>
        </w:rPr>
        <w:t>2</w:t>
      </w:r>
      <w:r w:rsidRPr="00FB66F9">
        <w:rPr>
          <w:rFonts w:ascii="Times New Roman" w:hAnsi="Times New Roman" w:cs="Times New Roman"/>
          <w:bCs/>
          <w:color w:val="0A0A0A"/>
          <w:sz w:val="24"/>
          <w:szCs w:val="24"/>
          <w:lang w:val="pl-PL"/>
        </w:rPr>
        <w:t xml:space="preserve"> głosami „za”, przy nieobecności </w:t>
      </w:r>
      <w:r>
        <w:rPr>
          <w:rFonts w:ascii="Times New Roman" w:hAnsi="Times New Roman" w:cs="Times New Roman"/>
          <w:bCs/>
          <w:color w:val="0A0A0A"/>
          <w:sz w:val="24"/>
          <w:szCs w:val="24"/>
          <w:lang w:val="pl-PL"/>
        </w:rPr>
        <w:t>3</w:t>
      </w:r>
      <w:r w:rsidRPr="00FB66F9">
        <w:rPr>
          <w:rFonts w:ascii="Times New Roman" w:hAnsi="Times New Roman" w:cs="Times New Roman"/>
          <w:bCs/>
          <w:color w:val="0A0A0A"/>
          <w:sz w:val="24"/>
          <w:szCs w:val="24"/>
          <w:lang w:val="pl-PL"/>
        </w:rPr>
        <w:t xml:space="preserve"> radn</w:t>
      </w:r>
      <w:r>
        <w:rPr>
          <w:rFonts w:ascii="Times New Roman" w:hAnsi="Times New Roman" w:cs="Times New Roman"/>
          <w:bCs/>
          <w:color w:val="0A0A0A"/>
          <w:sz w:val="24"/>
          <w:szCs w:val="24"/>
          <w:lang w:val="pl-PL"/>
        </w:rPr>
        <w:t>ych</w:t>
      </w:r>
      <w:r w:rsidRPr="00FB66F9">
        <w:rPr>
          <w:rFonts w:ascii="Times New Roman" w:hAnsi="Times New Roman" w:cs="Times New Roman"/>
          <w:bCs/>
          <w:color w:val="0A0A0A"/>
          <w:sz w:val="24"/>
          <w:szCs w:val="24"/>
          <w:lang w:val="pl-PL"/>
        </w:rPr>
        <w:t>.</w:t>
      </w:r>
    </w:p>
    <w:p w14:paraId="605C3605" w14:textId="06FD5599" w:rsidR="004D394C" w:rsidRPr="0017662D" w:rsidRDefault="00000000" w:rsidP="0017662D">
      <w:pPr>
        <w:pStyle w:val="myStyle"/>
        <w:numPr>
          <w:ilvl w:val="0"/>
          <w:numId w:val="10"/>
        </w:numPr>
        <w:spacing w:before="243" w:after="3" w:line="240" w:lineRule="auto"/>
        <w:ind w:right="240"/>
        <w:jc w:val="both"/>
        <w:rPr>
          <w:rFonts w:ascii="Times New Roman" w:hAnsi="Times New Roman" w:cs="Times New Roman"/>
          <w:bCs/>
          <w:sz w:val="24"/>
          <w:szCs w:val="24"/>
          <w:lang w:val="pl-PL"/>
        </w:rPr>
      </w:pPr>
      <w:r w:rsidRPr="0017662D">
        <w:rPr>
          <w:rFonts w:ascii="Times New Roman" w:eastAsia="Segoe UI" w:hAnsi="Times New Roman" w:cs="Times New Roman"/>
          <w:b/>
          <w:bCs/>
          <w:color w:val="000000"/>
          <w:sz w:val="24"/>
          <w:szCs w:val="24"/>
          <w:lang w:val="pl-PL"/>
        </w:rPr>
        <w:t>dwadzieścia sześć uchwał w sprawie wyrażenia zgody na odstąpienie od obowiązku trybu przetargowego i zawarcie umowy najmu pomieszczenia gospodarczego/najmu garażu/ dzierżawy gruntu na cele rekreacyjne/dzierżawy gruntu pod zabudowę kubaturową.</w:t>
      </w:r>
    </w:p>
    <w:p w14:paraId="4C913C73" w14:textId="7D9D3325" w:rsidR="004D394C" w:rsidRPr="00D40EEA" w:rsidRDefault="00D40EEA">
      <w:pPr>
        <w:rPr>
          <w:rFonts w:ascii="Times New Roman" w:hAnsi="Times New Roman" w:cs="Times New Roman"/>
          <w:i/>
          <w:iCs/>
          <w:sz w:val="24"/>
          <w:szCs w:val="24"/>
          <w:lang w:val="pl-PL"/>
        </w:rPr>
      </w:pPr>
      <w:r w:rsidRPr="00D40EEA">
        <w:rPr>
          <w:rFonts w:ascii="Times New Roman" w:hAnsi="Times New Roman" w:cs="Times New Roman"/>
          <w:i/>
          <w:iCs/>
          <w:sz w:val="24"/>
          <w:szCs w:val="24"/>
          <w:lang w:val="pl-PL"/>
        </w:rPr>
        <w:t>Dyskusji nie podjęto więc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297"/>
        <w:gridCol w:w="6892"/>
      </w:tblGrid>
      <w:tr w:rsidR="004D394C" w:rsidRPr="00351D42" w14:paraId="5B0A9EEF" w14:textId="77777777">
        <w:tc>
          <w:tcPr>
            <w:tcW w:w="2250" w:type="dxa"/>
            <w:tcBorders>
              <w:bottom w:val="single" w:sz="5" w:space="0" w:color="DDDDDD"/>
            </w:tcBorders>
            <w:shd w:val="clear" w:color="auto" w:fill="F1F1F1"/>
            <w:tcMar>
              <w:top w:w="120" w:type="dxa"/>
              <w:left w:w="240" w:type="dxa"/>
              <w:bottom w:w="120" w:type="dxa"/>
              <w:right w:w="120" w:type="dxa"/>
            </w:tcMar>
          </w:tcPr>
          <w:p w14:paraId="7AC8F16C" w14:textId="77777777" w:rsidR="004D394C" w:rsidRPr="00424653" w:rsidRDefault="00000000">
            <w:pPr>
              <w:spacing w:after="0" w:line="240" w:lineRule="auto"/>
              <w:rPr>
                <w:lang w:val="pl-PL"/>
              </w:rPr>
            </w:pPr>
            <w:r w:rsidRPr="00424653">
              <w:rPr>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09E2C0C9" w14:textId="77777777" w:rsidR="004D394C" w:rsidRPr="006F280C" w:rsidRDefault="00000000">
            <w:pPr>
              <w:spacing w:after="0" w:line="240" w:lineRule="auto"/>
              <w:rPr>
                <w:lang w:val="pl-PL"/>
              </w:rPr>
            </w:pPr>
            <w:r w:rsidRPr="006F280C">
              <w:rPr>
                <w:color w:val="000000"/>
                <w:sz w:val="24"/>
                <w:szCs w:val="24"/>
                <w:shd w:val="clear" w:color="auto" w:fill="FFFFFF"/>
                <w:lang w:val="pl-PL"/>
              </w:rPr>
              <w:t xml:space="preserve">dwadzieścia sześć uchwał w sprawie wyrażenia zgody na odstąpienie od obowiązku trybu przetargowego i zawarcie umowy najmu pomieszczenia gospodarczego/najmu garażu/ dzierżawy </w:t>
            </w:r>
            <w:r w:rsidRPr="006F280C">
              <w:rPr>
                <w:color w:val="000000"/>
                <w:sz w:val="24"/>
                <w:szCs w:val="24"/>
                <w:shd w:val="clear" w:color="auto" w:fill="FFFFFF"/>
                <w:lang w:val="pl-PL"/>
              </w:rPr>
              <w:lastRenderedPageBreak/>
              <w:t>gruntu na cele rekreacyjne/dzierżawy gruntu pod zabudowę kubaturową.</w:t>
            </w:r>
          </w:p>
        </w:tc>
      </w:tr>
      <w:tr w:rsidR="004D394C" w14:paraId="35FE51BE" w14:textId="77777777">
        <w:tc>
          <w:tcPr>
            <w:tcW w:w="2250" w:type="dxa"/>
            <w:tcBorders>
              <w:bottom w:val="single" w:sz="5" w:space="0" w:color="DDDDDD"/>
            </w:tcBorders>
            <w:shd w:val="clear" w:color="auto" w:fill="F1F1F1"/>
            <w:tcMar>
              <w:top w:w="120" w:type="dxa"/>
              <w:left w:w="120" w:type="dxa"/>
              <w:bottom w:w="120" w:type="dxa"/>
              <w:right w:w="120" w:type="dxa"/>
            </w:tcMar>
          </w:tcPr>
          <w:p w14:paraId="41800E57" w14:textId="77777777" w:rsidR="004D394C" w:rsidRDefault="00000000">
            <w:pPr>
              <w:spacing w:after="0" w:line="240" w:lineRule="auto"/>
            </w:pPr>
            <w:proofErr w:type="spellStart"/>
            <w:r>
              <w:rPr>
                <w:color w:val="000000"/>
                <w:sz w:val="24"/>
                <w:szCs w:val="24"/>
                <w:shd w:val="clear" w:color="auto" w:fill="F1F1F1"/>
              </w:rPr>
              <w:lastRenderedPageBreak/>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8B2FF70" w14:textId="77777777" w:rsidR="004D394C" w:rsidRDefault="00000000">
            <w:pPr>
              <w:spacing w:after="0" w:line="240" w:lineRule="auto"/>
            </w:pPr>
            <w:r>
              <w:rPr>
                <w:color w:val="000000"/>
                <w:sz w:val="24"/>
                <w:szCs w:val="24"/>
                <w:shd w:val="clear" w:color="auto" w:fill="F1F1F1"/>
              </w:rPr>
              <w:t>Rada Miejska Węglińca</w:t>
            </w:r>
          </w:p>
        </w:tc>
      </w:tr>
      <w:tr w:rsidR="004D394C" w14:paraId="4652204A" w14:textId="77777777">
        <w:tc>
          <w:tcPr>
            <w:tcW w:w="2250" w:type="dxa"/>
            <w:tcBorders>
              <w:bottom w:val="single" w:sz="5" w:space="0" w:color="DDDDDD"/>
            </w:tcBorders>
            <w:shd w:val="clear" w:color="auto" w:fill="F1F1F1"/>
            <w:tcMar>
              <w:top w:w="120" w:type="dxa"/>
              <w:left w:w="120" w:type="dxa"/>
              <w:bottom w:w="120" w:type="dxa"/>
              <w:right w:w="120" w:type="dxa"/>
            </w:tcMar>
          </w:tcPr>
          <w:p w14:paraId="7892A8A2" w14:textId="77777777" w:rsidR="004D394C" w:rsidRDefault="00000000">
            <w:pPr>
              <w:spacing w:after="0" w:line="240" w:lineRule="auto"/>
            </w:pPr>
            <w:r>
              <w:rPr>
                <w:color w:val="000000"/>
                <w:sz w:val="24"/>
                <w:szCs w:val="24"/>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2D5C3B0D" w14:textId="77777777" w:rsidR="004D394C" w:rsidRDefault="00000000">
            <w:pPr>
              <w:spacing w:after="0" w:line="240" w:lineRule="auto"/>
            </w:pPr>
            <w:r>
              <w:rPr>
                <w:color w:val="000000"/>
                <w:sz w:val="24"/>
                <w:szCs w:val="24"/>
                <w:shd w:val="clear" w:color="auto" w:fill="FFFFFF"/>
              </w:rPr>
              <w:t>Głosowanie zakończone wynikiem: przyjęto</w:t>
            </w:r>
          </w:p>
        </w:tc>
      </w:tr>
    </w:tbl>
    <w:p w14:paraId="57AD840F" w14:textId="77777777" w:rsidR="004D394C" w:rsidRDefault="004D394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379"/>
        <w:gridCol w:w="3216"/>
        <w:gridCol w:w="1378"/>
        <w:gridCol w:w="3216"/>
      </w:tblGrid>
      <w:tr w:rsidR="004D394C" w14:paraId="0A8EA13D" w14:textId="77777777">
        <w:tc>
          <w:tcPr>
            <w:tcW w:w="1350" w:type="dxa"/>
            <w:tcBorders>
              <w:bottom w:val="single" w:sz="5" w:space="0" w:color="DDDDDD"/>
            </w:tcBorders>
            <w:shd w:val="clear" w:color="auto" w:fill="F1F1F1"/>
            <w:tcMar>
              <w:top w:w="120" w:type="dxa"/>
              <w:left w:w="240" w:type="dxa"/>
              <w:bottom w:w="120" w:type="dxa"/>
              <w:right w:w="120" w:type="dxa"/>
            </w:tcMar>
          </w:tcPr>
          <w:p w14:paraId="36B010BC" w14:textId="77777777" w:rsidR="004D394C"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B7EDB9C" w14:textId="77777777" w:rsidR="004D394C" w:rsidRDefault="00000000">
            <w:pPr>
              <w:spacing w:after="0" w:line="240" w:lineRule="auto"/>
            </w:pPr>
            <w:r>
              <w:rPr>
                <w:color w:val="000000"/>
                <w:sz w:val="24"/>
                <w:szCs w:val="24"/>
                <w:shd w:val="clear" w:color="auto" w:fill="FFFFFF"/>
              </w:rPr>
              <w:t>26 października 2023 r.</w:t>
            </w:r>
          </w:p>
        </w:tc>
        <w:tc>
          <w:tcPr>
            <w:tcW w:w="1350" w:type="dxa"/>
            <w:tcBorders>
              <w:bottom w:val="single" w:sz="5" w:space="0" w:color="DDDDDD"/>
            </w:tcBorders>
            <w:shd w:val="clear" w:color="auto" w:fill="FFFFFF"/>
            <w:tcMar>
              <w:top w:w="120" w:type="dxa"/>
              <w:left w:w="120" w:type="dxa"/>
              <w:bottom w:w="120" w:type="dxa"/>
              <w:right w:w="120" w:type="dxa"/>
            </w:tcMar>
          </w:tcPr>
          <w:p w14:paraId="6CBBA4F2" w14:textId="77777777" w:rsidR="004D394C" w:rsidRDefault="004D394C"/>
        </w:tc>
        <w:tc>
          <w:tcPr>
            <w:tcW w:w="3150" w:type="dxa"/>
            <w:tcBorders>
              <w:bottom w:val="single" w:sz="5" w:space="0" w:color="DDDDDD"/>
            </w:tcBorders>
            <w:shd w:val="clear" w:color="auto" w:fill="FFFFFF"/>
            <w:tcMar>
              <w:top w:w="120" w:type="dxa"/>
              <w:left w:w="120" w:type="dxa"/>
              <w:bottom w:w="120" w:type="dxa"/>
              <w:right w:w="120" w:type="dxa"/>
            </w:tcMar>
          </w:tcPr>
          <w:p w14:paraId="75B3B75F" w14:textId="77777777" w:rsidR="004D394C" w:rsidRDefault="004D394C"/>
        </w:tc>
      </w:tr>
      <w:tr w:rsidR="004D394C" w14:paraId="7692DCDB" w14:textId="77777777">
        <w:tc>
          <w:tcPr>
            <w:tcW w:w="0" w:type="auto"/>
            <w:tcBorders>
              <w:bottom w:val="single" w:sz="5" w:space="0" w:color="DDDDDD"/>
            </w:tcBorders>
            <w:shd w:val="clear" w:color="auto" w:fill="F1F1F1"/>
            <w:tcMar>
              <w:top w:w="120" w:type="dxa"/>
              <w:left w:w="120" w:type="dxa"/>
              <w:bottom w:w="120" w:type="dxa"/>
              <w:right w:w="120" w:type="dxa"/>
            </w:tcMar>
          </w:tcPr>
          <w:p w14:paraId="1CCC6007" w14:textId="77777777" w:rsidR="004D394C" w:rsidRDefault="00000000">
            <w:pPr>
              <w:spacing w:after="0" w:line="240" w:lineRule="auto"/>
            </w:pPr>
            <w:r>
              <w:rPr>
                <w:color w:val="000000"/>
                <w:sz w:val="24"/>
                <w:szCs w:val="24"/>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678CAF3A" w14:textId="77777777" w:rsidR="004D394C" w:rsidRDefault="00000000">
            <w:pPr>
              <w:spacing w:after="0" w:line="240" w:lineRule="auto"/>
            </w:pPr>
            <w:r>
              <w:rPr>
                <w:color w:val="000000"/>
                <w:sz w:val="24"/>
                <w:szCs w:val="24"/>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1B2B373D" w14:textId="77777777" w:rsidR="004D394C" w:rsidRDefault="00000000">
            <w:pPr>
              <w:spacing w:after="0" w:line="240" w:lineRule="auto"/>
            </w:pPr>
            <w:r>
              <w:rPr>
                <w:color w:val="000000"/>
                <w:sz w:val="24"/>
                <w:szCs w:val="24"/>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63F2D99A" w14:textId="77777777" w:rsidR="004D394C" w:rsidRDefault="00000000">
            <w:pPr>
              <w:spacing w:after="0" w:line="240" w:lineRule="auto"/>
            </w:pPr>
            <w:r>
              <w:rPr>
                <w:color w:val="000000"/>
                <w:sz w:val="24"/>
                <w:szCs w:val="24"/>
                <w:shd w:val="clear" w:color="auto" w:fill="FFFFFF"/>
              </w:rPr>
              <w:t>zwykła</w:t>
            </w:r>
          </w:p>
        </w:tc>
      </w:tr>
    </w:tbl>
    <w:p w14:paraId="7B2FBDAF"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45"/>
        <w:gridCol w:w="1476"/>
        <w:gridCol w:w="1482"/>
        <w:gridCol w:w="1728"/>
        <w:gridCol w:w="1476"/>
        <w:gridCol w:w="1482"/>
      </w:tblGrid>
      <w:tr w:rsidR="004D394C" w14:paraId="2397ACD9" w14:textId="77777777">
        <w:tc>
          <w:tcPr>
            <w:tcW w:w="1500" w:type="dxa"/>
            <w:tcBorders>
              <w:bottom w:val="single" w:sz="5" w:space="0" w:color="DDDDDD"/>
            </w:tcBorders>
            <w:shd w:val="clear" w:color="auto" w:fill="F1F1F1"/>
            <w:tcMar>
              <w:top w:w="120" w:type="dxa"/>
              <w:left w:w="240" w:type="dxa"/>
              <w:bottom w:w="120" w:type="dxa"/>
              <w:right w:w="120" w:type="dxa"/>
            </w:tcMar>
          </w:tcPr>
          <w:p w14:paraId="718CD3CA"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2A5D7E8"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6F58ABEE" w14:textId="77777777" w:rsidR="004D394C"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37C8C2B2" w14:textId="77777777" w:rsidR="004D394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BE1FC9C" w14:textId="77777777" w:rsidR="004D394C"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7A4AD43" w14:textId="77777777" w:rsidR="004D394C" w:rsidRDefault="00000000">
            <w:pPr>
              <w:spacing w:after="0" w:line="240" w:lineRule="auto"/>
              <w:jc w:val="center"/>
            </w:pPr>
            <w:r>
              <w:rPr>
                <w:color w:val="000000"/>
                <w:sz w:val="18"/>
                <w:szCs w:val="18"/>
                <w:shd w:val="clear" w:color="auto" w:fill="F1F1F1"/>
              </w:rPr>
              <w:t>procent</w:t>
            </w:r>
          </w:p>
        </w:tc>
      </w:tr>
      <w:tr w:rsidR="004D394C" w14:paraId="2903435A" w14:textId="77777777">
        <w:tc>
          <w:tcPr>
            <w:tcW w:w="0" w:type="auto"/>
            <w:tcBorders>
              <w:bottom w:val="single" w:sz="5" w:space="0" w:color="DDDDDD"/>
            </w:tcBorders>
            <w:shd w:val="clear" w:color="auto" w:fill="F1F1F1"/>
            <w:tcMar>
              <w:top w:w="120" w:type="dxa"/>
              <w:left w:w="120" w:type="dxa"/>
              <w:bottom w:w="120" w:type="dxa"/>
              <w:right w:w="120" w:type="dxa"/>
            </w:tcMar>
          </w:tcPr>
          <w:p w14:paraId="0CCEBB94" w14:textId="77777777" w:rsidR="004D394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1FEDFD3"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59DD914B" w14:textId="77777777" w:rsidR="004D394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41BDCF7" w14:textId="77777777" w:rsidR="004D394C"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5BF8A6BA" w14:textId="77777777" w:rsidR="004D394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6D2113D8" w14:textId="77777777" w:rsidR="004D394C" w:rsidRDefault="00000000">
            <w:pPr>
              <w:spacing w:after="0" w:line="240" w:lineRule="auto"/>
              <w:jc w:val="center"/>
            </w:pPr>
            <w:r>
              <w:rPr>
                <w:color w:val="000000"/>
                <w:sz w:val="18"/>
                <w:szCs w:val="18"/>
                <w:shd w:val="clear" w:color="auto" w:fill="FFFFFF"/>
              </w:rPr>
              <w:t>-</w:t>
            </w:r>
          </w:p>
        </w:tc>
      </w:tr>
      <w:tr w:rsidR="004D394C" w14:paraId="155D06D8" w14:textId="77777777">
        <w:tc>
          <w:tcPr>
            <w:tcW w:w="0" w:type="auto"/>
            <w:tcBorders>
              <w:bottom w:val="single" w:sz="5" w:space="0" w:color="DDDDDD"/>
            </w:tcBorders>
            <w:shd w:val="clear" w:color="auto" w:fill="F1F1F1"/>
            <w:tcMar>
              <w:top w:w="120" w:type="dxa"/>
              <w:left w:w="120" w:type="dxa"/>
              <w:bottom w:w="120" w:type="dxa"/>
              <w:right w:w="120" w:type="dxa"/>
            </w:tcMar>
          </w:tcPr>
          <w:p w14:paraId="7D3B8D29" w14:textId="77777777" w:rsidR="004D394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70A36A4F"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83241D3"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B140F7F" w14:textId="77777777" w:rsidR="004D394C"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BA35ECA" w14:textId="77777777" w:rsidR="004D394C"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25785B8D" w14:textId="77777777" w:rsidR="004D394C" w:rsidRDefault="00000000">
            <w:pPr>
              <w:spacing w:after="0" w:line="240" w:lineRule="auto"/>
              <w:jc w:val="center"/>
            </w:pPr>
            <w:r>
              <w:rPr>
                <w:color w:val="000000"/>
                <w:sz w:val="18"/>
                <w:szCs w:val="18"/>
                <w:shd w:val="clear" w:color="auto" w:fill="FFFFFF"/>
              </w:rPr>
              <w:t>80 %</w:t>
            </w:r>
          </w:p>
        </w:tc>
      </w:tr>
      <w:tr w:rsidR="004D394C" w14:paraId="4D0AE506" w14:textId="77777777">
        <w:tc>
          <w:tcPr>
            <w:tcW w:w="0" w:type="auto"/>
            <w:tcBorders>
              <w:bottom w:val="single" w:sz="5" w:space="0" w:color="DDDDDD"/>
            </w:tcBorders>
            <w:shd w:val="clear" w:color="auto" w:fill="F1F1F1"/>
            <w:tcMar>
              <w:top w:w="120" w:type="dxa"/>
              <w:left w:w="120" w:type="dxa"/>
              <w:bottom w:w="120" w:type="dxa"/>
              <w:right w:w="120" w:type="dxa"/>
            </w:tcMar>
          </w:tcPr>
          <w:p w14:paraId="2CDC3F0C" w14:textId="77777777" w:rsidR="004D394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86B7A24" w14:textId="77777777" w:rsidR="004D394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E397531" w14:textId="77777777" w:rsidR="004D394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D51C8E5" w14:textId="77777777" w:rsidR="004D394C"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594C8D7" w14:textId="77777777" w:rsidR="004D394C"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27E9BD2B" w14:textId="77777777" w:rsidR="004D394C" w:rsidRDefault="00000000">
            <w:pPr>
              <w:spacing w:after="0" w:line="240" w:lineRule="auto"/>
              <w:jc w:val="center"/>
            </w:pPr>
            <w:r>
              <w:rPr>
                <w:color w:val="000000"/>
                <w:sz w:val="18"/>
                <w:szCs w:val="18"/>
                <w:shd w:val="clear" w:color="auto" w:fill="FFFFFF"/>
              </w:rPr>
              <w:t>20 %</w:t>
            </w:r>
          </w:p>
        </w:tc>
      </w:tr>
    </w:tbl>
    <w:p w14:paraId="3600FF2E" w14:textId="77777777" w:rsidR="004D394C" w:rsidRPr="006C5C1A" w:rsidRDefault="00000000">
      <w:pPr>
        <w:pStyle w:val="myStyle"/>
        <w:spacing w:before="150" w:after="150" w:line="300" w:lineRule="auto"/>
        <w:ind w:left="225"/>
        <w:jc w:val="left"/>
        <w:outlineLvl w:val="4"/>
        <w:rPr>
          <w:rFonts w:ascii="Times New Roman" w:hAnsi="Times New Roman" w:cs="Times New Roman"/>
          <w:sz w:val="24"/>
          <w:szCs w:val="24"/>
        </w:rPr>
      </w:pPr>
      <w:r w:rsidRPr="006C5C1A">
        <w:rPr>
          <w:rFonts w:ascii="Times New Roman" w:eastAsia="Segoe UI" w:hAnsi="Times New Roman" w:cs="Times New Roman"/>
          <w:color w:val="000000"/>
          <w:sz w:val="24"/>
          <w:szCs w:val="24"/>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41"/>
        <w:gridCol w:w="3072"/>
        <w:gridCol w:w="3025"/>
        <w:gridCol w:w="2451"/>
      </w:tblGrid>
      <w:tr w:rsidR="004D394C" w14:paraId="172027F4" w14:textId="77777777" w:rsidTr="0017662D">
        <w:tc>
          <w:tcPr>
            <w:tcW w:w="592" w:type="dxa"/>
            <w:tcBorders>
              <w:bottom w:val="single" w:sz="5" w:space="0" w:color="DDDDDD"/>
            </w:tcBorders>
            <w:shd w:val="clear" w:color="auto" w:fill="F1F1F1"/>
            <w:tcMar>
              <w:top w:w="120" w:type="dxa"/>
              <w:left w:w="240" w:type="dxa"/>
              <w:bottom w:w="120" w:type="dxa"/>
              <w:right w:w="120" w:type="dxa"/>
            </w:tcMar>
          </w:tcPr>
          <w:p w14:paraId="5F4A660B" w14:textId="77777777" w:rsidR="004D394C" w:rsidRDefault="00000000">
            <w:pPr>
              <w:spacing w:after="0" w:line="240" w:lineRule="auto"/>
            </w:pPr>
            <w:r>
              <w:rPr>
                <w:color w:val="000000"/>
                <w:sz w:val="24"/>
                <w:szCs w:val="24"/>
                <w:shd w:val="clear" w:color="auto" w:fill="F1F1F1"/>
              </w:rPr>
              <w:t>lp</w:t>
            </w:r>
          </w:p>
        </w:tc>
        <w:tc>
          <w:tcPr>
            <w:tcW w:w="2839" w:type="dxa"/>
            <w:tcBorders>
              <w:bottom w:val="single" w:sz="5" w:space="0" w:color="DDDDDD"/>
            </w:tcBorders>
            <w:shd w:val="clear" w:color="auto" w:fill="F1F1F1"/>
            <w:tcMar>
              <w:top w:w="120" w:type="dxa"/>
              <w:left w:w="120" w:type="dxa"/>
              <w:bottom w:w="120" w:type="dxa"/>
              <w:right w:w="120" w:type="dxa"/>
            </w:tcMar>
          </w:tcPr>
          <w:p w14:paraId="4439A823" w14:textId="77777777" w:rsidR="004D394C" w:rsidRDefault="00000000">
            <w:pPr>
              <w:spacing w:after="0" w:line="240" w:lineRule="auto"/>
            </w:pPr>
            <w:r>
              <w:rPr>
                <w:color w:val="000000"/>
                <w:sz w:val="24"/>
                <w:szCs w:val="24"/>
                <w:shd w:val="clear" w:color="auto" w:fill="F1F1F1"/>
              </w:rPr>
              <w:t>nazwisko</w:t>
            </w:r>
          </w:p>
        </w:tc>
        <w:tc>
          <w:tcPr>
            <w:tcW w:w="2796" w:type="dxa"/>
            <w:tcBorders>
              <w:bottom w:val="single" w:sz="5" w:space="0" w:color="DDDDDD"/>
            </w:tcBorders>
            <w:shd w:val="clear" w:color="auto" w:fill="F1F1F1"/>
            <w:tcMar>
              <w:top w:w="120" w:type="dxa"/>
              <w:left w:w="120" w:type="dxa"/>
              <w:bottom w:w="120" w:type="dxa"/>
              <w:right w:w="120" w:type="dxa"/>
            </w:tcMar>
          </w:tcPr>
          <w:p w14:paraId="72F40F05" w14:textId="77777777" w:rsidR="004D394C" w:rsidRDefault="00000000">
            <w:pPr>
              <w:spacing w:after="0" w:line="240" w:lineRule="auto"/>
            </w:pPr>
            <w:r>
              <w:rPr>
                <w:color w:val="000000"/>
                <w:sz w:val="24"/>
                <w:szCs w:val="24"/>
                <w:shd w:val="clear" w:color="auto" w:fill="F1F1F1"/>
              </w:rPr>
              <w:t>imię</w:t>
            </w:r>
          </w:p>
        </w:tc>
        <w:tc>
          <w:tcPr>
            <w:tcW w:w="2265" w:type="dxa"/>
            <w:tcBorders>
              <w:bottom w:val="single" w:sz="5" w:space="0" w:color="DDDDDD"/>
            </w:tcBorders>
            <w:shd w:val="clear" w:color="auto" w:fill="F1F1F1"/>
            <w:tcMar>
              <w:top w:w="120" w:type="dxa"/>
              <w:left w:w="120" w:type="dxa"/>
              <w:bottom w:w="120" w:type="dxa"/>
              <w:right w:w="120" w:type="dxa"/>
            </w:tcMar>
          </w:tcPr>
          <w:p w14:paraId="17F11786" w14:textId="77777777" w:rsidR="004D394C" w:rsidRDefault="00000000">
            <w:pPr>
              <w:spacing w:after="0" w:line="240" w:lineRule="auto"/>
            </w:pPr>
            <w:r>
              <w:rPr>
                <w:color w:val="000000"/>
                <w:sz w:val="24"/>
                <w:szCs w:val="24"/>
                <w:shd w:val="clear" w:color="auto" w:fill="F1F1F1"/>
              </w:rPr>
              <w:t>głos</w:t>
            </w:r>
          </w:p>
        </w:tc>
      </w:tr>
      <w:tr w:rsidR="004D394C" w14:paraId="06AE9B0D"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47A97EED" w14:textId="77777777" w:rsidR="004D394C" w:rsidRDefault="00000000">
            <w:pPr>
              <w:spacing w:after="0" w:line="240" w:lineRule="auto"/>
            </w:pPr>
            <w:r>
              <w:rPr>
                <w:color w:val="000000"/>
                <w:sz w:val="24"/>
                <w:szCs w:val="24"/>
                <w:shd w:val="clear" w:color="auto" w:fill="F1F1F1"/>
              </w:rPr>
              <w:t>1</w:t>
            </w:r>
          </w:p>
        </w:tc>
        <w:tc>
          <w:tcPr>
            <w:tcW w:w="2839" w:type="dxa"/>
            <w:tcBorders>
              <w:bottom w:val="single" w:sz="5" w:space="0" w:color="DDDDDD"/>
            </w:tcBorders>
            <w:shd w:val="clear" w:color="auto" w:fill="F1F1F1"/>
            <w:tcMar>
              <w:top w:w="120" w:type="dxa"/>
              <w:left w:w="120" w:type="dxa"/>
              <w:bottom w:w="120" w:type="dxa"/>
              <w:right w:w="120" w:type="dxa"/>
            </w:tcMar>
          </w:tcPr>
          <w:p w14:paraId="4C772848" w14:textId="77777777" w:rsidR="004D394C" w:rsidRDefault="00000000">
            <w:pPr>
              <w:spacing w:after="0" w:line="240" w:lineRule="auto"/>
            </w:pPr>
            <w:r>
              <w:rPr>
                <w:color w:val="000000"/>
                <w:sz w:val="24"/>
                <w:szCs w:val="24"/>
                <w:shd w:val="clear" w:color="auto" w:fill="F1F1F1"/>
              </w:rPr>
              <w:t>Batog</w:t>
            </w:r>
          </w:p>
        </w:tc>
        <w:tc>
          <w:tcPr>
            <w:tcW w:w="2796" w:type="dxa"/>
            <w:tcBorders>
              <w:bottom w:val="single" w:sz="5" w:space="0" w:color="DDDDDD"/>
            </w:tcBorders>
            <w:shd w:val="clear" w:color="auto" w:fill="F1F1F1"/>
            <w:tcMar>
              <w:top w:w="120" w:type="dxa"/>
              <w:left w:w="120" w:type="dxa"/>
              <w:bottom w:w="120" w:type="dxa"/>
              <w:right w:w="120" w:type="dxa"/>
            </w:tcMar>
          </w:tcPr>
          <w:p w14:paraId="1251385D" w14:textId="77777777" w:rsidR="004D394C"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0EBF1F8" w14:textId="77777777" w:rsidR="004D394C" w:rsidRDefault="00000000">
            <w:pPr>
              <w:spacing w:after="0" w:line="240" w:lineRule="auto"/>
            </w:pPr>
            <w:r>
              <w:rPr>
                <w:color w:val="000000"/>
                <w:sz w:val="24"/>
                <w:szCs w:val="24"/>
                <w:shd w:val="clear" w:color="auto" w:fill="F1F1F1"/>
              </w:rPr>
              <w:t>ZA</w:t>
            </w:r>
          </w:p>
        </w:tc>
      </w:tr>
      <w:tr w:rsidR="004D394C" w14:paraId="1EC6EEA3" w14:textId="77777777" w:rsidTr="0017662D">
        <w:tc>
          <w:tcPr>
            <w:tcW w:w="592" w:type="dxa"/>
            <w:tcBorders>
              <w:bottom w:val="single" w:sz="5" w:space="0" w:color="DDDDDD"/>
            </w:tcBorders>
            <w:shd w:val="clear" w:color="auto" w:fill="FFFFFF"/>
            <w:tcMar>
              <w:top w:w="120" w:type="dxa"/>
              <w:left w:w="120" w:type="dxa"/>
              <w:bottom w:w="120" w:type="dxa"/>
              <w:right w:w="120" w:type="dxa"/>
            </w:tcMar>
          </w:tcPr>
          <w:p w14:paraId="737F0109" w14:textId="77777777" w:rsidR="004D394C" w:rsidRDefault="00000000">
            <w:pPr>
              <w:spacing w:after="0" w:line="240" w:lineRule="auto"/>
            </w:pPr>
            <w:r>
              <w:rPr>
                <w:color w:val="000000"/>
                <w:sz w:val="24"/>
                <w:szCs w:val="24"/>
                <w:shd w:val="clear" w:color="auto" w:fill="FFFFFF"/>
              </w:rPr>
              <w:t>2</w:t>
            </w:r>
          </w:p>
        </w:tc>
        <w:tc>
          <w:tcPr>
            <w:tcW w:w="2839" w:type="dxa"/>
            <w:tcBorders>
              <w:bottom w:val="single" w:sz="5" w:space="0" w:color="DDDDDD"/>
            </w:tcBorders>
            <w:shd w:val="clear" w:color="auto" w:fill="FFFFFF"/>
            <w:tcMar>
              <w:top w:w="120" w:type="dxa"/>
              <w:left w:w="120" w:type="dxa"/>
              <w:bottom w:w="120" w:type="dxa"/>
              <w:right w:w="120" w:type="dxa"/>
            </w:tcMar>
          </w:tcPr>
          <w:p w14:paraId="6A57A2C3" w14:textId="77777777" w:rsidR="004D394C" w:rsidRDefault="00000000">
            <w:pPr>
              <w:spacing w:after="0" w:line="240" w:lineRule="auto"/>
            </w:pPr>
            <w:r>
              <w:rPr>
                <w:color w:val="000000"/>
                <w:sz w:val="24"/>
                <w:szCs w:val="24"/>
                <w:shd w:val="clear" w:color="auto" w:fill="FFFFFF"/>
              </w:rPr>
              <w:t>Błauciak</w:t>
            </w:r>
          </w:p>
        </w:tc>
        <w:tc>
          <w:tcPr>
            <w:tcW w:w="2796" w:type="dxa"/>
            <w:tcBorders>
              <w:bottom w:val="single" w:sz="5" w:space="0" w:color="DDDDDD"/>
            </w:tcBorders>
            <w:shd w:val="clear" w:color="auto" w:fill="FFFFFF"/>
            <w:tcMar>
              <w:top w:w="120" w:type="dxa"/>
              <w:left w:w="120" w:type="dxa"/>
              <w:bottom w:w="120" w:type="dxa"/>
              <w:right w:w="120" w:type="dxa"/>
            </w:tcMar>
          </w:tcPr>
          <w:p w14:paraId="3F0C13A4" w14:textId="77777777" w:rsidR="004D394C" w:rsidRDefault="00000000">
            <w:pPr>
              <w:spacing w:after="0" w:line="240" w:lineRule="auto"/>
            </w:pPr>
            <w:r>
              <w:rPr>
                <w:color w:val="000000"/>
                <w:sz w:val="24"/>
                <w:szCs w:val="24"/>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D5A5DA2" w14:textId="77777777" w:rsidR="004D394C" w:rsidRDefault="00000000">
            <w:pPr>
              <w:spacing w:after="0" w:line="240" w:lineRule="auto"/>
            </w:pPr>
            <w:r>
              <w:rPr>
                <w:color w:val="000000"/>
                <w:sz w:val="24"/>
                <w:szCs w:val="24"/>
                <w:shd w:val="clear" w:color="auto" w:fill="FFFFFF"/>
              </w:rPr>
              <w:t>ZA</w:t>
            </w:r>
          </w:p>
        </w:tc>
      </w:tr>
      <w:tr w:rsidR="004D394C" w14:paraId="60CB89B1"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50BDB470" w14:textId="77777777" w:rsidR="004D394C" w:rsidRDefault="00000000">
            <w:pPr>
              <w:spacing w:after="0" w:line="240" w:lineRule="auto"/>
            </w:pPr>
            <w:r>
              <w:rPr>
                <w:color w:val="000000"/>
                <w:sz w:val="24"/>
                <w:szCs w:val="24"/>
                <w:shd w:val="clear" w:color="auto" w:fill="F1F1F1"/>
              </w:rPr>
              <w:t>3</w:t>
            </w:r>
          </w:p>
        </w:tc>
        <w:tc>
          <w:tcPr>
            <w:tcW w:w="2839" w:type="dxa"/>
            <w:tcBorders>
              <w:bottom w:val="single" w:sz="5" w:space="0" w:color="DDDDDD"/>
            </w:tcBorders>
            <w:shd w:val="clear" w:color="auto" w:fill="F1F1F1"/>
            <w:tcMar>
              <w:top w:w="120" w:type="dxa"/>
              <w:left w:w="120" w:type="dxa"/>
              <w:bottom w:w="120" w:type="dxa"/>
              <w:right w:w="120" w:type="dxa"/>
            </w:tcMar>
          </w:tcPr>
          <w:p w14:paraId="18C002A2" w14:textId="77777777" w:rsidR="004D394C" w:rsidRDefault="00000000">
            <w:pPr>
              <w:spacing w:after="0" w:line="240" w:lineRule="auto"/>
            </w:pPr>
            <w:r>
              <w:rPr>
                <w:color w:val="000000"/>
                <w:sz w:val="24"/>
                <w:szCs w:val="24"/>
                <w:shd w:val="clear" w:color="auto" w:fill="F1F1F1"/>
              </w:rPr>
              <w:t>Fedyczkowska</w:t>
            </w:r>
          </w:p>
        </w:tc>
        <w:tc>
          <w:tcPr>
            <w:tcW w:w="2796" w:type="dxa"/>
            <w:tcBorders>
              <w:bottom w:val="single" w:sz="5" w:space="0" w:color="DDDDDD"/>
            </w:tcBorders>
            <w:shd w:val="clear" w:color="auto" w:fill="F1F1F1"/>
            <w:tcMar>
              <w:top w:w="120" w:type="dxa"/>
              <w:left w:w="120" w:type="dxa"/>
              <w:bottom w:w="120" w:type="dxa"/>
              <w:right w:w="120" w:type="dxa"/>
            </w:tcMar>
          </w:tcPr>
          <w:p w14:paraId="1931C171" w14:textId="77777777" w:rsidR="004D394C" w:rsidRDefault="00000000">
            <w:pPr>
              <w:spacing w:after="0" w:line="240" w:lineRule="auto"/>
            </w:pPr>
            <w:r>
              <w:rPr>
                <w:color w:val="000000"/>
                <w:sz w:val="24"/>
                <w:szCs w:val="24"/>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4D6D58F" w14:textId="77777777" w:rsidR="004D394C" w:rsidRDefault="00000000">
            <w:pPr>
              <w:spacing w:after="0" w:line="240" w:lineRule="auto"/>
            </w:pPr>
            <w:r>
              <w:rPr>
                <w:color w:val="000000"/>
                <w:sz w:val="24"/>
                <w:szCs w:val="24"/>
                <w:shd w:val="clear" w:color="auto" w:fill="F1F1F1"/>
              </w:rPr>
              <w:t>ZA</w:t>
            </w:r>
          </w:p>
        </w:tc>
      </w:tr>
      <w:tr w:rsidR="004D394C" w14:paraId="0BEDEDA0" w14:textId="77777777" w:rsidTr="0017662D">
        <w:tc>
          <w:tcPr>
            <w:tcW w:w="592" w:type="dxa"/>
            <w:tcBorders>
              <w:bottom w:val="single" w:sz="5" w:space="0" w:color="DDDDDD"/>
            </w:tcBorders>
            <w:shd w:val="clear" w:color="auto" w:fill="FFFFFF"/>
            <w:tcMar>
              <w:top w:w="120" w:type="dxa"/>
              <w:left w:w="120" w:type="dxa"/>
              <w:bottom w:w="120" w:type="dxa"/>
              <w:right w:w="120" w:type="dxa"/>
            </w:tcMar>
          </w:tcPr>
          <w:p w14:paraId="7B6E34B9" w14:textId="77777777" w:rsidR="004D394C" w:rsidRDefault="00000000">
            <w:pPr>
              <w:spacing w:after="0" w:line="240" w:lineRule="auto"/>
            </w:pPr>
            <w:r>
              <w:rPr>
                <w:color w:val="000000"/>
                <w:sz w:val="24"/>
                <w:szCs w:val="24"/>
                <w:shd w:val="clear" w:color="auto" w:fill="FFFFFF"/>
              </w:rPr>
              <w:t>4</w:t>
            </w:r>
          </w:p>
        </w:tc>
        <w:tc>
          <w:tcPr>
            <w:tcW w:w="2839" w:type="dxa"/>
            <w:tcBorders>
              <w:bottom w:val="single" w:sz="5" w:space="0" w:color="DDDDDD"/>
            </w:tcBorders>
            <w:shd w:val="clear" w:color="auto" w:fill="FFFFFF"/>
            <w:tcMar>
              <w:top w:w="120" w:type="dxa"/>
              <w:left w:w="120" w:type="dxa"/>
              <w:bottom w:w="120" w:type="dxa"/>
              <w:right w:w="120" w:type="dxa"/>
            </w:tcMar>
          </w:tcPr>
          <w:p w14:paraId="4DE98CDA" w14:textId="77777777" w:rsidR="004D394C" w:rsidRDefault="00000000">
            <w:pPr>
              <w:spacing w:after="0" w:line="240" w:lineRule="auto"/>
            </w:pPr>
            <w:r>
              <w:rPr>
                <w:color w:val="000000"/>
                <w:sz w:val="24"/>
                <w:szCs w:val="24"/>
                <w:shd w:val="clear" w:color="auto" w:fill="FFFFFF"/>
              </w:rPr>
              <w:t>Fink</w:t>
            </w:r>
          </w:p>
        </w:tc>
        <w:tc>
          <w:tcPr>
            <w:tcW w:w="2796" w:type="dxa"/>
            <w:tcBorders>
              <w:bottom w:val="single" w:sz="5" w:space="0" w:color="DDDDDD"/>
            </w:tcBorders>
            <w:shd w:val="clear" w:color="auto" w:fill="FFFFFF"/>
            <w:tcMar>
              <w:top w:w="120" w:type="dxa"/>
              <w:left w:w="120" w:type="dxa"/>
              <w:bottom w:w="120" w:type="dxa"/>
              <w:right w:w="120" w:type="dxa"/>
            </w:tcMar>
          </w:tcPr>
          <w:p w14:paraId="13CD538D" w14:textId="77777777" w:rsidR="004D394C" w:rsidRDefault="00000000">
            <w:pPr>
              <w:spacing w:after="0" w:line="240" w:lineRule="auto"/>
            </w:pPr>
            <w:r>
              <w:rPr>
                <w:color w:val="000000"/>
                <w:sz w:val="24"/>
                <w:szCs w:val="24"/>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70AFF38" w14:textId="77777777" w:rsidR="004D394C" w:rsidRDefault="00000000">
            <w:pPr>
              <w:spacing w:after="0" w:line="240" w:lineRule="auto"/>
            </w:pPr>
            <w:r>
              <w:rPr>
                <w:color w:val="000000"/>
                <w:sz w:val="24"/>
                <w:szCs w:val="24"/>
                <w:shd w:val="clear" w:color="auto" w:fill="FFFFFF"/>
              </w:rPr>
              <w:t>ZA</w:t>
            </w:r>
          </w:p>
        </w:tc>
      </w:tr>
      <w:tr w:rsidR="004D394C" w14:paraId="093553FD"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41C1C447" w14:textId="77777777" w:rsidR="004D394C" w:rsidRDefault="00000000">
            <w:pPr>
              <w:spacing w:after="0" w:line="240" w:lineRule="auto"/>
            </w:pPr>
            <w:r>
              <w:rPr>
                <w:color w:val="000000"/>
                <w:sz w:val="24"/>
                <w:szCs w:val="24"/>
                <w:shd w:val="clear" w:color="auto" w:fill="F1F1F1"/>
              </w:rPr>
              <w:t>5</w:t>
            </w:r>
          </w:p>
        </w:tc>
        <w:tc>
          <w:tcPr>
            <w:tcW w:w="2839" w:type="dxa"/>
            <w:tcBorders>
              <w:bottom w:val="single" w:sz="5" w:space="0" w:color="DDDDDD"/>
            </w:tcBorders>
            <w:shd w:val="clear" w:color="auto" w:fill="F1F1F1"/>
            <w:tcMar>
              <w:top w:w="120" w:type="dxa"/>
              <w:left w:w="120" w:type="dxa"/>
              <w:bottom w:w="120" w:type="dxa"/>
              <w:right w:w="120" w:type="dxa"/>
            </w:tcMar>
          </w:tcPr>
          <w:p w14:paraId="4193B7A0" w14:textId="77777777" w:rsidR="004D394C" w:rsidRDefault="00000000">
            <w:pPr>
              <w:spacing w:after="0" w:line="240" w:lineRule="auto"/>
            </w:pPr>
            <w:r>
              <w:rPr>
                <w:color w:val="000000"/>
                <w:sz w:val="24"/>
                <w:szCs w:val="24"/>
                <w:shd w:val="clear" w:color="auto" w:fill="F1F1F1"/>
              </w:rPr>
              <w:t>Glonek</w:t>
            </w:r>
          </w:p>
        </w:tc>
        <w:tc>
          <w:tcPr>
            <w:tcW w:w="2796" w:type="dxa"/>
            <w:tcBorders>
              <w:bottom w:val="single" w:sz="5" w:space="0" w:color="DDDDDD"/>
            </w:tcBorders>
            <w:shd w:val="clear" w:color="auto" w:fill="F1F1F1"/>
            <w:tcMar>
              <w:top w:w="120" w:type="dxa"/>
              <w:left w:w="120" w:type="dxa"/>
              <w:bottom w:w="120" w:type="dxa"/>
              <w:right w:w="120" w:type="dxa"/>
            </w:tcMar>
          </w:tcPr>
          <w:p w14:paraId="5AF85B2D" w14:textId="77777777" w:rsidR="004D394C"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4CEB653" w14:textId="77777777" w:rsidR="004D394C" w:rsidRDefault="00000000">
            <w:pPr>
              <w:spacing w:after="0" w:line="240" w:lineRule="auto"/>
            </w:pPr>
            <w:r>
              <w:rPr>
                <w:color w:val="000000"/>
                <w:sz w:val="24"/>
                <w:szCs w:val="24"/>
                <w:shd w:val="clear" w:color="auto" w:fill="F1F1F1"/>
              </w:rPr>
              <w:t>ZA</w:t>
            </w:r>
          </w:p>
        </w:tc>
      </w:tr>
      <w:tr w:rsidR="004D394C" w14:paraId="4627FB22" w14:textId="77777777" w:rsidTr="0017662D">
        <w:tc>
          <w:tcPr>
            <w:tcW w:w="592" w:type="dxa"/>
            <w:tcBorders>
              <w:bottom w:val="single" w:sz="5" w:space="0" w:color="DDDDDD"/>
            </w:tcBorders>
            <w:shd w:val="clear" w:color="auto" w:fill="FFFFFF"/>
            <w:tcMar>
              <w:top w:w="120" w:type="dxa"/>
              <w:left w:w="120" w:type="dxa"/>
              <w:bottom w:w="120" w:type="dxa"/>
              <w:right w:w="120" w:type="dxa"/>
            </w:tcMar>
          </w:tcPr>
          <w:p w14:paraId="5DE3CF79" w14:textId="77777777" w:rsidR="004D394C" w:rsidRDefault="00000000">
            <w:pPr>
              <w:spacing w:after="0" w:line="240" w:lineRule="auto"/>
            </w:pPr>
            <w:r>
              <w:rPr>
                <w:color w:val="000000"/>
                <w:sz w:val="24"/>
                <w:szCs w:val="24"/>
                <w:shd w:val="clear" w:color="auto" w:fill="FFFFFF"/>
              </w:rPr>
              <w:t>6</w:t>
            </w:r>
          </w:p>
        </w:tc>
        <w:tc>
          <w:tcPr>
            <w:tcW w:w="2839" w:type="dxa"/>
            <w:tcBorders>
              <w:bottom w:val="single" w:sz="5" w:space="0" w:color="DDDDDD"/>
            </w:tcBorders>
            <w:shd w:val="clear" w:color="auto" w:fill="FFFFFF"/>
            <w:tcMar>
              <w:top w:w="120" w:type="dxa"/>
              <w:left w:w="120" w:type="dxa"/>
              <w:bottom w:w="120" w:type="dxa"/>
              <w:right w:w="120" w:type="dxa"/>
            </w:tcMar>
          </w:tcPr>
          <w:p w14:paraId="079B4880" w14:textId="77777777" w:rsidR="004D394C" w:rsidRDefault="00000000">
            <w:pPr>
              <w:spacing w:after="0" w:line="240" w:lineRule="auto"/>
            </w:pPr>
            <w:r>
              <w:rPr>
                <w:color w:val="000000"/>
                <w:sz w:val="24"/>
                <w:szCs w:val="24"/>
                <w:shd w:val="clear" w:color="auto" w:fill="FFFFFF"/>
              </w:rPr>
              <w:t>Gołębska</w:t>
            </w:r>
          </w:p>
        </w:tc>
        <w:tc>
          <w:tcPr>
            <w:tcW w:w="2796" w:type="dxa"/>
            <w:tcBorders>
              <w:bottom w:val="single" w:sz="5" w:space="0" w:color="DDDDDD"/>
            </w:tcBorders>
            <w:shd w:val="clear" w:color="auto" w:fill="FFFFFF"/>
            <w:tcMar>
              <w:top w:w="120" w:type="dxa"/>
              <w:left w:w="120" w:type="dxa"/>
              <w:bottom w:w="120" w:type="dxa"/>
              <w:right w:w="120" w:type="dxa"/>
            </w:tcMar>
          </w:tcPr>
          <w:p w14:paraId="6B390D6C" w14:textId="77777777" w:rsidR="004D394C"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6C4C78C" w14:textId="77777777" w:rsidR="004D394C" w:rsidRDefault="00000000">
            <w:pPr>
              <w:spacing w:after="0" w:line="240" w:lineRule="auto"/>
            </w:pPr>
            <w:r>
              <w:rPr>
                <w:color w:val="000000"/>
                <w:sz w:val="24"/>
                <w:szCs w:val="24"/>
                <w:shd w:val="clear" w:color="auto" w:fill="FFFFFF"/>
              </w:rPr>
              <w:t>ZA</w:t>
            </w:r>
          </w:p>
        </w:tc>
      </w:tr>
      <w:tr w:rsidR="004D394C" w14:paraId="43833760"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06DA26D0" w14:textId="77777777" w:rsidR="004D394C" w:rsidRDefault="00000000">
            <w:pPr>
              <w:spacing w:after="0" w:line="240" w:lineRule="auto"/>
            </w:pPr>
            <w:r>
              <w:rPr>
                <w:color w:val="000000"/>
                <w:sz w:val="24"/>
                <w:szCs w:val="24"/>
                <w:shd w:val="clear" w:color="auto" w:fill="F1F1F1"/>
              </w:rPr>
              <w:t>7</w:t>
            </w:r>
          </w:p>
        </w:tc>
        <w:tc>
          <w:tcPr>
            <w:tcW w:w="2839" w:type="dxa"/>
            <w:tcBorders>
              <w:bottom w:val="single" w:sz="5" w:space="0" w:color="DDDDDD"/>
            </w:tcBorders>
            <w:shd w:val="clear" w:color="auto" w:fill="F1F1F1"/>
            <w:tcMar>
              <w:top w:w="120" w:type="dxa"/>
              <w:left w:w="120" w:type="dxa"/>
              <w:bottom w:w="120" w:type="dxa"/>
              <w:right w:w="120" w:type="dxa"/>
            </w:tcMar>
          </w:tcPr>
          <w:p w14:paraId="7A0FBCC5" w14:textId="77777777" w:rsidR="004D394C" w:rsidRDefault="00000000">
            <w:pPr>
              <w:spacing w:after="0" w:line="240" w:lineRule="auto"/>
            </w:pPr>
            <w:r>
              <w:rPr>
                <w:color w:val="000000"/>
                <w:sz w:val="24"/>
                <w:szCs w:val="24"/>
                <w:shd w:val="clear" w:color="auto" w:fill="F1F1F1"/>
              </w:rPr>
              <w:t>Grabowska</w:t>
            </w:r>
          </w:p>
        </w:tc>
        <w:tc>
          <w:tcPr>
            <w:tcW w:w="2796" w:type="dxa"/>
            <w:tcBorders>
              <w:bottom w:val="single" w:sz="5" w:space="0" w:color="DDDDDD"/>
            </w:tcBorders>
            <w:shd w:val="clear" w:color="auto" w:fill="F1F1F1"/>
            <w:tcMar>
              <w:top w:w="120" w:type="dxa"/>
              <w:left w:w="120" w:type="dxa"/>
              <w:bottom w:w="120" w:type="dxa"/>
              <w:right w:w="120" w:type="dxa"/>
            </w:tcMar>
          </w:tcPr>
          <w:p w14:paraId="48C9CF25" w14:textId="77777777" w:rsidR="004D394C"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011CA8C5" w14:textId="77777777" w:rsidR="004D394C" w:rsidRDefault="00000000">
            <w:pPr>
              <w:spacing w:after="0" w:line="240" w:lineRule="auto"/>
            </w:pPr>
            <w:r>
              <w:rPr>
                <w:color w:val="000000"/>
                <w:sz w:val="24"/>
                <w:szCs w:val="24"/>
                <w:shd w:val="clear" w:color="auto" w:fill="F1F1F1"/>
              </w:rPr>
              <w:t>ZA</w:t>
            </w:r>
          </w:p>
        </w:tc>
      </w:tr>
      <w:tr w:rsidR="004D394C" w14:paraId="3F317848" w14:textId="77777777" w:rsidTr="0017662D">
        <w:tc>
          <w:tcPr>
            <w:tcW w:w="592" w:type="dxa"/>
            <w:tcBorders>
              <w:bottom w:val="single" w:sz="5" w:space="0" w:color="DDDDDD"/>
            </w:tcBorders>
            <w:shd w:val="clear" w:color="auto" w:fill="FFFFFF"/>
            <w:tcMar>
              <w:top w:w="120" w:type="dxa"/>
              <w:left w:w="120" w:type="dxa"/>
              <w:bottom w:w="120" w:type="dxa"/>
              <w:right w:w="120" w:type="dxa"/>
            </w:tcMar>
          </w:tcPr>
          <w:p w14:paraId="1BF0455B" w14:textId="77777777" w:rsidR="004D394C" w:rsidRDefault="00000000">
            <w:pPr>
              <w:spacing w:after="0" w:line="240" w:lineRule="auto"/>
            </w:pPr>
            <w:r>
              <w:rPr>
                <w:color w:val="000000"/>
                <w:sz w:val="24"/>
                <w:szCs w:val="24"/>
                <w:shd w:val="clear" w:color="auto" w:fill="FFFFFF"/>
              </w:rPr>
              <w:t>8</w:t>
            </w:r>
          </w:p>
        </w:tc>
        <w:tc>
          <w:tcPr>
            <w:tcW w:w="2839" w:type="dxa"/>
            <w:tcBorders>
              <w:bottom w:val="single" w:sz="5" w:space="0" w:color="DDDDDD"/>
            </w:tcBorders>
            <w:shd w:val="clear" w:color="auto" w:fill="FFFFFF"/>
            <w:tcMar>
              <w:top w:w="120" w:type="dxa"/>
              <w:left w:w="120" w:type="dxa"/>
              <w:bottom w:w="120" w:type="dxa"/>
              <w:right w:w="120" w:type="dxa"/>
            </w:tcMar>
          </w:tcPr>
          <w:p w14:paraId="6BA16D14" w14:textId="77777777" w:rsidR="004D394C" w:rsidRDefault="00000000">
            <w:pPr>
              <w:spacing w:after="0" w:line="240" w:lineRule="auto"/>
            </w:pPr>
            <w:r>
              <w:rPr>
                <w:color w:val="000000"/>
                <w:sz w:val="24"/>
                <w:szCs w:val="24"/>
                <w:shd w:val="clear" w:color="auto" w:fill="FFFFFF"/>
              </w:rPr>
              <w:t>Kocot</w:t>
            </w:r>
          </w:p>
        </w:tc>
        <w:tc>
          <w:tcPr>
            <w:tcW w:w="2796" w:type="dxa"/>
            <w:tcBorders>
              <w:bottom w:val="single" w:sz="5" w:space="0" w:color="DDDDDD"/>
            </w:tcBorders>
            <w:shd w:val="clear" w:color="auto" w:fill="FFFFFF"/>
            <w:tcMar>
              <w:top w:w="120" w:type="dxa"/>
              <w:left w:w="120" w:type="dxa"/>
              <w:bottom w:w="120" w:type="dxa"/>
              <w:right w:w="120" w:type="dxa"/>
            </w:tcMar>
          </w:tcPr>
          <w:p w14:paraId="2AE27ADF" w14:textId="77777777" w:rsidR="004D394C"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D909859" w14:textId="77777777" w:rsidR="004D394C" w:rsidRDefault="00000000">
            <w:pPr>
              <w:spacing w:after="0" w:line="240" w:lineRule="auto"/>
            </w:pPr>
            <w:r>
              <w:rPr>
                <w:color w:val="000000"/>
                <w:sz w:val="24"/>
                <w:szCs w:val="24"/>
                <w:shd w:val="clear" w:color="auto" w:fill="FFFFFF"/>
              </w:rPr>
              <w:t>ZA</w:t>
            </w:r>
          </w:p>
        </w:tc>
      </w:tr>
      <w:tr w:rsidR="004D394C" w14:paraId="6E63E69F"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67E035D9" w14:textId="77777777" w:rsidR="004D394C" w:rsidRDefault="00000000">
            <w:pPr>
              <w:spacing w:after="0" w:line="240" w:lineRule="auto"/>
            </w:pPr>
            <w:r>
              <w:rPr>
                <w:color w:val="000000"/>
                <w:sz w:val="24"/>
                <w:szCs w:val="24"/>
                <w:shd w:val="clear" w:color="auto" w:fill="F1F1F1"/>
              </w:rPr>
              <w:t>9</w:t>
            </w:r>
          </w:p>
        </w:tc>
        <w:tc>
          <w:tcPr>
            <w:tcW w:w="2839" w:type="dxa"/>
            <w:tcBorders>
              <w:bottom w:val="single" w:sz="5" w:space="0" w:color="DDDDDD"/>
            </w:tcBorders>
            <w:shd w:val="clear" w:color="auto" w:fill="F1F1F1"/>
            <w:tcMar>
              <w:top w:w="120" w:type="dxa"/>
              <w:left w:w="120" w:type="dxa"/>
              <w:bottom w:w="120" w:type="dxa"/>
              <w:right w:w="120" w:type="dxa"/>
            </w:tcMar>
          </w:tcPr>
          <w:p w14:paraId="1F7EC1EA" w14:textId="77777777" w:rsidR="004D394C" w:rsidRDefault="00000000">
            <w:pPr>
              <w:spacing w:after="0" w:line="240" w:lineRule="auto"/>
            </w:pPr>
            <w:r>
              <w:rPr>
                <w:color w:val="000000"/>
                <w:sz w:val="24"/>
                <w:szCs w:val="24"/>
                <w:shd w:val="clear" w:color="auto" w:fill="F1F1F1"/>
              </w:rPr>
              <w:t>Pańków</w:t>
            </w:r>
          </w:p>
        </w:tc>
        <w:tc>
          <w:tcPr>
            <w:tcW w:w="2796" w:type="dxa"/>
            <w:tcBorders>
              <w:bottom w:val="single" w:sz="5" w:space="0" w:color="DDDDDD"/>
            </w:tcBorders>
            <w:shd w:val="clear" w:color="auto" w:fill="F1F1F1"/>
            <w:tcMar>
              <w:top w:w="120" w:type="dxa"/>
              <w:left w:w="120" w:type="dxa"/>
              <w:bottom w:w="120" w:type="dxa"/>
              <w:right w:w="120" w:type="dxa"/>
            </w:tcMar>
          </w:tcPr>
          <w:p w14:paraId="5CE2000E" w14:textId="77777777" w:rsidR="004D394C"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528EEF4" w14:textId="77777777" w:rsidR="004D394C" w:rsidRDefault="00000000">
            <w:pPr>
              <w:spacing w:after="0" w:line="240" w:lineRule="auto"/>
            </w:pPr>
            <w:r>
              <w:rPr>
                <w:color w:val="000000"/>
                <w:sz w:val="24"/>
                <w:szCs w:val="24"/>
                <w:shd w:val="clear" w:color="auto" w:fill="F1F1F1"/>
              </w:rPr>
              <w:t>nieobecny</w:t>
            </w:r>
          </w:p>
        </w:tc>
      </w:tr>
      <w:tr w:rsidR="004D394C" w14:paraId="680E48F1" w14:textId="77777777" w:rsidTr="0017662D">
        <w:tc>
          <w:tcPr>
            <w:tcW w:w="592" w:type="dxa"/>
            <w:tcBorders>
              <w:bottom w:val="single" w:sz="5" w:space="0" w:color="DDDDDD"/>
            </w:tcBorders>
            <w:shd w:val="clear" w:color="auto" w:fill="FFFFFF"/>
            <w:tcMar>
              <w:top w:w="120" w:type="dxa"/>
              <w:left w:w="120" w:type="dxa"/>
              <w:bottom w:w="120" w:type="dxa"/>
              <w:right w:w="120" w:type="dxa"/>
            </w:tcMar>
          </w:tcPr>
          <w:p w14:paraId="099355C1" w14:textId="77777777" w:rsidR="004D394C" w:rsidRDefault="00000000">
            <w:pPr>
              <w:spacing w:after="0" w:line="240" w:lineRule="auto"/>
            </w:pPr>
            <w:r>
              <w:rPr>
                <w:color w:val="000000"/>
                <w:sz w:val="24"/>
                <w:szCs w:val="24"/>
                <w:shd w:val="clear" w:color="auto" w:fill="FFFFFF"/>
              </w:rPr>
              <w:t>10</w:t>
            </w:r>
          </w:p>
        </w:tc>
        <w:tc>
          <w:tcPr>
            <w:tcW w:w="2839" w:type="dxa"/>
            <w:tcBorders>
              <w:bottom w:val="single" w:sz="5" w:space="0" w:color="DDDDDD"/>
            </w:tcBorders>
            <w:shd w:val="clear" w:color="auto" w:fill="FFFFFF"/>
            <w:tcMar>
              <w:top w:w="120" w:type="dxa"/>
              <w:left w:w="120" w:type="dxa"/>
              <w:bottom w:w="120" w:type="dxa"/>
              <w:right w:w="120" w:type="dxa"/>
            </w:tcMar>
          </w:tcPr>
          <w:p w14:paraId="744D877B" w14:textId="77777777" w:rsidR="004D394C" w:rsidRDefault="00000000">
            <w:pPr>
              <w:spacing w:after="0" w:line="240" w:lineRule="auto"/>
            </w:pPr>
            <w:r>
              <w:rPr>
                <w:color w:val="000000"/>
                <w:sz w:val="24"/>
                <w:szCs w:val="24"/>
                <w:shd w:val="clear" w:color="auto" w:fill="FFFFFF"/>
              </w:rPr>
              <w:t>Papież</w:t>
            </w:r>
          </w:p>
        </w:tc>
        <w:tc>
          <w:tcPr>
            <w:tcW w:w="2796" w:type="dxa"/>
            <w:tcBorders>
              <w:bottom w:val="single" w:sz="5" w:space="0" w:color="DDDDDD"/>
            </w:tcBorders>
            <w:shd w:val="clear" w:color="auto" w:fill="FFFFFF"/>
            <w:tcMar>
              <w:top w:w="120" w:type="dxa"/>
              <w:left w:w="120" w:type="dxa"/>
              <w:bottom w:w="120" w:type="dxa"/>
              <w:right w:w="120" w:type="dxa"/>
            </w:tcMar>
          </w:tcPr>
          <w:p w14:paraId="5D5366A1" w14:textId="77777777" w:rsidR="004D394C"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3950C85" w14:textId="77777777" w:rsidR="004D394C" w:rsidRDefault="00000000">
            <w:pPr>
              <w:spacing w:after="0" w:line="240" w:lineRule="auto"/>
            </w:pPr>
            <w:r>
              <w:rPr>
                <w:color w:val="000000"/>
                <w:sz w:val="24"/>
                <w:szCs w:val="24"/>
                <w:shd w:val="clear" w:color="auto" w:fill="FFFFFF"/>
              </w:rPr>
              <w:t>nieobecny</w:t>
            </w:r>
          </w:p>
        </w:tc>
      </w:tr>
      <w:tr w:rsidR="004D394C" w14:paraId="2C532140"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071144B5" w14:textId="77777777" w:rsidR="004D394C" w:rsidRDefault="00000000">
            <w:pPr>
              <w:spacing w:after="0" w:line="240" w:lineRule="auto"/>
            </w:pPr>
            <w:r>
              <w:rPr>
                <w:color w:val="000000"/>
                <w:sz w:val="24"/>
                <w:szCs w:val="24"/>
                <w:shd w:val="clear" w:color="auto" w:fill="F1F1F1"/>
              </w:rPr>
              <w:t>11</w:t>
            </w:r>
          </w:p>
        </w:tc>
        <w:tc>
          <w:tcPr>
            <w:tcW w:w="2839" w:type="dxa"/>
            <w:tcBorders>
              <w:bottom w:val="single" w:sz="5" w:space="0" w:color="DDDDDD"/>
            </w:tcBorders>
            <w:shd w:val="clear" w:color="auto" w:fill="F1F1F1"/>
            <w:tcMar>
              <w:top w:w="120" w:type="dxa"/>
              <w:left w:w="120" w:type="dxa"/>
              <w:bottom w:w="120" w:type="dxa"/>
              <w:right w:w="120" w:type="dxa"/>
            </w:tcMar>
          </w:tcPr>
          <w:p w14:paraId="3C859099" w14:textId="77777777" w:rsidR="004D394C" w:rsidRDefault="00000000">
            <w:pPr>
              <w:spacing w:after="0" w:line="240" w:lineRule="auto"/>
            </w:pPr>
            <w:r>
              <w:rPr>
                <w:color w:val="000000"/>
                <w:sz w:val="24"/>
                <w:szCs w:val="24"/>
                <w:shd w:val="clear" w:color="auto" w:fill="F1F1F1"/>
              </w:rPr>
              <w:t>Piątka</w:t>
            </w:r>
          </w:p>
        </w:tc>
        <w:tc>
          <w:tcPr>
            <w:tcW w:w="2796" w:type="dxa"/>
            <w:tcBorders>
              <w:bottom w:val="single" w:sz="5" w:space="0" w:color="DDDDDD"/>
            </w:tcBorders>
            <w:shd w:val="clear" w:color="auto" w:fill="F1F1F1"/>
            <w:tcMar>
              <w:top w:w="120" w:type="dxa"/>
              <w:left w:w="120" w:type="dxa"/>
              <w:bottom w:w="120" w:type="dxa"/>
              <w:right w:w="120" w:type="dxa"/>
            </w:tcMar>
          </w:tcPr>
          <w:p w14:paraId="6B0903F0" w14:textId="77777777" w:rsidR="004D394C"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53E8FD88" w14:textId="77777777" w:rsidR="004D394C" w:rsidRDefault="00000000">
            <w:pPr>
              <w:spacing w:after="0" w:line="240" w:lineRule="auto"/>
            </w:pPr>
            <w:r>
              <w:rPr>
                <w:color w:val="000000"/>
                <w:sz w:val="24"/>
                <w:szCs w:val="24"/>
                <w:shd w:val="clear" w:color="auto" w:fill="F1F1F1"/>
              </w:rPr>
              <w:t>ZA</w:t>
            </w:r>
          </w:p>
        </w:tc>
      </w:tr>
      <w:tr w:rsidR="004D394C" w14:paraId="46CA5325" w14:textId="77777777" w:rsidTr="0017662D">
        <w:tc>
          <w:tcPr>
            <w:tcW w:w="592" w:type="dxa"/>
            <w:tcBorders>
              <w:bottom w:val="single" w:sz="5" w:space="0" w:color="DDDDDD"/>
            </w:tcBorders>
            <w:shd w:val="clear" w:color="auto" w:fill="FFFFFF"/>
            <w:tcMar>
              <w:top w:w="120" w:type="dxa"/>
              <w:left w:w="120" w:type="dxa"/>
              <w:bottom w:w="120" w:type="dxa"/>
              <w:right w:w="120" w:type="dxa"/>
            </w:tcMar>
          </w:tcPr>
          <w:p w14:paraId="0C2F5BBC" w14:textId="77777777" w:rsidR="004D394C" w:rsidRDefault="00000000">
            <w:pPr>
              <w:spacing w:after="0" w:line="240" w:lineRule="auto"/>
            </w:pPr>
            <w:r>
              <w:rPr>
                <w:color w:val="000000"/>
                <w:sz w:val="24"/>
                <w:szCs w:val="24"/>
                <w:shd w:val="clear" w:color="auto" w:fill="FFFFFF"/>
              </w:rPr>
              <w:t>12</w:t>
            </w:r>
          </w:p>
        </w:tc>
        <w:tc>
          <w:tcPr>
            <w:tcW w:w="2839" w:type="dxa"/>
            <w:tcBorders>
              <w:bottom w:val="single" w:sz="5" w:space="0" w:color="DDDDDD"/>
            </w:tcBorders>
            <w:shd w:val="clear" w:color="auto" w:fill="FFFFFF"/>
            <w:tcMar>
              <w:top w:w="120" w:type="dxa"/>
              <w:left w:w="120" w:type="dxa"/>
              <w:bottom w:w="120" w:type="dxa"/>
              <w:right w:w="120" w:type="dxa"/>
            </w:tcMar>
          </w:tcPr>
          <w:p w14:paraId="0FDEF9B7" w14:textId="77777777" w:rsidR="004D394C" w:rsidRDefault="00000000">
            <w:pPr>
              <w:spacing w:after="0" w:line="240" w:lineRule="auto"/>
            </w:pPr>
            <w:r>
              <w:rPr>
                <w:color w:val="000000"/>
                <w:sz w:val="24"/>
                <w:szCs w:val="24"/>
                <w:shd w:val="clear" w:color="auto" w:fill="FFFFFF"/>
              </w:rPr>
              <w:t>Sahajdak</w:t>
            </w:r>
          </w:p>
        </w:tc>
        <w:tc>
          <w:tcPr>
            <w:tcW w:w="2796" w:type="dxa"/>
            <w:tcBorders>
              <w:bottom w:val="single" w:sz="5" w:space="0" w:color="DDDDDD"/>
            </w:tcBorders>
            <w:shd w:val="clear" w:color="auto" w:fill="FFFFFF"/>
            <w:tcMar>
              <w:top w:w="120" w:type="dxa"/>
              <w:left w:w="120" w:type="dxa"/>
              <w:bottom w:w="120" w:type="dxa"/>
              <w:right w:w="120" w:type="dxa"/>
            </w:tcMar>
          </w:tcPr>
          <w:p w14:paraId="781EA0B8" w14:textId="77777777" w:rsidR="004D394C" w:rsidRDefault="00000000">
            <w:pPr>
              <w:spacing w:after="0" w:line="240" w:lineRule="auto"/>
            </w:pPr>
            <w:r>
              <w:rPr>
                <w:color w:val="000000"/>
                <w:sz w:val="24"/>
                <w:szCs w:val="24"/>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4A08985F" w14:textId="77777777" w:rsidR="004D394C" w:rsidRDefault="00000000">
            <w:pPr>
              <w:spacing w:after="0" w:line="240" w:lineRule="auto"/>
            </w:pPr>
            <w:r>
              <w:rPr>
                <w:color w:val="000000"/>
                <w:sz w:val="24"/>
                <w:szCs w:val="24"/>
                <w:shd w:val="clear" w:color="auto" w:fill="FFFFFF"/>
              </w:rPr>
              <w:t>ZA</w:t>
            </w:r>
          </w:p>
        </w:tc>
      </w:tr>
      <w:tr w:rsidR="004D394C" w14:paraId="2CED5057"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5AE49C17" w14:textId="77777777" w:rsidR="004D394C" w:rsidRDefault="00000000">
            <w:pPr>
              <w:spacing w:after="0" w:line="240" w:lineRule="auto"/>
            </w:pPr>
            <w:r>
              <w:rPr>
                <w:color w:val="000000"/>
                <w:sz w:val="24"/>
                <w:szCs w:val="24"/>
                <w:shd w:val="clear" w:color="auto" w:fill="F1F1F1"/>
              </w:rPr>
              <w:t>13</w:t>
            </w:r>
          </w:p>
        </w:tc>
        <w:tc>
          <w:tcPr>
            <w:tcW w:w="2839" w:type="dxa"/>
            <w:tcBorders>
              <w:bottom w:val="single" w:sz="5" w:space="0" w:color="DDDDDD"/>
            </w:tcBorders>
            <w:shd w:val="clear" w:color="auto" w:fill="F1F1F1"/>
            <w:tcMar>
              <w:top w:w="120" w:type="dxa"/>
              <w:left w:w="120" w:type="dxa"/>
              <w:bottom w:w="120" w:type="dxa"/>
              <w:right w:w="120" w:type="dxa"/>
            </w:tcMar>
          </w:tcPr>
          <w:p w14:paraId="0F44FC8B" w14:textId="77777777" w:rsidR="004D394C" w:rsidRDefault="00000000">
            <w:pPr>
              <w:spacing w:after="0" w:line="240" w:lineRule="auto"/>
            </w:pPr>
            <w:r>
              <w:rPr>
                <w:color w:val="000000"/>
                <w:sz w:val="24"/>
                <w:szCs w:val="24"/>
                <w:shd w:val="clear" w:color="auto" w:fill="F1F1F1"/>
              </w:rPr>
              <w:t>Szymański</w:t>
            </w:r>
          </w:p>
        </w:tc>
        <w:tc>
          <w:tcPr>
            <w:tcW w:w="2796" w:type="dxa"/>
            <w:tcBorders>
              <w:bottom w:val="single" w:sz="5" w:space="0" w:color="DDDDDD"/>
            </w:tcBorders>
            <w:shd w:val="clear" w:color="auto" w:fill="F1F1F1"/>
            <w:tcMar>
              <w:top w:w="120" w:type="dxa"/>
              <w:left w:w="120" w:type="dxa"/>
              <w:bottom w:w="120" w:type="dxa"/>
              <w:right w:w="120" w:type="dxa"/>
            </w:tcMar>
          </w:tcPr>
          <w:p w14:paraId="64992055" w14:textId="77777777" w:rsidR="004D394C" w:rsidRDefault="00000000">
            <w:pPr>
              <w:spacing w:after="0" w:line="240" w:lineRule="auto"/>
            </w:pPr>
            <w:r>
              <w:rPr>
                <w:color w:val="000000"/>
                <w:sz w:val="24"/>
                <w:szCs w:val="24"/>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617A53CA" w14:textId="77777777" w:rsidR="004D394C" w:rsidRDefault="00000000">
            <w:pPr>
              <w:spacing w:after="0" w:line="240" w:lineRule="auto"/>
            </w:pPr>
            <w:r>
              <w:rPr>
                <w:color w:val="000000"/>
                <w:sz w:val="24"/>
                <w:szCs w:val="24"/>
                <w:shd w:val="clear" w:color="auto" w:fill="F1F1F1"/>
              </w:rPr>
              <w:t>nieobecny</w:t>
            </w:r>
          </w:p>
        </w:tc>
      </w:tr>
      <w:tr w:rsidR="004D394C" w14:paraId="1645FC04" w14:textId="77777777" w:rsidTr="0017662D">
        <w:tc>
          <w:tcPr>
            <w:tcW w:w="592" w:type="dxa"/>
            <w:tcBorders>
              <w:bottom w:val="single" w:sz="5" w:space="0" w:color="DDDDDD"/>
            </w:tcBorders>
            <w:shd w:val="clear" w:color="auto" w:fill="FFFFFF"/>
            <w:tcMar>
              <w:top w:w="120" w:type="dxa"/>
              <w:left w:w="120" w:type="dxa"/>
              <w:bottom w:w="120" w:type="dxa"/>
              <w:right w:w="120" w:type="dxa"/>
            </w:tcMar>
          </w:tcPr>
          <w:p w14:paraId="272FD8EC" w14:textId="77777777" w:rsidR="004D394C" w:rsidRDefault="00000000">
            <w:pPr>
              <w:spacing w:after="0" w:line="240" w:lineRule="auto"/>
            </w:pPr>
            <w:r>
              <w:rPr>
                <w:color w:val="000000"/>
                <w:sz w:val="24"/>
                <w:szCs w:val="24"/>
                <w:shd w:val="clear" w:color="auto" w:fill="FFFFFF"/>
              </w:rPr>
              <w:t>14</w:t>
            </w:r>
          </w:p>
        </w:tc>
        <w:tc>
          <w:tcPr>
            <w:tcW w:w="2839" w:type="dxa"/>
            <w:tcBorders>
              <w:bottom w:val="single" w:sz="5" w:space="0" w:color="DDDDDD"/>
            </w:tcBorders>
            <w:shd w:val="clear" w:color="auto" w:fill="FFFFFF"/>
            <w:tcMar>
              <w:top w:w="120" w:type="dxa"/>
              <w:left w:w="120" w:type="dxa"/>
              <w:bottom w:w="120" w:type="dxa"/>
              <w:right w:w="120" w:type="dxa"/>
            </w:tcMar>
          </w:tcPr>
          <w:p w14:paraId="71A19BDD" w14:textId="77777777" w:rsidR="004D394C" w:rsidRDefault="00000000">
            <w:pPr>
              <w:spacing w:after="0" w:line="240" w:lineRule="auto"/>
            </w:pPr>
            <w:r>
              <w:rPr>
                <w:color w:val="000000"/>
                <w:sz w:val="24"/>
                <w:szCs w:val="24"/>
                <w:shd w:val="clear" w:color="auto" w:fill="FFFFFF"/>
              </w:rPr>
              <w:t>Tyrakowski</w:t>
            </w:r>
          </w:p>
        </w:tc>
        <w:tc>
          <w:tcPr>
            <w:tcW w:w="2796" w:type="dxa"/>
            <w:tcBorders>
              <w:bottom w:val="single" w:sz="5" w:space="0" w:color="DDDDDD"/>
            </w:tcBorders>
            <w:shd w:val="clear" w:color="auto" w:fill="FFFFFF"/>
            <w:tcMar>
              <w:top w:w="120" w:type="dxa"/>
              <w:left w:w="120" w:type="dxa"/>
              <w:bottom w:w="120" w:type="dxa"/>
              <w:right w:w="120" w:type="dxa"/>
            </w:tcMar>
          </w:tcPr>
          <w:p w14:paraId="5FE56E16" w14:textId="77777777" w:rsidR="004D394C"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FBD251E" w14:textId="77777777" w:rsidR="004D394C" w:rsidRDefault="00000000">
            <w:pPr>
              <w:spacing w:after="0" w:line="240" w:lineRule="auto"/>
            </w:pPr>
            <w:r>
              <w:rPr>
                <w:color w:val="000000"/>
                <w:sz w:val="24"/>
                <w:szCs w:val="24"/>
                <w:shd w:val="clear" w:color="auto" w:fill="FFFFFF"/>
              </w:rPr>
              <w:t>ZA</w:t>
            </w:r>
          </w:p>
        </w:tc>
      </w:tr>
      <w:tr w:rsidR="004D394C" w14:paraId="28DF91F0" w14:textId="77777777" w:rsidTr="0017662D">
        <w:tc>
          <w:tcPr>
            <w:tcW w:w="592" w:type="dxa"/>
            <w:tcBorders>
              <w:bottom w:val="single" w:sz="5" w:space="0" w:color="DDDDDD"/>
            </w:tcBorders>
            <w:shd w:val="clear" w:color="auto" w:fill="F1F1F1"/>
            <w:tcMar>
              <w:top w:w="120" w:type="dxa"/>
              <w:left w:w="120" w:type="dxa"/>
              <w:bottom w:w="120" w:type="dxa"/>
              <w:right w:w="120" w:type="dxa"/>
            </w:tcMar>
          </w:tcPr>
          <w:p w14:paraId="15E1F2B5" w14:textId="77777777" w:rsidR="004D394C" w:rsidRDefault="00000000">
            <w:pPr>
              <w:spacing w:after="0" w:line="240" w:lineRule="auto"/>
            </w:pPr>
            <w:r>
              <w:rPr>
                <w:color w:val="000000"/>
                <w:sz w:val="24"/>
                <w:szCs w:val="24"/>
                <w:shd w:val="clear" w:color="auto" w:fill="F1F1F1"/>
              </w:rPr>
              <w:lastRenderedPageBreak/>
              <w:t>15</w:t>
            </w:r>
          </w:p>
        </w:tc>
        <w:tc>
          <w:tcPr>
            <w:tcW w:w="2839" w:type="dxa"/>
            <w:tcBorders>
              <w:bottom w:val="single" w:sz="5" w:space="0" w:color="DDDDDD"/>
            </w:tcBorders>
            <w:shd w:val="clear" w:color="auto" w:fill="F1F1F1"/>
            <w:tcMar>
              <w:top w:w="120" w:type="dxa"/>
              <w:left w:w="120" w:type="dxa"/>
              <w:bottom w:w="120" w:type="dxa"/>
              <w:right w:w="120" w:type="dxa"/>
            </w:tcMar>
          </w:tcPr>
          <w:p w14:paraId="1828C7A6" w14:textId="77777777" w:rsidR="004D394C" w:rsidRDefault="00000000">
            <w:pPr>
              <w:spacing w:after="0" w:line="240" w:lineRule="auto"/>
            </w:pPr>
            <w:r>
              <w:rPr>
                <w:color w:val="000000"/>
                <w:sz w:val="24"/>
                <w:szCs w:val="24"/>
                <w:shd w:val="clear" w:color="auto" w:fill="F1F1F1"/>
              </w:rPr>
              <w:t>Wawrzynek</w:t>
            </w:r>
          </w:p>
        </w:tc>
        <w:tc>
          <w:tcPr>
            <w:tcW w:w="2796" w:type="dxa"/>
            <w:tcBorders>
              <w:bottom w:val="single" w:sz="5" w:space="0" w:color="DDDDDD"/>
            </w:tcBorders>
            <w:shd w:val="clear" w:color="auto" w:fill="F1F1F1"/>
            <w:tcMar>
              <w:top w:w="120" w:type="dxa"/>
              <w:left w:w="120" w:type="dxa"/>
              <w:bottom w:w="120" w:type="dxa"/>
              <w:right w:w="120" w:type="dxa"/>
            </w:tcMar>
          </w:tcPr>
          <w:p w14:paraId="6F7FE020" w14:textId="77777777" w:rsidR="004D394C"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17C62E01" w14:textId="77777777" w:rsidR="004D394C" w:rsidRDefault="00000000">
            <w:pPr>
              <w:spacing w:after="0" w:line="240" w:lineRule="auto"/>
            </w:pPr>
            <w:r>
              <w:rPr>
                <w:color w:val="000000"/>
                <w:sz w:val="24"/>
                <w:szCs w:val="24"/>
                <w:shd w:val="clear" w:color="auto" w:fill="F1F1F1"/>
              </w:rPr>
              <w:t>ZA</w:t>
            </w:r>
          </w:p>
        </w:tc>
      </w:tr>
    </w:tbl>
    <w:p w14:paraId="6212D3A1" w14:textId="32503F42" w:rsidR="0017662D" w:rsidRPr="0017662D" w:rsidRDefault="0017662D" w:rsidP="00885E6C">
      <w:pPr>
        <w:pStyle w:val="myStyle"/>
        <w:spacing w:before="243" w:after="3" w:line="240" w:lineRule="auto"/>
        <w:ind w:left="-207" w:right="240"/>
        <w:jc w:val="both"/>
        <w:rPr>
          <w:rFonts w:ascii="Times New Roman" w:hAnsi="Times New Roman" w:cs="Times New Roman"/>
          <w:sz w:val="24"/>
          <w:szCs w:val="24"/>
          <w:lang w:val="pl-PL"/>
        </w:rPr>
      </w:pPr>
      <w:r w:rsidRPr="00FB66F9">
        <w:rPr>
          <w:rFonts w:ascii="Times New Roman" w:hAnsi="Times New Roman" w:cs="Times New Roman"/>
          <w:bCs/>
          <w:i/>
          <w:sz w:val="24"/>
          <w:szCs w:val="24"/>
          <w:lang w:val="pl-PL"/>
        </w:rPr>
        <w:t>Rada podjęła uchwał</w:t>
      </w:r>
      <w:r>
        <w:rPr>
          <w:rFonts w:ascii="Times New Roman" w:hAnsi="Times New Roman" w:cs="Times New Roman"/>
          <w:bCs/>
          <w:i/>
          <w:sz w:val="24"/>
          <w:szCs w:val="24"/>
          <w:lang w:val="pl-PL"/>
        </w:rPr>
        <w:t>y</w:t>
      </w:r>
      <w:r w:rsidRPr="00FB66F9">
        <w:rPr>
          <w:rFonts w:ascii="Times New Roman" w:hAnsi="Times New Roman" w:cs="Times New Roman"/>
          <w:bCs/>
          <w:i/>
          <w:sz w:val="24"/>
          <w:szCs w:val="24"/>
          <w:lang w:val="pl-PL"/>
        </w:rPr>
        <w:t xml:space="preserve"> nr </w:t>
      </w:r>
      <w:r w:rsidRPr="00FB66F9">
        <w:rPr>
          <w:rFonts w:ascii="Times New Roman" w:hAnsi="Times New Roman" w:cs="Times New Roman"/>
          <w:b/>
          <w:i/>
          <w:sz w:val="24"/>
          <w:szCs w:val="24"/>
          <w:lang w:val="pl-PL"/>
        </w:rPr>
        <w:t>11</w:t>
      </w:r>
      <w:r>
        <w:rPr>
          <w:rFonts w:ascii="Times New Roman" w:hAnsi="Times New Roman" w:cs="Times New Roman"/>
          <w:b/>
          <w:i/>
          <w:sz w:val="24"/>
          <w:szCs w:val="24"/>
          <w:lang w:val="pl-PL"/>
        </w:rPr>
        <w:t>77-1202</w:t>
      </w:r>
      <w:r w:rsidRPr="00FB66F9">
        <w:rPr>
          <w:rFonts w:ascii="Times New Roman" w:hAnsi="Times New Roman" w:cs="Times New Roman"/>
          <w:b/>
          <w:i/>
          <w:sz w:val="24"/>
          <w:szCs w:val="24"/>
          <w:lang w:val="pl-PL"/>
        </w:rPr>
        <w:t>/LX</w:t>
      </w:r>
      <w:r>
        <w:rPr>
          <w:rFonts w:ascii="Times New Roman" w:hAnsi="Times New Roman" w:cs="Times New Roman"/>
          <w:b/>
          <w:i/>
          <w:sz w:val="24"/>
          <w:szCs w:val="24"/>
          <w:lang w:val="pl-PL"/>
        </w:rPr>
        <w:t>IX</w:t>
      </w:r>
      <w:r w:rsidRPr="00FB66F9">
        <w:rPr>
          <w:rFonts w:ascii="Times New Roman" w:hAnsi="Times New Roman" w:cs="Times New Roman"/>
          <w:b/>
          <w:i/>
          <w:sz w:val="24"/>
          <w:szCs w:val="24"/>
          <w:lang w:val="pl-PL"/>
        </w:rPr>
        <w:t>/23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Pr="0017662D">
        <w:rPr>
          <w:rFonts w:ascii="Times New Roman" w:eastAsia="Segoe UI" w:hAnsi="Times New Roman" w:cs="Times New Roman"/>
          <w:color w:val="000000"/>
          <w:sz w:val="24"/>
          <w:szCs w:val="24"/>
          <w:lang w:val="pl-PL"/>
        </w:rPr>
        <w:t>w sprawie wyrażenia zgody na odstąpienie od obowiązku trybu przetargowego i zawarcie umowy najmu pomieszczenia gospodarczego/najmu garażu/ dzierżawy gruntu na cele rekreacyjne/dzierżawy gruntu pod zabudowę kubaturową.</w:t>
      </w:r>
      <w:r>
        <w:rPr>
          <w:rFonts w:ascii="Times New Roman" w:eastAsia="Segoe UI" w:hAnsi="Times New Roman" w:cs="Times New Roman"/>
          <w:color w:val="000000"/>
          <w:sz w:val="24"/>
          <w:szCs w:val="24"/>
          <w:lang w:val="pl-PL"/>
        </w:rPr>
        <w:t xml:space="preserve"> </w:t>
      </w:r>
      <w:r w:rsidRPr="0017662D">
        <w:rPr>
          <w:rFonts w:ascii="Times New Roman" w:hAnsi="Times New Roman" w:cs="Times New Roman"/>
          <w:bCs/>
          <w:i/>
          <w:sz w:val="24"/>
          <w:szCs w:val="24"/>
          <w:lang w:val="pl-PL"/>
        </w:rPr>
        <w:t>(niniejsz</w:t>
      </w:r>
      <w:r>
        <w:rPr>
          <w:rFonts w:ascii="Times New Roman" w:hAnsi="Times New Roman" w:cs="Times New Roman"/>
          <w:bCs/>
          <w:i/>
          <w:sz w:val="24"/>
          <w:szCs w:val="24"/>
          <w:lang w:val="pl-PL"/>
        </w:rPr>
        <w:t xml:space="preserve">e </w:t>
      </w:r>
      <w:r w:rsidRPr="0017662D">
        <w:rPr>
          <w:rFonts w:ascii="Times New Roman" w:hAnsi="Times New Roman" w:cs="Times New Roman"/>
          <w:bCs/>
          <w:i/>
          <w:sz w:val="24"/>
          <w:szCs w:val="24"/>
          <w:lang w:val="pl-PL"/>
        </w:rPr>
        <w:t xml:space="preserve"> uchwał</w:t>
      </w:r>
      <w:r>
        <w:rPr>
          <w:rFonts w:ascii="Times New Roman" w:hAnsi="Times New Roman" w:cs="Times New Roman"/>
          <w:bCs/>
          <w:i/>
          <w:sz w:val="24"/>
          <w:szCs w:val="24"/>
          <w:lang w:val="pl-PL"/>
        </w:rPr>
        <w:t xml:space="preserve">y </w:t>
      </w:r>
      <w:r w:rsidRPr="0017662D">
        <w:rPr>
          <w:rFonts w:ascii="Times New Roman" w:hAnsi="Times New Roman" w:cs="Times New Roman"/>
          <w:bCs/>
          <w:i/>
          <w:sz w:val="24"/>
          <w:szCs w:val="24"/>
          <w:lang w:val="pl-PL"/>
        </w:rPr>
        <w:t xml:space="preserve"> stanowi</w:t>
      </w:r>
      <w:r>
        <w:rPr>
          <w:rFonts w:ascii="Times New Roman" w:hAnsi="Times New Roman" w:cs="Times New Roman"/>
          <w:bCs/>
          <w:i/>
          <w:sz w:val="24"/>
          <w:szCs w:val="24"/>
          <w:lang w:val="pl-PL"/>
        </w:rPr>
        <w:t xml:space="preserve">ą </w:t>
      </w:r>
      <w:r w:rsidRPr="0017662D">
        <w:rPr>
          <w:rFonts w:ascii="Times New Roman" w:hAnsi="Times New Roman" w:cs="Times New Roman"/>
          <w:bCs/>
          <w:i/>
          <w:sz w:val="24"/>
          <w:szCs w:val="24"/>
          <w:lang w:val="pl-PL"/>
        </w:rPr>
        <w:t xml:space="preserve"> zał. nr </w:t>
      </w:r>
      <w:r>
        <w:rPr>
          <w:rFonts w:ascii="Times New Roman" w:hAnsi="Times New Roman" w:cs="Times New Roman"/>
          <w:bCs/>
          <w:i/>
          <w:sz w:val="24"/>
          <w:szCs w:val="24"/>
          <w:lang w:val="pl-PL"/>
        </w:rPr>
        <w:t>8-</w:t>
      </w:r>
      <w:r w:rsidR="00760D0E">
        <w:rPr>
          <w:rFonts w:ascii="Times New Roman" w:hAnsi="Times New Roman" w:cs="Times New Roman"/>
          <w:bCs/>
          <w:i/>
          <w:sz w:val="24"/>
          <w:szCs w:val="24"/>
          <w:lang w:val="pl-PL"/>
        </w:rPr>
        <w:t>3</w:t>
      </w:r>
      <w:r w:rsidR="003E44EB">
        <w:rPr>
          <w:rFonts w:ascii="Times New Roman" w:hAnsi="Times New Roman" w:cs="Times New Roman"/>
          <w:bCs/>
          <w:i/>
          <w:sz w:val="24"/>
          <w:szCs w:val="24"/>
          <w:lang w:val="pl-PL"/>
        </w:rPr>
        <w:t>3</w:t>
      </w:r>
      <w:r w:rsidR="00760D0E">
        <w:rPr>
          <w:rFonts w:ascii="Times New Roman" w:hAnsi="Times New Roman" w:cs="Times New Roman"/>
          <w:bCs/>
          <w:i/>
          <w:sz w:val="24"/>
          <w:szCs w:val="24"/>
          <w:lang w:val="pl-PL"/>
        </w:rPr>
        <w:t xml:space="preserve"> </w:t>
      </w:r>
      <w:r w:rsidRPr="0017662D">
        <w:rPr>
          <w:rFonts w:ascii="Times New Roman" w:hAnsi="Times New Roman" w:cs="Times New Roman"/>
          <w:bCs/>
          <w:i/>
          <w:sz w:val="24"/>
          <w:szCs w:val="24"/>
          <w:lang w:val="pl-PL"/>
        </w:rPr>
        <w:t>)</w:t>
      </w:r>
      <w:r w:rsidRPr="0017662D">
        <w:rPr>
          <w:rFonts w:ascii="Times New Roman" w:hAnsi="Times New Roman" w:cs="Times New Roman"/>
          <w:bCs/>
          <w:sz w:val="24"/>
          <w:szCs w:val="24"/>
          <w:lang w:val="pl-PL"/>
        </w:rPr>
        <w:t>.</w:t>
      </w:r>
      <w:r w:rsidRPr="0017662D">
        <w:rPr>
          <w:rFonts w:ascii="Times New Roman" w:hAnsi="Times New Roman" w:cs="Times New Roman"/>
          <w:bCs/>
          <w:color w:val="0A0A0A"/>
          <w:sz w:val="24"/>
          <w:szCs w:val="24"/>
          <w:lang w:val="pl-PL"/>
        </w:rPr>
        <w:t xml:space="preserve"> -12 głosami „za”, przy nieobecności 3 radnych.</w:t>
      </w:r>
    </w:p>
    <w:p w14:paraId="78E9C4FA" w14:textId="77777777" w:rsidR="004D394C" w:rsidRPr="006F280C" w:rsidRDefault="004D394C">
      <w:pPr>
        <w:rPr>
          <w:lang w:val="pl-PL"/>
        </w:rPr>
      </w:pPr>
    </w:p>
    <w:p w14:paraId="5680E41C" w14:textId="4572B753" w:rsidR="00175B8A" w:rsidRDefault="00175B8A" w:rsidP="00175B8A">
      <w:pPr>
        <w:pStyle w:val="myStyle"/>
        <w:spacing w:before="243" w:after="3" w:line="240" w:lineRule="auto"/>
        <w:ind w:left="-567" w:right="240"/>
        <w:jc w:val="both"/>
        <w:rPr>
          <w:rFonts w:ascii="Times New Roman" w:hAnsi="Times New Roman" w:cs="Times New Roman"/>
          <w:color w:val="000000"/>
          <w:sz w:val="24"/>
          <w:szCs w:val="24"/>
          <w:lang w:val="pl-PL"/>
        </w:rPr>
      </w:pPr>
      <w:r w:rsidRPr="00411E5E">
        <w:rPr>
          <w:rFonts w:ascii="Times New Roman" w:hAnsi="Times New Roman" w:cs="Times New Roman"/>
          <w:color w:val="000000"/>
          <w:sz w:val="24"/>
          <w:szCs w:val="24"/>
          <w:lang w:val="pl-PL"/>
        </w:rPr>
        <w:t xml:space="preserve">W punkcie </w:t>
      </w:r>
      <w:r w:rsidR="001F43E6">
        <w:rPr>
          <w:rFonts w:ascii="Times New Roman" w:hAnsi="Times New Roman" w:cs="Times New Roman"/>
          <w:color w:val="000000"/>
          <w:sz w:val="24"/>
          <w:szCs w:val="24"/>
          <w:lang w:val="pl-PL"/>
        </w:rPr>
        <w:t>7</w:t>
      </w:r>
      <w:r w:rsidRPr="00411E5E">
        <w:rPr>
          <w:rFonts w:ascii="Times New Roman" w:hAnsi="Times New Roman" w:cs="Times New Roman"/>
          <w:color w:val="000000"/>
          <w:sz w:val="24"/>
          <w:szCs w:val="24"/>
          <w:lang w:val="pl-PL"/>
        </w:rPr>
        <w:t xml:space="preserve">. </w:t>
      </w:r>
      <w:r w:rsidRPr="00411E5E">
        <w:rPr>
          <w:rFonts w:ascii="Times New Roman" w:hAnsi="Times New Roman" w:cs="Times New Roman"/>
          <w:b/>
          <w:bCs/>
          <w:i/>
          <w:iCs/>
          <w:color w:val="000000"/>
          <w:sz w:val="24"/>
          <w:szCs w:val="24"/>
          <w:lang w:val="pl-PL"/>
        </w:rPr>
        <w:t>SPRAWY ORGANIZACYJNE</w:t>
      </w:r>
      <w:r w:rsidRPr="00411E5E">
        <w:rPr>
          <w:rFonts w:ascii="Times New Roman" w:hAnsi="Times New Roman" w:cs="Times New Roman"/>
          <w:color w:val="000000"/>
          <w:sz w:val="24"/>
          <w:szCs w:val="24"/>
          <w:lang w:val="pl-PL"/>
        </w:rPr>
        <w:t xml:space="preserve"> u</w:t>
      </w:r>
      <w:r>
        <w:rPr>
          <w:rFonts w:ascii="Times New Roman" w:hAnsi="Times New Roman" w:cs="Times New Roman"/>
          <w:color w:val="000000"/>
          <w:sz w:val="24"/>
          <w:szCs w:val="24"/>
          <w:lang w:val="pl-PL"/>
        </w:rPr>
        <w:t xml:space="preserve">stalono ,że w okresie międzysesyjnym wniosków wypracowanych przez komisje do rady nie wpłynęło.  Radni zapoznali </w:t>
      </w:r>
      <w:r w:rsidRPr="005C390F">
        <w:rPr>
          <w:rFonts w:ascii="Times New Roman" w:hAnsi="Times New Roman" w:cs="Times New Roman"/>
          <w:color w:val="000000"/>
          <w:sz w:val="24"/>
          <w:szCs w:val="24"/>
          <w:lang w:val="pl-PL"/>
        </w:rPr>
        <w:t>się z korespondencją skierowaną do Rady w okresie międzysesyjnym</w:t>
      </w:r>
      <w:r>
        <w:rPr>
          <w:rFonts w:ascii="Times New Roman" w:hAnsi="Times New Roman" w:cs="Times New Roman"/>
          <w:color w:val="000000"/>
          <w:sz w:val="24"/>
          <w:szCs w:val="24"/>
          <w:lang w:val="pl-PL"/>
        </w:rPr>
        <w:t>, m.in.:</w:t>
      </w:r>
    </w:p>
    <w:p w14:paraId="29BBEB1A" w14:textId="1AC17E0A" w:rsidR="00175B8A" w:rsidRDefault="00175B8A" w:rsidP="00175B8A">
      <w:pPr>
        <w:pStyle w:val="myStyle"/>
        <w:spacing w:before="243"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-pismem</w:t>
      </w:r>
      <w:r w:rsidR="001F43E6">
        <w:rPr>
          <w:rFonts w:ascii="Times New Roman" w:hAnsi="Times New Roman" w:cs="Times New Roman"/>
          <w:color w:val="000000"/>
          <w:sz w:val="24"/>
          <w:szCs w:val="24"/>
          <w:lang w:val="pl-PL"/>
        </w:rPr>
        <w:t xml:space="preserve"> </w:t>
      </w:r>
      <w:r>
        <w:rPr>
          <w:rFonts w:ascii="Times New Roman" w:hAnsi="Times New Roman" w:cs="Times New Roman"/>
          <w:color w:val="000000"/>
          <w:sz w:val="24"/>
          <w:szCs w:val="24"/>
          <w:lang w:val="pl-PL"/>
        </w:rPr>
        <w:t xml:space="preserve"> </w:t>
      </w:r>
      <w:r w:rsidR="00660627">
        <w:rPr>
          <w:rFonts w:ascii="Times New Roman" w:hAnsi="Times New Roman" w:cs="Times New Roman"/>
          <w:color w:val="000000"/>
          <w:sz w:val="24"/>
          <w:szCs w:val="24"/>
          <w:lang w:val="pl-PL"/>
        </w:rPr>
        <w:t xml:space="preserve">zespołu Leśne Echo </w:t>
      </w:r>
      <w:r>
        <w:rPr>
          <w:rFonts w:ascii="Times New Roman" w:hAnsi="Times New Roman" w:cs="Times New Roman"/>
          <w:color w:val="000000"/>
          <w:sz w:val="24"/>
          <w:szCs w:val="24"/>
          <w:lang w:val="pl-PL"/>
        </w:rPr>
        <w:t xml:space="preserve">( zał. nr </w:t>
      </w:r>
      <w:r w:rsidR="00822F1C">
        <w:rPr>
          <w:rFonts w:ascii="Times New Roman" w:hAnsi="Times New Roman" w:cs="Times New Roman"/>
          <w:color w:val="000000"/>
          <w:sz w:val="24"/>
          <w:szCs w:val="24"/>
          <w:lang w:val="pl-PL"/>
        </w:rPr>
        <w:t>34</w:t>
      </w:r>
      <w:r>
        <w:rPr>
          <w:rFonts w:ascii="Times New Roman" w:hAnsi="Times New Roman" w:cs="Times New Roman"/>
          <w:color w:val="000000"/>
          <w:sz w:val="24"/>
          <w:szCs w:val="24"/>
          <w:lang w:val="pl-PL"/>
        </w:rPr>
        <w:t>),</w:t>
      </w:r>
    </w:p>
    <w:p w14:paraId="10FFA914" w14:textId="02E1CE49" w:rsidR="00E735AF" w:rsidRDefault="00E735AF" w:rsidP="00E735AF">
      <w:pPr>
        <w:pStyle w:val="myStyle"/>
        <w:spacing w:before="243"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-prośbą od mieszkańców Ruszowa ( zał. nr 35)</w:t>
      </w:r>
    </w:p>
    <w:p w14:paraId="40ABDE0C" w14:textId="1FA999D2" w:rsidR="00175B8A" w:rsidRDefault="00175B8A" w:rsidP="00E735AF">
      <w:pPr>
        <w:pStyle w:val="myStyle"/>
        <w:spacing w:before="243"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pism</w:t>
      </w:r>
      <w:r w:rsidR="00660627">
        <w:rPr>
          <w:rFonts w:ascii="Times New Roman" w:hAnsi="Times New Roman" w:cs="Times New Roman"/>
          <w:color w:val="000000"/>
          <w:sz w:val="24"/>
          <w:szCs w:val="24"/>
          <w:lang w:val="pl-PL"/>
        </w:rPr>
        <w:t>em mieszkańców ul. Partyzantów</w:t>
      </w:r>
      <w:r>
        <w:rPr>
          <w:rFonts w:ascii="Times New Roman" w:hAnsi="Times New Roman" w:cs="Times New Roman"/>
          <w:color w:val="000000"/>
          <w:sz w:val="24"/>
          <w:szCs w:val="24"/>
          <w:lang w:val="pl-PL"/>
        </w:rPr>
        <w:t xml:space="preserve"> ( zał. nr </w:t>
      </w:r>
      <w:r w:rsidR="00822F1C">
        <w:rPr>
          <w:rFonts w:ascii="Times New Roman" w:hAnsi="Times New Roman" w:cs="Times New Roman"/>
          <w:color w:val="000000"/>
          <w:sz w:val="24"/>
          <w:szCs w:val="24"/>
          <w:lang w:val="pl-PL"/>
        </w:rPr>
        <w:t>3</w:t>
      </w:r>
      <w:r w:rsidR="00E735AF">
        <w:rPr>
          <w:rFonts w:ascii="Times New Roman" w:hAnsi="Times New Roman" w:cs="Times New Roman"/>
          <w:color w:val="000000"/>
          <w:sz w:val="24"/>
          <w:szCs w:val="24"/>
          <w:lang w:val="pl-PL"/>
        </w:rPr>
        <w:t>6</w:t>
      </w:r>
      <w:r>
        <w:rPr>
          <w:rFonts w:ascii="Times New Roman" w:hAnsi="Times New Roman" w:cs="Times New Roman"/>
          <w:color w:val="000000"/>
          <w:sz w:val="24"/>
          <w:szCs w:val="24"/>
          <w:lang w:val="pl-PL"/>
        </w:rPr>
        <w:t>),</w:t>
      </w:r>
    </w:p>
    <w:p w14:paraId="73FFE9BD" w14:textId="5554ED86" w:rsidR="00660627" w:rsidRDefault="005718D9" w:rsidP="00175B8A">
      <w:pPr>
        <w:pStyle w:val="myStyle"/>
        <w:spacing w:before="243"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822F1C">
        <w:rPr>
          <w:rFonts w:ascii="Times New Roman" w:hAnsi="Times New Roman" w:cs="Times New Roman"/>
          <w:color w:val="000000"/>
          <w:sz w:val="24"/>
          <w:szCs w:val="24"/>
          <w:lang w:val="pl-PL"/>
        </w:rPr>
        <w:t xml:space="preserve">Radny Waldemar </w:t>
      </w:r>
      <w:proofErr w:type="spellStart"/>
      <w:r w:rsidR="00822F1C">
        <w:rPr>
          <w:rFonts w:ascii="Times New Roman" w:hAnsi="Times New Roman" w:cs="Times New Roman"/>
          <w:color w:val="000000"/>
          <w:sz w:val="24"/>
          <w:szCs w:val="24"/>
          <w:lang w:val="pl-PL"/>
        </w:rPr>
        <w:t>Błauciak</w:t>
      </w:r>
      <w:proofErr w:type="spellEnd"/>
      <w:r w:rsidR="00822F1C">
        <w:rPr>
          <w:rFonts w:ascii="Times New Roman" w:hAnsi="Times New Roman" w:cs="Times New Roman"/>
          <w:color w:val="000000"/>
          <w:sz w:val="24"/>
          <w:szCs w:val="24"/>
          <w:lang w:val="pl-PL"/>
        </w:rPr>
        <w:t xml:space="preserve"> odniósł się do pisma nr 1 </w:t>
      </w:r>
      <w:r w:rsidR="00F31A45">
        <w:rPr>
          <w:rFonts w:ascii="Times New Roman" w:hAnsi="Times New Roman" w:cs="Times New Roman"/>
          <w:color w:val="000000"/>
          <w:sz w:val="24"/>
          <w:szCs w:val="24"/>
          <w:lang w:val="pl-PL"/>
        </w:rPr>
        <w:t>wnioskiem Zespołu Leśne Echo odnośnie uwzględnienia w planowanym budżecie zakupu ubrań dla zespołu.</w:t>
      </w:r>
      <w:r w:rsidR="000D556D">
        <w:rPr>
          <w:rFonts w:ascii="Times New Roman" w:hAnsi="Times New Roman" w:cs="Times New Roman"/>
          <w:color w:val="000000"/>
          <w:sz w:val="24"/>
          <w:szCs w:val="24"/>
          <w:lang w:val="pl-PL"/>
        </w:rPr>
        <w:t xml:space="preserve"> Powiedział że zespól nie ma funduszy pozyskiwania środków tak jak robią to inne stowarzyszenia działające na terenie naszej gminy i na te stroje można ten fundusz przekazać no a jeżeli rozsławiają naszą gminę i chcą tutaj działać i zaproponował o wydzielenie tych  środków finansowych  na wyposażenie tego zespołu. </w:t>
      </w:r>
    </w:p>
    <w:p w14:paraId="6E5EF772" w14:textId="68DEB80C" w:rsidR="00822F1C" w:rsidRDefault="005718D9" w:rsidP="00175B8A">
      <w:pPr>
        <w:pStyle w:val="myStyle"/>
        <w:spacing w:before="243"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660627">
        <w:rPr>
          <w:rFonts w:ascii="Times New Roman" w:hAnsi="Times New Roman" w:cs="Times New Roman"/>
          <w:color w:val="000000"/>
          <w:sz w:val="24"/>
          <w:szCs w:val="24"/>
          <w:lang w:val="pl-PL"/>
        </w:rPr>
        <w:t xml:space="preserve">Burmistrz zabrał glos i powiedział że będzie to w kwestii Pana dyrektora </w:t>
      </w:r>
      <w:proofErr w:type="spellStart"/>
      <w:r w:rsidR="00660627">
        <w:rPr>
          <w:rFonts w:ascii="Times New Roman" w:hAnsi="Times New Roman" w:cs="Times New Roman"/>
          <w:color w:val="000000"/>
          <w:sz w:val="24"/>
          <w:szCs w:val="24"/>
          <w:lang w:val="pl-PL"/>
        </w:rPr>
        <w:t>GCKSiR</w:t>
      </w:r>
      <w:proofErr w:type="spellEnd"/>
      <w:r w:rsidR="00660627">
        <w:rPr>
          <w:rFonts w:ascii="Times New Roman" w:hAnsi="Times New Roman" w:cs="Times New Roman"/>
          <w:color w:val="000000"/>
          <w:sz w:val="24"/>
          <w:szCs w:val="24"/>
          <w:lang w:val="pl-PL"/>
        </w:rPr>
        <w:t xml:space="preserve"> i dyrektor znajdzie te środki. A jeżeli chodzi o drugie pismo </w:t>
      </w:r>
      <w:r w:rsidR="00E735AF">
        <w:rPr>
          <w:rFonts w:ascii="Times New Roman" w:hAnsi="Times New Roman" w:cs="Times New Roman"/>
          <w:color w:val="000000"/>
          <w:sz w:val="24"/>
          <w:szCs w:val="24"/>
          <w:lang w:val="pl-PL"/>
        </w:rPr>
        <w:t xml:space="preserve">to są wnioski do budżetu, </w:t>
      </w:r>
      <w:r w:rsidR="00561175">
        <w:rPr>
          <w:rFonts w:ascii="Times New Roman" w:hAnsi="Times New Roman" w:cs="Times New Roman"/>
          <w:color w:val="000000"/>
          <w:sz w:val="24"/>
          <w:szCs w:val="24"/>
          <w:lang w:val="pl-PL"/>
        </w:rPr>
        <w:t xml:space="preserve">i kolejne pismo mieszkańców Węglińca </w:t>
      </w:r>
      <w:r w:rsidR="0025617F">
        <w:rPr>
          <w:rFonts w:ascii="Times New Roman" w:hAnsi="Times New Roman" w:cs="Times New Roman"/>
          <w:color w:val="000000"/>
          <w:sz w:val="24"/>
          <w:szCs w:val="24"/>
          <w:lang w:val="pl-PL"/>
        </w:rPr>
        <w:t xml:space="preserve">jeżeli chodzi o podpisy to </w:t>
      </w:r>
      <w:r w:rsidR="00561175">
        <w:rPr>
          <w:rFonts w:ascii="Times New Roman" w:hAnsi="Times New Roman" w:cs="Times New Roman"/>
          <w:color w:val="000000"/>
          <w:sz w:val="24"/>
          <w:szCs w:val="24"/>
          <w:lang w:val="pl-PL"/>
        </w:rPr>
        <w:t xml:space="preserve">chciał by porozmawiać z mieszkańcami nie mówię że to jest nie zasadne </w:t>
      </w:r>
      <w:r w:rsidR="0025617F">
        <w:rPr>
          <w:rFonts w:ascii="Times New Roman" w:hAnsi="Times New Roman" w:cs="Times New Roman"/>
          <w:color w:val="000000"/>
          <w:sz w:val="24"/>
          <w:szCs w:val="24"/>
          <w:lang w:val="pl-PL"/>
        </w:rPr>
        <w:t xml:space="preserve">ale mamy dużo innych potrzeb tych które na już albo na wczoraj, jeżeli chodzi o przejście ja od dziecka się wychowuję tutaj nie było nigdy tam drogi, w planie zagospodarowania przestrzennego bezpiecznie zaplanowaliśmy to że w przyszłości jeżeli będzie taka możliwość i będą na to środki tylko jeszcze należy tutaj zwrócić uwagę na bezpieczeństwo, projekt organizacji ruchu drogowego, bo wjazd będzie akurat w to rondo które jest przy byłym banku i będzie problematyczny wjazd w ulice Partyzantów gdzie zaraz będziemy mieli kolejną drogę dojazdową która chcemy doprowadzić do Węglińca a samo przejście spowoduje że będzie trzeba pewnie przesunąć ogrodzenie szkoły </w:t>
      </w:r>
      <w:r w:rsidR="00596C16">
        <w:rPr>
          <w:rFonts w:ascii="Times New Roman" w:hAnsi="Times New Roman" w:cs="Times New Roman"/>
          <w:color w:val="000000"/>
          <w:sz w:val="24"/>
          <w:szCs w:val="24"/>
          <w:lang w:val="pl-PL"/>
        </w:rPr>
        <w:t xml:space="preserve">, zabrać mieszkańcom ogródki a tak naprawdę będzie trzeba przestawić sieć energetyczną transformator który tam jest </w:t>
      </w:r>
      <w:r w:rsidR="00165FA9">
        <w:rPr>
          <w:rFonts w:ascii="Times New Roman" w:hAnsi="Times New Roman" w:cs="Times New Roman"/>
          <w:color w:val="000000"/>
          <w:sz w:val="24"/>
          <w:szCs w:val="24"/>
          <w:lang w:val="pl-PL"/>
        </w:rPr>
        <w:t>bo to koliduję, więc wracając do tego przejścia to 2 lata temu też na prośbę mieszkańców tych samych które nie wszyscy mieszkają tam, spowiadaliśmy to że usuniemy wszystkiego rodzaju pozostałości po betonach, kamieniach, wyrównaliśmy ścieżkę, firma „</w:t>
      </w:r>
      <w:proofErr w:type="spellStart"/>
      <w:r w:rsidR="00165FA9">
        <w:rPr>
          <w:rFonts w:ascii="Times New Roman" w:hAnsi="Times New Roman" w:cs="Times New Roman"/>
          <w:color w:val="000000"/>
          <w:sz w:val="24"/>
          <w:szCs w:val="24"/>
          <w:lang w:val="pl-PL"/>
        </w:rPr>
        <w:t>meliobud</w:t>
      </w:r>
      <w:proofErr w:type="spellEnd"/>
      <w:r w:rsidR="00165FA9">
        <w:rPr>
          <w:rFonts w:ascii="Times New Roman" w:hAnsi="Times New Roman" w:cs="Times New Roman"/>
          <w:color w:val="000000"/>
          <w:sz w:val="24"/>
          <w:szCs w:val="24"/>
          <w:lang w:val="pl-PL"/>
        </w:rPr>
        <w:t xml:space="preserve">” w ramach dobrej współpracy nawiozła tam tłucznia, zawibrowała to, utwardzili to, przechodziłem to osobiście, ale skoro mieszkańcy maja takie życzenie to proszę o cierpliwość w przyszłości.  </w:t>
      </w:r>
    </w:p>
    <w:p w14:paraId="3B5795EF" w14:textId="77777777" w:rsidR="00EB622F" w:rsidRDefault="00175B8A" w:rsidP="00EB622F">
      <w:pPr>
        <w:pStyle w:val="myStyle"/>
        <w:spacing w:before="243" w:after="3" w:line="240" w:lineRule="auto"/>
        <w:ind w:left="-142" w:right="240" w:hanging="142"/>
        <w:jc w:val="left"/>
        <w:rPr>
          <w:rFonts w:ascii="Times New Roman" w:hAnsi="Times New Roman" w:cs="Times New Roman"/>
          <w:b/>
          <w:bCs/>
          <w:i/>
          <w:iCs/>
          <w:color w:val="000000"/>
          <w:sz w:val="24"/>
          <w:szCs w:val="24"/>
          <w:lang w:val="pl-PL"/>
        </w:rPr>
      </w:pPr>
      <w:r w:rsidRPr="002D4E68">
        <w:rPr>
          <w:rFonts w:ascii="Times New Roman" w:hAnsi="Times New Roman" w:cs="Times New Roman"/>
          <w:color w:val="000000"/>
          <w:sz w:val="24"/>
          <w:szCs w:val="24"/>
          <w:lang w:val="pl-PL"/>
        </w:rPr>
        <w:t xml:space="preserve">W punkcie </w:t>
      </w:r>
      <w:r w:rsidR="0059751A">
        <w:rPr>
          <w:rFonts w:ascii="Times New Roman" w:hAnsi="Times New Roman" w:cs="Times New Roman"/>
          <w:color w:val="000000"/>
          <w:sz w:val="24"/>
          <w:szCs w:val="24"/>
          <w:lang w:val="pl-PL"/>
        </w:rPr>
        <w:t>8</w:t>
      </w:r>
      <w:r w:rsidRPr="002D4E68">
        <w:rPr>
          <w:rFonts w:ascii="Times New Roman" w:hAnsi="Times New Roman" w:cs="Times New Roman"/>
          <w:color w:val="000000"/>
          <w:sz w:val="24"/>
          <w:szCs w:val="24"/>
          <w:lang w:val="pl-PL"/>
        </w:rPr>
        <w:t xml:space="preserve">. </w:t>
      </w:r>
      <w:r w:rsidRPr="00B92BFC">
        <w:rPr>
          <w:rFonts w:ascii="Times New Roman" w:hAnsi="Times New Roman" w:cs="Times New Roman"/>
          <w:b/>
          <w:bCs/>
          <w:i/>
          <w:iCs/>
          <w:color w:val="000000"/>
          <w:sz w:val="24"/>
          <w:szCs w:val="24"/>
          <w:lang w:val="pl-PL"/>
        </w:rPr>
        <w:t>ODPOWIEDZI NA INTERPELACJE I ZAPYTANIA</w:t>
      </w:r>
    </w:p>
    <w:p w14:paraId="1350026F" w14:textId="2A1FB782" w:rsidR="00EB622F" w:rsidRDefault="00EB622F" w:rsidP="00D17CAF">
      <w:pPr>
        <w:pStyle w:val="myStyle"/>
        <w:spacing w:before="243" w:after="3" w:line="240" w:lineRule="auto"/>
        <w:ind w:left="-142" w:right="240" w:hanging="142"/>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w:t>
      </w:r>
      <w:r w:rsidR="00175B8A" w:rsidRPr="002D4E68">
        <w:rPr>
          <w:rFonts w:ascii="Times New Roman" w:hAnsi="Times New Roman" w:cs="Times New Roman"/>
          <w:color w:val="000000"/>
          <w:sz w:val="24"/>
          <w:szCs w:val="24"/>
          <w:lang w:val="pl-PL"/>
        </w:rPr>
        <w:t xml:space="preserve"> </w:t>
      </w:r>
      <w:r>
        <w:rPr>
          <w:rFonts w:ascii="Times New Roman" w:hAnsi="Times New Roman" w:cs="Times New Roman"/>
          <w:sz w:val="24"/>
          <w:szCs w:val="24"/>
          <w:lang w:val="pl-PL"/>
        </w:rPr>
        <w:t xml:space="preserve">Radny Andrzej </w:t>
      </w:r>
      <w:proofErr w:type="spellStart"/>
      <w:r>
        <w:rPr>
          <w:rFonts w:ascii="Times New Roman" w:hAnsi="Times New Roman" w:cs="Times New Roman"/>
          <w:sz w:val="24"/>
          <w:szCs w:val="24"/>
          <w:lang w:val="pl-PL"/>
        </w:rPr>
        <w:t>Fink</w:t>
      </w:r>
      <w:proofErr w:type="spellEnd"/>
      <w:r>
        <w:rPr>
          <w:rFonts w:ascii="Times New Roman" w:hAnsi="Times New Roman" w:cs="Times New Roman"/>
          <w:sz w:val="24"/>
          <w:szCs w:val="24"/>
          <w:lang w:val="pl-PL"/>
        </w:rPr>
        <w:t xml:space="preserve"> zapytał o dwóch przejściach dla pieszych, poprosił o oznakowanie pasów przy wejściu do PKP w Węglińcu, a drugim miejscem jest przy ul. Karola Wojtyły od strony ul. Partyzantów.</w:t>
      </w:r>
    </w:p>
    <w:p w14:paraId="68B3E8C2" w14:textId="7F7A1D6F" w:rsidR="00175B8A" w:rsidRDefault="00175B8A" w:rsidP="00D17CAF">
      <w:pPr>
        <w:pStyle w:val="myStyle"/>
        <w:spacing w:before="243" w:after="3" w:line="240" w:lineRule="auto"/>
        <w:ind w:left="240" w:right="240" w:hanging="666"/>
        <w:jc w:val="both"/>
        <w:rPr>
          <w:rFonts w:ascii="Times New Roman" w:hAnsi="Times New Roman" w:cs="Times New Roman"/>
          <w:color w:val="000000"/>
          <w:sz w:val="24"/>
          <w:szCs w:val="24"/>
          <w:lang w:val="pl-PL"/>
        </w:rPr>
      </w:pPr>
      <w:r w:rsidRPr="002D4E68">
        <w:rPr>
          <w:rFonts w:ascii="Times New Roman" w:hAnsi="Times New Roman" w:cs="Times New Roman"/>
          <w:color w:val="000000"/>
          <w:sz w:val="24"/>
          <w:szCs w:val="24"/>
          <w:lang w:val="pl-PL"/>
        </w:rPr>
        <w:t xml:space="preserve">W punkcie </w:t>
      </w:r>
      <w:r w:rsidR="0059751A">
        <w:rPr>
          <w:rFonts w:ascii="Times New Roman" w:hAnsi="Times New Roman" w:cs="Times New Roman"/>
          <w:color w:val="000000"/>
          <w:sz w:val="24"/>
          <w:szCs w:val="24"/>
          <w:lang w:val="pl-PL"/>
        </w:rPr>
        <w:t>9</w:t>
      </w:r>
      <w:r w:rsidRPr="002D4E68">
        <w:rPr>
          <w:rFonts w:ascii="Times New Roman" w:hAnsi="Times New Roman" w:cs="Times New Roman"/>
          <w:color w:val="000000"/>
          <w:sz w:val="24"/>
          <w:szCs w:val="24"/>
          <w:lang w:val="pl-PL"/>
        </w:rPr>
        <w:t xml:space="preserve">. </w:t>
      </w:r>
      <w:r w:rsidRPr="00B92BFC">
        <w:rPr>
          <w:rFonts w:ascii="Times New Roman" w:hAnsi="Times New Roman" w:cs="Times New Roman"/>
          <w:b/>
          <w:bCs/>
          <w:i/>
          <w:iCs/>
          <w:color w:val="000000"/>
          <w:sz w:val="24"/>
          <w:szCs w:val="24"/>
          <w:lang w:val="pl-PL"/>
        </w:rPr>
        <w:t>WOLNE GŁOSY I KOMUNIKAT</w:t>
      </w:r>
      <w:r>
        <w:rPr>
          <w:rFonts w:ascii="Times New Roman" w:hAnsi="Times New Roman" w:cs="Times New Roman"/>
          <w:b/>
          <w:bCs/>
          <w:i/>
          <w:iCs/>
          <w:color w:val="000000"/>
          <w:sz w:val="24"/>
          <w:szCs w:val="24"/>
          <w:lang w:val="pl-PL"/>
        </w:rPr>
        <w:t>Y</w:t>
      </w:r>
    </w:p>
    <w:p w14:paraId="220A7346" w14:textId="7D55F2B0" w:rsidR="00175B8A" w:rsidRDefault="00175B8A" w:rsidP="00D17CAF">
      <w:pPr>
        <w:pStyle w:val="myStyle"/>
        <w:spacing w:before="243" w:after="3" w:line="240" w:lineRule="auto"/>
        <w:ind w:left="-142" w:right="240" w:hanging="142"/>
        <w:jc w:val="both"/>
        <w:rPr>
          <w:rFonts w:ascii="Times New Roman" w:hAnsi="Times New Roman" w:cs="Times New Roman"/>
          <w:sz w:val="24"/>
          <w:szCs w:val="24"/>
          <w:lang w:val="pl-PL"/>
        </w:rPr>
      </w:pPr>
      <w:r>
        <w:rPr>
          <w:rFonts w:ascii="Times New Roman" w:hAnsi="Times New Roman" w:cs="Times New Roman"/>
          <w:color w:val="000000"/>
          <w:sz w:val="24"/>
          <w:szCs w:val="24"/>
          <w:lang w:val="pl-PL"/>
        </w:rPr>
        <w:t>-</w:t>
      </w:r>
      <w:r>
        <w:rPr>
          <w:rFonts w:ascii="Times New Roman" w:hAnsi="Times New Roman" w:cs="Times New Roman"/>
          <w:sz w:val="24"/>
          <w:szCs w:val="24"/>
          <w:lang w:val="pl-PL"/>
        </w:rPr>
        <w:t xml:space="preserve"> </w:t>
      </w:r>
      <w:r w:rsidR="002F368C">
        <w:rPr>
          <w:rFonts w:ascii="Times New Roman" w:hAnsi="Times New Roman" w:cs="Times New Roman"/>
          <w:sz w:val="24"/>
          <w:szCs w:val="24"/>
          <w:lang w:val="pl-PL"/>
        </w:rPr>
        <w:t>Wiceprzewodniczący Rady Grzegorz Tyrakowski przypomniał Radnym o zaplanowaniu i obradowaniu w listopadzie na poszczególnych komisjach Rady Miejskiej planów pracy komisji oraz Rady</w:t>
      </w:r>
      <w:r w:rsidR="00FC4CD2">
        <w:rPr>
          <w:rFonts w:ascii="Times New Roman" w:hAnsi="Times New Roman" w:cs="Times New Roman"/>
          <w:sz w:val="24"/>
          <w:szCs w:val="24"/>
          <w:lang w:val="pl-PL"/>
        </w:rPr>
        <w:t>, oraz ustalenie terminy komisji społecznej spotkania roboczego z działaczami sportowymi.</w:t>
      </w:r>
    </w:p>
    <w:p w14:paraId="5FD340A9" w14:textId="582084A7" w:rsidR="00C215D0" w:rsidRDefault="00C215D0" w:rsidP="00D17CAF">
      <w:pPr>
        <w:pStyle w:val="myStyle"/>
        <w:spacing w:before="243" w:after="3" w:line="240" w:lineRule="auto"/>
        <w:ind w:left="-142" w:right="240" w:hanging="142"/>
        <w:jc w:val="both"/>
        <w:rPr>
          <w:rFonts w:ascii="Times New Roman" w:hAnsi="Times New Roman" w:cs="Times New Roman"/>
          <w:color w:val="000000"/>
          <w:sz w:val="24"/>
          <w:szCs w:val="24"/>
          <w:lang w:val="pl-PL"/>
        </w:rPr>
      </w:pPr>
      <w:r>
        <w:rPr>
          <w:rFonts w:ascii="Times New Roman" w:hAnsi="Times New Roman" w:cs="Times New Roman"/>
          <w:sz w:val="24"/>
          <w:szCs w:val="24"/>
          <w:lang w:val="pl-PL"/>
        </w:rPr>
        <w:lastRenderedPageBreak/>
        <w:t xml:space="preserve">- Burmistrz zaprosił </w:t>
      </w:r>
      <w:r w:rsidR="00D17CAF">
        <w:rPr>
          <w:rFonts w:ascii="Times New Roman" w:hAnsi="Times New Roman" w:cs="Times New Roman"/>
          <w:sz w:val="24"/>
          <w:szCs w:val="24"/>
          <w:lang w:val="pl-PL"/>
        </w:rPr>
        <w:t xml:space="preserve">Państwa Radnych oraz mieszkańców </w:t>
      </w:r>
      <w:r>
        <w:rPr>
          <w:rFonts w:ascii="Times New Roman" w:hAnsi="Times New Roman" w:cs="Times New Roman"/>
          <w:sz w:val="24"/>
          <w:szCs w:val="24"/>
          <w:lang w:val="pl-PL"/>
        </w:rPr>
        <w:t xml:space="preserve"> na uroczyste otwarcie „Centrum Rehabilitacji w Węglińcu” które odbędzie się 15 listopada 2023roku.</w:t>
      </w:r>
    </w:p>
    <w:p w14:paraId="244FB481" w14:textId="728DD1BB" w:rsidR="00175B8A" w:rsidRPr="00513095" w:rsidRDefault="00175B8A" w:rsidP="00D17CAF">
      <w:pPr>
        <w:pStyle w:val="myStyle"/>
        <w:spacing w:before="243" w:after="3" w:line="240" w:lineRule="auto"/>
        <w:ind w:right="240"/>
        <w:jc w:val="both"/>
        <w:rPr>
          <w:rFonts w:ascii="Times New Roman" w:hAnsi="Times New Roman" w:cs="Times New Roman"/>
          <w:color w:val="000000"/>
          <w:sz w:val="24"/>
          <w:szCs w:val="24"/>
          <w:lang w:val="pl-PL"/>
        </w:rPr>
      </w:pPr>
    </w:p>
    <w:p w14:paraId="20CC79FA" w14:textId="00DB4996" w:rsidR="00175B8A" w:rsidRDefault="005718D9" w:rsidP="00D17CAF">
      <w:pPr>
        <w:pStyle w:val="NormalnyWeb1"/>
        <w:spacing w:before="0" w:after="0"/>
        <w:ind w:left="-284" w:firstLine="142"/>
        <w:jc w:val="both"/>
        <w:rPr>
          <w:sz w:val="23"/>
          <w:szCs w:val="23"/>
        </w:rPr>
      </w:pPr>
      <w:r>
        <w:rPr>
          <w:bCs/>
        </w:rPr>
        <w:t xml:space="preserve">     </w:t>
      </w:r>
      <w:r w:rsidR="00175B8A">
        <w:rPr>
          <w:bCs/>
        </w:rPr>
        <w:t>Stwierdzając, że porządek obrad został wyczerpany, o</w:t>
      </w:r>
      <w:r w:rsidR="00175B8A">
        <w:t xml:space="preserve"> godz. 1</w:t>
      </w:r>
      <w:r w:rsidR="00386B9B">
        <w:t xml:space="preserve">0:35 </w:t>
      </w:r>
      <w:r w:rsidR="00175B8A">
        <w:t xml:space="preserve">, </w:t>
      </w:r>
      <w:r w:rsidR="00386B9B">
        <w:rPr>
          <w:bCs/>
        </w:rPr>
        <w:t>Wicep</w:t>
      </w:r>
      <w:r w:rsidR="00175B8A">
        <w:rPr>
          <w:bCs/>
        </w:rPr>
        <w:t xml:space="preserve">rzewodniczący Rady </w:t>
      </w:r>
      <w:r w:rsidR="00386B9B">
        <w:rPr>
          <w:bCs/>
        </w:rPr>
        <w:t>G</w:t>
      </w:r>
      <w:r w:rsidR="004D3F96">
        <w:rPr>
          <w:bCs/>
        </w:rPr>
        <w:t>rzegorz Tyrakowski</w:t>
      </w:r>
      <w:r w:rsidR="00175B8A">
        <w:rPr>
          <w:bCs/>
        </w:rPr>
        <w:t xml:space="preserve"> </w:t>
      </w:r>
      <w:r w:rsidR="00175B8A">
        <w:t>oficjalnie zakończył posiedzenie słowami: ”</w:t>
      </w:r>
      <w:r w:rsidR="00175B8A" w:rsidRPr="00281FE6">
        <w:rPr>
          <w:i/>
          <w:iCs/>
        </w:rPr>
        <w:t xml:space="preserve">zamykam  </w:t>
      </w:r>
      <w:r w:rsidR="00175B8A">
        <w:rPr>
          <w:i/>
          <w:iCs/>
          <w:sz w:val="23"/>
          <w:szCs w:val="23"/>
        </w:rPr>
        <w:t xml:space="preserve">sześćdziesiątą  </w:t>
      </w:r>
      <w:r w:rsidR="004D3F96">
        <w:rPr>
          <w:i/>
          <w:iCs/>
          <w:sz w:val="23"/>
          <w:szCs w:val="23"/>
        </w:rPr>
        <w:t>dziewiątą</w:t>
      </w:r>
      <w:r w:rsidR="00175B8A">
        <w:rPr>
          <w:i/>
          <w:iCs/>
          <w:sz w:val="23"/>
          <w:szCs w:val="23"/>
        </w:rPr>
        <w:t xml:space="preserve">  </w:t>
      </w:r>
      <w:r w:rsidR="00175B8A" w:rsidRPr="003E61ED">
        <w:rPr>
          <w:i/>
          <w:iCs/>
          <w:sz w:val="23"/>
          <w:szCs w:val="23"/>
        </w:rPr>
        <w:t>sesję Rady Miejskiej Węglińca</w:t>
      </w:r>
      <w:r w:rsidR="00175B8A" w:rsidRPr="003E61ED">
        <w:rPr>
          <w:sz w:val="23"/>
          <w:szCs w:val="23"/>
        </w:rPr>
        <w:t>”</w:t>
      </w:r>
      <w:r w:rsidR="00175B8A">
        <w:rPr>
          <w:sz w:val="23"/>
          <w:szCs w:val="23"/>
        </w:rPr>
        <w:t>.</w:t>
      </w:r>
    </w:p>
    <w:p w14:paraId="5F703FBD" w14:textId="77777777" w:rsidR="00175B8A" w:rsidRDefault="00175B8A" w:rsidP="00175B8A">
      <w:pPr>
        <w:pStyle w:val="myStyle"/>
        <w:spacing w:before="2" w:after="2" w:line="240" w:lineRule="auto"/>
        <w:ind w:left="240" w:right="240"/>
        <w:jc w:val="left"/>
        <w:rPr>
          <w:lang w:val="pl-PL"/>
        </w:rPr>
      </w:pPr>
    </w:p>
    <w:p w14:paraId="704A2048" w14:textId="77777777" w:rsidR="00175B8A" w:rsidRPr="009B22AA" w:rsidRDefault="00175B8A" w:rsidP="00175B8A">
      <w:pPr>
        <w:rPr>
          <w:lang w:val="pl-PL"/>
        </w:rPr>
      </w:pPr>
    </w:p>
    <w:p w14:paraId="66C55633" w14:textId="32F3B8D4" w:rsidR="00175B8A" w:rsidRDefault="00175B8A" w:rsidP="00175B8A">
      <w:pPr>
        <w:pStyle w:val="NormalnyWeb2"/>
        <w:spacing w:before="0" w:after="0"/>
        <w:ind w:left="4248" w:firstLine="708"/>
        <w:jc w:val="center"/>
      </w:pPr>
      <w:r>
        <w:t xml:space="preserve">           Wiceprzewodniczący Rady</w:t>
      </w:r>
    </w:p>
    <w:p w14:paraId="3B88E008" w14:textId="77777777" w:rsidR="00175B8A" w:rsidRDefault="00175B8A" w:rsidP="00175B8A">
      <w:pPr>
        <w:pStyle w:val="NormalnyWeb2"/>
        <w:spacing w:before="0" w:after="0"/>
        <w:jc w:val="center"/>
        <w:rPr>
          <w:sz w:val="20"/>
          <w:szCs w:val="20"/>
        </w:rPr>
      </w:pPr>
    </w:p>
    <w:p w14:paraId="0D077644" w14:textId="77777777" w:rsidR="00175B8A" w:rsidRDefault="00175B8A" w:rsidP="00175B8A">
      <w:pPr>
        <w:pStyle w:val="NormalnyWeb2"/>
        <w:spacing w:before="0" w:after="0"/>
        <w:jc w:val="center"/>
        <w:rPr>
          <w:sz w:val="20"/>
          <w:szCs w:val="20"/>
        </w:rPr>
      </w:pPr>
      <w:r>
        <w:rPr>
          <w:sz w:val="20"/>
          <w:szCs w:val="20"/>
        </w:rPr>
        <w:t xml:space="preserve"> </w:t>
      </w:r>
    </w:p>
    <w:p w14:paraId="7250BCA2" w14:textId="3F550C4E" w:rsidR="00175B8A" w:rsidRDefault="00175B8A" w:rsidP="00175B8A">
      <w:pPr>
        <w:pStyle w:val="NormalnyWeb2"/>
        <w:spacing w:before="0" w:after="0"/>
        <w:jc w:val="center"/>
      </w:pPr>
      <w:r>
        <w:rPr>
          <w:rFonts w:eastAsia="Times New Roman"/>
        </w:rPr>
        <w:t xml:space="preserve">                                                                                          (-)    </w:t>
      </w:r>
      <w:r>
        <w:t xml:space="preserve">Grzegorz Tyrakowski </w:t>
      </w:r>
    </w:p>
    <w:p w14:paraId="1E6179F5" w14:textId="77777777" w:rsidR="00175B8A" w:rsidRDefault="00175B8A" w:rsidP="00175B8A">
      <w:pPr>
        <w:pStyle w:val="NormalnyWeb2"/>
        <w:spacing w:before="0" w:after="0"/>
        <w:jc w:val="center"/>
      </w:pPr>
    </w:p>
    <w:p w14:paraId="1C905D16" w14:textId="77777777" w:rsidR="00175B8A" w:rsidRDefault="00175B8A" w:rsidP="00175B8A">
      <w:pPr>
        <w:pStyle w:val="NormalnyWeb2"/>
        <w:spacing w:before="0" w:after="0"/>
        <w:jc w:val="center"/>
      </w:pPr>
    </w:p>
    <w:p w14:paraId="694FC77E" w14:textId="77777777" w:rsidR="00175B8A" w:rsidRDefault="00175B8A" w:rsidP="00175B8A">
      <w:pPr>
        <w:pStyle w:val="NormalnyWeb2"/>
        <w:spacing w:before="0" w:after="0"/>
        <w:jc w:val="center"/>
      </w:pPr>
    </w:p>
    <w:p w14:paraId="5D5A7798" w14:textId="77777777" w:rsidR="00175B8A" w:rsidRPr="003A001E" w:rsidRDefault="00175B8A" w:rsidP="005718D9">
      <w:pPr>
        <w:pStyle w:val="NormalnyWeb2"/>
        <w:spacing w:before="0" w:after="0"/>
        <w:rPr>
          <w:rFonts w:eastAsia="Times New Roman"/>
        </w:rPr>
      </w:pPr>
    </w:p>
    <w:p w14:paraId="72AAD77C" w14:textId="77777777" w:rsidR="00175B8A" w:rsidRPr="00411E5E" w:rsidRDefault="00175B8A" w:rsidP="00175B8A">
      <w:pPr>
        <w:pStyle w:val="myStyle"/>
        <w:spacing w:before="243" w:after="3" w:line="240" w:lineRule="auto"/>
        <w:ind w:right="240"/>
        <w:jc w:val="left"/>
        <w:rPr>
          <w:rFonts w:ascii="Times New Roman" w:hAnsi="Times New Roman" w:cs="Times New Roman"/>
          <w:b/>
          <w:bCs/>
          <w:i/>
          <w:iCs/>
          <w:color w:val="000000"/>
          <w:sz w:val="24"/>
          <w:szCs w:val="24"/>
          <w:lang w:val="pl-PL"/>
        </w:rPr>
      </w:pPr>
    </w:p>
    <w:p w14:paraId="1F19A503" w14:textId="77777777" w:rsidR="00175B8A" w:rsidRPr="003D34F9" w:rsidRDefault="00175B8A" w:rsidP="00175B8A">
      <w:pPr>
        <w:spacing w:after="0"/>
        <w:jc w:val="both"/>
        <w:rPr>
          <w:rFonts w:ascii="Times New Roman" w:hAnsi="Times New Roman" w:cs="Times New Roman"/>
          <w:b/>
          <w:sz w:val="20"/>
          <w:szCs w:val="20"/>
          <w:u w:val="single"/>
          <w:lang w:val="pl-PL"/>
        </w:rPr>
      </w:pPr>
      <w:r>
        <w:rPr>
          <w:rFonts w:ascii="Times New Roman" w:hAnsi="Times New Roman" w:cs="Times New Roman"/>
          <w:sz w:val="18"/>
          <w:szCs w:val="18"/>
          <w:u w:val="single"/>
          <w:lang w:val="pl-PL"/>
        </w:rPr>
        <w:t xml:space="preserve">Sporządziła </w:t>
      </w:r>
      <w:r w:rsidRPr="003D34F9">
        <w:rPr>
          <w:rFonts w:ascii="Times New Roman" w:hAnsi="Times New Roman" w:cs="Times New Roman"/>
          <w:sz w:val="18"/>
          <w:szCs w:val="18"/>
          <w:u w:val="single"/>
          <w:lang w:val="pl-PL"/>
        </w:rPr>
        <w:t>;</w:t>
      </w:r>
    </w:p>
    <w:p w14:paraId="35DC2C66" w14:textId="77777777" w:rsidR="00175B8A" w:rsidRPr="00AE2AD2" w:rsidRDefault="00175B8A" w:rsidP="00175B8A">
      <w:pPr>
        <w:spacing w:after="0"/>
        <w:rPr>
          <w:rFonts w:ascii="Times New Roman" w:hAnsi="Times New Roman" w:cs="Times New Roman"/>
          <w:i/>
          <w:iCs/>
          <w:sz w:val="18"/>
          <w:szCs w:val="18"/>
          <w:lang w:val="pl-PL"/>
        </w:rPr>
      </w:pPr>
      <w:proofErr w:type="spellStart"/>
      <w:r w:rsidRPr="00AE2AD2">
        <w:rPr>
          <w:rFonts w:ascii="Times New Roman" w:hAnsi="Times New Roman" w:cs="Times New Roman"/>
          <w:i/>
          <w:iCs/>
          <w:sz w:val="18"/>
          <w:szCs w:val="18"/>
          <w:lang w:val="pl-PL"/>
        </w:rPr>
        <w:t>Tetiana</w:t>
      </w:r>
      <w:proofErr w:type="spellEnd"/>
      <w:r w:rsidRPr="00AE2AD2">
        <w:rPr>
          <w:rFonts w:ascii="Times New Roman" w:hAnsi="Times New Roman" w:cs="Times New Roman"/>
          <w:i/>
          <w:iCs/>
          <w:sz w:val="18"/>
          <w:szCs w:val="18"/>
          <w:lang w:val="pl-PL"/>
        </w:rPr>
        <w:t xml:space="preserve"> </w:t>
      </w:r>
      <w:proofErr w:type="spellStart"/>
      <w:r w:rsidRPr="00AE2AD2">
        <w:rPr>
          <w:rFonts w:ascii="Times New Roman" w:hAnsi="Times New Roman" w:cs="Times New Roman"/>
          <w:i/>
          <w:iCs/>
          <w:sz w:val="18"/>
          <w:szCs w:val="18"/>
          <w:lang w:val="pl-PL"/>
        </w:rPr>
        <w:t>Lykhovoz</w:t>
      </w:r>
      <w:proofErr w:type="spellEnd"/>
    </w:p>
    <w:p w14:paraId="5AA00365" w14:textId="77777777" w:rsidR="00175B8A" w:rsidRPr="00AE2AD2" w:rsidRDefault="00175B8A" w:rsidP="00175B8A">
      <w:pPr>
        <w:spacing w:after="0"/>
        <w:rPr>
          <w:rFonts w:ascii="Times New Roman" w:hAnsi="Times New Roman" w:cs="Times New Roman"/>
          <w:i/>
          <w:iCs/>
          <w:sz w:val="18"/>
          <w:szCs w:val="18"/>
          <w:lang w:val="pl-PL"/>
        </w:rPr>
      </w:pPr>
      <w:r w:rsidRPr="00AE2AD2">
        <w:rPr>
          <w:rFonts w:ascii="Times New Roman" w:hAnsi="Times New Roman" w:cs="Times New Roman"/>
          <w:i/>
          <w:iCs/>
          <w:sz w:val="18"/>
          <w:szCs w:val="18"/>
          <w:lang w:val="pl-PL"/>
        </w:rPr>
        <w:t>wz. Referent  ds. obsługi Biura Rady Miejskiej</w:t>
      </w:r>
    </w:p>
    <w:p w14:paraId="47AF1853" w14:textId="23B09436" w:rsidR="00175B8A" w:rsidRPr="00735F42" w:rsidRDefault="00175B8A" w:rsidP="00175B8A">
      <w:pPr>
        <w:spacing w:after="0"/>
        <w:rPr>
          <w:rFonts w:ascii="Times New Roman" w:hAnsi="Times New Roman" w:cs="Times New Roman"/>
          <w:i/>
          <w:iCs/>
          <w:sz w:val="18"/>
          <w:szCs w:val="18"/>
          <w:lang w:val="pl-PL"/>
        </w:rPr>
      </w:pPr>
      <w:r w:rsidRPr="00735F42">
        <w:rPr>
          <w:rFonts w:ascii="Times New Roman" w:hAnsi="Times New Roman" w:cs="Times New Roman"/>
          <w:i/>
          <w:iCs/>
          <w:sz w:val="18"/>
          <w:szCs w:val="18"/>
          <w:lang w:val="pl-PL"/>
        </w:rPr>
        <w:t xml:space="preserve">Węgliniec, dn. </w:t>
      </w:r>
      <w:r>
        <w:rPr>
          <w:rFonts w:ascii="Times New Roman" w:hAnsi="Times New Roman" w:cs="Times New Roman"/>
          <w:i/>
          <w:iCs/>
          <w:sz w:val="18"/>
          <w:szCs w:val="18"/>
          <w:lang w:val="pl-PL"/>
        </w:rPr>
        <w:t xml:space="preserve">30  października </w:t>
      </w:r>
      <w:r w:rsidRPr="00735F42">
        <w:rPr>
          <w:rFonts w:ascii="Times New Roman" w:hAnsi="Times New Roman" w:cs="Times New Roman"/>
          <w:i/>
          <w:iCs/>
          <w:sz w:val="18"/>
          <w:szCs w:val="18"/>
          <w:lang w:val="pl-PL"/>
        </w:rPr>
        <w:t xml:space="preserve">  2023. r.  </w:t>
      </w:r>
    </w:p>
    <w:p w14:paraId="234511CE" w14:textId="77777777" w:rsidR="00175B8A" w:rsidRPr="006D5665" w:rsidRDefault="00175B8A" w:rsidP="00175B8A">
      <w:pPr>
        <w:pStyle w:val="myStyle"/>
        <w:spacing w:before="2" w:after="2" w:line="240" w:lineRule="auto"/>
        <w:ind w:left="240" w:right="240"/>
        <w:jc w:val="left"/>
        <w:rPr>
          <w:lang w:val="pl-PL"/>
        </w:rPr>
      </w:pPr>
    </w:p>
    <w:p w14:paraId="2BC8C3A9" w14:textId="77777777" w:rsidR="00175B8A" w:rsidRPr="00E5038B" w:rsidRDefault="00175B8A" w:rsidP="00175B8A">
      <w:pPr>
        <w:pStyle w:val="myStyle"/>
        <w:spacing w:before="2" w:after="2" w:line="240" w:lineRule="auto"/>
        <w:ind w:right="240"/>
        <w:jc w:val="left"/>
        <w:rPr>
          <w:lang w:val="pl-PL"/>
        </w:rPr>
      </w:pPr>
    </w:p>
    <w:p w14:paraId="3B3695F8" w14:textId="45AB44F2" w:rsidR="004D394C" w:rsidRPr="006F280C" w:rsidRDefault="004D394C" w:rsidP="00175B8A">
      <w:pPr>
        <w:pStyle w:val="myStyle"/>
        <w:spacing w:before="2" w:after="2" w:line="240" w:lineRule="auto"/>
        <w:ind w:left="240" w:right="240"/>
        <w:jc w:val="left"/>
        <w:rPr>
          <w:lang w:val="pl-PL"/>
        </w:rPr>
      </w:pPr>
    </w:p>
    <w:sectPr w:rsidR="004D394C" w:rsidRPr="006F280C" w:rsidSect="00C34959">
      <w:pgSz w:w="11906" w:h="16838" w:code="9"/>
      <w:pgMar w:top="720" w:right="720" w:bottom="720"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304F5" w14:textId="77777777" w:rsidR="008D32E4" w:rsidRDefault="008D32E4" w:rsidP="006E0FDA">
      <w:pPr>
        <w:spacing w:after="0" w:line="240" w:lineRule="auto"/>
      </w:pPr>
      <w:r>
        <w:separator/>
      </w:r>
    </w:p>
  </w:endnote>
  <w:endnote w:type="continuationSeparator" w:id="0">
    <w:p w14:paraId="0B535CD5" w14:textId="77777777" w:rsidR="008D32E4" w:rsidRDefault="008D32E4"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ont1156">
    <w:altName w:val="Calibri"/>
    <w:charset w:val="01"/>
    <w:family w:val="auto"/>
    <w:pitch w:val="variable"/>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0B01" w14:textId="77777777" w:rsidR="008D32E4" w:rsidRDefault="008D32E4" w:rsidP="006E0FDA">
      <w:pPr>
        <w:spacing w:after="0" w:line="240" w:lineRule="auto"/>
      </w:pPr>
      <w:r>
        <w:separator/>
      </w:r>
    </w:p>
  </w:footnote>
  <w:footnote w:type="continuationSeparator" w:id="0">
    <w:p w14:paraId="57FBCB76" w14:textId="77777777" w:rsidR="008D32E4" w:rsidRDefault="008D32E4"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810E4"/>
    <w:multiLevelType w:val="hybridMultilevel"/>
    <w:tmpl w:val="44F83D56"/>
    <w:lvl w:ilvl="0" w:tplc="66747092">
      <w:start w:val="1"/>
      <w:numFmt w:val="decimal"/>
      <w:lvlText w:val="%1."/>
      <w:lvlJc w:val="left"/>
      <w:pPr>
        <w:ind w:left="720" w:hanging="360"/>
      </w:pPr>
    </w:lvl>
    <w:lvl w:ilvl="1" w:tplc="66747092" w:tentative="1">
      <w:start w:val="1"/>
      <w:numFmt w:val="lowerLetter"/>
      <w:lvlText w:val="%2."/>
      <w:lvlJc w:val="left"/>
      <w:pPr>
        <w:ind w:left="1440" w:hanging="360"/>
      </w:pPr>
    </w:lvl>
    <w:lvl w:ilvl="2" w:tplc="66747092" w:tentative="1">
      <w:start w:val="1"/>
      <w:numFmt w:val="lowerRoman"/>
      <w:lvlText w:val="%3."/>
      <w:lvlJc w:val="right"/>
      <w:pPr>
        <w:ind w:left="2160" w:hanging="180"/>
      </w:pPr>
    </w:lvl>
    <w:lvl w:ilvl="3" w:tplc="66747092" w:tentative="1">
      <w:start w:val="1"/>
      <w:numFmt w:val="decimal"/>
      <w:lvlText w:val="%4."/>
      <w:lvlJc w:val="left"/>
      <w:pPr>
        <w:ind w:left="2880" w:hanging="360"/>
      </w:pPr>
    </w:lvl>
    <w:lvl w:ilvl="4" w:tplc="66747092" w:tentative="1">
      <w:start w:val="1"/>
      <w:numFmt w:val="lowerLetter"/>
      <w:lvlText w:val="%5."/>
      <w:lvlJc w:val="left"/>
      <w:pPr>
        <w:ind w:left="3600" w:hanging="360"/>
      </w:pPr>
    </w:lvl>
    <w:lvl w:ilvl="5" w:tplc="66747092" w:tentative="1">
      <w:start w:val="1"/>
      <w:numFmt w:val="lowerRoman"/>
      <w:lvlText w:val="%6."/>
      <w:lvlJc w:val="right"/>
      <w:pPr>
        <w:ind w:left="4320" w:hanging="180"/>
      </w:pPr>
    </w:lvl>
    <w:lvl w:ilvl="6" w:tplc="66747092" w:tentative="1">
      <w:start w:val="1"/>
      <w:numFmt w:val="decimal"/>
      <w:lvlText w:val="%7."/>
      <w:lvlJc w:val="left"/>
      <w:pPr>
        <w:ind w:left="5040" w:hanging="360"/>
      </w:pPr>
    </w:lvl>
    <w:lvl w:ilvl="7" w:tplc="66747092" w:tentative="1">
      <w:start w:val="1"/>
      <w:numFmt w:val="lowerLetter"/>
      <w:lvlText w:val="%8."/>
      <w:lvlJc w:val="left"/>
      <w:pPr>
        <w:ind w:left="5760" w:hanging="360"/>
      </w:pPr>
    </w:lvl>
    <w:lvl w:ilvl="8" w:tplc="66747092" w:tentative="1">
      <w:start w:val="1"/>
      <w:numFmt w:val="lowerRoman"/>
      <w:lvlText w:val="%9."/>
      <w:lvlJc w:val="right"/>
      <w:pPr>
        <w:ind w:left="6480" w:hanging="180"/>
      </w:pPr>
    </w:lvl>
  </w:abstractNum>
  <w:abstractNum w:abstractNumId="1" w15:restartNumberingAfterBreak="0">
    <w:nsid w:val="26182DB5"/>
    <w:multiLevelType w:val="hybridMultilevel"/>
    <w:tmpl w:val="780E5148"/>
    <w:lvl w:ilvl="0" w:tplc="A2CA86C0">
      <w:start w:val="1"/>
      <w:numFmt w:val="decimal"/>
      <w:lvlText w:val="%1."/>
      <w:lvlJc w:val="left"/>
      <w:pPr>
        <w:ind w:left="-207" w:hanging="360"/>
      </w:pPr>
      <w:rPr>
        <w:rFonts w:hint="default"/>
        <w:b/>
        <w:bCs/>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47204D"/>
    <w:multiLevelType w:val="hybridMultilevel"/>
    <w:tmpl w:val="AC781F28"/>
    <w:lvl w:ilvl="0" w:tplc="823012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077681">
    <w:abstractNumId w:val="5"/>
  </w:num>
  <w:num w:numId="2" w16cid:durableId="388575195">
    <w:abstractNumId w:val="8"/>
  </w:num>
  <w:num w:numId="3" w16cid:durableId="63529659">
    <w:abstractNumId w:val="9"/>
  </w:num>
  <w:num w:numId="4" w16cid:durableId="147787709">
    <w:abstractNumId w:val="6"/>
  </w:num>
  <w:num w:numId="5" w16cid:durableId="421727190">
    <w:abstractNumId w:val="3"/>
  </w:num>
  <w:num w:numId="6" w16cid:durableId="1075204221">
    <w:abstractNumId w:val="2"/>
  </w:num>
  <w:num w:numId="7" w16cid:durableId="1110735097">
    <w:abstractNumId w:val="4"/>
  </w:num>
  <w:num w:numId="8" w16cid:durableId="816336537">
    <w:abstractNumId w:val="7"/>
  </w:num>
  <w:num w:numId="9" w16cid:durableId="324213581">
    <w:abstractNumId w:val="0"/>
  </w:num>
  <w:num w:numId="10" w16cid:durableId="107328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931F9"/>
    <w:rsid w:val="000941E7"/>
    <w:rsid w:val="000D556D"/>
    <w:rsid w:val="000F6147"/>
    <w:rsid w:val="00112029"/>
    <w:rsid w:val="00135412"/>
    <w:rsid w:val="00165FA9"/>
    <w:rsid w:val="00175B8A"/>
    <w:rsid w:val="0017662D"/>
    <w:rsid w:val="0018674A"/>
    <w:rsid w:val="001B092B"/>
    <w:rsid w:val="001D6A73"/>
    <w:rsid w:val="001F43E6"/>
    <w:rsid w:val="0025617F"/>
    <w:rsid w:val="002B0ED6"/>
    <w:rsid w:val="002C1C2F"/>
    <w:rsid w:val="002C6EDE"/>
    <w:rsid w:val="002D5C0B"/>
    <w:rsid w:val="002F368C"/>
    <w:rsid w:val="002F5846"/>
    <w:rsid w:val="00321A96"/>
    <w:rsid w:val="00351D42"/>
    <w:rsid w:val="00361FF4"/>
    <w:rsid w:val="00386B9B"/>
    <w:rsid w:val="003B5299"/>
    <w:rsid w:val="003C3231"/>
    <w:rsid w:val="003E09B3"/>
    <w:rsid w:val="003E44EB"/>
    <w:rsid w:val="003E531B"/>
    <w:rsid w:val="00424653"/>
    <w:rsid w:val="00431FC7"/>
    <w:rsid w:val="00442DC9"/>
    <w:rsid w:val="00493A0C"/>
    <w:rsid w:val="004C2326"/>
    <w:rsid w:val="004D394C"/>
    <w:rsid w:val="004D3F96"/>
    <w:rsid w:val="004D6B48"/>
    <w:rsid w:val="00531A4E"/>
    <w:rsid w:val="00535F5A"/>
    <w:rsid w:val="00555F58"/>
    <w:rsid w:val="00561175"/>
    <w:rsid w:val="005639F8"/>
    <w:rsid w:val="005718D9"/>
    <w:rsid w:val="00583E4C"/>
    <w:rsid w:val="00596C16"/>
    <w:rsid w:val="0059751A"/>
    <w:rsid w:val="005A5DB2"/>
    <w:rsid w:val="005A6DA0"/>
    <w:rsid w:val="006269A6"/>
    <w:rsid w:val="00660627"/>
    <w:rsid w:val="006A1A36"/>
    <w:rsid w:val="006C5C1A"/>
    <w:rsid w:val="006E6663"/>
    <w:rsid w:val="006F280C"/>
    <w:rsid w:val="00760D0E"/>
    <w:rsid w:val="00776C46"/>
    <w:rsid w:val="007B3CAA"/>
    <w:rsid w:val="007E14B3"/>
    <w:rsid w:val="007E6FC5"/>
    <w:rsid w:val="00822F1C"/>
    <w:rsid w:val="00860DBC"/>
    <w:rsid w:val="0087546C"/>
    <w:rsid w:val="00885E6C"/>
    <w:rsid w:val="008B3AC2"/>
    <w:rsid w:val="008D32E4"/>
    <w:rsid w:val="008D51DC"/>
    <w:rsid w:val="008F08BA"/>
    <w:rsid w:val="008F680D"/>
    <w:rsid w:val="00976B3B"/>
    <w:rsid w:val="00A4134D"/>
    <w:rsid w:val="00A94CA2"/>
    <w:rsid w:val="00AA2F70"/>
    <w:rsid w:val="00AA7713"/>
    <w:rsid w:val="00AC197E"/>
    <w:rsid w:val="00AD3A18"/>
    <w:rsid w:val="00AE3BC9"/>
    <w:rsid w:val="00B21413"/>
    <w:rsid w:val="00B21D59"/>
    <w:rsid w:val="00B83FF5"/>
    <w:rsid w:val="00BD419F"/>
    <w:rsid w:val="00BF3C51"/>
    <w:rsid w:val="00C215D0"/>
    <w:rsid w:val="00C34959"/>
    <w:rsid w:val="00C63D4F"/>
    <w:rsid w:val="00CC0F93"/>
    <w:rsid w:val="00CE1F70"/>
    <w:rsid w:val="00D17CAF"/>
    <w:rsid w:val="00D40EEA"/>
    <w:rsid w:val="00DF064E"/>
    <w:rsid w:val="00E72391"/>
    <w:rsid w:val="00E735AF"/>
    <w:rsid w:val="00E9081B"/>
    <w:rsid w:val="00E91E8B"/>
    <w:rsid w:val="00EB4A5F"/>
    <w:rsid w:val="00EB622F"/>
    <w:rsid w:val="00F31A45"/>
    <w:rsid w:val="00F3761A"/>
    <w:rsid w:val="00F5571E"/>
    <w:rsid w:val="00FB45FF"/>
    <w:rsid w:val="00FC4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1D47"/>
  <w15:docId w15:val="{35604C15-EDB8-4ACE-A38C-015A73BF3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nhideWhenUsed/>
    <w:rsid w:val="006E0FDA"/>
    <w:pPr>
      <w:jc w:val="center"/>
    </w:pPr>
  </w:style>
  <w:style w:type="character" w:customStyle="1" w:styleId="myStyleCar">
    <w:name w:val="myStyleCar"/>
    <w:link w:val="myStyle"/>
    <w:unhideWhenUsed/>
    <w:rsid w:val="006E0FDA"/>
  </w:style>
  <w:style w:type="paragraph" w:customStyle="1" w:styleId="Default">
    <w:name w:val="Default"/>
    <w:rsid w:val="006F280C"/>
    <w:pPr>
      <w:suppressAutoHyphens/>
      <w:spacing w:after="0" w:line="240" w:lineRule="auto"/>
    </w:pPr>
    <w:rPr>
      <w:rFonts w:ascii="Times New Roman" w:eastAsia="Calibri" w:hAnsi="Times New Roman" w:cs="Times New Roman"/>
      <w:color w:val="000000"/>
      <w:sz w:val="24"/>
      <w:szCs w:val="24"/>
      <w:lang w:val="pl-PL"/>
    </w:rPr>
  </w:style>
  <w:style w:type="paragraph" w:styleId="NormalnyWeb">
    <w:name w:val="Normal (Web)"/>
    <w:basedOn w:val="Normalny"/>
    <w:uiPriority w:val="99"/>
    <w:unhideWhenUsed/>
    <w:rsid w:val="00AA2F70"/>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NormalnyWeb1">
    <w:name w:val="Normalny (Web)1"/>
    <w:basedOn w:val="Normalny"/>
    <w:rsid w:val="00175B8A"/>
    <w:pPr>
      <w:suppressAutoHyphens/>
      <w:spacing w:before="280" w:after="280" w:line="240" w:lineRule="auto"/>
    </w:pPr>
    <w:rPr>
      <w:rFonts w:ascii="Times New Roman" w:eastAsia="Times New Roman" w:hAnsi="Times New Roman" w:cs="Times New Roman"/>
      <w:sz w:val="24"/>
      <w:szCs w:val="24"/>
      <w:lang w:val="pl-PL" w:eastAsia="pl-PL"/>
    </w:rPr>
  </w:style>
  <w:style w:type="paragraph" w:customStyle="1" w:styleId="NormalnyWeb2">
    <w:name w:val="Normalny (Web)2"/>
    <w:basedOn w:val="Normalny"/>
    <w:rsid w:val="00175B8A"/>
    <w:pPr>
      <w:suppressAutoHyphens/>
      <w:spacing w:before="280" w:after="280" w:line="240" w:lineRule="auto"/>
    </w:pPr>
    <w:rPr>
      <w:rFonts w:ascii="Times New Roman" w:eastAsia="font1156"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13</Pages>
  <Words>3494</Words>
  <Characters>20969</Characters>
  <Application>Microsoft Office Word</Application>
  <DocSecurity>0</DocSecurity>
  <Lines>174</Lines>
  <Paragraphs>48</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Alicja</cp:lastModifiedBy>
  <cp:revision>61</cp:revision>
  <dcterms:created xsi:type="dcterms:W3CDTF">2023-10-26T12:45:00Z</dcterms:created>
  <dcterms:modified xsi:type="dcterms:W3CDTF">2023-11-14T07:48:00Z</dcterms:modified>
</cp:coreProperties>
</file>