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962DD" w14:textId="77777777" w:rsidR="005410CF" w:rsidRDefault="005410CF">
      <w:pPr>
        <w:pStyle w:val="myStyle"/>
        <w:spacing w:after="0" w:line="240" w:lineRule="auto"/>
        <w:jc w:val="left"/>
      </w:pPr>
    </w:p>
    <w:p w14:paraId="18A67811" w14:textId="44A4C062" w:rsidR="00E868EF" w:rsidRPr="00561031" w:rsidRDefault="00E868EF" w:rsidP="00E868EF">
      <w:pPr>
        <w:pStyle w:val="myStyle"/>
        <w:spacing w:before="360" w:after="360" w:line="240" w:lineRule="auto"/>
        <w:ind w:right="480"/>
        <w:jc w:val="left"/>
        <w:rPr>
          <w:rFonts w:ascii="Times New Roman" w:hAnsi="Times New Roman" w:cs="Times New Roman"/>
          <w:b/>
          <w:bCs/>
          <w:color w:val="000000"/>
          <w:sz w:val="28"/>
          <w:szCs w:val="28"/>
          <w:lang w:val="pl-PL"/>
        </w:rPr>
      </w:pPr>
      <w:r>
        <w:rPr>
          <w:rFonts w:ascii="Times New Roman" w:hAnsi="Times New Roman" w:cs="Times New Roman"/>
          <w:b/>
          <w:bCs/>
          <w:color w:val="000000"/>
          <w:sz w:val="28"/>
          <w:szCs w:val="28"/>
          <w:lang w:val="pl-PL"/>
        </w:rPr>
        <w:t xml:space="preserve">                                     </w:t>
      </w:r>
      <w:r w:rsidRPr="00561031">
        <w:rPr>
          <w:rFonts w:ascii="Times New Roman" w:hAnsi="Times New Roman" w:cs="Times New Roman"/>
          <w:b/>
          <w:bCs/>
          <w:color w:val="000000"/>
          <w:sz w:val="28"/>
          <w:szCs w:val="28"/>
          <w:lang w:val="pl-PL"/>
        </w:rPr>
        <w:t>PROTOKÓŁ</w:t>
      </w:r>
      <w:r w:rsidRPr="00561031">
        <w:rPr>
          <w:rFonts w:ascii="Times New Roman" w:hAnsi="Times New Roman" w:cs="Times New Roman"/>
          <w:b/>
          <w:bCs/>
          <w:sz w:val="28"/>
          <w:szCs w:val="28"/>
          <w:lang w:val="pl-PL"/>
        </w:rPr>
        <w:t xml:space="preserve"> </w:t>
      </w:r>
      <w:r w:rsidRPr="00561031">
        <w:rPr>
          <w:rFonts w:ascii="Times New Roman" w:hAnsi="Times New Roman" w:cs="Times New Roman"/>
          <w:b/>
          <w:bCs/>
          <w:color w:val="000000"/>
          <w:sz w:val="28"/>
          <w:szCs w:val="28"/>
          <w:lang w:val="pl-PL"/>
        </w:rPr>
        <w:t>LX</w:t>
      </w:r>
      <w:r>
        <w:rPr>
          <w:rFonts w:ascii="Times New Roman" w:hAnsi="Times New Roman" w:cs="Times New Roman"/>
          <w:b/>
          <w:bCs/>
          <w:color w:val="000000"/>
          <w:sz w:val="28"/>
          <w:szCs w:val="28"/>
          <w:lang w:val="pl-PL"/>
        </w:rPr>
        <w:t>I/22</w:t>
      </w:r>
    </w:p>
    <w:p w14:paraId="4558D328" w14:textId="1395FB04" w:rsidR="00E868EF" w:rsidRPr="00561031" w:rsidRDefault="00E868EF" w:rsidP="00E868EF">
      <w:pPr>
        <w:pStyle w:val="myStyle"/>
        <w:spacing w:before="360" w:after="360" w:line="240" w:lineRule="auto"/>
        <w:ind w:right="480"/>
        <w:jc w:val="left"/>
        <w:rPr>
          <w:rFonts w:ascii="Times New Roman" w:hAnsi="Times New Roman" w:cs="Times New Roman"/>
          <w:b/>
          <w:bCs/>
          <w:sz w:val="28"/>
          <w:szCs w:val="28"/>
          <w:lang w:val="pl-PL"/>
        </w:rPr>
      </w:pPr>
      <w:r w:rsidRPr="00561031">
        <w:rPr>
          <w:rFonts w:ascii="Times New Roman" w:hAnsi="Times New Roman" w:cs="Times New Roman"/>
          <w:b/>
          <w:bCs/>
          <w:color w:val="000000"/>
          <w:sz w:val="28"/>
          <w:szCs w:val="28"/>
          <w:lang w:val="pl-PL"/>
        </w:rPr>
        <w:t xml:space="preserve">         Sesji Rady Miejskiej Węglińca z dnia </w:t>
      </w:r>
      <w:r>
        <w:rPr>
          <w:rFonts w:ascii="Times New Roman" w:hAnsi="Times New Roman" w:cs="Times New Roman"/>
          <w:b/>
          <w:bCs/>
          <w:color w:val="000000"/>
          <w:sz w:val="28"/>
          <w:szCs w:val="28"/>
          <w:lang w:val="pl-PL"/>
        </w:rPr>
        <w:t xml:space="preserve">16 marca </w:t>
      </w:r>
      <w:r w:rsidRPr="00561031">
        <w:rPr>
          <w:rFonts w:ascii="Times New Roman" w:hAnsi="Times New Roman" w:cs="Times New Roman"/>
          <w:b/>
          <w:bCs/>
          <w:color w:val="000000"/>
          <w:sz w:val="28"/>
          <w:szCs w:val="28"/>
          <w:lang w:val="pl-PL"/>
        </w:rPr>
        <w:t>2023 r.</w:t>
      </w:r>
    </w:p>
    <w:p w14:paraId="7BA97B19" w14:textId="030D12BF" w:rsidR="00E868EF" w:rsidRPr="001F37C2" w:rsidRDefault="00E868EF" w:rsidP="00E868EF">
      <w:pPr>
        <w:pStyle w:val="Default"/>
        <w:ind w:left="-142" w:firstLine="426"/>
        <w:jc w:val="both"/>
        <w:rPr>
          <w:sz w:val="23"/>
          <w:szCs w:val="23"/>
        </w:rPr>
      </w:pPr>
      <w:r>
        <w:t xml:space="preserve">   </w:t>
      </w:r>
      <w:r w:rsidRPr="003E61ED">
        <w:rPr>
          <w:sz w:val="23"/>
          <w:szCs w:val="23"/>
        </w:rPr>
        <w:t xml:space="preserve">O godzinie </w:t>
      </w:r>
      <w:r>
        <w:rPr>
          <w:sz w:val="23"/>
          <w:szCs w:val="23"/>
        </w:rPr>
        <w:t>09:00</w:t>
      </w:r>
      <w:r w:rsidRPr="003E61ED">
        <w:rPr>
          <w:sz w:val="23"/>
          <w:szCs w:val="23"/>
        </w:rPr>
        <w:t xml:space="preserve"> Przewodniczący Rady Marek Wawrzynek otworzył obrady wypowiadając oficjalną formułę</w:t>
      </w:r>
      <w:r>
        <w:rPr>
          <w:i/>
          <w:iCs/>
          <w:sz w:val="23"/>
          <w:szCs w:val="23"/>
        </w:rPr>
        <w:t xml:space="preserve"> </w:t>
      </w:r>
      <w:r w:rsidRPr="003E61ED">
        <w:rPr>
          <w:i/>
          <w:iCs/>
          <w:sz w:val="23"/>
          <w:szCs w:val="23"/>
        </w:rPr>
        <w:t xml:space="preserve">„Otwieram </w:t>
      </w:r>
      <w:r>
        <w:rPr>
          <w:i/>
          <w:iCs/>
          <w:sz w:val="23"/>
          <w:szCs w:val="23"/>
        </w:rPr>
        <w:t xml:space="preserve">sześćdziesiątą pierwszą  </w:t>
      </w:r>
      <w:r w:rsidRPr="003E61ED">
        <w:rPr>
          <w:i/>
          <w:iCs/>
          <w:sz w:val="23"/>
          <w:szCs w:val="23"/>
        </w:rPr>
        <w:t>sesję Rady Miejskiej Węglińca</w:t>
      </w:r>
      <w:r w:rsidRPr="003E61ED">
        <w:rPr>
          <w:sz w:val="23"/>
          <w:szCs w:val="23"/>
        </w:rPr>
        <w:t>”. Powitał wszystkich zebranych i przekazał, że w posiedzeniu bierze udział</w:t>
      </w:r>
      <w:r>
        <w:rPr>
          <w:sz w:val="23"/>
          <w:szCs w:val="23"/>
        </w:rPr>
        <w:t xml:space="preserve"> trzynastu  radnych, nieobecny Radny to Łukasz Pańków. W</w:t>
      </w:r>
      <w:r w:rsidRPr="003E61ED">
        <w:rPr>
          <w:sz w:val="23"/>
          <w:szCs w:val="23"/>
        </w:rPr>
        <w:t xml:space="preserve"> związku z powyższym stwierdził, że obrady są prawomocne.</w:t>
      </w:r>
    </w:p>
    <w:p w14:paraId="669D2F46" w14:textId="2794D1DA" w:rsidR="005410CF" w:rsidRPr="00E868EF" w:rsidRDefault="00E868EF" w:rsidP="00E868EF">
      <w:pPr>
        <w:pStyle w:val="myStyle"/>
        <w:spacing w:before="360" w:after="360" w:line="240" w:lineRule="auto"/>
        <w:ind w:left="480" w:right="480"/>
        <w:rPr>
          <w:rFonts w:ascii="Times New Roman" w:hAnsi="Times New Roman" w:cs="Times New Roman"/>
          <w:b/>
          <w:bCs/>
          <w:sz w:val="24"/>
          <w:szCs w:val="24"/>
          <w:lang w:val="pl-PL"/>
        </w:rPr>
      </w:pPr>
      <w:r w:rsidRPr="00F75B51">
        <w:rPr>
          <w:rFonts w:ascii="Times New Roman" w:hAnsi="Times New Roman" w:cs="Times New Roman"/>
          <w:b/>
          <w:bCs/>
          <w:color w:val="000000"/>
          <w:sz w:val="24"/>
          <w:szCs w:val="24"/>
          <w:lang w:val="pl-PL"/>
        </w:rPr>
        <w:t>LISTA RADNYCH OBECNYCH NA POSIEDZENIU</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tblCellMar>
          <w:left w:w="0" w:type="dxa"/>
          <w:right w:w="0" w:type="dxa"/>
        </w:tblCellMar>
        <w:tblLook w:val="04A0" w:firstRow="1" w:lastRow="0" w:firstColumn="1" w:lastColumn="0" w:noHBand="0" w:noVBand="1"/>
      </w:tblPr>
      <w:tblGrid>
        <w:gridCol w:w="656"/>
        <w:gridCol w:w="2621"/>
        <w:gridCol w:w="2621"/>
        <w:gridCol w:w="1311"/>
        <w:gridCol w:w="2621"/>
      </w:tblGrid>
      <w:tr w:rsidR="005410CF" w14:paraId="03710492" w14:textId="77777777">
        <w:tc>
          <w:tcPr>
            <w:tcW w:w="600" w:type="dxa"/>
            <w:tcBorders>
              <w:bottom w:val="single" w:sz="5" w:space="0" w:color="DDDDDD"/>
            </w:tcBorders>
            <w:shd w:val="clear" w:color="auto" w:fill="F1F1F1"/>
            <w:tcMar>
              <w:top w:w="120" w:type="dxa"/>
              <w:left w:w="240" w:type="dxa"/>
              <w:bottom w:w="120" w:type="dxa"/>
              <w:right w:w="120" w:type="dxa"/>
            </w:tcMar>
          </w:tcPr>
          <w:p w14:paraId="372B8CF6" w14:textId="77777777" w:rsidR="005410CF" w:rsidRDefault="00000000">
            <w:pPr>
              <w:spacing w:after="0" w:line="240" w:lineRule="auto"/>
            </w:pPr>
            <w:proofErr w:type="spellStart"/>
            <w:r>
              <w:rPr>
                <w:color w:val="000000"/>
                <w:sz w:val="18"/>
                <w:szCs w:val="18"/>
                <w:shd w:val="clear" w:color="auto" w:fill="F1F1F1"/>
              </w:rPr>
              <w:t>lp</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1CCB8EDD" w14:textId="77777777" w:rsidR="005410CF" w:rsidRDefault="00000000">
            <w:pPr>
              <w:spacing w:after="0" w:line="240" w:lineRule="auto"/>
            </w:pPr>
            <w:proofErr w:type="spellStart"/>
            <w:r>
              <w:rPr>
                <w:color w:val="000000"/>
                <w:sz w:val="18"/>
                <w:szCs w:val="18"/>
                <w:shd w:val="clear" w:color="auto" w:fill="F1F1F1"/>
              </w:rPr>
              <w:t>nazwisko</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4834716D" w14:textId="77777777" w:rsidR="005410CF" w:rsidRDefault="00000000">
            <w:pPr>
              <w:spacing w:after="0" w:line="240" w:lineRule="auto"/>
            </w:pPr>
            <w:proofErr w:type="spellStart"/>
            <w:r>
              <w:rPr>
                <w:color w:val="000000"/>
                <w:sz w:val="18"/>
                <w:szCs w:val="18"/>
                <w:shd w:val="clear" w:color="auto" w:fill="F1F1F1"/>
              </w:rPr>
              <w:t>imie</w:t>
            </w:r>
            <w:proofErr w:type="spellEnd"/>
          </w:p>
        </w:tc>
        <w:tc>
          <w:tcPr>
            <w:tcW w:w="1200" w:type="dxa"/>
            <w:tcBorders>
              <w:bottom w:val="single" w:sz="5" w:space="0" w:color="DDDDDD"/>
            </w:tcBorders>
            <w:shd w:val="clear" w:color="auto" w:fill="F1F1F1"/>
            <w:tcMar>
              <w:top w:w="120" w:type="dxa"/>
              <w:left w:w="120" w:type="dxa"/>
              <w:bottom w:w="120" w:type="dxa"/>
              <w:right w:w="120" w:type="dxa"/>
            </w:tcMar>
          </w:tcPr>
          <w:p w14:paraId="1EF044D5" w14:textId="77777777" w:rsidR="005410CF" w:rsidRDefault="00000000">
            <w:pPr>
              <w:spacing w:after="0" w:line="240" w:lineRule="auto"/>
            </w:pPr>
            <w:r>
              <w:rPr>
                <w:color w:val="000000"/>
                <w:sz w:val="18"/>
                <w:szCs w:val="18"/>
                <w:shd w:val="clear" w:color="auto" w:fill="F1F1F1"/>
              </w:rPr>
              <w:t>status</w:t>
            </w:r>
          </w:p>
        </w:tc>
        <w:tc>
          <w:tcPr>
            <w:tcW w:w="2400" w:type="dxa"/>
            <w:tcBorders>
              <w:bottom w:val="single" w:sz="5" w:space="0" w:color="DDDDDD"/>
            </w:tcBorders>
            <w:shd w:val="clear" w:color="auto" w:fill="F1F1F1"/>
            <w:tcMar>
              <w:top w:w="120" w:type="dxa"/>
              <w:left w:w="120" w:type="dxa"/>
              <w:bottom w:w="120" w:type="dxa"/>
              <w:right w:w="120" w:type="dxa"/>
            </w:tcMar>
          </w:tcPr>
          <w:p w14:paraId="028D57E1" w14:textId="77777777" w:rsidR="005410CF" w:rsidRDefault="00000000">
            <w:pPr>
              <w:spacing w:after="0" w:line="240" w:lineRule="auto"/>
              <w:jc w:val="center"/>
            </w:pPr>
            <w:proofErr w:type="spellStart"/>
            <w:r>
              <w:rPr>
                <w:color w:val="000000"/>
                <w:sz w:val="18"/>
                <w:szCs w:val="18"/>
                <w:shd w:val="clear" w:color="auto" w:fill="F1F1F1"/>
              </w:rPr>
              <w:t>podpis</w:t>
            </w:r>
            <w:proofErr w:type="spellEnd"/>
          </w:p>
        </w:tc>
      </w:tr>
      <w:tr w:rsidR="005410CF" w14:paraId="7D0850A8" w14:textId="77777777">
        <w:tc>
          <w:tcPr>
            <w:tcW w:w="0" w:type="auto"/>
            <w:tcBorders>
              <w:bottom w:val="single" w:sz="5" w:space="0" w:color="DDDDDD"/>
            </w:tcBorders>
            <w:shd w:val="clear" w:color="auto" w:fill="F1F1F1"/>
            <w:tcMar>
              <w:top w:w="120" w:type="dxa"/>
              <w:left w:w="120" w:type="dxa"/>
              <w:bottom w:w="120" w:type="dxa"/>
              <w:right w:w="120" w:type="dxa"/>
            </w:tcMar>
          </w:tcPr>
          <w:p w14:paraId="21C90081" w14:textId="77777777" w:rsidR="005410CF" w:rsidRDefault="00000000">
            <w:pPr>
              <w:spacing w:after="0" w:line="240" w:lineRule="auto"/>
            </w:pPr>
            <w:r>
              <w:rPr>
                <w:color w:val="000000"/>
                <w:sz w:val="18"/>
                <w:szCs w:val="18"/>
                <w:shd w:val="clear" w:color="auto" w:fill="F1F1F1"/>
              </w:rPr>
              <w:t>1</w:t>
            </w:r>
          </w:p>
        </w:tc>
        <w:tc>
          <w:tcPr>
            <w:tcW w:w="0" w:type="auto"/>
            <w:tcBorders>
              <w:bottom w:val="single" w:sz="5" w:space="0" w:color="DDDDDD"/>
            </w:tcBorders>
            <w:shd w:val="clear" w:color="auto" w:fill="F1F1F1"/>
            <w:tcMar>
              <w:top w:w="120" w:type="dxa"/>
              <w:left w:w="120" w:type="dxa"/>
              <w:bottom w:w="120" w:type="dxa"/>
              <w:right w:w="120" w:type="dxa"/>
            </w:tcMar>
          </w:tcPr>
          <w:p w14:paraId="37250675" w14:textId="77777777" w:rsidR="005410CF" w:rsidRDefault="00000000">
            <w:pPr>
              <w:spacing w:after="0" w:line="240" w:lineRule="auto"/>
            </w:pPr>
            <w:r>
              <w:rPr>
                <w:color w:val="000000"/>
                <w:sz w:val="18"/>
                <w:szCs w:val="18"/>
                <w:shd w:val="clear" w:color="auto" w:fill="F1F1F1"/>
              </w:rPr>
              <w:t>Batog</w:t>
            </w:r>
          </w:p>
        </w:tc>
        <w:tc>
          <w:tcPr>
            <w:tcW w:w="0" w:type="auto"/>
            <w:tcBorders>
              <w:bottom w:val="single" w:sz="5" w:space="0" w:color="DDDDDD"/>
            </w:tcBorders>
            <w:shd w:val="clear" w:color="auto" w:fill="F1F1F1"/>
            <w:tcMar>
              <w:top w:w="120" w:type="dxa"/>
              <w:left w:w="120" w:type="dxa"/>
              <w:bottom w:w="120" w:type="dxa"/>
              <w:right w:w="120" w:type="dxa"/>
            </w:tcMar>
          </w:tcPr>
          <w:p w14:paraId="22758A8A" w14:textId="77777777" w:rsidR="005410CF"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12508BA1" w14:textId="77777777" w:rsidR="005410CF" w:rsidRDefault="00000000">
            <w:pPr>
              <w:spacing w:after="0" w:line="240" w:lineRule="auto"/>
            </w:pPr>
            <w:proofErr w:type="spellStart"/>
            <w:r>
              <w:rPr>
                <w:color w:val="000000"/>
                <w:sz w:val="18"/>
                <w:szCs w:val="18"/>
                <w:shd w:val="clear" w:color="auto" w:fill="F1F1F1"/>
              </w:rPr>
              <w:t>obecna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7095B82" w14:textId="77777777" w:rsidR="005410CF" w:rsidRDefault="00000000">
            <w:pPr>
              <w:spacing w:after="0" w:line="240" w:lineRule="auto"/>
            </w:pPr>
            <w:r>
              <w:rPr>
                <w:color w:val="000000"/>
                <w:sz w:val="18"/>
                <w:szCs w:val="18"/>
                <w:shd w:val="clear" w:color="auto" w:fill="F1F1F1"/>
              </w:rPr>
              <w:t> </w:t>
            </w:r>
          </w:p>
        </w:tc>
      </w:tr>
      <w:tr w:rsidR="005410CF" w14:paraId="3C6A0D45" w14:textId="77777777">
        <w:tc>
          <w:tcPr>
            <w:tcW w:w="0" w:type="auto"/>
            <w:tcBorders>
              <w:bottom w:val="single" w:sz="5" w:space="0" w:color="DDDDDD"/>
            </w:tcBorders>
            <w:shd w:val="clear" w:color="auto" w:fill="FFFFFF"/>
            <w:tcMar>
              <w:top w:w="120" w:type="dxa"/>
              <w:left w:w="120" w:type="dxa"/>
              <w:bottom w:w="120" w:type="dxa"/>
              <w:right w:w="120" w:type="dxa"/>
            </w:tcMar>
          </w:tcPr>
          <w:p w14:paraId="430B3358" w14:textId="77777777" w:rsidR="005410CF" w:rsidRDefault="00000000">
            <w:pPr>
              <w:spacing w:after="0" w:line="240" w:lineRule="auto"/>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14:paraId="1FBD899E" w14:textId="77777777" w:rsidR="005410CF" w:rsidRDefault="00000000">
            <w:pPr>
              <w:spacing w:after="0" w:line="240" w:lineRule="auto"/>
            </w:pPr>
            <w:proofErr w:type="spellStart"/>
            <w:r>
              <w:rPr>
                <w:color w:val="000000"/>
                <w:sz w:val="18"/>
                <w:szCs w:val="18"/>
                <w:shd w:val="clear" w:color="auto" w:fill="FFFFFF"/>
              </w:rPr>
              <w:t>Błauciak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5553349" w14:textId="77777777" w:rsidR="005410CF"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709D5CE5" w14:textId="77777777" w:rsidR="005410CF" w:rsidRDefault="00000000">
            <w:pPr>
              <w:spacing w:after="0" w:line="240" w:lineRule="auto"/>
            </w:pPr>
            <w:proofErr w:type="spellStart"/>
            <w:r>
              <w:rPr>
                <w:color w:val="000000"/>
                <w:sz w:val="18"/>
                <w:szCs w:val="18"/>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001B42D" w14:textId="77777777" w:rsidR="005410CF" w:rsidRDefault="00000000">
            <w:pPr>
              <w:spacing w:after="0" w:line="240" w:lineRule="auto"/>
            </w:pPr>
            <w:r>
              <w:rPr>
                <w:color w:val="000000"/>
                <w:sz w:val="18"/>
                <w:szCs w:val="18"/>
                <w:shd w:val="clear" w:color="auto" w:fill="FFFFFF"/>
              </w:rPr>
              <w:t> </w:t>
            </w:r>
          </w:p>
        </w:tc>
      </w:tr>
      <w:tr w:rsidR="005410CF" w14:paraId="127ECC27" w14:textId="77777777">
        <w:tc>
          <w:tcPr>
            <w:tcW w:w="0" w:type="auto"/>
            <w:tcBorders>
              <w:bottom w:val="single" w:sz="5" w:space="0" w:color="DDDDDD"/>
            </w:tcBorders>
            <w:shd w:val="clear" w:color="auto" w:fill="F1F1F1"/>
            <w:tcMar>
              <w:top w:w="120" w:type="dxa"/>
              <w:left w:w="120" w:type="dxa"/>
              <w:bottom w:w="120" w:type="dxa"/>
              <w:right w:w="120" w:type="dxa"/>
            </w:tcMar>
          </w:tcPr>
          <w:p w14:paraId="4B8BF19F" w14:textId="77777777" w:rsidR="005410CF" w:rsidRDefault="00000000">
            <w:pPr>
              <w:spacing w:after="0" w:line="240" w:lineRule="auto"/>
            </w:pPr>
            <w:r>
              <w:rPr>
                <w:color w:val="000000"/>
                <w:sz w:val="18"/>
                <w:szCs w:val="18"/>
                <w:shd w:val="clear" w:color="auto" w:fill="F1F1F1"/>
              </w:rPr>
              <w:t>3</w:t>
            </w:r>
          </w:p>
        </w:tc>
        <w:tc>
          <w:tcPr>
            <w:tcW w:w="0" w:type="auto"/>
            <w:tcBorders>
              <w:bottom w:val="single" w:sz="5" w:space="0" w:color="DDDDDD"/>
            </w:tcBorders>
            <w:shd w:val="clear" w:color="auto" w:fill="F1F1F1"/>
            <w:tcMar>
              <w:top w:w="120" w:type="dxa"/>
              <w:left w:w="120" w:type="dxa"/>
              <w:bottom w:w="120" w:type="dxa"/>
              <w:right w:w="120" w:type="dxa"/>
            </w:tcMar>
          </w:tcPr>
          <w:p w14:paraId="52C14DA2" w14:textId="77777777" w:rsidR="005410CF" w:rsidRDefault="00000000">
            <w:pPr>
              <w:spacing w:after="0" w:line="240" w:lineRule="auto"/>
            </w:pPr>
            <w:proofErr w:type="spellStart"/>
            <w:r>
              <w:rPr>
                <w:color w:val="000000"/>
                <w:sz w:val="18"/>
                <w:szCs w:val="18"/>
                <w:shd w:val="clear" w:color="auto" w:fill="F1F1F1"/>
              </w:rPr>
              <w:t>Fedyczkowska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5CCC16C4" w14:textId="77777777" w:rsidR="005410CF"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1C925205" w14:textId="77777777" w:rsidR="005410CF" w:rsidRDefault="00000000">
            <w:pPr>
              <w:spacing w:after="0" w:line="240" w:lineRule="auto"/>
            </w:pPr>
            <w:proofErr w:type="spellStart"/>
            <w:r>
              <w:rPr>
                <w:color w:val="000000"/>
                <w:sz w:val="18"/>
                <w:szCs w:val="18"/>
                <w:shd w:val="clear" w:color="auto" w:fill="F1F1F1"/>
              </w:rPr>
              <w:t>obecna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461441D" w14:textId="77777777" w:rsidR="005410CF" w:rsidRDefault="00000000">
            <w:pPr>
              <w:spacing w:after="0" w:line="240" w:lineRule="auto"/>
            </w:pPr>
            <w:r>
              <w:rPr>
                <w:color w:val="000000"/>
                <w:sz w:val="18"/>
                <w:szCs w:val="18"/>
                <w:shd w:val="clear" w:color="auto" w:fill="F1F1F1"/>
              </w:rPr>
              <w:t> </w:t>
            </w:r>
          </w:p>
        </w:tc>
      </w:tr>
      <w:tr w:rsidR="005410CF" w14:paraId="7EE6D18F" w14:textId="77777777">
        <w:tc>
          <w:tcPr>
            <w:tcW w:w="0" w:type="auto"/>
            <w:tcBorders>
              <w:bottom w:val="single" w:sz="5" w:space="0" w:color="DDDDDD"/>
            </w:tcBorders>
            <w:shd w:val="clear" w:color="auto" w:fill="FFFFFF"/>
            <w:tcMar>
              <w:top w:w="120" w:type="dxa"/>
              <w:left w:w="120" w:type="dxa"/>
              <w:bottom w:w="120" w:type="dxa"/>
              <w:right w:w="120" w:type="dxa"/>
            </w:tcMar>
          </w:tcPr>
          <w:p w14:paraId="256AAFD0" w14:textId="77777777" w:rsidR="005410CF" w:rsidRDefault="00000000">
            <w:pPr>
              <w:spacing w:after="0" w:line="240" w:lineRule="auto"/>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14:paraId="08E78885" w14:textId="77777777" w:rsidR="005410CF" w:rsidRDefault="00000000">
            <w:pPr>
              <w:spacing w:after="0" w:line="240" w:lineRule="auto"/>
            </w:pPr>
            <w:r>
              <w:rPr>
                <w:color w:val="000000"/>
                <w:sz w:val="18"/>
                <w:szCs w:val="18"/>
                <w:shd w:val="clear" w:color="auto" w:fill="FFFFFF"/>
              </w:rPr>
              <w:t>Fink</w:t>
            </w:r>
          </w:p>
        </w:tc>
        <w:tc>
          <w:tcPr>
            <w:tcW w:w="0" w:type="auto"/>
            <w:tcBorders>
              <w:bottom w:val="single" w:sz="5" w:space="0" w:color="DDDDDD"/>
            </w:tcBorders>
            <w:shd w:val="clear" w:color="auto" w:fill="FFFFFF"/>
            <w:tcMar>
              <w:top w:w="120" w:type="dxa"/>
              <w:left w:w="120" w:type="dxa"/>
              <w:bottom w:w="120" w:type="dxa"/>
              <w:right w:w="120" w:type="dxa"/>
            </w:tcMar>
          </w:tcPr>
          <w:p w14:paraId="356D1482" w14:textId="77777777" w:rsidR="005410CF"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34B88FED" w14:textId="77777777" w:rsidR="005410CF" w:rsidRDefault="00000000">
            <w:pPr>
              <w:spacing w:after="0" w:line="240" w:lineRule="auto"/>
            </w:pPr>
            <w:proofErr w:type="spellStart"/>
            <w:r>
              <w:rPr>
                <w:color w:val="000000"/>
                <w:sz w:val="18"/>
                <w:szCs w:val="18"/>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77642A1" w14:textId="77777777" w:rsidR="005410CF" w:rsidRDefault="00000000">
            <w:pPr>
              <w:spacing w:after="0" w:line="240" w:lineRule="auto"/>
            </w:pPr>
            <w:r>
              <w:rPr>
                <w:color w:val="000000"/>
                <w:sz w:val="18"/>
                <w:szCs w:val="18"/>
                <w:shd w:val="clear" w:color="auto" w:fill="FFFFFF"/>
              </w:rPr>
              <w:t> </w:t>
            </w:r>
          </w:p>
        </w:tc>
      </w:tr>
      <w:tr w:rsidR="005410CF" w14:paraId="117ADBB9" w14:textId="77777777">
        <w:tc>
          <w:tcPr>
            <w:tcW w:w="0" w:type="auto"/>
            <w:tcBorders>
              <w:bottom w:val="single" w:sz="5" w:space="0" w:color="DDDDDD"/>
            </w:tcBorders>
            <w:shd w:val="clear" w:color="auto" w:fill="F1F1F1"/>
            <w:tcMar>
              <w:top w:w="120" w:type="dxa"/>
              <w:left w:w="120" w:type="dxa"/>
              <w:bottom w:w="120" w:type="dxa"/>
              <w:right w:w="120" w:type="dxa"/>
            </w:tcMar>
          </w:tcPr>
          <w:p w14:paraId="78024831" w14:textId="77777777" w:rsidR="005410CF" w:rsidRDefault="00000000">
            <w:pPr>
              <w:spacing w:after="0" w:line="240" w:lineRule="auto"/>
            </w:pPr>
            <w:r>
              <w:rPr>
                <w:color w:val="000000"/>
                <w:sz w:val="18"/>
                <w:szCs w:val="18"/>
                <w:shd w:val="clear" w:color="auto" w:fill="F1F1F1"/>
              </w:rPr>
              <w:t>5</w:t>
            </w:r>
          </w:p>
        </w:tc>
        <w:tc>
          <w:tcPr>
            <w:tcW w:w="0" w:type="auto"/>
            <w:tcBorders>
              <w:bottom w:val="single" w:sz="5" w:space="0" w:color="DDDDDD"/>
            </w:tcBorders>
            <w:shd w:val="clear" w:color="auto" w:fill="F1F1F1"/>
            <w:tcMar>
              <w:top w:w="120" w:type="dxa"/>
              <w:left w:w="120" w:type="dxa"/>
              <w:bottom w:w="120" w:type="dxa"/>
              <w:right w:w="120" w:type="dxa"/>
            </w:tcMar>
          </w:tcPr>
          <w:p w14:paraId="0A9879B6" w14:textId="77777777" w:rsidR="005410CF" w:rsidRDefault="00000000">
            <w:pPr>
              <w:spacing w:after="0" w:line="240" w:lineRule="auto"/>
            </w:pPr>
            <w:r>
              <w:rPr>
                <w:color w:val="000000"/>
                <w:sz w:val="18"/>
                <w:szCs w:val="18"/>
                <w:shd w:val="clear" w:color="auto" w:fill="F1F1F1"/>
              </w:rPr>
              <w:t>Glonek</w:t>
            </w:r>
          </w:p>
        </w:tc>
        <w:tc>
          <w:tcPr>
            <w:tcW w:w="0" w:type="auto"/>
            <w:tcBorders>
              <w:bottom w:val="single" w:sz="5" w:space="0" w:color="DDDDDD"/>
            </w:tcBorders>
            <w:shd w:val="clear" w:color="auto" w:fill="F1F1F1"/>
            <w:tcMar>
              <w:top w:w="120" w:type="dxa"/>
              <w:left w:w="120" w:type="dxa"/>
              <w:bottom w:w="120" w:type="dxa"/>
              <w:right w:w="120" w:type="dxa"/>
            </w:tcMar>
          </w:tcPr>
          <w:p w14:paraId="168202FA" w14:textId="77777777" w:rsidR="005410CF"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14B8EBB8" w14:textId="77777777" w:rsidR="005410CF" w:rsidRDefault="00000000">
            <w:pPr>
              <w:spacing w:after="0" w:line="240" w:lineRule="auto"/>
            </w:pPr>
            <w:proofErr w:type="spellStart"/>
            <w:r>
              <w:rPr>
                <w:color w:val="000000"/>
                <w:sz w:val="18"/>
                <w:szCs w:val="18"/>
                <w:shd w:val="clear" w:color="auto" w:fill="F1F1F1"/>
              </w:rPr>
              <w:t>obecna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15379C7B" w14:textId="77777777" w:rsidR="005410CF" w:rsidRDefault="00000000">
            <w:pPr>
              <w:spacing w:after="0" w:line="240" w:lineRule="auto"/>
            </w:pPr>
            <w:r>
              <w:rPr>
                <w:color w:val="000000"/>
                <w:sz w:val="18"/>
                <w:szCs w:val="18"/>
                <w:shd w:val="clear" w:color="auto" w:fill="F1F1F1"/>
              </w:rPr>
              <w:t> </w:t>
            </w:r>
          </w:p>
        </w:tc>
      </w:tr>
      <w:tr w:rsidR="005410CF" w14:paraId="754B5634" w14:textId="77777777">
        <w:tc>
          <w:tcPr>
            <w:tcW w:w="0" w:type="auto"/>
            <w:tcBorders>
              <w:bottom w:val="single" w:sz="5" w:space="0" w:color="DDDDDD"/>
            </w:tcBorders>
            <w:shd w:val="clear" w:color="auto" w:fill="FFFFFF"/>
            <w:tcMar>
              <w:top w:w="120" w:type="dxa"/>
              <w:left w:w="120" w:type="dxa"/>
              <w:bottom w:w="120" w:type="dxa"/>
              <w:right w:w="120" w:type="dxa"/>
            </w:tcMar>
          </w:tcPr>
          <w:p w14:paraId="314C1529" w14:textId="77777777" w:rsidR="005410CF" w:rsidRDefault="00000000">
            <w:pPr>
              <w:spacing w:after="0" w:line="240" w:lineRule="auto"/>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14:paraId="4ED48E46" w14:textId="77777777" w:rsidR="005410CF" w:rsidRDefault="00000000">
            <w:pPr>
              <w:spacing w:after="0" w:line="240" w:lineRule="auto"/>
            </w:pPr>
            <w:proofErr w:type="spellStart"/>
            <w:r>
              <w:rPr>
                <w:color w:val="000000"/>
                <w:sz w:val="18"/>
                <w:szCs w:val="18"/>
                <w:shd w:val="clear" w:color="auto" w:fill="FFFFFF"/>
              </w:rPr>
              <w:t>Gołębska</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B62FF1A" w14:textId="77777777" w:rsidR="005410CF"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2FE162F6" w14:textId="77777777" w:rsidR="005410CF" w:rsidRDefault="00000000">
            <w:pPr>
              <w:spacing w:after="0" w:line="240" w:lineRule="auto"/>
            </w:pPr>
            <w:proofErr w:type="spellStart"/>
            <w:r>
              <w:rPr>
                <w:color w:val="000000"/>
                <w:sz w:val="18"/>
                <w:szCs w:val="18"/>
                <w:shd w:val="clear" w:color="auto" w:fill="FFFFFF"/>
              </w:rPr>
              <w:t>obecna</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49E3B06" w14:textId="77777777" w:rsidR="005410CF" w:rsidRDefault="00000000">
            <w:pPr>
              <w:spacing w:after="0" w:line="240" w:lineRule="auto"/>
            </w:pPr>
            <w:r>
              <w:rPr>
                <w:color w:val="000000"/>
                <w:sz w:val="18"/>
                <w:szCs w:val="18"/>
                <w:shd w:val="clear" w:color="auto" w:fill="FFFFFF"/>
              </w:rPr>
              <w:t> </w:t>
            </w:r>
          </w:p>
        </w:tc>
      </w:tr>
      <w:tr w:rsidR="005410CF" w14:paraId="2ACC7DA5" w14:textId="77777777">
        <w:tc>
          <w:tcPr>
            <w:tcW w:w="0" w:type="auto"/>
            <w:tcBorders>
              <w:bottom w:val="single" w:sz="5" w:space="0" w:color="DDDDDD"/>
            </w:tcBorders>
            <w:shd w:val="clear" w:color="auto" w:fill="F1F1F1"/>
            <w:tcMar>
              <w:top w:w="120" w:type="dxa"/>
              <w:left w:w="120" w:type="dxa"/>
              <w:bottom w:w="120" w:type="dxa"/>
              <w:right w:w="120" w:type="dxa"/>
            </w:tcMar>
          </w:tcPr>
          <w:p w14:paraId="66370100" w14:textId="77777777" w:rsidR="005410CF" w:rsidRDefault="00000000">
            <w:pPr>
              <w:spacing w:after="0" w:line="240" w:lineRule="auto"/>
            </w:pPr>
            <w:r>
              <w:rPr>
                <w:color w:val="000000"/>
                <w:sz w:val="18"/>
                <w:szCs w:val="18"/>
                <w:shd w:val="clear" w:color="auto" w:fill="F1F1F1"/>
              </w:rPr>
              <w:t>7</w:t>
            </w:r>
          </w:p>
        </w:tc>
        <w:tc>
          <w:tcPr>
            <w:tcW w:w="0" w:type="auto"/>
            <w:tcBorders>
              <w:bottom w:val="single" w:sz="5" w:space="0" w:color="DDDDDD"/>
            </w:tcBorders>
            <w:shd w:val="clear" w:color="auto" w:fill="F1F1F1"/>
            <w:tcMar>
              <w:top w:w="120" w:type="dxa"/>
              <w:left w:w="120" w:type="dxa"/>
              <w:bottom w:w="120" w:type="dxa"/>
              <w:right w:w="120" w:type="dxa"/>
            </w:tcMar>
          </w:tcPr>
          <w:p w14:paraId="672E3D6E" w14:textId="77777777" w:rsidR="005410CF" w:rsidRDefault="00000000">
            <w:pPr>
              <w:spacing w:after="0" w:line="240" w:lineRule="auto"/>
            </w:pPr>
            <w:r>
              <w:rPr>
                <w:color w:val="000000"/>
                <w:sz w:val="18"/>
                <w:szCs w:val="18"/>
                <w:shd w:val="clear" w:color="auto" w:fill="F1F1F1"/>
              </w:rPr>
              <w:t>Grabowska</w:t>
            </w:r>
          </w:p>
        </w:tc>
        <w:tc>
          <w:tcPr>
            <w:tcW w:w="0" w:type="auto"/>
            <w:tcBorders>
              <w:bottom w:val="single" w:sz="5" w:space="0" w:color="DDDDDD"/>
            </w:tcBorders>
            <w:shd w:val="clear" w:color="auto" w:fill="F1F1F1"/>
            <w:tcMar>
              <w:top w:w="120" w:type="dxa"/>
              <w:left w:w="120" w:type="dxa"/>
              <w:bottom w:w="120" w:type="dxa"/>
              <w:right w:w="120" w:type="dxa"/>
            </w:tcMar>
          </w:tcPr>
          <w:p w14:paraId="73F79C65" w14:textId="77777777" w:rsidR="005410CF"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7D37BD0F" w14:textId="77777777" w:rsidR="005410CF" w:rsidRDefault="00000000">
            <w:pPr>
              <w:spacing w:after="0" w:line="240" w:lineRule="auto"/>
            </w:pPr>
            <w:proofErr w:type="spellStart"/>
            <w:r>
              <w:rPr>
                <w:color w:val="000000"/>
                <w:sz w:val="18"/>
                <w:szCs w:val="18"/>
                <w:shd w:val="clear" w:color="auto" w:fill="F1F1F1"/>
              </w:rPr>
              <w:t>obecna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5E5CD7B7" w14:textId="77777777" w:rsidR="005410CF" w:rsidRDefault="00000000">
            <w:pPr>
              <w:spacing w:after="0" w:line="240" w:lineRule="auto"/>
            </w:pPr>
            <w:r>
              <w:rPr>
                <w:color w:val="000000"/>
                <w:sz w:val="18"/>
                <w:szCs w:val="18"/>
                <w:shd w:val="clear" w:color="auto" w:fill="F1F1F1"/>
              </w:rPr>
              <w:t> </w:t>
            </w:r>
          </w:p>
        </w:tc>
      </w:tr>
      <w:tr w:rsidR="005410CF" w14:paraId="4B89E012" w14:textId="77777777">
        <w:tc>
          <w:tcPr>
            <w:tcW w:w="0" w:type="auto"/>
            <w:tcBorders>
              <w:bottom w:val="single" w:sz="5" w:space="0" w:color="DDDDDD"/>
            </w:tcBorders>
            <w:shd w:val="clear" w:color="auto" w:fill="FFFFFF"/>
            <w:tcMar>
              <w:top w:w="120" w:type="dxa"/>
              <w:left w:w="120" w:type="dxa"/>
              <w:bottom w:w="120" w:type="dxa"/>
              <w:right w:w="120" w:type="dxa"/>
            </w:tcMar>
          </w:tcPr>
          <w:p w14:paraId="01FCE794" w14:textId="77777777" w:rsidR="005410CF" w:rsidRDefault="00000000">
            <w:pPr>
              <w:spacing w:after="0" w:line="240" w:lineRule="auto"/>
            </w:pPr>
            <w:r>
              <w:rPr>
                <w:color w:val="000000"/>
                <w:sz w:val="18"/>
                <w:szCs w:val="18"/>
                <w:shd w:val="clear" w:color="auto" w:fill="FFFFFF"/>
              </w:rPr>
              <w:t>8</w:t>
            </w:r>
          </w:p>
        </w:tc>
        <w:tc>
          <w:tcPr>
            <w:tcW w:w="0" w:type="auto"/>
            <w:tcBorders>
              <w:bottom w:val="single" w:sz="5" w:space="0" w:color="DDDDDD"/>
            </w:tcBorders>
            <w:shd w:val="clear" w:color="auto" w:fill="FFFFFF"/>
            <w:tcMar>
              <w:top w:w="120" w:type="dxa"/>
              <w:left w:w="120" w:type="dxa"/>
              <w:bottom w:w="120" w:type="dxa"/>
              <w:right w:w="120" w:type="dxa"/>
            </w:tcMar>
          </w:tcPr>
          <w:p w14:paraId="5E4CDAED" w14:textId="77777777" w:rsidR="005410CF" w:rsidRDefault="00000000">
            <w:pPr>
              <w:spacing w:after="0" w:line="240" w:lineRule="auto"/>
            </w:pPr>
            <w:r>
              <w:rPr>
                <w:color w:val="000000"/>
                <w:sz w:val="18"/>
                <w:szCs w:val="18"/>
                <w:shd w:val="clear" w:color="auto" w:fill="FFFFFF"/>
              </w:rPr>
              <w:t>Kocot</w:t>
            </w:r>
          </w:p>
        </w:tc>
        <w:tc>
          <w:tcPr>
            <w:tcW w:w="0" w:type="auto"/>
            <w:tcBorders>
              <w:bottom w:val="single" w:sz="5" w:space="0" w:color="DDDDDD"/>
            </w:tcBorders>
            <w:shd w:val="clear" w:color="auto" w:fill="FFFFFF"/>
            <w:tcMar>
              <w:top w:w="120" w:type="dxa"/>
              <w:left w:w="120" w:type="dxa"/>
              <w:bottom w:w="120" w:type="dxa"/>
              <w:right w:w="120" w:type="dxa"/>
            </w:tcMar>
          </w:tcPr>
          <w:p w14:paraId="45779EDA" w14:textId="77777777" w:rsidR="005410CF"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1915D921" w14:textId="77777777" w:rsidR="005410CF" w:rsidRDefault="00000000">
            <w:pPr>
              <w:spacing w:after="0" w:line="240" w:lineRule="auto"/>
            </w:pPr>
            <w:proofErr w:type="spellStart"/>
            <w:r>
              <w:rPr>
                <w:color w:val="000000"/>
                <w:sz w:val="18"/>
                <w:szCs w:val="18"/>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63788D9" w14:textId="77777777" w:rsidR="005410CF" w:rsidRDefault="00000000">
            <w:pPr>
              <w:spacing w:after="0" w:line="240" w:lineRule="auto"/>
            </w:pPr>
            <w:r>
              <w:rPr>
                <w:color w:val="000000"/>
                <w:sz w:val="18"/>
                <w:szCs w:val="18"/>
                <w:shd w:val="clear" w:color="auto" w:fill="FFFFFF"/>
              </w:rPr>
              <w:t> </w:t>
            </w:r>
          </w:p>
        </w:tc>
      </w:tr>
      <w:tr w:rsidR="005410CF" w14:paraId="409F72FA" w14:textId="77777777">
        <w:tc>
          <w:tcPr>
            <w:tcW w:w="0" w:type="auto"/>
            <w:tcBorders>
              <w:bottom w:val="single" w:sz="5" w:space="0" w:color="DDDDDD"/>
            </w:tcBorders>
            <w:shd w:val="clear" w:color="auto" w:fill="F1F1F1"/>
            <w:tcMar>
              <w:top w:w="120" w:type="dxa"/>
              <w:left w:w="120" w:type="dxa"/>
              <w:bottom w:w="120" w:type="dxa"/>
              <w:right w:w="120" w:type="dxa"/>
            </w:tcMar>
          </w:tcPr>
          <w:p w14:paraId="0365FA78" w14:textId="77777777" w:rsidR="005410CF" w:rsidRDefault="00000000">
            <w:pPr>
              <w:spacing w:after="0" w:line="240" w:lineRule="auto"/>
            </w:pPr>
            <w:r>
              <w:rPr>
                <w:color w:val="000000"/>
                <w:sz w:val="18"/>
                <w:szCs w:val="18"/>
                <w:shd w:val="clear" w:color="auto" w:fill="F1F1F1"/>
              </w:rPr>
              <w:t>9</w:t>
            </w:r>
          </w:p>
        </w:tc>
        <w:tc>
          <w:tcPr>
            <w:tcW w:w="0" w:type="auto"/>
            <w:tcBorders>
              <w:bottom w:val="single" w:sz="5" w:space="0" w:color="DDDDDD"/>
            </w:tcBorders>
            <w:shd w:val="clear" w:color="auto" w:fill="F1F1F1"/>
            <w:tcMar>
              <w:top w:w="120" w:type="dxa"/>
              <w:left w:w="120" w:type="dxa"/>
              <w:bottom w:w="120" w:type="dxa"/>
              <w:right w:w="120" w:type="dxa"/>
            </w:tcMar>
          </w:tcPr>
          <w:p w14:paraId="7A467E98" w14:textId="77777777" w:rsidR="005410CF" w:rsidRDefault="00000000">
            <w:pPr>
              <w:spacing w:after="0" w:line="240" w:lineRule="auto"/>
            </w:pPr>
            <w:proofErr w:type="spellStart"/>
            <w:r>
              <w:rPr>
                <w:color w:val="000000"/>
                <w:sz w:val="18"/>
                <w:szCs w:val="18"/>
                <w:shd w:val="clear" w:color="auto" w:fill="F1F1F1"/>
              </w:rPr>
              <w:t>Pańków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7D73857A" w14:textId="77777777" w:rsidR="005410CF"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53D487B0" w14:textId="77777777" w:rsidR="005410CF" w:rsidRDefault="00000000">
            <w:pPr>
              <w:spacing w:after="0" w:line="240" w:lineRule="auto"/>
            </w:pPr>
            <w:proofErr w:type="spellStart"/>
            <w:r>
              <w:rPr>
                <w:color w:val="000000"/>
                <w:sz w:val="18"/>
                <w:szCs w:val="18"/>
                <w:shd w:val="clear" w:color="auto" w:fill="F1F1F1"/>
              </w:rPr>
              <w:t>nieobecny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1B665A35" w14:textId="77777777" w:rsidR="005410CF" w:rsidRDefault="00000000">
            <w:pPr>
              <w:spacing w:after="0" w:line="240" w:lineRule="auto"/>
            </w:pPr>
            <w:r>
              <w:rPr>
                <w:color w:val="000000"/>
                <w:sz w:val="18"/>
                <w:szCs w:val="18"/>
                <w:shd w:val="clear" w:color="auto" w:fill="F1F1F1"/>
              </w:rPr>
              <w:t> </w:t>
            </w:r>
          </w:p>
        </w:tc>
      </w:tr>
      <w:tr w:rsidR="005410CF" w14:paraId="34D6D4A1" w14:textId="77777777">
        <w:tc>
          <w:tcPr>
            <w:tcW w:w="0" w:type="auto"/>
            <w:tcBorders>
              <w:bottom w:val="single" w:sz="5" w:space="0" w:color="DDDDDD"/>
            </w:tcBorders>
            <w:shd w:val="clear" w:color="auto" w:fill="FFFFFF"/>
            <w:tcMar>
              <w:top w:w="120" w:type="dxa"/>
              <w:left w:w="120" w:type="dxa"/>
              <w:bottom w:w="120" w:type="dxa"/>
              <w:right w:w="120" w:type="dxa"/>
            </w:tcMar>
          </w:tcPr>
          <w:p w14:paraId="400AC4DA" w14:textId="77777777" w:rsidR="005410CF" w:rsidRDefault="00000000">
            <w:pPr>
              <w:spacing w:after="0" w:line="240" w:lineRule="auto"/>
            </w:pPr>
            <w:r>
              <w:rPr>
                <w:color w:val="000000"/>
                <w:sz w:val="18"/>
                <w:szCs w:val="18"/>
                <w:shd w:val="clear" w:color="auto" w:fill="FFFFFF"/>
              </w:rPr>
              <w:t>10</w:t>
            </w:r>
          </w:p>
        </w:tc>
        <w:tc>
          <w:tcPr>
            <w:tcW w:w="0" w:type="auto"/>
            <w:tcBorders>
              <w:bottom w:val="single" w:sz="5" w:space="0" w:color="DDDDDD"/>
            </w:tcBorders>
            <w:shd w:val="clear" w:color="auto" w:fill="FFFFFF"/>
            <w:tcMar>
              <w:top w:w="120" w:type="dxa"/>
              <w:left w:w="120" w:type="dxa"/>
              <w:bottom w:w="120" w:type="dxa"/>
              <w:right w:w="120" w:type="dxa"/>
            </w:tcMar>
          </w:tcPr>
          <w:p w14:paraId="782EA57A" w14:textId="77777777" w:rsidR="005410CF" w:rsidRDefault="00000000">
            <w:pPr>
              <w:spacing w:after="0" w:line="240" w:lineRule="auto"/>
            </w:pPr>
            <w:proofErr w:type="spellStart"/>
            <w:r>
              <w:rPr>
                <w:color w:val="000000"/>
                <w:sz w:val="18"/>
                <w:szCs w:val="18"/>
                <w:shd w:val="clear" w:color="auto" w:fill="FFFFFF"/>
              </w:rPr>
              <w:t>Papież</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08F21B2" w14:textId="77777777" w:rsidR="005410CF"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7E0C848C" w14:textId="77777777" w:rsidR="005410CF" w:rsidRDefault="00000000">
            <w:pPr>
              <w:spacing w:after="0" w:line="240" w:lineRule="auto"/>
            </w:pPr>
            <w:proofErr w:type="spellStart"/>
            <w:r>
              <w:rPr>
                <w:color w:val="000000"/>
                <w:sz w:val="18"/>
                <w:szCs w:val="18"/>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145FBBA" w14:textId="77777777" w:rsidR="005410CF" w:rsidRDefault="00000000">
            <w:pPr>
              <w:spacing w:after="0" w:line="240" w:lineRule="auto"/>
            </w:pPr>
            <w:r>
              <w:rPr>
                <w:color w:val="000000"/>
                <w:sz w:val="18"/>
                <w:szCs w:val="18"/>
                <w:shd w:val="clear" w:color="auto" w:fill="FFFFFF"/>
              </w:rPr>
              <w:t> </w:t>
            </w:r>
          </w:p>
        </w:tc>
      </w:tr>
      <w:tr w:rsidR="005410CF" w14:paraId="6ECBE1DF" w14:textId="77777777">
        <w:tc>
          <w:tcPr>
            <w:tcW w:w="0" w:type="auto"/>
            <w:tcBorders>
              <w:bottom w:val="single" w:sz="5" w:space="0" w:color="DDDDDD"/>
            </w:tcBorders>
            <w:shd w:val="clear" w:color="auto" w:fill="F1F1F1"/>
            <w:tcMar>
              <w:top w:w="120" w:type="dxa"/>
              <w:left w:w="120" w:type="dxa"/>
              <w:bottom w:w="120" w:type="dxa"/>
              <w:right w:w="120" w:type="dxa"/>
            </w:tcMar>
          </w:tcPr>
          <w:p w14:paraId="30A7F7F6" w14:textId="77777777" w:rsidR="005410CF" w:rsidRDefault="00000000">
            <w:pPr>
              <w:spacing w:after="0" w:line="240" w:lineRule="auto"/>
            </w:pPr>
            <w:r>
              <w:rPr>
                <w:color w:val="000000"/>
                <w:sz w:val="18"/>
                <w:szCs w:val="18"/>
                <w:shd w:val="clear" w:color="auto" w:fill="F1F1F1"/>
              </w:rPr>
              <w:t>11</w:t>
            </w:r>
          </w:p>
        </w:tc>
        <w:tc>
          <w:tcPr>
            <w:tcW w:w="0" w:type="auto"/>
            <w:tcBorders>
              <w:bottom w:val="single" w:sz="5" w:space="0" w:color="DDDDDD"/>
            </w:tcBorders>
            <w:shd w:val="clear" w:color="auto" w:fill="F1F1F1"/>
            <w:tcMar>
              <w:top w:w="120" w:type="dxa"/>
              <w:left w:w="120" w:type="dxa"/>
              <w:bottom w:w="120" w:type="dxa"/>
              <w:right w:w="120" w:type="dxa"/>
            </w:tcMar>
          </w:tcPr>
          <w:p w14:paraId="36E0592E" w14:textId="77777777" w:rsidR="005410CF" w:rsidRDefault="00000000">
            <w:pPr>
              <w:spacing w:after="0" w:line="240" w:lineRule="auto"/>
            </w:pPr>
            <w:proofErr w:type="spellStart"/>
            <w:r>
              <w:rPr>
                <w:color w:val="000000"/>
                <w:sz w:val="18"/>
                <w:szCs w:val="18"/>
                <w:shd w:val="clear" w:color="auto" w:fill="F1F1F1"/>
              </w:rPr>
              <w:t>Piątka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57CA181F" w14:textId="77777777" w:rsidR="005410CF"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7F0C3201" w14:textId="77777777" w:rsidR="005410CF" w:rsidRDefault="00000000">
            <w:pPr>
              <w:spacing w:after="0" w:line="240" w:lineRule="auto"/>
            </w:pPr>
            <w:proofErr w:type="spellStart"/>
            <w:r>
              <w:rPr>
                <w:color w:val="000000"/>
                <w:sz w:val="18"/>
                <w:szCs w:val="18"/>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11E73AEA" w14:textId="77777777" w:rsidR="005410CF" w:rsidRDefault="00000000">
            <w:pPr>
              <w:spacing w:after="0" w:line="240" w:lineRule="auto"/>
            </w:pPr>
            <w:r>
              <w:rPr>
                <w:color w:val="000000"/>
                <w:sz w:val="18"/>
                <w:szCs w:val="18"/>
                <w:shd w:val="clear" w:color="auto" w:fill="F1F1F1"/>
              </w:rPr>
              <w:t> </w:t>
            </w:r>
          </w:p>
        </w:tc>
      </w:tr>
      <w:tr w:rsidR="005410CF" w14:paraId="7BFF8091" w14:textId="77777777">
        <w:tc>
          <w:tcPr>
            <w:tcW w:w="0" w:type="auto"/>
            <w:tcBorders>
              <w:bottom w:val="single" w:sz="5" w:space="0" w:color="DDDDDD"/>
            </w:tcBorders>
            <w:shd w:val="clear" w:color="auto" w:fill="FFFFFF"/>
            <w:tcMar>
              <w:top w:w="120" w:type="dxa"/>
              <w:left w:w="120" w:type="dxa"/>
              <w:bottom w:w="120" w:type="dxa"/>
              <w:right w:w="120" w:type="dxa"/>
            </w:tcMar>
          </w:tcPr>
          <w:p w14:paraId="1EA51110" w14:textId="77777777" w:rsidR="005410CF" w:rsidRDefault="00000000">
            <w:pPr>
              <w:spacing w:after="0" w:line="240" w:lineRule="auto"/>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3D8C5FC4" w14:textId="77777777" w:rsidR="005410CF" w:rsidRDefault="00000000">
            <w:pPr>
              <w:spacing w:after="0" w:line="240" w:lineRule="auto"/>
            </w:pPr>
            <w:r>
              <w:rPr>
                <w:color w:val="000000"/>
                <w:sz w:val="18"/>
                <w:szCs w:val="18"/>
                <w:shd w:val="clear" w:color="auto" w:fill="FFFFFF"/>
              </w:rPr>
              <w:t>Szymański</w:t>
            </w:r>
          </w:p>
        </w:tc>
        <w:tc>
          <w:tcPr>
            <w:tcW w:w="0" w:type="auto"/>
            <w:tcBorders>
              <w:bottom w:val="single" w:sz="5" w:space="0" w:color="DDDDDD"/>
            </w:tcBorders>
            <w:shd w:val="clear" w:color="auto" w:fill="FFFFFF"/>
            <w:tcMar>
              <w:top w:w="120" w:type="dxa"/>
              <w:left w:w="120" w:type="dxa"/>
              <w:bottom w:w="120" w:type="dxa"/>
              <w:right w:w="120" w:type="dxa"/>
            </w:tcMar>
          </w:tcPr>
          <w:p w14:paraId="4D42AA95" w14:textId="77777777" w:rsidR="005410CF"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119701CE" w14:textId="77777777" w:rsidR="005410CF" w:rsidRDefault="00000000">
            <w:pPr>
              <w:spacing w:after="0" w:line="240" w:lineRule="auto"/>
            </w:pPr>
            <w:proofErr w:type="spellStart"/>
            <w:r>
              <w:rPr>
                <w:color w:val="000000"/>
                <w:sz w:val="18"/>
                <w:szCs w:val="18"/>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92CEFFC" w14:textId="77777777" w:rsidR="005410CF" w:rsidRDefault="00000000">
            <w:pPr>
              <w:spacing w:after="0" w:line="240" w:lineRule="auto"/>
            </w:pPr>
            <w:r>
              <w:rPr>
                <w:color w:val="000000"/>
                <w:sz w:val="18"/>
                <w:szCs w:val="18"/>
                <w:shd w:val="clear" w:color="auto" w:fill="FFFFFF"/>
              </w:rPr>
              <w:t> </w:t>
            </w:r>
          </w:p>
        </w:tc>
      </w:tr>
      <w:tr w:rsidR="005410CF" w14:paraId="01484205" w14:textId="77777777">
        <w:tc>
          <w:tcPr>
            <w:tcW w:w="0" w:type="auto"/>
            <w:tcBorders>
              <w:bottom w:val="single" w:sz="5" w:space="0" w:color="DDDDDD"/>
            </w:tcBorders>
            <w:shd w:val="clear" w:color="auto" w:fill="F1F1F1"/>
            <w:tcMar>
              <w:top w:w="120" w:type="dxa"/>
              <w:left w:w="120" w:type="dxa"/>
              <w:bottom w:w="120" w:type="dxa"/>
              <w:right w:w="120" w:type="dxa"/>
            </w:tcMar>
          </w:tcPr>
          <w:p w14:paraId="13F43BB5" w14:textId="77777777" w:rsidR="005410CF" w:rsidRDefault="00000000">
            <w:pPr>
              <w:spacing w:after="0" w:line="240" w:lineRule="auto"/>
            </w:pPr>
            <w:r>
              <w:rPr>
                <w:color w:val="000000"/>
                <w:sz w:val="18"/>
                <w:szCs w:val="18"/>
                <w:shd w:val="clear" w:color="auto" w:fill="F1F1F1"/>
              </w:rPr>
              <w:t>13</w:t>
            </w:r>
          </w:p>
        </w:tc>
        <w:tc>
          <w:tcPr>
            <w:tcW w:w="0" w:type="auto"/>
            <w:tcBorders>
              <w:bottom w:val="single" w:sz="5" w:space="0" w:color="DDDDDD"/>
            </w:tcBorders>
            <w:shd w:val="clear" w:color="auto" w:fill="F1F1F1"/>
            <w:tcMar>
              <w:top w:w="120" w:type="dxa"/>
              <w:left w:w="120" w:type="dxa"/>
              <w:bottom w:w="120" w:type="dxa"/>
              <w:right w:w="120" w:type="dxa"/>
            </w:tcMar>
          </w:tcPr>
          <w:p w14:paraId="1BA33A24" w14:textId="77777777" w:rsidR="005410CF" w:rsidRDefault="00000000">
            <w:pPr>
              <w:spacing w:after="0" w:line="240" w:lineRule="auto"/>
            </w:pPr>
            <w:proofErr w:type="spellStart"/>
            <w:r>
              <w:rPr>
                <w:color w:val="000000"/>
                <w:sz w:val="18"/>
                <w:szCs w:val="18"/>
                <w:shd w:val="clear" w:color="auto" w:fill="F1F1F1"/>
              </w:rPr>
              <w:t>Tyrakowski</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5FFA3112" w14:textId="77777777" w:rsidR="005410CF"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1C397002" w14:textId="77777777" w:rsidR="005410CF" w:rsidRDefault="00000000">
            <w:pPr>
              <w:spacing w:after="0" w:line="240" w:lineRule="auto"/>
            </w:pPr>
            <w:proofErr w:type="spellStart"/>
            <w:r>
              <w:rPr>
                <w:color w:val="000000"/>
                <w:sz w:val="18"/>
                <w:szCs w:val="18"/>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628AC8DA" w14:textId="77777777" w:rsidR="005410CF" w:rsidRDefault="00000000">
            <w:pPr>
              <w:spacing w:after="0" w:line="240" w:lineRule="auto"/>
            </w:pPr>
            <w:r>
              <w:rPr>
                <w:color w:val="000000"/>
                <w:sz w:val="18"/>
                <w:szCs w:val="18"/>
                <w:shd w:val="clear" w:color="auto" w:fill="F1F1F1"/>
              </w:rPr>
              <w:t> </w:t>
            </w:r>
          </w:p>
        </w:tc>
      </w:tr>
      <w:tr w:rsidR="005410CF" w14:paraId="1971D879" w14:textId="77777777">
        <w:tc>
          <w:tcPr>
            <w:tcW w:w="0" w:type="auto"/>
            <w:tcBorders>
              <w:bottom w:val="single" w:sz="5" w:space="0" w:color="DDDDDD"/>
            </w:tcBorders>
            <w:shd w:val="clear" w:color="auto" w:fill="FFFFFF"/>
            <w:tcMar>
              <w:top w:w="120" w:type="dxa"/>
              <w:left w:w="120" w:type="dxa"/>
              <w:bottom w:w="120" w:type="dxa"/>
              <w:right w:w="120" w:type="dxa"/>
            </w:tcMar>
          </w:tcPr>
          <w:p w14:paraId="4C195FBB" w14:textId="77777777" w:rsidR="005410CF" w:rsidRDefault="00000000">
            <w:pPr>
              <w:spacing w:after="0" w:line="240" w:lineRule="auto"/>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047A5F55" w14:textId="77777777" w:rsidR="005410CF" w:rsidRDefault="00000000">
            <w:pPr>
              <w:spacing w:after="0" w:line="240" w:lineRule="auto"/>
            </w:pPr>
            <w:proofErr w:type="spellStart"/>
            <w:r>
              <w:rPr>
                <w:color w:val="000000"/>
                <w:sz w:val="18"/>
                <w:szCs w:val="18"/>
                <w:shd w:val="clear" w:color="auto" w:fill="FFFFFF"/>
              </w:rPr>
              <w:t>Wawrzynek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5A7E903" w14:textId="77777777" w:rsidR="005410CF"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75A30D93" w14:textId="77777777" w:rsidR="005410CF" w:rsidRDefault="00000000">
            <w:pPr>
              <w:spacing w:after="0" w:line="240" w:lineRule="auto"/>
            </w:pPr>
            <w:proofErr w:type="spellStart"/>
            <w:r>
              <w:rPr>
                <w:color w:val="000000"/>
                <w:sz w:val="18"/>
                <w:szCs w:val="18"/>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B4CB96A" w14:textId="77777777" w:rsidR="005410CF" w:rsidRDefault="00000000">
            <w:pPr>
              <w:spacing w:after="0" w:line="240" w:lineRule="auto"/>
            </w:pPr>
            <w:r>
              <w:rPr>
                <w:color w:val="000000"/>
                <w:sz w:val="18"/>
                <w:szCs w:val="18"/>
                <w:shd w:val="clear" w:color="auto" w:fill="FFFFFF"/>
              </w:rPr>
              <w:t> </w:t>
            </w:r>
          </w:p>
        </w:tc>
      </w:tr>
    </w:tbl>
    <w:p w14:paraId="3F8A5FF1" w14:textId="77777777" w:rsidR="005410CF" w:rsidRDefault="005410CF" w:rsidP="005520A6">
      <w:pPr>
        <w:pStyle w:val="myStyle"/>
        <w:spacing w:before="240" w:after="240" w:line="240" w:lineRule="auto"/>
        <w:ind w:right="240"/>
        <w:jc w:val="left"/>
      </w:pPr>
    </w:p>
    <w:p w14:paraId="3A8F6D0E" w14:textId="77777777" w:rsidR="005410CF" w:rsidRDefault="005410CF">
      <w:pPr>
        <w:pStyle w:val="myStyle"/>
        <w:spacing w:after="0" w:line="240" w:lineRule="auto"/>
        <w:jc w:val="left"/>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4915"/>
        <w:gridCol w:w="4915"/>
      </w:tblGrid>
      <w:tr w:rsidR="005410CF" w14:paraId="57F4FB76" w14:textId="77777777">
        <w:tc>
          <w:tcPr>
            <w:tcW w:w="4500" w:type="dxa"/>
            <w:tcBorders>
              <w:bottom w:val="single" w:sz="5" w:space="0" w:color="DDDDDD"/>
            </w:tcBorders>
            <w:shd w:val="clear" w:color="auto" w:fill="FFFFFF"/>
            <w:tcMar>
              <w:top w:w="120" w:type="dxa"/>
              <w:left w:w="240" w:type="dxa"/>
              <w:bottom w:w="120" w:type="dxa"/>
              <w:right w:w="120" w:type="dxa"/>
            </w:tcMar>
          </w:tcPr>
          <w:p w14:paraId="2B577706" w14:textId="77777777" w:rsidR="005410CF" w:rsidRDefault="00000000">
            <w:pPr>
              <w:spacing w:after="0" w:line="240" w:lineRule="auto"/>
            </w:pPr>
            <w:proofErr w:type="spellStart"/>
            <w:r>
              <w:rPr>
                <w:color w:val="000000"/>
                <w:sz w:val="24"/>
                <w:szCs w:val="24"/>
                <w:shd w:val="clear" w:color="auto" w:fill="FFFFFF"/>
              </w:rPr>
              <w:t>obecni</w:t>
            </w:r>
            <w:proofErr w:type="spellEnd"/>
          </w:p>
        </w:tc>
        <w:tc>
          <w:tcPr>
            <w:tcW w:w="4500" w:type="dxa"/>
            <w:tcBorders>
              <w:bottom w:val="single" w:sz="5" w:space="0" w:color="DDDDDD"/>
            </w:tcBorders>
            <w:shd w:val="clear" w:color="auto" w:fill="FFFFFF"/>
            <w:tcMar>
              <w:top w:w="120" w:type="dxa"/>
              <w:left w:w="120" w:type="dxa"/>
              <w:bottom w:w="120" w:type="dxa"/>
              <w:right w:w="120" w:type="dxa"/>
            </w:tcMar>
          </w:tcPr>
          <w:p w14:paraId="557DD8DA" w14:textId="77777777" w:rsidR="005410CF" w:rsidRDefault="00000000">
            <w:pPr>
              <w:spacing w:after="0" w:line="240" w:lineRule="auto"/>
            </w:pPr>
            <w:r>
              <w:rPr>
                <w:color w:val="000000"/>
                <w:sz w:val="24"/>
                <w:szCs w:val="24"/>
                <w:shd w:val="clear" w:color="auto" w:fill="FFFFFF"/>
              </w:rPr>
              <w:t>13</w:t>
            </w:r>
          </w:p>
        </w:tc>
      </w:tr>
      <w:tr w:rsidR="005410CF" w14:paraId="28CDA085" w14:textId="77777777">
        <w:tc>
          <w:tcPr>
            <w:tcW w:w="0" w:type="auto"/>
            <w:tcBorders>
              <w:bottom w:val="single" w:sz="5" w:space="0" w:color="DDDDDD"/>
            </w:tcBorders>
            <w:shd w:val="clear" w:color="auto" w:fill="F1F1F1"/>
            <w:tcMar>
              <w:top w:w="120" w:type="dxa"/>
              <w:left w:w="120" w:type="dxa"/>
              <w:bottom w:w="120" w:type="dxa"/>
              <w:right w:w="120" w:type="dxa"/>
            </w:tcMar>
          </w:tcPr>
          <w:p w14:paraId="6C5FB6A8" w14:textId="77777777" w:rsidR="005410CF" w:rsidRDefault="00000000">
            <w:pPr>
              <w:spacing w:after="0" w:line="240" w:lineRule="auto"/>
            </w:pPr>
            <w:proofErr w:type="spellStart"/>
            <w:r>
              <w:rPr>
                <w:color w:val="000000"/>
                <w:sz w:val="24"/>
                <w:szCs w:val="24"/>
                <w:shd w:val="clear" w:color="auto" w:fill="F1F1F1"/>
              </w:rPr>
              <w:t>wszyscy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EEF2E3D" w14:textId="77777777" w:rsidR="005410CF" w:rsidRDefault="00000000">
            <w:pPr>
              <w:spacing w:after="0" w:line="240" w:lineRule="auto"/>
            </w:pPr>
            <w:r>
              <w:rPr>
                <w:color w:val="000000"/>
                <w:sz w:val="24"/>
                <w:szCs w:val="24"/>
                <w:shd w:val="clear" w:color="auto" w:fill="F1F1F1"/>
              </w:rPr>
              <w:t>14</w:t>
            </w:r>
          </w:p>
        </w:tc>
      </w:tr>
      <w:tr w:rsidR="005410CF" w14:paraId="59504AF4" w14:textId="77777777">
        <w:tc>
          <w:tcPr>
            <w:tcW w:w="0" w:type="auto"/>
            <w:tcBorders>
              <w:bottom w:val="single" w:sz="5" w:space="0" w:color="DDDDDD"/>
            </w:tcBorders>
            <w:shd w:val="clear" w:color="auto" w:fill="FFFFFF"/>
            <w:tcMar>
              <w:top w:w="120" w:type="dxa"/>
              <w:left w:w="120" w:type="dxa"/>
              <w:bottom w:w="120" w:type="dxa"/>
              <w:right w:w="120" w:type="dxa"/>
            </w:tcMar>
          </w:tcPr>
          <w:p w14:paraId="7393D74B" w14:textId="77777777" w:rsidR="005410CF" w:rsidRDefault="00000000">
            <w:pPr>
              <w:spacing w:after="0" w:line="240" w:lineRule="auto"/>
            </w:pPr>
            <w:proofErr w:type="spellStart"/>
            <w:r>
              <w:rPr>
                <w:color w:val="000000"/>
                <w:sz w:val="24"/>
                <w:szCs w:val="24"/>
                <w:shd w:val="clear" w:color="auto" w:fill="FFFFFF"/>
              </w:rPr>
              <w:t>procent</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9B7554E" w14:textId="77777777" w:rsidR="005410CF" w:rsidRDefault="00000000">
            <w:pPr>
              <w:spacing w:after="0" w:line="240" w:lineRule="auto"/>
            </w:pPr>
            <w:r>
              <w:rPr>
                <w:color w:val="000000"/>
                <w:sz w:val="24"/>
                <w:szCs w:val="24"/>
                <w:shd w:val="clear" w:color="auto" w:fill="FFFFFF"/>
              </w:rPr>
              <w:t>92,86 %</w:t>
            </w:r>
          </w:p>
        </w:tc>
      </w:tr>
      <w:tr w:rsidR="005410CF" w14:paraId="72660F38" w14:textId="77777777">
        <w:tc>
          <w:tcPr>
            <w:tcW w:w="0" w:type="auto"/>
            <w:gridSpan w:val="2"/>
            <w:tcBorders>
              <w:bottom w:val="single" w:sz="5" w:space="0" w:color="DDDDDD"/>
            </w:tcBorders>
            <w:shd w:val="clear" w:color="auto" w:fill="F1F1F1"/>
            <w:tcMar>
              <w:top w:w="120" w:type="dxa"/>
              <w:left w:w="120" w:type="dxa"/>
              <w:bottom w:w="120" w:type="dxa"/>
              <w:right w:w="120" w:type="dxa"/>
            </w:tcMar>
          </w:tcPr>
          <w:p w14:paraId="785866A0" w14:textId="77777777" w:rsidR="005410CF" w:rsidRDefault="00000000">
            <w:pPr>
              <w:spacing w:after="0" w:line="240" w:lineRule="auto"/>
            </w:pPr>
            <w:proofErr w:type="spellStart"/>
            <w:r>
              <w:rPr>
                <w:color w:val="000000"/>
                <w:sz w:val="24"/>
                <w:szCs w:val="24"/>
                <w:shd w:val="clear" w:color="auto" w:fill="F1F1F1"/>
              </w:rPr>
              <w:t>Kworum</w:t>
            </w:r>
            <w:proofErr w:type="spellEnd"/>
            <w:r>
              <w:rPr>
                <w:color w:val="000000"/>
                <w:sz w:val="24"/>
                <w:szCs w:val="24"/>
                <w:shd w:val="clear" w:color="auto" w:fill="F1F1F1"/>
              </w:rPr>
              <w:t xml:space="preserve"> </w:t>
            </w:r>
            <w:proofErr w:type="spellStart"/>
            <w:r>
              <w:rPr>
                <w:color w:val="000000"/>
                <w:sz w:val="24"/>
                <w:szCs w:val="24"/>
                <w:shd w:val="clear" w:color="auto" w:fill="F1F1F1"/>
              </w:rPr>
              <w:t>zostało</w:t>
            </w:r>
            <w:proofErr w:type="spellEnd"/>
            <w:r>
              <w:rPr>
                <w:color w:val="000000"/>
                <w:sz w:val="24"/>
                <w:szCs w:val="24"/>
                <w:shd w:val="clear" w:color="auto" w:fill="F1F1F1"/>
              </w:rPr>
              <w:t xml:space="preserve"> </w:t>
            </w:r>
            <w:proofErr w:type="spellStart"/>
            <w:r>
              <w:rPr>
                <w:color w:val="000000"/>
                <w:sz w:val="24"/>
                <w:szCs w:val="24"/>
                <w:shd w:val="clear" w:color="auto" w:fill="F1F1F1"/>
              </w:rPr>
              <w:t>osiągnięte</w:t>
            </w:r>
            <w:proofErr w:type="spellEnd"/>
          </w:p>
        </w:tc>
      </w:tr>
    </w:tbl>
    <w:p w14:paraId="18396879" w14:textId="77777777" w:rsidR="00E868EF" w:rsidRPr="00FC415E" w:rsidRDefault="00000000" w:rsidP="00E868EF">
      <w:pPr>
        <w:pStyle w:val="myStyle"/>
        <w:spacing w:after="0" w:line="240" w:lineRule="auto"/>
        <w:jc w:val="left"/>
        <w:rPr>
          <w:lang w:val="pl-PL"/>
        </w:rPr>
      </w:pPr>
      <w:r w:rsidRPr="00E868EF">
        <w:rPr>
          <w:color w:val="000000"/>
          <w:sz w:val="24"/>
          <w:szCs w:val="24"/>
          <w:lang w:val="pl-PL"/>
        </w:rPr>
        <w:t> </w:t>
      </w:r>
      <w:bookmarkStart w:id="0" w:name="_Hlk124840314"/>
      <w:r w:rsidR="00E868EF" w:rsidRPr="003E61ED">
        <w:rPr>
          <w:rFonts w:ascii="Times New Roman" w:hAnsi="Times New Roman" w:cs="Times New Roman"/>
          <w:i/>
          <w:iCs/>
          <w:color w:val="000000"/>
          <w:sz w:val="23"/>
          <w:szCs w:val="23"/>
          <w:lang w:val="pl-PL"/>
        </w:rPr>
        <w:t xml:space="preserve">Lista obecności radnych </w:t>
      </w:r>
      <w:r w:rsidR="00E868EF" w:rsidRPr="00701A5B">
        <w:rPr>
          <w:rFonts w:ascii="Times New Roman" w:hAnsi="Times New Roman" w:cs="Times New Roman"/>
          <w:i/>
          <w:iCs/>
          <w:color w:val="000000"/>
          <w:sz w:val="23"/>
          <w:szCs w:val="23"/>
          <w:lang w:val="pl-PL"/>
        </w:rPr>
        <w:t>stanowi (zał. nr 1), a</w:t>
      </w:r>
      <w:r w:rsidR="00E868EF" w:rsidRPr="003E61ED">
        <w:rPr>
          <w:rFonts w:ascii="Times New Roman" w:hAnsi="Times New Roman" w:cs="Times New Roman"/>
          <w:i/>
          <w:iCs/>
          <w:color w:val="000000"/>
          <w:sz w:val="23"/>
          <w:szCs w:val="23"/>
          <w:lang w:val="pl-PL"/>
        </w:rPr>
        <w:t xml:space="preserve"> lista osób zaproszonych i uczestniczących                            w posiedzeniu</w:t>
      </w:r>
      <w:r w:rsidR="00E868EF" w:rsidRPr="00701A5B">
        <w:rPr>
          <w:rFonts w:ascii="Times New Roman" w:hAnsi="Times New Roman" w:cs="Times New Roman"/>
          <w:i/>
          <w:iCs/>
          <w:color w:val="000000"/>
          <w:sz w:val="23"/>
          <w:szCs w:val="23"/>
          <w:lang w:val="pl-PL"/>
        </w:rPr>
        <w:t>(zał. nr 2).</w:t>
      </w:r>
      <w:bookmarkEnd w:id="0"/>
    </w:p>
    <w:p w14:paraId="5062C45D" w14:textId="6D699E68" w:rsidR="005410CF" w:rsidRPr="00E868EF" w:rsidRDefault="005410CF">
      <w:pPr>
        <w:pStyle w:val="myStyle"/>
        <w:spacing w:after="0" w:line="240" w:lineRule="auto"/>
        <w:jc w:val="left"/>
        <w:rPr>
          <w:lang w:val="pl-PL"/>
        </w:rPr>
      </w:pPr>
    </w:p>
    <w:p w14:paraId="4B4D7A5E" w14:textId="01DB8478" w:rsidR="005410CF" w:rsidRPr="00E868EF" w:rsidRDefault="00E868EF" w:rsidP="00E868EF">
      <w:pPr>
        <w:pStyle w:val="myStyle"/>
        <w:spacing w:before="360" w:after="360" w:line="240" w:lineRule="auto"/>
        <w:ind w:right="480"/>
        <w:jc w:val="left"/>
        <w:rPr>
          <w:iCs/>
          <w:lang w:val="pl-PL"/>
        </w:rPr>
      </w:pPr>
      <w:r w:rsidRPr="00600D46">
        <w:rPr>
          <w:rFonts w:ascii="Times New Roman" w:hAnsi="Times New Roman" w:cs="Times New Roman"/>
          <w:sz w:val="24"/>
          <w:szCs w:val="24"/>
          <w:lang w:val="pl-PL"/>
        </w:rPr>
        <w:lastRenderedPageBreak/>
        <w:t>Do porządku obrad,</w:t>
      </w:r>
      <w:r w:rsidRPr="00600D46">
        <w:rPr>
          <w:rFonts w:ascii="Times New Roman" w:hAnsi="Times New Roman" w:cs="Times New Roman"/>
          <w:iCs/>
          <w:sz w:val="24"/>
          <w:szCs w:val="24"/>
          <w:lang w:val="pl-PL"/>
        </w:rPr>
        <w:t xml:space="preserve"> który został przekazany wszystkim zainteresowanym wraz z materiałami na sesję</w:t>
      </w:r>
      <w:r w:rsidRPr="00600D46">
        <w:rPr>
          <w:rFonts w:ascii="Times New Roman" w:hAnsi="Times New Roman" w:cs="Times New Roman"/>
          <w:sz w:val="24"/>
          <w:szCs w:val="24"/>
          <w:lang w:val="pl-PL"/>
        </w:rPr>
        <w:t xml:space="preserve"> </w:t>
      </w:r>
      <w:r w:rsidRPr="00600D46">
        <w:rPr>
          <w:rFonts w:ascii="Times New Roman" w:hAnsi="Times New Roman" w:cs="Times New Roman"/>
          <w:i/>
          <w:sz w:val="24"/>
          <w:szCs w:val="24"/>
          <w:lang w:val="pl-PL"/>
        </w:rPr>
        <w:t>(zał. nr 3)</w:t>
      </w:r>
      <w:r>
        <w:rPr>
          <w:rFonts w:ascii="Times New Roman" w:hAnsi="Times New Roman" w:cs="Times New Roman"/>
          <w:i/>
          <w:sz w:val="24"/>
          <w:szCs w:val="24"/>
          <w:lang w:val="pl-PL"/>
        </w:rPr>
        <w:t xml:space="preserve">, </w:t>
      </w:r>
      <w:r w:rsidRPr="00E868EF">
        <w:rPr>
          <w:rFonts w:ascii="Times New Roman" w:hAnsi="Times New Roman" w:cs="Times New Roman"/>
          <w:iCs/>
          <w:sz w:val="24"/>
          <w:szCs w:val="24"/>
          <w:lang w:val="pl-PL"/>
        </w:rPr>
        <w:t>uwag nie zgłoszono  więc Radni przystąpili do glosowania</w:t>
      </w:r>
      <w:r>
        <w:rPr>
          <w:rFonts w:ascii="Times New Roman" w:hAnsi="Times New Roman" w:cs="Times New Roman"/>
          <w:iCs/>
          <w:sz w:val="24"/>
          <w:szCs w:val="24"/>
          <w:lang w:val="pl-PL"/>
        </w:rPr>
        <w:t xml:space="preserve"> w sprawie przyjęcia porządku obrad.</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457"/>
        <w:gridCol w:w="7373"/>
      </w:tblGrid>
      <w:tr w:rsidR="005410CF" w14:paraId="5E27F26C" w14:textId="77777777">
        <w:tc>
          <w:tcPr>
            <w:tcW w:w="2250" w:type="dxa"/>
            <w:tcBorders>
              <w:bottom w:val="single" w:sz="5" w:space="0" w:color="DDDDDD"/>
            </w:tcBorders>
            <w:shd w:val="clear" w:color="auto" w:fill="F1F1F1"/>
            <w:tcMar>
              <w:top w:w="120" w:type="dxa"/>
              <w:left w:w="240" w:type="dxa"/>
              <w:bottom w:w="120" w:type="dxa"/>
              <w:right w:w="120" w:type="dxa"/>
            </w:tcMar>
          </w:tcPr>
          <w:p w14:paraId="765C4F2C" w14:textId="77777777" w:rsidR="005410CF"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4E5641D2" w14:textId="77777777" w:rsidR="005410CF" w:rsidRDefault="00000000">
            <w:pPr>
              <w:spacing w:after="0" w:line="240" w:lineRule="auto"/>
            </w:pPr>
            <w:proofErr w:type="spellStart"/>
            <w:r>
              <w:rPr>
                <w:color w:val="000000"/>
                <w:sz w:val="18"/>
                <w:szCs w:val="18"/>
                <w:shd w:val="clear" w:color="auto" w:fill="FFFFFF"/>
              </w:rPr>
              <w:t>Przyjęcie</w:t>
            </w:r>
            <w:proofErr w:type="spellEnd"/>
            <w:r>
              <w:rPr>
                <w:color w:val="000000"/>
                <w:sz w:val="18"/>
                <w:szCs w:val="18"/>
                <w:shd w:val="clear" w:color="auto" w:fill="FFFFFF"/>
              </w:rPr>
              <w:t xml:space="preserve"> </w:t>
            </w:r>
            <w:proofErr w:type="spellStart"/>
            <w:r>
              <w:rPr>
                <w:color w:val="000000"/>
                <w:sz w:val="18"/>
                <w:szCs w:val="18"/>
                <w:shd w:val="clear" w:color="auto" w:fill="FFFFFF"/>
              </w:rPr>
              <w:t>porządku</w:t>
            </w:r>
            <w:proofErr w:type="spellEnd"/>
            <w:r>
              <w:rPr>
                <w:color w:val="000000"/>
                <w:sz w:val="18"/>
                <w:szCs w:val="18"/>
                <w:shd w:val="clear" w:color="auto" w:fill="FFFFFF"/>
              </w:rPr>
              <w:t xml:space="preserve"> </w:t>
            </w:r>
            <w:proofErr w:type="spellStart"/>
            <w:r>
              <w:rPr>
                <w:color w:val="000000"/>
                <w:sz w:val="18"/>
                <w:szCs w:val="18"/>
                <w:shd w:val="clear" w:color="auto" w:fill="FFFFFF"/>
              </w:rPr>
              <w:t>obrad</w:t>
            </w:r>
            <w:proofErr w:type="spellEnd"/>
            <w:r>
              <w:rPr>
                <w:color w:val="000000"/>
                <w:sz w:val="18"/>
                <w:szCs w:val="18"/>
                <w:shd w:val="clear" w:color="auto" w:fill="FFFFFF"/>
              </w:rPr>
              <w:t>.</w:t>
            </w:r>
          </w:p>
        </w:tc>
      </w:tr>
      <w:tr w:rsidR="005410CF" w14:paraId="1517782B" w14:textId="77777777">
        <w:tc>
          <w:tcPr>
            <w:tcW w:w="2250" w:type="dxa"/>
            <w:tcBorders>
              <w:bottom w:val="single" w:sz="5" w:space="0" w:color="DDDDDD"/>
            </w:tcBorders>
            <w:shd w:val="clear" w:color="auto" w:fill="F1F1F1"/>
            <w:tcMar>
              <w:top w:w="120" w:type="dxa"/>
              <w:left w:w="120" w:type="dxa"/>
              <w:bottom w:w="120" w:type="dxa"/>
              <w:right w:w="120" w:type="dxa"/>
            </w:tcMar>
          </w:tcPr>
          <w:p w14:paraId="3D8C10F8" w14:textId="77777777" w:rsidR="005410CF"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4173DDF9" w14:textId="77777777" w:rsidR="005410CF"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Węglińca</w:t>
            </w:r>
          </w:p>
        </w:tc>
      </w:tr>
      <w:tr w:rsidR="005410CF" w14:paraId="7FBA3943" w14:textId="77777777">
        <w:tc>
          <w:tcPr>
            <w:tcW w:w="2250" w:type="dxa"/>
            <w:tcBorders>
              <w:bottom w:val="single" w:sz="5" w:space="0" w:color="DDDDDD"/>
            </w:tcBorders>
            <w:shd w:val="clear" w:color="auto" w:fill="F1F1F1"/>
            <w:tcMar>
              <w:top w:w="120" w:type="dxa"/>
              <w:left w:w="120" w:type="dxa"/>
              <w:bottom w:w="120" w:type="dxa"/>
              <w:right w:w="120" w:type="dxa"/>
            </w:tcMar>
          </w:tcPr>
          <w:p w14:paraId="4069D3E0" w14:textId="77777777" w:rsidR="005410CF"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6F21271"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2633B2BB" w14:textId="77777777" w:rsidR="005410CF" w:rsidRDefault="005410CF"/>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474"/>
        <w:gridCol w:w="3440"/>
        <w:gridCol w:w="1475"/>
        <w:gridCol w:w="3441"/>
      </w:tblGrid>
      <w:tr w:rsidR="005410CF" w14:paraId="5B1C8B8E" w14:textId="77777777">
        <w:tc>
          <w:tcPr>
            <w:tcW w:w="1350" w:type="dxa"/>
            <w:tcBorders>
              <w:bottom w:val="single" w:sz="5" w:space="0" w:color="DDDDDD"/>
            </w:tcBorders>
            <w:shd w:val="clear" w:color="auto" w:fill="F1F1F1"/>
            <w:tcMar>
              <w:top w:w="120" w:type="dxa"/>
              <w:left w:w="240" w:type="dxa"/>
              <w:bottom w:w="120" w:type="dxa"/>
              <w:right w:w="120" w:type="dxa"/>
            </w:tcMar>
          </w:tcPr>
          <w:p w14:paraId="285C7F49" w14:textId="77777777" w:rsidR="005410CF"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7F8BD4B4" w14:textId="77777777" w:rsidR="005410CF" w:rsidRDefault="00000000">
            <w:pPr>
              <w:spacing w:after="0" w:line="240" w:lineRule="auto"/>
            </w:pPr>
            <w:r>
              <w:rPr>
                <w:color w:val="000000"/>
                <w:sz w:val="18"/>
                <w:szCs w:val="18"/>
                <w:shd w:val="clear" w:color="auto" w:fill="FFFFFF"/>
              </w:rPr>
              <w:t xml:space="preserve">16 </w:t>
            </w:r>
            <w:proofErr w:type="spellStart"/>
            <w:r>
              <w:rPr>
                <w:color w:val="000000"/>
                <w:sz w:val="18"/>
                <w:szCs w:val="18"/>
                <w:shd w:val="clear" w:color="auto" w:fill="FFFFFF"/>
              </w:rPr>
              <w:t>marca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326BFEA5" w14:textId="77777777" w:rsidR="005410CF" w:rsidRDefault="005410CF"/>
        </w:tc>
        <w:tc>
          <w:tcPr>
            <w:tcW w:w="3150" w:type="dxa"/>
            <w:tcBorders>
              <w:bottom w:val="single" w:sz="5" w:space="0" w:color="DDDDDD"/>
            </w:tcBorders>
            <w:shd w:val="clear" w:color="auto" w:fill="FFFFFF"/>
            <w:tcMar>
              <w:top w:w="120" w:type="dxa"/>
              <w:left w:w="120" w:type="dxa"/>
              <w:bottom w:w="120" w:type="dxa"/>
              <w:right w:w="120" w:type="dxa"/>
            </w:tcMar>
          </w:tcPr>
          <w:p w14:paraId="7414C027" w14:textId="77777777" w:rsidR="005410CF" w:rsidRDefault="005410CF"/>
        </w:tc>
      </w:tr>
      <w:tr w:rsidR="005410CF" w14:paraId="668AEBBB" w14:textId="77777777">
        <w:tc>
          <w:tcPr>
            <w:tcW w:w="0" w:type="auto"/>
            <w:tcBorders>
              <w:bottom w:val="single" w:sz="5" w:space="0" w:color="DDDDDD"/>
            </w:tcBorders>
            <w:shd w:val="clear" w:color="auto" w:fill="F1F1F1"/>
            <w:tcMar>
              <w:top w:w="120" w:type="dxa"/>
              <w:left w:w="120" w:type="dxa"/>
              <w:bottom w:w="120" w:type="dxa"/>
              <w:right w:w="120" w:type="dxa"/>
            </w:tcMar>
          </w:tcPr>
          <w:p w14:paraId="7122BC4C" w14:textId="77777777" w:rsidR="005410CF"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C9E9729"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B19DAEF" w14:textId="77777777" w:rsidR="005410CF"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9F0D0E6" w14:textId="77777777" w:rsidR="005410CF" w:rsidRDefault="00000000">
            <w:pPr>
              <w:spacing w:after="0" w:line="240" w:lineRule="auto"/>
            </w:pPr>
            <w:proofErr w:type="spellStart"/>
            <w:r>
              <w:rPr>
                <w:color w:val="000000"/>
                <w:sz w:val="18"/>
                <w:szCs w:val="18"/>
                <w:shd w:val="clear" w:color="auto" w:fill="FFFFFF"/>
              </w:rPr>
              <w:t>zwykła</w:t>
            </w:r>
            <w:proofErr w:type="spellEnd"/>
          </w:p>
        </w:tc>
      </w:tr>
    </w:tbl>
    <w:p w14:paraId="76972B15" w14:textId="669A11D5" w:rsidR="005410CF" w:rsidRPr="009437A1" w:rsidRDefault="00000000" w:rsidP="009437A1">
      <w:pPr>
        <w:pStyle w:val="myStyle"/>
        <w:spacing w:before="120" w:after="120" w:line="240" w:lineRule="auto"/>
        <w:ind w:left="240" w:right="240"/>
        <w:jc w:val="left"/>
        <w:rPr>
          <w:b/>
          <w:bCs/>
        </w:rPr>
      </w:pPr>
      <w:proofErr w:type="spellStart"/>
      <w:r w:rsidRPr="009437A1">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41"/>
        <w:gridCol w:w="1586"/>
        <w:gridCol w:w="1587"/>
        <w:gridCol w:w="1842"/>
        <w:gridCol w:w="1587"/>
        <w:gridCol w:w="1587"/>
      </w:tblGrid>
      <w:tr w:rsidR="005410CF" w14:paraId="05D097BD" w14:textId="77777777">
        <w:tc>
          <w:tcPr>
            <w:tcW w:w="1500" w:type="dxa"/>
            <w:tcBorders>
              <w:bottom w:val="single" w:sz="5" w:space="0" w:color="DDDDDD"/>
            </w:tcBorders>
            <w:shd w:val="clear" w:color="auto" w:fill="F1F1F1"/>
            <w:tcMar>
              <w:top w:w="120" w:type="dxa"/>
              <w:left w:w="240" w:type="dxa"/>
              <w:bottom w:w="120" w:type="dxa"/>
              <w:right w:w="120" w:type="dxa"/>
            </w:tcMar>
          </w:tcPr>
          <w:p w14:paraId="205CC6A2"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223CEE06"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684265D"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6C06A84"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7EC334A6"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21C7B752"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r>
      <w:tr w:rsidR="005410CF" w14:paraId="54DEBAB0" w14:textId="77777777">
        <w:tc>
          <w:tcPr>
            <w:tcW w:w="0" w:type="auto"/>
            <w:tcBorders>
              <w:bottom w:val="single" w:sz="5" w:space="0" w:color="DDDDDD"/>
            </w:tcBorders>
            <w:shd w:val="clear" w:color="auto" w:fill="F1F1F1"/>
            <w:tcMar>
              <w:top w:w="120" w:type="dxa"/>
              <w:left w:w="120" w:type="dxa"/>
              <w:bottom w:w="120" w:type="dxa"/>
              <w:right w:w="120" w:type="dxa"/>
            </w:tcMar>
          </w:tcPr>
          <w:p w14:paraId="2E59E40F" w14:textId="77777777" w:rsidR="005410CF"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498EE858" w14:textId="77777777" w:rsidR="005410CF"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0A744A18" w14:textId="77777777" w:rsidR="005410CF"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2A4B3131" w14:textId="77777777" w:rsidR="005410CF"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1AB00AA" w14:textId="77777777" w:rsidR="005410CF"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384547C2" w14:textId="77777777" w:rsidR="005410CF" w:rsidRDefault="00000000">
            <w:pPr>
              <w:spacing w:after="0" w:line="240" w:lineRule="auto"/>
              <w:jc w:val="center"/>
            </w:pPr>
            <w:r>
              <w:rPr>
                <w:color w:val="000000"/>
                <w:sz w:val="18"/>
                <w:szCs w:val="18"/>
                <w:shd w:val="clear" w:color="auto" w:fill="FFFFFF"/>
              </w:rPr>
              <w:t>-</w:t>
            </w:r>
          </w:p>
        </w:tc>
      </w:tr>
      <w:tr w:rsidR="005410CF" w14:paraId="47D71E1C" w14:textId="77777777">
        <w:tc>
          <w:tcPr>
            <w:tcW w:w="0" w:type="auto"/>
            <w:tcBorders>
              <w:bottom w:val="single" w:sz="5" w:space="0" w:color="DDDDDD"/>
            </w:tcBorders>
            <w:shd w:val="clear" w:color="auto" w:fill="F1F1F1"/>
            <w:tcMar>
              <w:top w:w="120" w:type="dxa"/>
              <w:left w:w="120" w:type="dxa"/>
              <w:bottom w:w="120" w:type="dxa"/>
              <w:right w:w="120" w:type="dxa"/>
            </w:tcMar>
          </w:tcPr>
          <w:p w14:paraId="7FACCA46" w14:textId="77777777" w:rsidR="005410CF"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22D8E58E"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75EB3174"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5AD52A2C" w14:textId="77777777" w:rsidR="005410CF"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EBFBDB7" w14:textId="77777777" w:rsidR="005410CF"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5CDDE640" w14:textId="77777777" w:rsidR="005410CF" w:rsidRDefault="00000000">
            <w:pPr>
              <w:spacing w:after="0" w:line="240" w:lineRule="auto"/>
              <w:jc w:val="center"/>
            </w:pPr>
            <w:r>
              <w:rPr>
                <w:color w:val="000000"/>
                <w:sz w:val="18"/>
                <w:szCs w:val="18"/>
                <w:shd w:val="clear" w:color="auto" w:fill="FFFFFF"/>
              </w:rPr>
              <w:t>92.86 %</w:t>
            </w:r>
          </w:p>
        </w:tc>
      </w:tr>
      <w:tr w:rsidR="005410CF" w14:paraId="3524D975" w14:textId="77777777">
        <w:tc>
          <w:tcPr>
            <w:tcW w:w="0" w:type="auto"/>
            <w:tcBorders>
              <w:bottom w:val="single" w:sz="5" w:space="0" w:color="DDDDDD"/>
            </w:tcBorders>
            <w:shd w:val="clear" w:color="auto" w:fill="F1F1F1"/>
            <w:tcMar>
              <w:top w:w="120" w:type="dxa"/>
              <w:left w:w="120" w:type="dxa"/>
              <w:bottom w:w="120" w:type="dxa"/>
              <w:right w:w="120" w:type="dxa"/>
            </w:tcMar>
          </w:tcPr>
          <w:p w14:paraId="22AAF17D" w14:textId="77777777" w:rsidR="005410CF"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12FF0FAC"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5E08E2FE"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15F91C3E" w14:textId="77777777" w:rsidR="005410CF"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0BD3491" w14:textId="77777777" w:rsidR="005410CF"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45966170" w14:textId="77777777" w:rsidR="005410CF" w:rsidRDefault="00000000">
            <w:pPr>
              <w:spacing w:after="0" w:line="240" w:lineRule="auto"/>
              <w:jc w:val="center"/>
            </w:pPr>
            <w:r>
              <w:rPr>
                <w:color w:val="000000"/>
                <w:sz w:val="18"/>
                <w:szCs w:val="18"/>
                <w:shd w:val="clear" w:color="auto" w:fill="FFFFFF"/>
              </w:rPr>
              <w:t>7.14 %</w:t>
            </w:r>
          </w:p>
        </w:tc>
      </w:tr>
    </w:tbl>
    <w:p w14:paraId="4D4037BA" w14:textId="3FAB18A8" w:rsidR="005410CF" w:rsidRPr="009437A1" w:rsidRDefault="00000000" w:rsidP="009437A1">
      <w:pPr>
        <w:pStyle w:val="myStyle"/>
        <w:spacing w:before="120" w:after="120" w:line="240" w:lineRule="auto"/>
        <w:ind w:left="240" w:right="240"/>
        <w:jc w:val="left"/>
        <w:rPr>
          <w:b/>
          <w:bCs/>
        </w:rPr>
      </w:pPr>
      <w:proofErr w:type="spellStart"/>
      <w:r w:rsidRPr="009437A1">
        <w:rPr>
          <w:b/>
          <w:bCs/>
          <w:color w:val="000000"/>
          <w:sz w:val="23"/>
          <w:szCs w:val="23"/>
        </w:rPr>
        <w:t>Wyniki</w:t>
      </w:r>
      <w:proofErr w:type="spellEnd"/>
      <w:r w:rsidRPr="009437A1">
        <w:rPr>
          <w:b/>
          <w:bCs/>
          <w:color w:val="000000"/>
          <w:sz w:val="23"/>
          <w:szCs w:val="23"/>
        </w:rPr>
        <w:t xml:space="preserve"> </w:t>
      </w:r>
      <w:proofErr w:type="spellStart"/>
      <w:r w:rsidRPr="009437A1">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682"/>
        <w:gridCol w:w="3279"/>
        <w:gridCol w:w="3248"/>
        <w:gridCol w:w="2621"/>
      </w:tblGrid>
      <w:tr w:rsidR="005410CF" w14:paraId="397B75B6" w14:textId="77777777" w:rsidTr="00E868EF">
        <w:tc>
          <w:tcPr>
            <w:tcW w:w="589" w:type="dxa"/>
            <w:tcBorders>
              <w:bottom w:val="single" w:sz="5" w:space="0" w:color="DDDDDD"/>
            </w:tcBorders>
            <w:shd w:val="clear" w:color="auto" w:fill="F1F1F1"/>
            <w:tcMar>
              <w:top w:w="120" w:type="dxa"/>
              <w:left w:w="240" w:type="dxa"/>
              <w:bottom w:w="120" w:type="dxa"/>
              <w:right w:w="120" w:type="dxa"/>
            </w:tcMar>
          </w:tcPr>
          <w:p w14:paraId="33A6B0D0" w14:textId="77777777" w:rsidR="005410CF"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1CD9F807" w14:textId="77777777" w:rsidR="005410CF"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10CDD90" w14:textId="77777777" w:rsidR="005410CF"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159CBFEC" w14:textId="77777777" w:rsidR="005410CF" w:rsidRDefault="00000000">
            <w:pPr>
              <w:spacing w:after="0" w:line="240" w:lineRule="auto"/>
            </w:pPr>
            <w:proofErr w:type="spellStart"/>
            <w:r>
              <w:rPr>
                <w:color w:val="000000"/>
                <w:sz w:val="18"/>
                <w:szCs w:val="18"/>
                <w:shd w:val="clear" w:color="auto" w:fill="F1F1F1"/>
              </w:rPr>
              <w:t>głos</w:t>
            </w:r>
            <w:proofErr w:type="spellEnd"/>
          </w:p>
        </w:tc>
      </w:tr>
      <w:tr w:rsidR="005410CF" w14:paraId="18AF6D34" w14:textId="77777777" w:rsidTr="00E868EF">
        <w:tc>
          <w:tcPr>
            <w:tcW w:w="589" w:type="dxa"/>
            <w:tcBorders>
              <w:bottom w:val="single" w:sz="5" w:space="0" w:color="DDDDDD"/>
            </w:tcBorders>
            <w:shd w:val="clear" w:color="auto" w:fill="F1F1F1"/>
            <w:tcMar>
              <w:top w:w="120" w:type="dxa"/>
              <w:left w:w="120" w:type="dxa"/>
              <w:bottom w:w="120" w:type="dxa"/>
              <w:right w:w="120" w:type="dxa"/>
            </w:tcMar>
          </w:tcPr>
          <w:p w14:paraId="505F8AB4" w14:textId="77777777" w:rsidR="005410CF"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7C58EF15" w14:textId="77777777" w:rsidR="005410CF"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7AD8F4B5" w14:textId="77777777" w:rsidR="005410CF"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7030BC29" w14:textId="77777777" w:rsidR="005410CF" w:rsidRDefault="00000000">
            <w:pPr>
              <w:spacing w:after="0" w:line="240" w:lineRule="auto"/>
            </w:pPr>
            <w:r>
              <w:rPr>
                <w:color w:val="000000"/>
                <w:sz w:val="18"/>
                <w:szCs w:val="18"/>
                <w:shd w:val="clear" w:color="auto" w:fill="F1F1F1"/>
              </w:rPr>
              <w:t>ZA</w:t>
            </w:r>
          </w:p>
        </w:tc>
      </w:tr>
      <w:tr w:rsidR="005410CF" w14:paraId="18AF4563" w14:textId="77777777" w:rsidTr="00E868EF">
        <w:tc>
          <w:tcPr>
            <w:tcW w:w="589" w:type="dxa"/>
            <w:tcBorders>
              <w:bottom w:val="single" w:sz="5" w:space="0" w:color="DDDDDD"/>
            </w:tcBorders>
            <w:shd w:val="clear" w:color="auto" w:fill="FFFFFF"/>
            <w:tcMar>
              <w:top w:w="120" w:type="dxa"/>
              <w:left w:w="120" w:type="dxa"/>
              <w:bottom w:w="120" w:type="dxa"/>
              <w:right w:w="120" w:type="dxa"/>
            </w:tcMar>
          </w:tcPr>
          <w:p w14:paraId="1CFD248E" w14:textId="77777777" w:rsidR="005410CF"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36702C0F" w14:textId="77777777" w:rsidR="005410CF"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8571870" w14:textId="77777777" w:rsidR="005410CF"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10514420" w14:textId="77777777" w:rsidR="005410CF" w:rsidRDefault="00000000">
            <w:pPr>
              <w:spacing w:after="0" w:line="240" w:lineRule="auto"/>
            </w:pPr>
            <w:r>
              <w:rPr>
                <w:color w:val="000000"/>
                <w:sz w:val="18"/>
                <w:szCs w:val="18"/>
                <w:shd w:val="clear" w:color="auto" w:fill="FFFFFF"/>
              </w:rPr>
              <w:t>ZA</w:t>
            </w:r>
          </w:p>
        </w:tc>
      </w:tr>
      <w:tr w:rsidR="005410CF" w14:paraId="3839213F" w14:textId="77777777" w:rsidTr="00E868EF">
        <w:tc>
          <w:tcPr>
            <w:tcW w:w="589" w:type="dxa"/>
            <w:tcBorders>
              <w:bottom w:val="single" w:sz="5" w:space="0" w:color="DDDDDD"/>
            </w:tcBorders>
            <w:shd w:val="clear" w:color="auto" w:fill="F1F1F1"/>
            <w:tcMar>
              <w:top w:w="120" w:type="dxa"/>
              <w:left w:w="120" w:type="dxa"/>
              <w:bottom w:w="120" w:type="dxa"/>
              <w:right w:w="120" w:type="dxa"/>
            </w:tcMar>
          </w:tcPr>
          <w:p w14:paraId="17059E91" w14:textId="77777777" w:rsidR="005410CF"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4DA0CB9C" w14:textId="77777777" w:rsidR="005410CF"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CAFFC96" w14:textId="77777777" w:rsidR="005410CF"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7679C2F5" w14:textId="77777777" w:rsidR="005410CF" w:rsidRDefault="00000000">
            <w:pPr>
              <w:spacing w:after="0" w:line="240" w:lineRule="auto"/>
            </w:pPr>
            <w:r>
              <w:rPr>
                <w:color w:val="000000"/>
                <w:sz w:val="18"/>
                <w:szCs w:val="18"/>
                <w:shd w:val="clear" w:color="auto" w:fill="F1F1F1"/>
              </w:rPr>
              <w:t>ZA</w:t>
            </w:r>
          </w:p>
        </w:tc>
      </w:tr>
      <w:tr w:rsidR="005410CF" w14:paraId="2515EB09" w14:textId="77777777" w:rsidTr="00E868EF">
        <w:tc>
          <w:tcPr>
            <w:tcW w:w="589" w:type="dxa"/>
            <w:tcBorders>
              <w:bottom w:val="single" w:sz="5" w:space="0" w:color="DDDDDD"/>
            </w:tcBorders>
            <w:shd w:val="clear" w:color="auto" w:fill="FFFFFF"/>
            <w:tcMar>
              <w:top w:w="120" w:type="dxa"/>
              <w:left w:w="120" w:type="dxa"/>
              <w:bottom w:w="120" w:type="dxa"/>
              <w:right w:w="120" w:type="dxa"/>
            </w:tcMar>
          </w:tcPr>
          <w:p w14:paraId="02BD4BA0" w14:textId="77777777" w:rsidR="005410CF"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330AF585" w14:textId="77777777" w:rsidR="005410CF"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4679B23B" w14:textId="77777777" w:rsidR="005410CF"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45B753C8" w14:textId="77777777" w:rsidR="005410CF" w:rsidRDefault="00000000">
            <w:pPr>
              <w:spacing w:after="0" w:line="240" w:lineRule="auto"/>
            </w:pPr>
            <w:r>
              <w:rPr>
                <w:color w:val="000000"/>
                <w:sz w:val="18"/>
                <w:szCs w:val="18"/>
                <w:shd w:val="clear" w:color="auto" w:fill="FFFFFF"/>
              </w:rPr>
              <w:t>ZA</w:t>
            </w:r>
          </w:p>
        </w:tc>
      </w:tr>
      <w:tr w:rsidR="005410CF" w14:paraId="1426C2A4" w14:textId="77777777" w:rsidTr="00E868EF">
        <w:tc>
          <w:tcPr>
            <w:tcW w:w="589" w:type="dxa"/>
            <w:tcBorders>
              <w:bottom w:val="single" w:sz="5" w:space="0" w:color="DDDDDD"/>
            </w:tcBorders>
            <w:shd w:val="clear" w:color="auto" w:fill="F1F1F1"/>
            <w:tcMar>
              <w:top w:w="120" w:type="dxa"/>
              <w:left w:w="120" w:type="dxa"/>
              <w:bottom w:w="120" w:type="dxa"/>
              <w:right w:w="120" w:type="dxa"/>
            </w:tcMar>
          </w:tcPr>
          <w:p w14:paraId="54E687C4" w14:textId="77777777" w:rsidR="005410CF"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2AF35FB1" w14:textId="77777777" w:rsidR="005410CF"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55AADBF2" w14:textId="77777777" w:rsidR="005410CF"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16C4BA2B" w14:textId="77777777" w:rsidR="005410CF" w:rsidRDefault="00000000">
            <w:pPr>
              <w:spacing w:after="0" w:line="240" w:lineRule="auto"/>
            </w:pPr>
            <w:r>
              <w:rPr>
                <w:color w:val="000000"/>
                <w:sz w:val="18"/>
                <w:szCs w:val="18"/>
                <w:shd w:val="clear" w:color="auto" w:fill="F1F1F1"/>
              </w:rPr>
              <w:t>ZA</w:t>
            </w:r>
          </w:p>
        </w:tc>
      </w:tr>
      <w:tr w:rsidR="005410CF" w14:paraId="4D2C12BE" w14:textId="77777777" w:rsidTr="00E868EF">
        <w:tc>
          <w:tcPr>
            <w:tcW w:w="589" w:type="dxa"/>
            <w:tcBorders>
              <w:bottom w:val="single" w:sz="5" w:space="0" w:color="DDDDDD"/>
            </w:tcBorders>
            <w:shd w:val="clear" w:color="auto" w:fill="FFFFFF"/>
            <w:tcMar>
              <w:top w:w="120" w:type="dxa"/>
              <w:left w:w="120" w:type="dxa"/>
              <w:bottom w:w="120" w:type="dxa"/>
              <w:right w:w="120" w:type="dxa"/>
            </w:tcMar>
          </w:tcPr>
          <w:p w14:paraId="2E05B7D7" w14:textId="77777777" w:rsidR="005410CF"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2C6A77AB" w14:textId="77777777" w:rsidR="005410CF"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B7D9651" w14:textId="77777777" w:rsidR="005410CF"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6BFC67EE" w14:textId="77777777" w:rsidR="005410CF" w:rsidRDefault="00000000">
            <w:pPr>
              <w:spacing w:after="0" w:line="240" w:lineRule="auto"/>
            </w:pPr>
            <w:r>
              <w:rPr>
                <w:color w:val="000000"/>
                <w:sz w:val="18"/>
                <w:szCs w:val="18"/>
                <w:shd w:val="clear" w:color="auto" w:fill="FFFFFF"/>
              </w:rPr>
              <w:t>ZA</w:t>
            </w:r>
          </w:p>
        </w:tc>
      </w:tr>
      <w:tr w:rsidR="005410CF" w14:paraId="0B0CAA0A" w14:textId="77777777" w:rsidTr="00E868EF">
        <w:tc>
          <w:tcPr>
            <w:tcW w:w="589" w:type="dxa"/>
            <w:tcBorders>
              <w:bottom w:val="single" w:sz="5" w:space="0" w:color="DDDDDD"/>
            </w:tcBorders>
            <w:shd w:val="clear" w:color="auto" w:fill="F1F1F1"/>
            <w:tcMar>
              <w:top w:w="120" w:type="dxa"/>
              <w:left w:w="120" w:type="dxa"/>
              <w:bottom w:w="120" w:type="dxa"/>
              <w:right w:w="120" w:type="dxa"/>
            </w:tcMar>
          </w:tcPr>
          <w:p w14:paraId="2ED7D17A" w14:textId="77777777" w:rsidR="005410CF"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288BEF9E" w14:textId="77777777" w:rsidR="005410CF"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1B744004" w14:textId="77777777" w:rsidR="005410CF"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55C89518" w14:textId="77777777" w:rsidR="005410CF" w:rsidRDefault="00000000">
            <w:pPr>
              <w:spacing w:after="0" w:line="240" w:lineRule="auto"/>
            </w:pPr>
            <w:r>
              <w:rPr>
                <w:color w:val="000000"/>
                <w:sz w:val="18"/>
                <w:szCs w:val="18"/>
                <w:shd w:val="clear" w:color="auto" w:fill="F1F1F1"/>
              </w:rPr>
              <w:t>ZA</w:t>
            </w:r>
          </w:p>
        </w:tc>
      </w:tr>
      <w:tr w:rsidR="005410CF" w14:paraId="34AC6637" w14:textId="77777777" w:rsidTr="00E868EF">
        <w:tc>
          <w:tcPr>
            <w:tcW w:w="589" w:type="dxa"/>
            <w:tcBorders>
              <w:bottom w:val="single" w:sz="5" w:space="0" w:color="DDDDDD"/>
            </w:tcBorders>
            <w:shd w:val="clear" w:color="auto" w:fill="FFFFFF"/>
            <w:tcMar>
              <w:top w:w="120" w:type="dxa"/>
              <w:left w:w="120" w:type="dxa"/>
              <w:bottom w:w="120" w:type="dxa"/>
              <w:right w:w="120" w:type="dxa"/>
            </w:tcMar>
          </w:tcPr>
          <w:p w14:paraId="7FE3FFD2" w14:textId="77777777" w:rsidR="005410CF"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68DA1259" w14:textId="77777777" w:rsidR="005410CF"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10FED24D" w14:textId="77777777" w:rsidR="005410CF"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1AD69204" w14:textId="77777777" w:rsidR="005410CF" w:rsidRDefault="00000000">
            <w:pPr>
              <w:spacing w:after="0" w:line="240" w:lineRule="auto"/>
            </w:pPr>
            <w:r>
              <w:rPr>
                <w:color w:val="000000"/>
                <w:sz w:val="18"/>
                <w:szCs w:val="18"/>
                <w:shd w:val="clear" w:color="auto" w:fill="FFFFFF"/>
              </w:rPr>
              <w:t>ZA</w:t>
            </w:r>
          </w:p>
        </w:tc>
      </w:tr>
      <w:tr w:rsidR="005410CF" w14:paraId="66008854" w14:textId="77777777" w:rsidTr="00E868EF">
        <w:tc>
          <w:tcPr>
            <w:tcW w:w="589" w:type="dxa"/>
            <w:tcBorders>
              <w:bottom w:val="single" w:sz="5" w:space="0" w:color="DDDDDD"/>
            </w:tcBorders>
            <w:shd w:val="clear" w:color="auto" w:fill="F1F1F1"/>
            <w:tcMar>
              <w:top w:w="120" w:type="dxa"/>
              <w:left w:w="120" w:type="dxa"/>
              <w:bottom w:w="120" w:type="dxa"/>
              <w:right w:w="120" w:type="dxa"/>
            </w:tcMar>
          </w:tcPr>
          <w:p w14:paraId="54DA1FC0" w14:textId="77777777" w:rsidR="005410CF"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4F00E570" w14:textId="77777777" w:rsidR="005410CF"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06EC79C" w14:textId="77777777" w:rsidR="005410CF"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64ECA847" w14:textId="77777777" w:rsidR="005410CF" w:rsidRDefault="00000000">
            <w:pPr>
              <w:spacing w:after="0" w:line="240" w:lineRule="auto"/>
            </w:pPr>
            <w:proofErr w:type="spellStart"/>
            <w:r>
              <w:rPr>
                <w:color w:val="000000"/>
                <w:sz w:val="18"/>
                <w:szCs w:val="18"/>
                <w:shd w:val="clear" w:color="auto" w:fill="F1F1F1"/>
              </w:rPr>
              <w:t>nieobecny</w:t>
            </w:r>
            <w:proofErr w:type="spellEnd"/>
          </w:p>
        </w:tc>
      </w:tr>
      <w:tr w:rsidR="005410CF" w14:paraId="52780CB0" w14:textId="77777777" w:rsidTr="00E868EF">
        <w:tc>
          <w:tcPr>
            <w:tcW w:w="589" w:type="dxa"/>
            <w:tcBorders>
              <w:bottom w:val="single" w:sz="5" w:space="0" w:color="DDDDDD"/>
            </w:tcBorders>
            <w:shd w:val="clear" w:color="auto" w:fill="FFFFFF"/>
            <w:tcMar>
              <w:top w:w="120" w:type="dxa"/>
              <w:left w:w="120" w:type="dxa"/>
              <w:bottom w:w="120" w:type="dxa"/>
              <w:right w:w="120" w:type="dxa"/>
            </w:tcMar>
          </w:tcPr>
          <w:p w14:paraId="3D7AE4DE" w14:textId="77777777" w:rsidR="005410CF"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2EAAF722" w14:textId="77777777" w:rsidR="005410CF"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6FD7AF10" w14:textId="77777777" w:rsidR="005410CF"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4063DF3D" w14:textId="77777777" w:rsidR="005410CF" w:rsidRDefault="00000000">
            <w:pPr>
              <w:spacing w:after="0" w:line="240" w:lineRule="auto"/>
            </w:pPr>
            <w:r>
              <w:rPr>
                <w:color w:val="000000"/>
                <w:sz w:val="18"/>
                <w:szCs w:val="18"/>
                <w:shd w:val="clear" w:color="auto" w:fill="FFFFFF"/>
              </w:rPr>
              <w:t>ZA</w:t>
            </w:r>
          </w:p>
        </w:tc>
      </w:tr>
      <w:tr w:rsidR="005410CF" w14:paraId="2381A769" w14:textId="77777777" w:rsidTr="00E868EF">
        <w:tc>
          <w:tcPr>
            <w:tcW w:w="589" w:type="dxa"/>
            <w:tcBorders>
              <w:bottom w:val="single" w:sz="5" w:space="0" w:color="DDDDDD"/>
            </w:tcBorders>
            <w:shd w:val="clear" w:color="auto" w:fill="F1F1F1"/>
            <w:tcMar>
              <w:top w:w="120" w:type="dxa"/>
              <w:left w:w="120" w:type="dxa"/>
              <w:bottom w:w="120" w:type="dxa"/>
              <w:right w:w="120" w:type="dxa"/>
            </w:tcMar>
          </w:tcPr>
          <w:p w14:paraId="628B9A7F" w14:textId="77777777" w:rsidR="005410CF"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20B2DCD2" w14:textId="77777777" w:rsidR="005410CF"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8CE203C" w14:textId="77777777" w:rsidR="005410CF"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66B75D42" w14:textId="77777777" w:rsidR="005410CF" w:rsidRDefault="00000000">
            <w:pPr>
              <w:spacing w:after="0" w:line="240" w:lineRule="auto"/>
            </w:pPr>
            <w:r>
              <w:rPr>
                <w:color w:val="000000"/>
                <w:sz w:val="18"/>
                <w:szCs w:val="18"/>
                <w:shd w:val="clear" w:color="auto" w:fill="F1F1F1"/>
              </w:rPr>
              <w:t>ZA</w:t>
            </w:r>
          </w:p>
        </w:tc>
      </w:tr>
      <w:tr w:rsidR="005410CF" w14:paraId="1418F0CC" w14:textId="77777777" w:rsidTr="00E868EF">
        <w:tc>
          <w:tcPr>
            <w:tcW w:w="589" w:type="dxa"/>
            <w:tcBorders>
              <w:bottom w:val="single" w:sz="5" w:space="0" w:color="DDDDDD"/>
            </w:tcBorders>
            <w:shd w:val="clear" w:color="auto" w:fill="FFFFFF"/>
            <w:tcMar>
              <w:top w:w="120" w:type="dxa"/>
              <w:left w:w="120" w:type="dxa"/>
              <w:bottom w:w="120" w:type="dxa"/>
              <w:right w:w="120" w:type="dxa"/>
            </w:tcMar>
          </w:tcPr>
          <w:p w14:paraId="40003957" w14:textId="77777777" w:rsidR="005410CF"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63A4A268" w14:textId="77777777" w:rsidR="005410CF"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3DF76DE3" w14:textId="77777777" w:rsidR="005410CF"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583F6BD7" w14:textId="77777777" w:rsidR="005410CF" w:rsidRDefault="00000000">
            <w:pPr>
              <w:spacing w:after="0" w:line="240" w:lineRule="auto"/>
            </w:pPr>
            <w:r>
              <w:rPr>
                <w:color w:val="000000"/>
                <w:sz w:val="18"/>
                <w:szCs w:val="18"/>
                <w:shd w:val="clear" w:color="auto" w:fill="FFFFFF"/>
              </w:rPr>
              <w:t>ZA</w:t>
            </w:r>
          </w:p>
        </w:tc>
      </w:tr>
      <w:tr w:rsidR="005410CF" w14:paraId="6F14373A" w14:textId="77777777" w:rsidTr="00E868EF">
        <w:tc>
          <w:tcPr>
            <w:tcW w:w="589" w:type="dxa"/>
            <w:tcBorders>
              <w:bottom w:val="single" w:sz="5" w:space="0" w:color="DDDDDD"/>
            </w:tcBorders>
            <w:shd w:val="clear" w:color="auto" w:fill="F1F1F1"/>
            <w:tcMar>
              <w:top w:w="120" w:type="dxa"/>
              <w:left w:w="120" w:type="dxa"/>
              <w:bottom w:w="120" w:type="dxa"/>
              <w:right w:w="120" w:type="dxa"/>
            </w:tcMar>
          </w:tcPr>
          <w:p w14:paraId="1BDA85D9" w14:textId="77777777" w:rsidR="005410CF"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294D911A" w14:textId="77777777" w:rsidR="005410CF"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FC45FEC" w14:textId="77777777" w:rsidR="005410CF"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4BA0B388" w14:textId="77777777" w:rsidR="005410CF" w:rsidRDefault="00000000">
            <w:pPr>
              <w:spacing w:after="0" w:line="240" w:lineRule="auto"/>
            </w:pPr>
            <w:r>
              <w:rPr>
                <w:color w:val="000000"/>
                <w:sz w:val="18"/>
                <w:szCs w:val="18"/>
                <w:shd w:val="clear" w:color="auto" w:fill="F1F1F1"/>
              </w:rPr>
              <w:t>ZA</w:t>
            </w:r>
          </w:p>
        </w:tc>
      </w:tr>
      <w:tr w:rsidR="005410CF" w14:paraId="786FDC52" w14:textId="77777777" w:rsidTr="00E868EF">
        <w:tc>
          <w:tcPr>
            <w:tcW w:w="589" w:type="dxa"/>
            <w:tcBorders>
              <w:bottom w:val="single" w:sz="5" w:space="0" w:color="DDDDDD"/>
            </w:tcBorders>
            <w:shd w:val="clear" w:color="auto" w:fill="FFFFFF"/>
            <w:tcMar>
              <w:top w:w="120" w:type="dxa"/>
              <w:left w:w="120" w:type="dxa"/>
              <w:bottom w:w="120" w:type="dxa"/>
              <w:right w:w="120" w:type="dxa"/>
            </w:tcMar>
          </w:tcPr>
          <w:p w14:paraId="7597AF91" w14:textId="77777777" w:rsidR="005410CF"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5737457C" w14:textId="77777777" w:rsidR="005410CF"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7E7190F7" w14:textId="77777777" w:rsidR="005410CF"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65D35BA6" w14:textId="77777777" w:rsidR="005410CF" w:rsidRDefault="00000000">
            <w:pPr>
              <w:spacing w:after="0" w:line="240" w:lineRule="auto"/>
            </w:pPr>
            <w:r>
              <w:rPr>
                <w:color w:val="000000"/>
                <w:sz w:val="18"/>
                <w:szCs w:val="18"/>
                <w:shd w:val="clear" w:color="auto" w:fill="FFFFFF"/>
              </w:rPr>
              <w:t>ZA</w:t>
            </w:r>
          </w:p>
        </w:tc>
      </w:tr>
    </w:tbl>
    <w:p w14:paraId="203A9CC8" w14:textId="277D9561" w:rsidR="00E868EF" w:rsidRPr="009E7587" w:rsidRDefault="00E868EF" w:rsidP="009E7587">
      <w:pPr>
        <w:pStyle w:val="myStyle"/>
        <w:spacing w:before="243" w:after="3" w:line="240" w:lineRule="auto"/>
        <w:ind w:left="240" w:right="240"/>
        <w:jc w:val="left"/>
        <w:rPr>
          <w:rFonts w:ascii="Times New Roman" w:hAnsi="Times New Roman" w:cs="Times New Roman"/>
          <w:i/>
          <w:iCs/>
          <w:color w:val="000000"/>
          <w:sz w:val="24"/>
          <w:szCs w:val="24"/>
          <w:lang w:val="pl-PL"/>
        </w:rPr>
      </w:pPr>
      <w:r w:rsidRPr="0001642D">
        <w:rPr>
          <w:rFonts w:ascii="Times New Roman" w:hAnsi="Times New Roman" w:cs="Times New Roman"/>
          <w:i/>
          <w:iCs/>
          <w:color w:val="000000"/>
          <w:sz w:val="24"/>
          <w:szCs w:val="24"/>
          <w:lang w:val="pl-PL"/>
        </w:rPr>
        <w:t>Radni 1</w:t>
      </w:r>
      <w:r>
        <w:rPr>
          <w:rFonts w:ascii="Times New Roman" w:hAnsi="Times New Roman" w:cs="Times New Roman"/>
          <w:i/>
          <w:iCs/>
          <w:color w:val="000000"/>
          <w:sz w:val="24"/>
          <w:szCs w:val="24"/>
          <w:lang w:val="pl-PL"/>
        </w:rPr>
        <w:t>3</w:t>
      </w:r>
      <w:r w:rsidRPr="0001642D">
        <w:rPr>
          <w:rFonts w:ascii="Times New Roman" w:hAnsi="Times New Roman" w:cs="Times New Roman"/>
          <w:i/>
          <w:iCs/>
          <w:color w:val="000000"/>
          <w:sz w:val="24"/>
          <w:szCs w:val="24"/>
          <w:lang w:val="pl-PL"/>
        </w:rPr>
        <w:t xml:space="preserve"> głosami “ZA” przyjęli porządek obrad</w:t>
      </w:r>
      <w:r w:rsidR="009437A1">
        <w:rPr>
          <w:rFonts w:ascii="Times New Roman" w:hAnsi="Times New Roman" w:cs="Times New Roman"/>
          <w:i/>
          <w:iCs/>
          <w:color w:val="000000"/>
          <w:sz w:val="24"/>
          <w:szCs w:val="24"/>
          <w:lang w:val="pl-PL"/>
        </w:rPr>
        <w:t>.</w:t>
      </w:r>
    </w:p>
    <w:p w14:paraId="477B65DB" w14:textId="77777777" w:rsidR="009437A1" w:rsidRPr="00970EF4" w:rsidRDefault="009437A1" w:rsidP="009437A1">
      <w:pPr>
        <w:pStyle w:val="myStyle"/>
        <w:spacing w:before="243" w:after="3" w:line="240" w:lineRule="auto"/>
        <w:ind w:left="-284"/>
        <w:jc w:val="both"/>
        <w:rPr>
          <w:rFonts w:ascii="Times New Roman" w:hAnsi="Times New Roman" w:cs="Times New Roman"/>
          <w:sz w:val="24"/>
          <w:szCs w:val="24"/>
          <w:lang w:val="pl-PL"/>
        </w:rPr>
      </w:pPr>
      <w:r w:rsidRPr="00903FD5">
        <w:rPr>
          <w:rFonts w:ascii="Times New Roman" w:hAnsi="Times New Roman" w:cs="Times New Roman"/>
          <w:sz w:val="24"/>
          <w:szCs w:val="24"/>
          <w:lang w:val="pl-PL"/>
        </w:rPr>
        <w:lastRenderedPageBreak/>
        <w:t xml:space="preserve">Następnie przystąpiono do punktu 3, tj. </w:t>
      </w:r>
      <w:r w:rsidRPr="00BC5BED">
        <w:rPr>
          <w:rFonts w:ascii="Times New Roman" w:hAnsi="Times New Roman" w:cs="Times New Roman"/>
          <w:b/>
          <w:bCs/>
          <w:i/>
          <w:iCs/>
          <w:sz w:val="24"/>
          <w:szCs w:val="24"/>
          <w:lang w:val="pl-PL"/>
        </w:rPr>
        <w:t>INTERPELACJE I ZAPYTANIA RADNYCH</w:t>
      </w:r>
      <w:r w:rsidRPr="00903FD5">
        <w:rPr>
          <w:rFonts w:ascii="Times New Roman" w:hAnsi="Times New Roman" w:cs="Times New Roman"/>
          <w:i/>
          <w:iCs/>
          <w:sz w:val="24"/>
          <w:szCs w:val="24"/>
          <w:lang w:val="pl-PL"/>
        </w:rPr>
        <w:t xml:space="preserve">. </w:t>
      </w:r>
      <w:r w:rsidRPr="00903FD5">
        <w:rPr>
          <w:rFonts w:ascii="Times New Roman" w:hAnsi="Times New Roman" w:cs="Times New Roman"/>
          <w:sz w:val="24"/>
          <w:szCs w:val="24"/>
          <w:lang w:val="pl-PL"/>
        </w:rPr>
        <w:t>Prowadzący obrady przypomniał, że tradycyjnie można je składać na piśmie, w trakcie trwania obrad. Dodał, że jeżeli będzie to możliwe, ustna odpowiedź zostanie udzielona w dalszej części posiedzenia. W przypadku braku takiej możliwości, zainteresowanemu zostanie przekazana pisemna odpowiedź.</w:t>
      </w:r>
    </w:p>
    <w:p w14:paraId="7F1EB015" w14:textId="77777777" w:rsidR="005410CF" w:rsidRPr="009437A1" w:rsidRDefault="005410CF">
      <w:pPr>
        <w:pStyle w:val="myStyle"/>
        <w:spacing w:before="2" w:after="2" w:line="240" w:lineRule="auto"/>
        <w:ind w:left="240" w:right="240"/>
        <w:jc w:val="left"/>
        <w:rPr>
          <w:lang w:val="pl-PL"/>
        </w:rPr>
      </w:pPr>
    </w:p>
    <w:p w14:paraId="530935FC" w14:textId="026269C8" w:rsidR="009437A1" w:rsidRDefault="009437A1" w:rsidP="009437A1">
      <w:pPr>
        <w:pStyle w:val="myStyle"/>
        <w:spacing w:before="243" w:after="3" w:line="240" w:lineRule="auto"/>
        <w:ind w:left="-284" w:right="240"/>
        <w:jc w:val="left"/>
        <w:rPr>
          <w:rFonts w:ascii="Times New Roman" w:hAnsi="Times New Roman" w:cs="Times New Roman"/>
          <w:i/>
          <w:iCs/>
          <w:color w:val="000000"/>
          <w:sz w:val="24"/>
          <w:szCs w:val="24"/>
          <w:lang w:val="pl-PL"/>
        </w:rPr>
      </w:pPr>
      <w:r w:rsidRPr="00406A09">
        <w:rPr>
          <w:rFonts w:ascii="Times New Roman" w:hAnsi="Times New Roman" w:cs="Times New Roman"/>
          <w:color w:val="000000"/>
          <w:sz w:val="24"/>
          <w:szCs w:val="24"/>
          <w:lang w:val="pl-PL"/>
        </w:rPr>
        <w:t xml:space="preserve">Kolejnym punkt 4 dotyczył  </w:t>
      </w:r>
      <w:r w:rsidRPr="00F5462F">
        <w:rPr>
          <w:rFonts w:ascii="Times New Roman" w:hAnsi="Times New Roman" w:cs="Times New Roman"/>
          <w:b/>
          <w:bCs/>
          <w:i/>
          <w:iCs/>
          <w:color w:val="000000"/>
          <w:sz w:val="24"/>
          <w:szCs w:val="24"/>
          <w:lang w:val="pl-PL"/>
        </w:rPr>
        <w:t>PRZYJĘCIA  PROTOKOŁ</w:t>
      </w:r>
      <w:r>
        <w:rPr>
          <w:rFonts w:ascii="Times New Roman" w:hAnsi="Times New Roman" w:cs="Times New Roman"/>
          <w:b/>
          <w:bCs/>
          <w:i/>
          <w:iCs/>
          <w:color w:val="000000"/>
          <w:sz w:val="24"/>
          <w:szCs w:val="24"/>
          <w:lang w:val="pl-PL"/>
        </w:rPr>
        <w:t xml:space="preserve">U </w:t>
      </w:r>
      <w:r w:rsidRPr="00F5462F">
        <w:rPr>
          <w:rFonts w:ascii="Times New Roman" w:hAnsi="Times New Roman" w:cs="Times New Roman"/>
          <w:b/>
          <w:bCs/>
          <w:i/>
          <w:iCs/>
          <w:color w:val="000000"/>
          <w:sz w:val="24"/>
          <w:szCs w:val="24"/>
          <w:lang w:val="pl-PL"/>
        </w:rPr>
        <w:t>SESJI</w:t>
      </w:r>
      <w:r>
        <w:rPr>
          <w:rFonts w:ascii="Times New Roman" w:hAnsi="Times New Roman" w:cs="Times New Roman"/>
          <w:color w:val="000000"/>
          <w:sz w:val="24"/>
          <w:szCs w:val="24"/>
          <w:lang w:val="pl-PL"/>
        </w:rPr>
        <w:t xml:space="preserve"> </w:t>
      </w:r>
      <w:r w:rsidRPr="00406A09">
        <w:rPr>
          <w:rFonts w:ascii="Times New Roman" w:hAnsi="Times New Roman" w:cs="Times New Roman"/>
          <w:color w:val="000000"/>
          <w:sz w:val="24"/>
          <w:szCs w:val="24"/>
          <w:lang w:val="pl-PL"/>
        </w:rPr>
        <w:t xml:space="preserve"> z dnia </w:t>
      </w:r>
      <w:r>
        <w:rPr>
          <w:rFonts w:ascii="Times New Roman" w:hAnsi="Times New Roman" w:cs="Times New Roman"/>
          <w:color w:val="000000"/>
          <w:sz w:val="24"/>
          <w:szCs w:val="24"/>
          <w:lang w:val="pl-PL"/>
        </w:rPr>
        <w:t>30</w:t>
      </w:r>
      <w:r w:rsidRPr="00406A09">
        <w:rPr>
          <w:rFonts w:ascii="Times New Roman" w:hAnsi="Times New Roman" w:cs="Times New Roman"/>
          <w:color w:val="000000"/>
          <w:sz w:val="24"/>
          <w:szCs w:val="24"/>
          <w:lang w:val="pl-PL"/>
        </w:rPr>
        <w:t>.</w:t>
      </w:r>
      <w:r>
        <w:rPr>
          <w:rFonts w:ascii="Times New Roman" w:hAnsi="Times New Roman" w:cs="Times New Roman"/>
          <w:color w:val="000000"/>
          <w:sz w:val="24"/>
          <w:szCs w:val="24"/>
          <w:lang w:val="pl-PL"/>
        </w:rPr>
        <w:t>01</w:t>
      </w:r>
      <w:r w:rsidRPr="00406A09">
        <w:rPr>
          <w:rFonts w:ascii="Times New Roman" w:hAnsi="Times New Roman" w:cs="Times New Roman"/>
          <w:color w:val="000000"/>
          <w:sz w:val="24"/>
          <w:szCs w:val="24"/>
          <w:lang w:val="pl-PL"/>
        </w:rPr>
        <w:t>.2022 r.</w:t>
      </w:r>
      <w:r>
        <w:rPr>
          <w:rFonts w:ascii="Times New Roman" w:hAnsi="Times New Roman" w:cs="Times New Roman"/>
          <w:i/>
          <w:iCs/>
          <w:color w:val="000000"/>
          <w:sz w:val="24"/>
          <w:szCs w:val="24"/>
          <w:lang w:val="pl-PL"/>
        </w:rPr>
        <w:t>,</w:t>
      </w:r>
      <w:r w:rsidRPr="00406A09">
        <w:rPr>
          <w:rFonts w:ascii="Times New Roman" w:hAnsi="Times New Roman" w:cs="Times New Roman"/>
          <w:i/>
          <w:iCs/>
          <w:color w:val="000000"/>
          <w:sz w:val="24"/>
          <w:szCs w:val="24"/>
          <w:lang w:val="pl-PL"/>
        </w:rPr>
        <w:t>(niniejsz</w:t>
      </w:r>
      <w:r>
        <w:rPr>
          <w:rFonts w:ascii="Times New Roman" w:hAnsi="Times New Roman" w:cs="Times New Roman"/>
          <w:i/>
          <w:iCs/>
          <w:color w:val="000000"/>
          <w:sz w:val="24"/>
          <w:szCs w:val="24"/>
          <w:lang w:val="pl-PL"/>
        </w:rPr>
        <w:t>y</w:t>
      </w:r>
      <w:r w:rsidRPr="00406A09">
        <w:rPr>
          <w:rFonts w:ascii="Times New Roman" w:hAnsi="Times New Roman" w:cs="Times New Roman"/>
          <w:i/>
          <w:iCs/>
          <w:color w:val="000000"/>
          <w:sz w:val="24"/>
          <w:szCs w:val="24"/>
          <w:lang w:val="pl-PL"/>
        </w:rPr>
        <w:t xml:space="preserve"> protok</w:t>
      </w:r>
      <w:r>
        <w:rPr>
          <w:rFonts w:ascii="Times New Roman" w:hAnsi="Times New Roman" w:cs="Times New Roman"/>
          <w:i/>
          <w:iCs/>
          <w:color w:val="000000"/>
          <w:sz w:val="24"/>
          <w:szCs w:val="24"/>
          <w:lang w:val="pl-PL"/>
        </w:rPr>
        <w:t xml:space="preserve">ół </w:t>
      </w:r>
      <w:r w:rsidRPr="00406A09">
        <w:rPr>
          <w:rFonts w:ascii="Times New Roman" w:hAnsi="Times New Roman" w:cs="Times New Roman"/>
          <w:i/>
          <w:iCs/>
          <w:color w:val="000000"/>
          <w:sz w:val="24"/>
          <w:szCs w:val="24"/>
          <w:lang w:val="pl-PL"/>
        </w:rPr>
        <w:t xml:space="preserve"> stanowią zał. nr 4).</w:t>
      </w:r>
    </w:p>
    <w:p w14:paraId="6BDB2A79" w14:textId="3E9F3D8B" w:rsidR="005410CF" w:rsidRPr="009437A1" w:rsidRDefault="009437A1" w:rsidP="009437A1">
      <w:pPr>
        <w:pStyle w:val="myStyle"/>
        <w:spacing w:before="243" w:after="3" w:line="240" w:lineRule="auto"/>
        <w:ind w:left="-284" w:right="240"/>
        <w:jc w:val="left"/>
        <w:rPr>
          <w:rFonts w:ascii="Times New Roman" w:hAnsi="Times New Roman" w:cs="Times New Roman"/>
          <w:i/>
          <w:iCs/>
          <w:sz w:val="24"/>
          <w:szCs w:val="24"/>
          <w:lang w:val="pl-PL"/>
        </w:rPr>
      </w:pPr>
      <w:r>
        <w:rPr>
          <w:rFonts w:ascii="Times New Roman" w:hAnsi="Times New Roman" w:cs="Times New Roman"/>
          <w:i/>
          <w:iCs/>
          <w:color w:val="000000"/>
          <w:sz w:val="24"/>
          <w:szCs w:val="24"/>
          <w:lang w:val="pl-PL"/>
        </w:rPr>
        <w:t xml:space="preserve"> Po zapoznaniu się z protokołem  uwag nie zgłoszono i 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457"/>
        <w:gridCol w:w="7373"/>
      </w:tblGrid>
      <w:tr w:rsidR="005410CF" w:rsidRPr="00537854" w14:paraId="0905C366" w14:textId="77777777">
        <w:tc>
          <w:tcPr>
            <w:tcW w:w="2250" w:type="dxa"/>
            <w:tcBorders>
              <w:bottom w:val="single" w:sz="5" w:space="0" w:color="DDDDDD"/>
            </w:tcBorders>
            <w:shd w:val="clear" w:color="auto" w:fill="F1F1F1"/>
            <w:tcMar>
              <w:top w:w="120" w:type="dxa"/>
              <w:left w:w="240" w:type="dxa"/>
              <w:bottom w:w="120" w:type="dxa"/>
              <w:right w:w="120" w:type="dxa"/>
            </w:tcMar>
          </w:tcPr>
          <w:p w14:paraId="51F94D3B" w14:textId="77777777" w:rsidR="005410CF"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6414B237" w14:textId="77777777" w:rsidR="005410CF" w:rsidRPr="00E868EF" w:rsidRDefault="00000000">
            <w:pPr>
              <w:spacing w:after="0" w:line="240" w:lineRule="auto"/>
              <w:rPr>
                <w:lang w:val="pl-PL"/>
              </w:rPr>
            </w:pPr>
            <w:r w:rsidRPr="00E868EF">
              <w:rPr>
                <w:color w:val="000000"/>
                <w:sz w:val="18"/>
                <w:szCs w:val="18"/>
                <w:shd w:val="clear" w:color="auto" w:fill="FFFFFF"/>
                <w:lang w:val="pl-PL"/>
              </w:rPr>
              <w:t>Przyjęcie protokołu sesji z dnia 30.01.2023 r.</w:t>
            </w:r>
          </w:p>
        </w:tc>
      </w:tr>
      <w:tr w:rsidR="005410CF" w14:paraId="600EA8F5" w14:textId="77777777">
        <w:tc>
          <w:tcPr>
            <w:tcW w:w="2250" w:type="dxa"/>
            <w:tcBorders>
              <w:bottom w:val="single" w:sz="5" w:space="0" w:color="DDDDDD"/>
            </w:tcBorders>
            <w:shd w:val="clear" w:color="auto" w:fill="F1F1F1"/>
            <w:tcMar>
              <w:top w:w="120" w:type="dxa"/>
              <w:left w:w="120" w:type="dxa"/>
              <w:bottom w:w="120" w:type="dxa"/>
              <w:right w:w="120" w:type="dxa"/>
            </w:tcMar>
          </w:tcPr>
          <w:p w14:paraId="3D25C43F" w14:textId="77777777" w:rsidR="005410CF"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6CE67475" w14:textId="77777777" w:rsidR="005410CF"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Węglińca</w:t>
            </w:r>
          </w:p>
        </w:tc>
      </w:tr>
      <w:tr w:rsidR="005410CF" w14:paraId="4BF1C2E3" w14:textId="77777777">
        <w:tc>
          <w:tcPr>
            <w:tcW w:w="2250" w:type="dxa"/>
            <w:tcBorders>
              <w:bottom w:val="single" w:sz="5" w:space="0" w:color="DDDDDD"/>
            </w:tcBorders>
            <w:shd w:val="clear" w:color="auto" w:fill="F1F1F1"/>
            <w:tcMar>
              <w:top w:w="120" w:type="dxa"/>
              <w:left w:w="120" w:type="dxa"/>
              <w:bottom w:w="120" w:type="dxa"/>
              <w:right w:w="120" w:type="dxa"/>
            </w:tcMar>
          </w:tcPr>
          <w:p w14:paraId="2D74B3F8" w14:textId="77777777" w:rsidR="005410CF"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128F952"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14CE614C" w14:textId="77777777" w:rsidR="005410CF" w:rsidRDefault="005410CF"/>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474"/>
        <w:gridCol w:w="3440"/>
        <w:gridCol w:w="1475"/>
        <w:gridCol w:w="3441"/>
      </w:tblGrid>
      <w:tr w:rsidR="005410CF" w14:paraId="6C305A10" w14:textId="77777777">
        <w:tc>
          <w:tcPr>
            <w:tcW w:w="1350" w:type="dxa"/>
            <w:tcBorders>
              <w:bottom w:val="single" w:sz="5" w:space="0" w:color="DDDDDD"/>
            </w:tcBorders>
            <w:shd w:val="clear" w:color="auto" w:fill="F1F1F1"/>
            <w:tcMar>
              <w:top w:w="120" w:type="dxa"/>
              <w:left w:w="240" w:type="dxa"/>
              <w:bottom w:w="120" w:type="dxa"/>
              <w:right w:w="120" w:type="dxa"/>
            </w:tcMar>
          </w:tcPr>
          <w:p w14:paraId="4C776A7D" w14:textId="77777777" w:rsidR="005410CF"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1C3D1B00" w14:textId="77777777" w:rsidR="005410CF" w:rsidRDefault="00000000">
            <w:pPr>
              <w:spacing w:after="0" w:line="240" w:lineRule="auto"/>
            </w:pPr>
            <w:r>
              <w:rPr>
                <w:color w:val="000000"/>
                <w:sz w:val="18"/>
                <w:szCs w:val="18"/>
                <w:shd w:val="clear" w:color="auto" w:fill="FFFFFF"/>
              </w:rPr>
              <w:t xml:space="preserve">16 </w:t>
            </w:r>
            <w:proofErr w:type="spellStart"/>
            <w:r>
              <w:rPr>
                <w:color w:val="000000"/>
                <w:sz w:val="18"/>
                <w:szCs w:val="18"/>
                <w:shd w:val="clear" w:color="auto" w:fill="FFFFFF"/>
              </w:rPr>
              <w:t>marca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6F417D74" w14:textId="77777777" w:rsidR="005410CF" w:rsidRDefault="005410CF"/>
        </w:tc>
        <w:tc>
          <w:tcPr>
            <w:tcW w:w="3150" w:type="dxa"/>
            <w:tcBorders>
              <w:bottom w:val="single" w:sz="5" w:space="0" w:color="DDDDDD"/>
            </w:tcBorders>
            <w:shd w:val="clear" w:color="auto" w:fill="FFFFFF"/>
            <w:tcMar>
              <w:top w:w="120" w:type="dxa"/>
              <w:left w:w="120" w:type="dxa"/>
              <w:bottom w:w="120" w:type="dxa"/>
              <w:right w:w="120" w:type="dxa"/>
            </w:tcMar>
          </w:tcPr>
          <w:p w14:paraId="3E76BCA8" w14:textId="77777777" w:rsidR="005410CF" w:rsidRDefault="005410CF"/>
        </w:tc>
      </w:tr>
      <w:tr w:rsidR="005410CF" w14:paraId="227DE89F" w14:textId="77777777">
        <w:tc>
          <w:tcPr>
            <w:tcW w:w="0" w:type="auto"/>
            <w:tcBorders>
              <w:bottom w:val="single" w:sz="5" w:space="0" w:color="DDDDDD"/>
            </w:tcBorders>
            <w:shd w:val="clear" w:color="auto" w:fill="F1F1F1"/>
            <w:tcMar>
              <w:top w:w="120" w:type="dxa"/>
              <w:left w:w="120" w:type="dxa"/>
              <w:bottom w:w="120" w:type="dxa"/>
              <w:right w:w="120" w:type="dxa"/>
            </w:tcMar>
          </w:tcPr>
          <w:p w14:paraId="15FBFA45" w14:textId="77777777" w:rsidR="005410CF"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EBCF69D"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24DE52A" w14:textId="77777777" w:rsidR="005410CF"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15D471C" w14:textId="77777777" w:rsidR="005410CF" w:rsidRDefault="00000000">
            <w:pPr>
              <w:spacing w:after="0" w:line="240" w:lineRule="auto"/>
            </w:pPr>
            <w:proofErr w:type="spellStart"/>
            <w:r>
              <w:rPr>
                <w:color w:val="000000"/>
                <w:sz w:val="18"/>
                <w:szCs w:val="18"/>
                <w:shd w:val="clear" w:color="auto" w:fill="FFFFFF"/>
              </w:rPr>
              <w:t>zwykła</w:t>
            </w:r>
            <w:proofErr w:type="spellEnd"/>
          </w:p>
        </w:tc>
      </w:tr>
    </w:tbl>
    <w:p w14:paraId="07458948" w14:textId="1BFDEA10" w:rsidR="005410CF" w:rsidRPr="007F3226" w:rsidRDefault="00000000" w:rsidP="007F3226">
      <w:pPr>
        <w:pStyle w:val="myStyle"/>
        <w:spacing w:before="120" w:after="120" w:line="240" w:lineRule="auto"/>
        <w:ind w:left="240" w:right="240"/>
        <w:jc w:val="left"/>
        <w:rPr>
          <w:b/>
          <w:bCs/>
        </w:rPr>
      </w:pPr>
      <w:proofErr w:type="spellStart"/>
      <w:r w:rsidRPr="007F3226">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41"/>
        <w:gridCol w:w="1586"/>
        <w:gridCol w:w="1587"/>
        <w:gridCol w:w="1842"/>
        <w:gridCol w:w="1587"/>
        <w:gridCol w:w="1587"/>
      </w:tblGrid>
      <w:tr w:rsidR="005410CF" w14:paraId="031C7855" w14:textId="77777777">
        <w:tc>
          <w:tcPr>
            <w:tcW w:w="1500" w:type="dxa"/>
            <w:tcBorders>
              <w:bottom w:val="single" w:sz="5" w:space="0" w:color="DDDDDD"/>
            </w:tcBorders>
            <w:shd w:val="clear" w:color="auto" w:fill="F1F1F1"/>
            <w:tcMar>
              <w:top w:w="120" w:type="dxa"/>
              <w:left w:w="240" w:type="dxa"/>
              <w:bottom w:w="120" w:type="dxa"/>
              <w:right w:w="120" w:type="dxa"/>
            </w:tcMar>
          </w:tcPr>
          <w:p w14:paraId="11B03A18"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0B16145"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FED5089"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E3761A5"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DA9FAE3"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5D0AD1B8"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r>
      <w:tr w:rsidR="005410CF" w14:paraId="1EFEECF7" w14:textId="77777777">
        <w:tc>
          <w:tcPr>
            <w:tcW w:w="0" w:type="auto"/>
            <w:tcBorders>
              <w:bottom w:val="single" w:sz="5" w:space="0" w:color="DDDDDD"/>
            </w:tcBorders>
            <w:shd w:val="clear" w:color="auto" w:fill="F1F1F1"/>
            <w:tcMar>
              <w:top w:w="120" w:type="dxa"/>
              <w:left w:w="120" w:type="dxa"/>
              <w:bottom w:w="120" w:type="dxa"/>
              <w:right w:w="120" w:type="dxa"/>
            </w:tcMar>
          </w:tcPr>
          <w:p w14:paraId="76410B59" w14:textId="77777777" w:rsidR="005410CF"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385D578F" w14:textId="77777777" w:rsidR="005410CF"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6FF4EE06" w14:textId="77777777" w:rsidR="005410CF"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225C5DA8" w14:textId="77777777" w:rsidR="005410CF"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C81CB13" w14:textId="77777777" w:rsidR="005410CF"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2A5877F6" w14:textId="77777777" w:rsidR="005410CF" w:rsidRDefault="00000000">
            <w:pPr>
              <w:spacing w:after="0" w:line="240" w:lineRule="auto"/>
              <w:jc w:val="center"/>
            </w:pPr>
            <w:r>
              <w:rPr>
                <w:color w:val="000000"/>
                <w:sz w:val="18"/>
                <w:szCs w:val="18"/>
                <w:shd w:val="clear" w:color="auto" w:fill="FFFFFF"/>
              </w:rPr>
              <w:t>-</w:t>
            </w:r>
          </w:p>
        </w:tc>
      </w:tr>
      <w:tr w:rsidR="005410CF" w14:paraId="2967BE8B" w14:textId="77777777">
        <w:tc>
          <w:tcPr>
            <w:tcW w:w="0" w:type="auto"/>
            <w:tcBorders>
              <w:bottom w:val="single" w:sz="5" w:space="0" w:color="DDDDDD"/>
            </w:tcBorders>
            <w:shd w:val="clear" w:color="auto" w:fill="F1F1F1"/>
            <w:tcMar>
              <w:top w:w="120" w:type="dxa"/>
              <w:left w:w="120" w:type="dxa"/>
              <w:bottom w:w="120" w:type="dxa"/>
              <w:right w:w="120" w:type="dxa"/>
            </w:tcMar>
          </w:tcPr>
          <w:p w14:paraId="34D575FB" w14:textId="77777777" w:rsidR="005410CF"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7C1BE523"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55327071"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0B107B4B" w14:textId="77777777" w:rsidR="005410CF"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256905D" w14:textId="77777777" w:rsidR="005410CF"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1DED0865" w14:textId="77777777" w:rsidR="005410CF" w:rsidRDefault="00000000">
            <w:pPr>
              <w:spacing w:after="0" w:line="240" w:lineRule="auto"/>
              <w:jc w:val="center"/>
            </w:pPr>
            <w:r>
              <w:rPr>
                <w:color w:val="000000"/>
                <w:sz w:val="18"/>
                <w:szCs w:val="18"/>
                <w:shd w:val="clear" w:color="auto" w:fill="FFFFFF"/>
              </w:rPr>
              <w:t>92.86 %</w:t>
            </w:r>
          </w:p>
        </w:tc>
      </w:tr>
      <w:tr w:rsidR="005410CF" w14:paraId="32F06CB3" w14:textId="77777777">
        <w:tc>
          <w:tcPr>
            <w:tcW w:w="0" w:type="auto"/>
            <w:tcBorders>
              <w:bottom w:val="single" w:sz="5" w:space="0" w:color="DDDDDD"/>
            </w:tcBorders>
            <w:shd w:val="clear" w:color="auto" w:fill="F1F1F1"/>
            <w:tcMar>
              <w:top w:w="120" w:type="dxa"/>
              <w:left w:w="120" w:type="dxa"/>
              <w:bottom w:w="120" w:type="dxa"/>
              <w:right w:w="120" w:type="dxa"/>
            </w:tcMar>
          </w:tcPr>
          <w:p w14:paraId="0C05A8A6" w14:textId="77777777" w:rsidR="005410CF"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5023AD17"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3B41B75"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F8E11A6" w14:textId="77777777" w:rsidR="005410CF"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847E558" w14:textId="77777777" w:rsidR="005410CF"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79364B37" w14:textId="77777777" w:rsidR="005410CF" w:rsidRDefault="00000000">
            <w:pPr>
              <w:spacing w:after="0" w:line="240" w:lineRule="auto"/>
              <w:jc w:val="center"/>
            </w:pPr>
            <w:r>
              <w:rPr>
                <w:color w:val="000000"/>
                <w:sz w:val="18"/>
                <w:szCs w:val="18"/>
                <w:shd w:val="clear" w:color="auto" w:fill="FFFFFF"/>
              </w:rPr>
              <w:t>7.14 %</w:t>
            </w:r>
          </w:p>
        </w:tc>
      </w:tr>
    </w:tbl>
    <w:p w14:paraId="4C86E246" w14:textId="77777777" w:rsidR="005410CF" w:rsidRPr="007F3226" w:rsidRDefault="00000000">
      <w:pPr>
        <w:pStyle w:val="myStyle"/>
        <w:spacing w:before="120" w:after="120" w:line="240" w:lineRule="auto"/>
        <w:ind w:left="240" w:right="240"/>
        <w:jc w:val="left"/>
        <w:rPr>
          <w:b/>
          <w:bCs/>
        </w:rPr>
      </w:pPr>
      <w:proofErr w:type="spellStart"/>
      <w:r w:rsidRPr="007F3226">
        <w:rPr>
          <w:b/>
          <w:bCs/>
          <w:color w:val="000000"/>
          <w:sz w:val="23"/>
          <w:szCs w:val="23"/>
        </w:rPr>
        <w:t>Wyniki</w:t>
      </w:r>
      <w:proofErr w:type="spellEnd"/>
      <w:r w:rsidRPr="007F3226">
        <w:rPr>
          <w:b/>
          <w:bCs/>
          <w:color w:val="000000"/>
          <w:sz w:val="23"/>
          <w:szCs w:val="23"/>
        </w:rPr>
        <w:t xml:space="preserve"> </w:t>
      </w:r>
      <w:proofErr w:type="spellStart"/>
      <w:r w:rsidRPr="007F3226">
        <w:rPr>
          <w:b/>
          <w:bCs/>
          <w:color w:val="000000"/>
          <w:sz w:val="23"/>
          <w:szCs w:val="23"/>
        </w:rPr>
        <w:t>imienne</w:t>
      </w:r>
      <w:proofErr w:type="spellEnd"/>
    </w:p>
    <w:p w14:paraId="6DA369B3" w14:textId="77777777" w:rsidR="005410CF" w:rsidRDefault="005410CF">
      <w:pPr>
        <w:pStyle w:val="myStyle"/>
        <w:spacing w:before="120" w:after="120" w:line="240" w:lineRule="auto"/>
        <w:ind w:left="240" w:right="240"/>
        <w:jc w:val="left"/>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682"/>
        <w:gridCol w:w="3279"/>
        <w:gridCol w:w="3248"/>
        <w:gridCol w:w="2621"/>
      </w:tblGrid>
      <w:tr w:rsidR="005410CF" w14:paraId="59B4689C" w14:textId="77777777" w:rsidTr="007F3226">
        <w:tc>
          <w:tcPr>
            <w:tcW w:w="589" w:type="dxa"/>
            <w:tcBorders>
              <w:bottom w:val="single" w:sz="5" w:space="0" w:color="DDDDDD"/>
            </w:tcBorders>
            <w:shd w:val="clear" w:color="auto" w:fill="F1F1F1"/>
            <w:tcMar>
              <w:top w:w="120" w:type="dxa"/>
              <w:left w:w="240" w:type="dxa"/>
              <w:bottom w:w="120" w:type="dxa"/>
              <w:right w:w="120" w:type="dxa"/>
            </w:tcMar>
          </w:tcPr>
          <w:p w14:paraId="311AE2CD" w14:textId="77777777" w:rsidR="005410CF"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6F7BA62A" w14:textId="77777777" w:rsidR="005410CF"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5A29556" w14:textId="77777777" w:rsidR="005410CF"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7947FCA6" w14:textId="77777777" w:rsidR="005410CF" w:rsidRDefault="00000000">
            <w:pPr>
              <w:spacing w:after="0" w:line="240" w:lineRule="auto"/>
            </w:pPr>
            <w:proofErr w:type="spellStart"/>
            <w:r>
              <w:rPr>
                <w:color w:val="000000"/>
                <w:sz w:val="18"/>
                <w:szCs w:val="18"/>
                <w:shd w:val="clear" w:color="auto" w:fill="F1F1F1"/>
              </w:rPr>
              <w:t>głos</w:t>
            </w:r>
            <w:proofErr w:type="spellEnd"/>
          </w:p>
        </w:tc>
      </w:tr>
      <w:tr w:rsidR="005410CF" w14:paraId="59D7F55F" w14:textId="77777777" w:rsidTr="007F3226">
        <w:tc>
          <w:tcPr>
            <w:tcW w:w="589" w:type="dxa"/>
            <w:tcBorders>
              <w:bottom w:val="single" w:sz="5" w:space="0" w:color="DDDDDD"/>
            </w:tcBorders>
            <w:shd w:val="clear" w:color="auto" w:fill="F1F1F1"/>
            <w:tcMar>
              <w:top w:w="120" w:type="dxa"/>
              <w:left w:w="120" w:type="dxa"/>
              <w:bottom w:w="120" w:type="dxa"/>
              <w:right w:w="120" w:type="dxa"/>
            </w:tcMar>
          </w:tcPr>
          <w:p w14:paraId="791E0FB2" w14:textId="77777777" w:rsidR="005410CF"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114D1681" w14:textId="77777777" w:rsidR="005410CF"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556509A3" w14:textId="77777777" w:rsidR="005410CF"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202F8397" w14:textId="77777777" w:rsidR="005410CF" w:rsidRDefault="00000000">
            <w:pPr>
              <w:spacing w:after="0" w:line="240" w:lineRule="auto"/>
            </w:pPr>
            <w:r>
              <w:rPr>
                <w:color w:val="000000"/>
                <w:sz w:val="18"/>
                <w:szCs w:val="18"/>
                <w:shd w:val="clear" w:color="auto" w:fill="F1F1F1"/>
              </w:rPr>
              <w:t>ZA</w:t>
            </w:r>
          </w:p>
        </w:tc>
      </w:tr>
      <w:tr w:rsidR="005410CF" w14:paraId="0960443D" w14:textId="77777777" w:rsidTr="007F3226">
        <w:tc>
          <w:tcPr>
            <w:tcW w:w="589" w:type="dxa"/>
            <w:tcBorders>
              <w:bottom w:val="single" w:sz="5" w:space="0" w:color="DDDDDD"/>
            </w:tcBorders>
            <w:shd w:val="clear" w:color="auto" w:fill="FFFFFF"/>
            <w:tcMar>
              <w:top w:w="120" w:type="dxa"/>
              <w:left w:w="120" w:type="dxa"/>
              <w:bottom w:w="120" w:type="dxa"/>
              <w:right w:w="120" w:type="dxa"/>
            </w:tcMar>
          </w:tcPr>
          <w:p w14:paraId="4CED1C38" w14:textId="77777777" w:rsidR="005410CF"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3F6080F6" w14:textId="77777777" w:rsidR="005410CF"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7440376E" w14:textId="77777777" w:rsidR="005410CF"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5E9B5D89" w14:textId="77777777" w:rsidR="005410CF" w:rsidRDefault="00000000">
            <w:pPr>
              <w:spacing w:after="0" w:line="240" w:lineRule="auto"/>
            </w:pPr>
            <w:r>
              <w:rPr>
                <w:color w:val="000000"/>
                <w:sz w:val="18"/>
                <w:szCs w:val="18"/>
                <w:shd w:val="clear" w:color="auto" w:fill="FFFFFF"/>
              </w:rPr>
              <w:t>ZA</w:t>
            </w:r>
          </w:p>
        </w:tc>
      </w:tr>
      <w:tr w:rsidR="005410CF" w14:paraId="75535980" w14:textId="77777777" w:rsidTr="007F3226">
        <w:tc>
          <w:tcPr>
            <w:tcW w:w="589" w:type="dxa"/>
            <w:tcBorders>
              <w:bottom w:val="single" w:sz="5" w:space="0" w:color="DDDDDD"/>
            </w:tcBorders>
            <w:shd w:val="clear" w:color="auto" w:fill="F1F1F1"/>
            <w:tcMar>
              <w:top w:w="120" w:type="dxa"/>
              <w:left w:w="120" w:type="dxa"/>
              <w:bottom w:w="120" w:type="dxa"/>
              <w:right w:w="120" w:type="dxa"/>
            </w:tcMar>
          </w:tcPr>
          <w:p w14:paraId="4D26881D" w14:textId="77777777" w:rsidR="005410CF"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5A40A3F7" w14:textId="77777777" w:rsidR="005410CF"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CDF15FD" w14:textId="77777777" w:rsidR="005410CF"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155B9442" w14:textId="77777777" w:rsidR="005410CF" w:rsidRDefault="00000000">
            <w:pPr>
              <w:spacing w:after="0" w:line="240" w:lineRule="auto"/>
            </w:pPr>
            <w:r>
              <w:rPr>
                <w:color w:val="000000"/>
                <w:sz w:val="18"/>
                <w:szCs w:val="18"/>
                <w:shd w:val="clear" w:color="auto" w:fill="F1F1F1"/>
              </w:rPr>
              <w:t>ZA</w:t>
            </w:r>
          </w:p>
        </w:tc>
      </w:tr>
      <w:tr w:rsidR="005410CF" w14:paraId="752603D3" w14:textId="77777777" w:rsidTr="007F3226">
        <w:tc>
          <w:tcPr>
            <w:tcW w:w="589" w:type="dxa"/>
            <w:tcBorders>
              <w:bottom w:val="single" w:sz="5" w:space="0" w:color="DDDDDD"/>
            </w:tcBorders>
            <w:shd w:val="clear" w:color="auto" w:fill="FFFFFF"/>
            <w:tcMar>
              <w:top w:w="120" w:type="dxa"/>
              <w:left w:w="120" w:type="dxa"/>
              <w:bottom w:w="120" w:type="dxa"/>
              <w:right w:w="120" w:type="dxa"/>
            </w:tcMar>
          </w:tcPr>
          <w:p w14:paraId="199D862D" w14:textId="77777777" w:rsidR="005410CF"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4B313DCB" w14:textId="77777777" w:rsidR="005410CF"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3B1C7F98" w14:textId="77777777" w:rsidR="005410CF"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4F57C4CE" w14:textId="77777777" w:rsidR="005410CF" w:rsidRDefault="00000000">
            <w:pPr>
              <w:spacing w:after="0" w:line="240" w:lineRule="auto"/>
            </w:pPr>
            <w:r>
              <w:rPr>
                <w:color w:val="000000"/>
                <w:sz w:val="18"/>
                <w:szCs w:val="18"/>
                <w:shd w:val="clear" w:color="auto" w:fill="FFFFFF"/>
              </w:rPr>
              <w:t>ZA</w:t>
            </w:r>
          </w:p>
        </w:tc>
      </w:tr>
      <w:tr w:rsidR="005410CF" w14:paraId="5C982F75" w14:textId="77777777" w:rsidTr="007F3226">
        <w:tc>
          <w:tcPr>
            <w:tcW w:w="589" w:type="dxa"/>
            <w:tcBorders>
              <w:bottom w:val="single" w:sz="5" w:space="0" w:color="DDDDDD"/>
            </w:tcBorders>
            <w:shd w:val="clear" w:color="auto" w:fill="F1F1F1"/>
            <w:tcMar>
              <w:top w:w="120" w:type="dxa"/>
              <w:left w:w="120" w:type="dxa"/>
              <w:bottom w:w="120" w:type="dxa"/>
              <w:right w:w="120" w:type="dxa"/>
            </w:tcMar>
          </w:tcPr>
          <w:p w14:paraId="4E6DB28F" w14:textId="77777777" w:rsidR="005410CF"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6167E9FE" w14:textId="77777777" w:rsidR="005410CF"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6A88B181" w14:textId="77777777" w:rsidR="005410CF"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190E81D9" w14:textId="77777777" w:rsidR="005410CF" w:rsidRDefault="00000000">
            <w:pPr>
              <w:spacing w:after="0" w:line="240" w:lineRule="auto"/>
            </w:pPr>
            <w:r>
              <w:rPr>
                <w:color w:val="000000"/>
                <w:sz w:val="18"/>
                <w:szCs w:val="18"/>
                <w:shd w:val="clear" w:color="auto" w:fill="F1F1F1"/>
              </w:rPr>
              <w:t>ZA</w:t>
            </w:r>
          </w:p>
        </w:tc>
      </w:tr>
      <w:tr w:rsidR="005410CF" w14:paraId="03E8E97E" w14:textId="77777777" w:rsidTr="007F3226">
        <w:tc>
          <w:tcPr>
            <w:tcW w:w="589" w:type="dxa"/>
            <w:tcBorders>
              <w:bottom w:val="single" w:sz="5" w:space="0" w:color="DDDDDD"/>
            </w:tcBorders>
            <w:shd w:val="clear" w:color="auto" w:fill="FFFFFF"/>
            <w:tcMar>
              <w:top w:w="120" w:type="dxa"/>
              <w:left w:w="120" w:type="dxa"/>
              <w:bottom w:w="120" w:type="dxa"/>
              <w:right w:w="120" w:type="dxa"/>
            </w:tcMar>
          </w:tcPr>
          <w:p w14:paraId="55617C3C" w14:textId="77777777" w:rsidR="005410CF"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17E7F6BF" w14:textId="77777777" w:rsidR="005410CF"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8F1B4E9" w14:textId="77777777" w:rsidR="005410CF"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2BB618FA" w14:textId="77777777" w:rsidR="005410CF" w:rsidRDefault="00000000">
            <w:pPr>
              <w:spacing w:after="0" w:line="240" w:lineRule="auto"/>
            </w:pPr>
            <w:r>
              <w:rPr>
                <w:color w:val="000000"/>
                <w:sz w:val="18"/>
                <w:szCs w:val="18"/>
                <w:shd w:val="clear" w:color="auto" w:fill="FFFFFF"/>
              </w:rPr>
              <w:t>ZA</w:t>
            </w:r>
          </w:p>
        </w:tc>
      </w:tr>
      <w:tr w:rsidR="005410CF" w14:paraId="44265C62" w14:textId="77777777" w:rsidTr="007F3226">
        <w:tc>
          <w:tcPr>
            <w:tcW w:w="589" w:type="dxa"/>
            <w:tcBorders>
              <w:bottom w:val="single" w:sz="5" w:space="0" w:color="DDDDDD"/>
            </w:tcBorders>
            <w:shd w:val="clear" w:color="auto" w:fill="F1F1F1"/>
            <w:tcMar>
              <w:top w:w="120" w:type="dxa"/>
              <w:left w:w="120" w:type="dxa"/>
              <w:bottom w:w="120" w:type="dxa"/>
              <w:right w:w="120" w:type="dxa"/>
            </w:tcMar>
          </w:tcPr>
          <w:p w14:paraId="195242DE" w14:textId="77777777" w:rsidR="005410CF"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03DC0C0E" w14:textId="77777777" w:rsidR="005410CF"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2BC71A8D" w14:textId="77777777" w:rsidR="005410CF"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1052662C" w14:textId="77777777" w:rsidR="005410CF" w:rsidRDefault="00000000">
            <w:pPr>
              <w:spacing w:after="0" w:line="240" w:lineRule="auto"/>
            </w:pPr>
            <w:r>
              <w:rPr>
                <w:color w:val="000000"/>
                <w:sz w:val="18"/>
                <w:szCs w:val="18"/>
                <w:shd w:val="clear" w:color="auto" w:fill="F1F1F1"/>
              </w:rPr>
              <w:t>ZA</w:t>
            </w:r>
          </w:p>
        </w:tc>
      </w:tr>
      <w:tr w:rsidR="005410CF" w14:paraId="6A57B799" w14:textId="77777777" w:rsidTr="007F3226">
        <w:tc>
          <w:tcPr>
            <w:tcW w:w="589" w:type="dxa"/>
            <w:tcBorders>
              <w:bottom w:val="single" w:sz="5" w:space="0" w:color="DDDDDD"/>
            </w:tcBorders>
            <w:shd w:val="clear" w:color="auto" w:fill="FFFFFF"/>
            <w:tcMar>
              <w:top w:w="120" w:type="dxa"/>
              <w:left w:w="120" w:type="dxa"/>
              <w:bottom w:w="120" w:type="dxa"/>
              <w:right w:w="120" w:type="dxa"/>
            </w:tcMar>
          </w:tcPr>
          <w:p w14:paraId="0EB2F080" w14:textId="77777777" w:rsidR="005410CF"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01C10A43" w14:textId="77777777" w:rsidR="005410CF"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65B362D0" w14:textId="77777777" w:rsidR="005410CF"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2DE2A16E" w14:textId="77777777" w:rsidR="005410CF" w:rsidRDefault="00000000">
            <w:pPr>
              <w:spacing w:after="0" w:line="240" w:lineRule="auto"/>
            </w:pPr>
            <w:r>
              <w:rPr>
                <w:color w:val="000000"/>
                <w:sz w:val="18"/>
                <w:szCs w:val="18"/>
                <w:shd w:val="clear" w:color="auto" w:fill="FFFFFF"/>
              </w:rPr>
              <w:t>ZA</w:t>
            </w:r>
          </w:p>
        </w:tc>
      </w:tr>
      <w:tr w:rsidR="005410CF" w14:paraId="7ACDC9C0" w14:textId="77777777" w:rsidTr="007F3226">
        <w:tc>
          <w:tcPr>
            <w:tcW w:w="589" w:type="dxa"/>
            <w:tcBorders>
              <w:bottom w:val="single" w:sz="5" w:space="0" w:color="DDDDDD"/>
            </w:tcBorders>
            <w:shd w:val="clear" w:color="auto" w:fill="F1F1F1"/>
            <w:tcMar>
              <w:top w:w="120" w:type="dxa"/>
              <w:left w:w="120" w:type="dxa"/>
              <w:bottom w:w="120" w:type="dxa"/>
              <w:right w:w="120" w:type="dxa"/>
            </w:tcMar>
          </w:tcPr>
          <w:p w14:paraId="422B6317" w14:textId="77777777" w:rsidR="005410CF"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15854286" w14:textId="77777777" w:rsidR="005410CF"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455C800" w14:textId="77777777" w:rsidR="005410CF"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59E6801D" w14:textId="77777777" w:rsidR="005410CF" w:rsidRDefault="00000000">
            <w:pPr>
              <w:spacing w:after="0" w:line="240" w:lineRule="auto"/>
            </w:pPr>
            <w:proofErr w:type="spellStart"/>
            <w:r>
              <w:rPr>
                <w:color w:val="000000"/>
                <w:sz w:val="18"/>
                <w:szCs w:val="18"/>
                <w:shd w:val="clear" w:color="auto" w:fill="F1F1F1"/>
              </w:rPr>
              <w:t>nieobecny</w:t>
            </w:r>
            <w:proofErr w:type="spellEnd"/>
          </w:p>
        </w:tc>
      </w:tr>
      <w:tr w:rsidR="005410CF" w14:paraId="7D4882E8" w14:textId="77777777" w:rsidTr="007F3226">
        <w:tc>
          <w:tcPr>
            <w:tcW w:w="589" w:type="dxa"/>
            <w:tcBorders>
              <w:bottom w:val="single" w:sz="5" w:space="0" w:color="DDDDDD"/>
            </w:tcBorders>
            <w:shd w:val="clear" w:color="auto" w:fill="FFFFFF"/>
            <w:tcMar>
              <w:top w:w="120" w:type="dxa"/>
              <w:left w:w="120" w:type="dxa"/>
              <w:bottom w:w="120" w:type="dxa"/>
              <w:right w:w="120" w:type="dxa"/>
            </w:tcMar>
          </w:tcPr>
          <w:p w14:paraId="43C1B633" w14:textId="77777777" w:rsidR="005410CF"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79778848" w14:textId="77777777" w:rsidR="005410CF"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79B4367A" w14:textId="77777777" w:rsidR="005410CF"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119ADE22" w14:textId="77777777" w:rsidR="005410CF" w:rsidRDefault="00000000">
            <w:pPr>
              <w:spacing w:after="0" w:line="240" w:lineRule="auto"/>
            </w:pPr>
            <w:r>
              <w:rPr>
                <w:color w:val="000000"/>
                <w:sz w:val="18"/>
                <w:szCs w:val="18"/>
                <w:shd w:val="clear" w:color="auto" w:fill="FFFFFF"/>
              </w:rPr>
              <w:t>ZA</w:t>
            </w:r>
          </w:p>
        </w:tc>
      </w:tr>
      <w:tr w:rsidR="005410CF" w14:paraId="40CEFD16" w14:textId="77777777" w:rsidTr="007F3226">
        <w:tc>
          <w:tcPr>
            <w:tcW w:w="589" w:type="dxa"/>
            <w:tcBorders>
              <w:bottom w:val="single" w:sz="5" w:space="0" w:color="DDDDDD"/>
            </w:tcBorders>
            <w:shd w:val="clear" w:color="auto" w:fill="F1F1F1"/>
            <w:tcMar>
              <w:top w:w="120" w:type="dxa"/>
              <w:left w:w="120" w:type="dxa"/>
              <w:bottom w:w="120" w:type="dxa"/>
              <w:right w:w="120" w:type="dxa"/>
            </w:tcMar>
          </w:tcPr>
          <w:p w14:paraId="61D30633" w14:textId="77777777" w:rsidR="005410CF"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77A1BF8C" w14:textId="77777777" w:rsidR="005410CF"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33E42B7" w14:textId="77777777" w:rsidR="005410CF"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56922CD6" w14:textId="77777777" w:rsidR="005410CF" w:rsidRDefault="00000000">
            <w:pPr>
              <w:spacing w:after="0" w:line="240" w:lineRule="auto"/>
            </w:pPr>
            <w:r>
              <w:rPr>
                <w:color w:val="000000"/>
                <w:sz w:val="18"/>
                <w:szCs w:val="18"/>
                <w:shd w:val="clear" w:color="auto" w:fill="F1F1F1"/>
              </w:rPr>
              <w:t>ZA</w:t>
            </w:r>
          </w:p>
        </w:tc>
      </w:tr>
      <w:tr w:rsidR="005410CF" w14:paraId="35E4C818" w14:textId="77777777" w:rsidTr="007F3226">
        <w:tc>
          <w:tcPr>
            <w:tcW w:w="589" w:type="dxa"/>
            <w:tcBorders>
              <w:bottom w:val="single" w:sz="5" w:space="0" w:color="DDDDDD"/>
            </w:tcBorders>
            <w:shd w:val="clear" w:color="auto" w:fill="FFFFFF"/>
            <w:tcMar>
              <w:top w:w="120" w:type="dxa"/>
              <w:left w:w="120" w:type="dxa"/>
              <w:bottom w:w="120" w:type="dxa"/>
              <w:right w:w="120" w:type="dxa"/>
            </w:tcMar>
          </w:tcPr>
          <w:p w14:paraId="5FD00BAF" w14:textId="77777777" w:rsidR="005410CF"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4B5D187B" w14:textId="77777777" w:rsidR="005410CF"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4D8113B4" w14:textId="77777777" w:rsidR="005410CF"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6BDDC53E" w14:textId="77777777" w:rsidR="005410CF" w:rsidRDefault="00000000">
            <w:pPr>
              <w:spacing w:after="0" w:line="240" w:lineRule="auto"/>
            </w:pPr>
            <w:r>
              <w:rPr>
                <w:color w:val="000000"/>
                <w:sz w:val="18"/>
                <w:szCs w:val="18"/>
                <w:shd w:val="clear" w:color="auto" w:fill="FFFFFF"/>
              </w:rPr>
              <w:t>ZA</w:t>
            </w:r>
          </w:p>
        </w:tc>
      </w:tr>
      <w:tr w:rsidR="005410CF" w14:paraId="53FC5615" w14:textId="77777777" w:rsidTr="007F3226">
        <w:tc>
          <w:tcPr>
            <w:tcW w:w="589" w:type="dxa"/>
            <w:tcBorders>
              <w:bottom w:val="single" w:sz="5" w:space="0" w:color="DDDDDD"/>
            </w:tcBorders>
            <w:shd w:val="clear" w:color="auto" w:fill="F1F1F1"/>
            <w:tcMar>
              <w:top w:w="120" w:type="dxa"/>
              <w:left w:w="120" w:type="dxa"/>
              <w:bottom w:w="120" w:type="dxa"/>
              <w:right w:w="120" w:type="dxa"/>
            </w:tcMar>
          </w:tcPr>
          <w:p w14:paraId="24DD2234" w14:textId="77777777" w:rsidR="005410CF" w:rsidRDefault="00000000">
            <w:pPr>
              <w:spacing w:after="0" w:line="240" w:lineRule="auto"/>
            </w:pPr>
            <w:r>
              <w:rPr>
                <w:color w:val="000000"/>
                <w:sz w:val="18"/>
                <w:szCs w:val="18"/>
                <w:shd w:val="clear" w:color="auto" w:fill="F1F1F1"/>
              </w:rPr>
              <w:lastRenderedPageBreak/>
              <w:t>13</w:t>
            </w:r>
          </w:p>
        </w:tc>
        <w:tc>
          <w:tcPr>
            <w:tcW w:w="2833" w:type="dxa"/>
            <w:tcBorders>
              <w:bottom w:val="single" w:sz="5" w:space="0" w:color="DDDDDD"/>
            </w:tcBorders>
            <w:shd w:val="clear" w:color="auto" w:fill="F1F1F1"/>
            <w:tcMar>
              <w:top w:w="120" w:type="dxa"/>
              <w:left w:w="120" w:type="dxa"/>
              <w:bottom w:w="120" w:type="dxa"/>
              <w:right w:w="120" w:type="dxa"/>
            </w:tcMar>
          </w:tcPr>
          <w:p w14:paraId="5275E46E" w14:textId="77777777" w:rsidR="005410CF"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FC92B01" w14:textId="77777777" w:rsidR="005410CF"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33836D14" w14:textId="77777777" w:rsidR="005410CF" w:rsidRDefault="00000000">
            <w:pPr>
              <w:spacing w:after="0" w:line="240" w:lineRule="auto"/>
            </w:pPr>
            <w:r>
              <w:rPr>
                <w:color w:val="000000"/>
                <w:sz w:val="18"/>
                <w:szCs w:val="18"/>
                <w:shd w:val="clear" w:color="auto" w:fill="F1F1F1"/>
              </w:rPr>
              <w:t>ZA</w:t>
            </w:r>
          </w:p>
        </w:tc>
      </w:tr>
      <w:tr w:rsidR="005410CF" w14:paraId="25D1ACFE" w14:textId="77777777" w:rsidTr="007F3226">
        <w:tc>
          <w:tcPr>
            <w:tcW w:w="589" w:type="dxa"/>
            <w:tcBorders>
              <w:bottom w:val="single" w:sz="5" w:space="0" w:color="DDDDDD"/>
            </w:tcBorders>
            <w:shd w:val="clear" w:color="auto" w:fill="FFFFFF"/>
            <w:tcMar>
              <w:top w:w="120" w:type="dxa"/>
              <w:left w:w="120" w:type="dxa"/>
              <w:bottom w:w="120" w:type="dxa"/>
              <w:right w:w="120" w:type="dxa"/>
            </w:tcMar>
          </w:tcPr>
          <w:p w14:paraId="127F37DA" w14:textId="77777777" w:rsidR="005410CF"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358E5FF7" w14:textId="77777777" w:rsidR="005410CF"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204624B" w14:textId="77777777" w:rsidR="005410CF"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6D3BAFBC" w14:textId="77777777" w:rsidR="005410CF" w:rsidRDefault="00000000">
            <w:pPr>
              <w:spacing w:after="0" w:line="240" w:lineRule="auto"/>
            </w:pPr>
            <w:r>
              <w:rPr>
                <w:color w:val="000000"/>
                <w:sz w:val="18"/>
                <w:szCs w:val="18"/>
                <w:shd w:val="clear" w:color="auto" w:fill="FFFFFF"/>
              </w:rPr>
              <w:t>ZA</w:t>
            </w:r>
          </w:p>
        </w:tc>
      </w:tr>
    </w:tbl>
    <w:p w14:paraId="3315A66D" w14:textId="5A36E8C4" w:rsidR="007F3226" w:rsidRPr="00F725DD" w:rsidRDefault="007F3226" w:rsidP="00137247">
      <w:pPr>
        <w:pStyle w:val="myStyle"/>
        <w:spacing w:before="243" w:after="3" w:line="240" w:lineRule="auto"/>
        <w:ind w:left="-142" w:right="240"/>
        <w:jc w:val="left"/>
        <w:rPr>
          <w:rFonts w:ascii="Times New Roman" w:hAnsi="Times New Roman" w:cs="Times New Roman"/>
          <w:sz w:val="24"/>
          <w:szCs w:val="24"/>
          <w:lang w:val="pl-PL"/>
        </w:rPr>
      </w:pPr>
      <w:r w:rsidRPr="001F449A">
        <w:rPr>
          <w:rFonts w:ascii="Times New Roman" w:hAnsi="Times New Roman" w:cs="Times New Roman"/>
          <w:color w:val="000000" w:themeColor="text1"/>
          <w:sz w:val="24"/>
          <w:szCs w:val="24"/>
          <w:shd w:val="clear" w:color="auto" w:fill="FFFFFF"/>
          <w:lang w:val="pl-PL"/>
        </w:rPr>
        <w:t xml:space="preserve">Po głosowaniu Przewodniczący przeszedł do następnego punktu </w:t>
      </w:r>
      <w:r w:rsidRPr="001F449A">
        <w:rPr>
          <w:rFonts w:ascii="Times New Roman" w:hAnsi="Times New Roman" w:cs="Times New Roman"/>
          <w:color w:val="000000" w:themeColor="text1"/>
          <w:sz w:val="24"/>
          <w:szCs w:val="24"/>
          <w:lang w:val="pl-PL"/>
        </w:rPr>
        <w:t xml:space="preserve"> </w:t>
      </w:r>
      <w:r>
        <w:rPr>
          <w:rFonts w:ascii="Times New Roman" w:hAnsi="Times New Roman" w:cs="Times New Roman"/>
          <w:color w:val="000000" w:themeColor="text1"/>
          <w:sz w:val="24"/>
          <w:szCs w:val="24"/>
          <w:lang w:val="pl-PL"/>
        </w:rPr>
        <w:t>5</w:t>
      </w:r>
      <w:r w:rsidRPr="001F449A">
        <w:rPr>
          <w:rFonts w:ascii="Times New Roman" w:hAnsi="Times New Roman" w:cs="Times New Roman"/>
          <w:color w:val="000000" w:themeColor="text1"/>
          <w:sz w:val="24"/>
          <w:szCs w:val="24"/>
          <w:lang w:val="pl-PL"/>
        </w:rPr>
        <w:t xml:space="preserve">, </w:t>
      </w:r>
      <w:r>
        <w:rPr>
          <w:rFonts w:ascii="Times New Roman" w:hAnsi="Times New Roman" w:cs="Times New Roman"/>
          <w:bCs/>
          <w:i/>
          <w:iCs/>
          <w:sz w:val="24"/>
          <w:szCs w:val="24"/>
          <w:lang w:val="pl-PL"/>
        </w:rPr>
        <w:t>tj.</w:t>
      </w:r>
      <w:r w:rsidRPr="001F449A">
        <w:rPr>
          <w:rFonts w:ascii="Times New Roman" w:hAnsi="Times New Roman" w:cs="Times New Roman"/>
          <w:color w:val="000000" w:themeColor="text1"/>
          <w:sz w:val="24"/>
          <w:szCs w:val="24"/>
          <w:lang w:val="pl-PL"/>
        </w:rPr>
        <w:t xml:space="preserve"> </w:t>
      </w:r>
      <w:r>
        <w:rPr>
          <w:rFonts w:ascii="Times New Roman" w:hAnsi="Times New Roman" w:cs="Times New Roman"/>
          <w:b/>
          <w:bCs/>
          <w:i/>
          <w:smallCaps/>
          <w:color w:val="000000" w:themeColor="text1"/>
          <w:sz w:val="24"/>
          <w:szCs w:val="24"/>
          <w:lang w:val="pl-PL"/>
        </w:rPr>
        <w:t xml:space="preserve">SPRAWOZDANIA </w:t>
      </w:r>
      <w:r w:rsidRPr="002E2398">
        <w:rPr>
          <w:rFonts w:ascii="Times New Roman" w:hAnsi="Times New Roman" w:cs="Times New Roman"/>
          <w:b/>
          <w:bCs/>
          <w:i/>
          <w:smallCaps/>
          <w:color w:val="000000" w:themeColor="text1"/>
          <w:sz w:val="24"/>
          <w:szCs w:val="24"/>
          <w:lang w:val="pl-PL"/>
        </w:rPr>
        <w:t xml:space="preserve"> </w:t>
      </w:r>
      <w:r>
        <w:rPr>
          <w:rFonts w:ascii="Times New Roman" w:hAnsi="Times New Roman" w:cs="Times New Roman"/>
          <w:b/>
          <w:bCs/>
          <w:i/>
          <w:smallCaps/>
          <w:color w:val="000000" w:themeColor="text1"/>
          <w:sz w:val="24"/>
          <w:szCs w:val="24"/>
          <w:lang w:val="pl-PL"/>
        </w:rPr>
        <w:t xml:space="preserve">Z </w:t>
      </w:r>
      <w:r w:rsidRPr="002E2398">
        <w:rPr>
          <w:rFonts w:ascii="Times New Roman" w:hAnsi="Times New Roman" w:cs="Times New Roman"/>
          <w:b/>
          <w:bCs/>
          <w:i/>
          <w:smallCaps/>
          <w:color w:val="000000" w:themeColor="text1"/>
          <w:sz w:val="24"/>
          <w:szCs w:val="24"/>
          <w:lang w:val="pl-PL"/>
        </w:rPr>
        <w:t xml:space="preserve"> </w:t>
      </w:r>
      <w:r>
        <w:rPr>
          <w:rFonts w:ascii="Times New Roman" w:hAnsi="Times New Roman" w:cs="Times New Roman"/>
          <w:b/>
          <w:bCs/>
          <w:i/>
          <w:smallCaps/>
          <w:color w:val="000000" w:themeColor="text1"/>
          <w:sz w:val="24"/>
          <w:szCs w:val="24"/>
          <w:lang w:val="pl-PL"/>
        </w:rPr>
        <w:t xml:space="preserve">PRACY </w:t>
      </w:r>
      <w:r w:rsidRPr="002E2398">
        <w:rPr>
          <w:rFonts w:ascii="Times New Roman" w:hAnsi="Times New Roman" w:cs="Times New Roman"/>
          <w:b/>
          <w:bCs/>
          <w:i/>
          <w:smallCaps/>
          <w:color w:val="000000" w:themeColor="text1"/>
          <w:sz w:val="24"/>
          <w:szCs w:val="24"/>
          <w:lang w:val="pl-PL"/>
        </w:rPr>
        <w:t xml:space="preserve"> </w:t>
      </w:r>
      <w:r>
        <w:rPr>
          <w:rFonts w:ascii="Times New Roman" w:hAnsi="Times New Roman" w:cs="Times New Roman"/>
          <w:b/>
          <w:bCs/>
          <w:i/>
          <w:smallCaps/>
          <w:color w:val="000000" w:themeColor="text1"/>
          <w:sz w:val="24"/>
          <w:szCs w:val="24"/>
          <w:lang w:val="pl-PL"/>
        </w:rPr>
        <w:t>BURMISTRZA</w:t>
      </w:r>
      <w:r w:rsidRPr="001F449A">
        <w:rPr>
          <w:rFonts w:ascii="Times New Roman" w:hAnsi="Times New Roman" w:cs="Times New Roman"/>
          <w:color w:val="000000" w:themeColor="text1"/>
          <w:sz w:val="24"/>
          <w:szCs w:val="24"/>
          <w:lang w:val="pl-PL"/>
        </w:rPr>
        <w:t xml:space="preserve"> </w:t>
      </w:r>
      <w:r>
        <w:rPr>
          <w:rFonts w:ascii="Times New Roman" w:hAnsi="Times New Roman" w:cs="Times New Roman"/>
          <w:color w:val="000000" w:themeColor="text1"/>
          <w:sz w:val="24"/>
          <w:szCs w:val="24"/>
          <w:lang w:val="pl-PL"/>
        </w:rPr>
        <w:t xml:space="preserve"> za okres od 1.01.2023r. do </w:t>
      </w:r>
      <w:r w:rsidRPr="00F725DD">
        <w:rPr>
          <w:rFonts w:ascii="Times New Roman" w:hAnsi="Times New Roman" w:cs="Times New Roman"/>
          <w:color w:val="000000" w:themeColor="text1"/>
          <w:sz w:val="24"/>
          <w:szCs w:val="24"/>
          <w:lang w:val="pl-PL"/>
        </w:rPr>
        <w:t>31.</w:t>
      </w:r>
      <w:r w:rsidR="00F725DD" w:rsidRPr="00F725DD">
        <w:rPr>
          <w:rFonts w:ascii="Times New Roman" w:hAnsi="Times New Roman" w:cs="Times New Roman"/>
          <w:color w:val="000000" w:themeColor="text1"/>
          <w:sz w:val="24"/>
          <w:szCs w:val="24"/>
          <w:lang w:val="pl-PL"/>
        </w:rPr>
        <w:t>01</w:t>
      </w:r>
      <w:r w:rsidRPr="00F725DD">
        <w:rPr>
          <w:rFonts w:ascii="Times New Roman" w:hAnsi="Times New Roman" w:cs="Times New Roman"/>
          <w:color w:val="000000" w:themeColor="text1"/>
          <w:sz w:val="24"/>
          <w:szCs w:val="24"/>
          <w:lang w:val="pl-PL"/>
        </w:rPr>
        <w:t>.202</w:t>
      </w:r>
      <w:r w:rsidR="00F725DD" w:rsidRPr="00F725DD">
        <w:rPr>
          <w:rFonts w:ascii="Times New Roman" w:hAnsi="Times New Roman" w:cs="Times New Roman"/>
          <w:color w:val="000000" w:themeColor="text1"/>
          <w:sz w:val="24"/>
          <w:szCs w:val="24"/>
          <w:lang w:val="pl-PL"/>
        </w:rPr>
        <w:t>3</w:t>
      </w:r>
      <w:r w:rsidRPr="00F725DD">
        <w:rPr>
          <w:rFonts w:ascii="Times New Roman" w:hAnsi="Times New Roman" w:cs="Times New Roman"/>
          <w:color w:val="000000" w:themeColor="text1"/>
          <w:sz w:val="24"/>
          <w:szCs w:val="24"/>
          <w:lang w:val="pl-PL"/>
        </w:rPr>
        <w:t>r.</w:t>
      </w:r>
      <w:r w:rsidR="00F725DD" w:rsidRPr="00F725DD">
        <w:rPr>
          <w:rFonts w:ascii="Times New Roman" w:hAnsi="Times New Roman" w:cs="Times New Roman"/>
          <w:color w:val="000000" w:themeColor="text1"/>
          <w:sz w:val="24"/>
          <w:szCs w:val="24"/>
          <w:lang w:val="pl-PL"/>
        </w:rPr>
        <w:t xml:space="preserve"> oraz </w:t>
      </w:r>
      <w:r w:rsidR="00F725DD" w:rsidRPr="00F725DD">
        <w:rPr>
          <w:rFonts w:ascii="Times New Roman" w:hAnsi="Times New Roman" w:cs="Times New Roman"/>
          <w:color w:val="000000"/>
          <w:sz w:val="24"/>
          <w:szCs w:val="24"/>
          <w:lang w:val="pl-PL"/>
        </w:rPr>
        <w:t>od 1.02.2023r. do 28.02.2023r.</w:t>
      </w:r>
      <w:r w:rsidRPr="0055403D">
        <w:rPr>
          <w:rFonts w:ascii="Times New Roman" w:hAnsi="Times New Roman" w:cs="Times New Roman"/>
          <w:i/>
          <w:iCs/>
          <w:color w:val="000000" w:themeColor="text1"/>
          <w:sz w:val="24"/>
          <w:szCs w:val="24"/>
          <w:lang w:val="pl-PL"/>
        </w:rPr>
        <w:t xml:space="preserve">(zał. nr </w:t>
      </w:r>
      <w:r w:rsidR="00F725DD">
        <w:rPr>
          <w:rFonts w:ascii="Times New Roman" w:hAnsi="Times New Roman" w:cs="Times New Roman"/>
          <w:i/>
          <w:iCs/>
          <w:color w:val="000000" w:themeColor="text1"/>
          <w:sz w:val="24"/>
          <w:szCs w:val="24"/>
          <w:lang w:val="pl-PL"/>
        </w:rPr>
        <w:t>5,6</w:t>
      </w:r>
      <w:r w:rsidRPr="0055403D">
        <w:rPr>
          <w:rFonts w:ascii="Times New Roman" w:hAnsi="Times New Roman" w:cs="Times New Roman"/>
          <w:i/>
          <w:iCs/>
          <w:color w:val="000000" w:themeColor="text1"/>
          <w:sz w:val="24"/>
          <w:szCs w:val="24"/>
          <w:lang w:val="pl-PL"/>
        </w:rPr>
        <w:t>).</w:t>
      </w:r>
      <w:r>
        <w:rPr>
          <w:rFonts w:ascii="Times New Roman" w:hAnsi="Times New Roman" w:cs="Times New Roman"/>
          <w:i/>
          <w:iCs/>
          <w:color w:val="000000" w:themeColor="text1"/>
          <w:sz w:val="24"/>
          <w:szCs w:val="24"/>
          <w:lang w:val="pl-PL"/>
        </w:rPr>
        <w:t xml:space="preserve">, </w:t>
      </w:r>
      <w:r>
        <w:rPr>
          <w:rFonts w:ascii="Times New Roman" w:hAnsi="Times New Roman" w:cs="Times New Roman"/>
          <w:color w:val="000000"/>
          <w:sz w:val="24"/>
          <w:szCs w:val="24"/>
          <w:lang w:val="pl-PL"/>
        </w:rPr>
        <w:t>otworzył dyskusje i poprosił o podaniu numeru punktu do którego dotyczy pytanie.</w:t>
      </w:r>
    </w:p>
    <w:p w14:paraId="2EB6A048" w14:textId="26637E84" w:rsidR="008C6D38" w:rsidRDefault="007F3226" w:rsidP="00530C1E">
      <w:pPr>
        <w:pStyle w:val="myStyle"/>
        <w:spacing w:before="243" w:after="3" w:line="240" w:lineRule="auto"/>
        <w:ind w:left="-142" w:right="240"/>
        <w:jc w:val="both"/>
        <w:rPr>
          <w:rFonts w:ascii="Times New Roman" w:hAnsi="Times New Roman" w:cs="Times New Roman"/>
          <w:color w:val="000000" w:themeColor="text1"/>
          <w:sz w:val="24"/>
          <w:szCs w:val="24"/>
          <w:lang w:val="pl-PL"/>
        </w:rPr>
      </w:pPr>
      <w:r w:rsidRPr="00BC5BED">
        <w:rPr>
          <w:rFonts w:ascii="Times New Roman" w:hAnsi="Times New Roman" w:cs="Times New Roman"/>
          <w:color w:val="000000" w:themeColor="text1"/>
          <w:sz w:val="24"/>
          <w:szCs w:val="24"/>
          <w:lang w:val="pl-PL"/>
        </w:rPr>
        <w:t xml:space="preserve">W związku z pytaniami radnych, m.in. </w:t>
      </w:r>
      <w:r w:rsidR="00137247">
        <w:rPr>
          <w:rFonts w:ascii="Times New Roman" w:hAnsi="Times New Roman" w:cs="Times New Roman"/>
          <w:color w:val="000000" w:themeColor="text1"/>
          <w:sz w:val="24"/>
          <w:szCs w:val="24"/>
          <w:lang w:val="pl-PL"/>
        </w:rPr>
        <w:t xml:space="preserve">Marii </w:t>
      </w:r>
      <w:proofErr w:type="spellStart"/>
      <w:r w:rsidR="00137247">
        <w:rPr>
          <w:rFonts w:ascii="Times New Roman" w:hAnsi="Times New Roman" w:cs="Times New Roman"/>
          <w:color w:val="000000" w:themeColor="text1"/>
          <w:sz w:val="24"/>
          <w:szCs w:val="24"/>
          <w:lang w:val="pl-PL"/>
        </w:rPr>
        <w:t>Fedyczkowskiej</w:t>
      </w:r>
      <w:proofErr w:type="spellEnd"/>
      <w:r w:rsidR="00137247">
        <w:rPr>
          <w:rFonts w:ascii="Times New Roman" w:hAnsi="Times New Roman" w:cs="Times New Roman"/>
          <w:color w:val="000000" w:themeColor="text1"/>
          <w:sz w:val="24"/>
          <w:szCs w:val="24"/>
          <w:lang w:val="pl-PL"/>
        </w:rPr>
        <w:t>,</w:t>
      </w:r>
      <w:r w:rsidRPr="00BC5BED">
        <w:rPr>
          <w:rFonts w:ascii="Times New Roman" w:hAnsi="Times New Roman" w:cs="Times New Roman"/>
          <w:color w:val="000000" w:themeColor="text1"/>
          <w:sz w:val="24"/>
          <w:szCs w:val="24"/>
          <w:lang w:val="pl-PL"/>
        </w:rPr>
        <w:t xml:space="preserve"> </w:t>
      </w:r>
      <w:r w:rsidR="00137247">
        <w:rPr>
          <w:rFonts w:ascii="Times New Roman" w:hAnsi="Times New Roman" w:cs="Times New Roman"/>
          <w:color w:val="000000" w:themeColor="text1"/>
          <w:sz w:val="24"/>
          <w:szCs w:val="24"/>
          <w:lang w:val="pl-PL"/>
        </w:rPr>
        <w:t xml:space="preserve">Tomasza Szymańskiego, Grzegorza Tyrakowskiego, Stanisława Papieża, </w:t>
      </w:r>
      <w:r w:rsidRPr="00BC5BED">
        <w:rPr>
          <w:rFonts w:ascii="Times New Roman" w:hAnsi="Times New Roman" w:cs="Times New Roman"/>
          <w:color w:val="000000" w:themeColor="text1"/>
          <w:sz w:val="24"/>
          <w:szCs w:val="24"/>
          <w:lang w:val="pl-PL"/>
        </w:rPr>
        <w:t xml:space="preserve"> Burmistrz Gminy i Miasta Mariusz Wieczorek przedstawił dodatkowe informacje dot. wskazanych w sprawozdaniu spraw, m.in.</w:t>
      </w:r>
      <w:r w:rsidR="005E20C1">
        <w:rPr>
          <w:rFonts w:ascii="Times New Roman" w:hAnsi="Times New Roman" w:cs="Times New Roman"/>
          <w:color w:val="000000" w:themeColor="text1"/>
          <w:sz w:val="24"/>
          <w:szCs w:val="24"/>
          <w:lang w:val="pl-PL"/>
        </w:rPr>
        <w:t xml:space="preserve"> że, </w:t>
      </w:r>
      <w:r w:rsidR="00B72AB5">
        <w:rPr>
          <w:rFonts w:ascii="Times New Roman" w:hAnsi="Times New Roman" w:cs="Times New Roman"/>
          <w:color w:val="000000" w:themeColor="text1"/>
          <w:sz w:val="24"/>
          <w:szCs w:val="24"/>
          <w:lang w:val="pl-PL"/>
        </w:rPr>
        <w:t xml:space="preserve">adaptacyjne </w:t>
      </w:r>
      <w:r w:rsidR="005E20C1">
        <w:rPr>
          <w:rFonts w:ascii="Times New Roman" w:hAnsi="Times New Roman" w:cs="Times New Roman"/>
          <w:color w:val="000000" w:themeColor="text1"/>
          <w:sz w:val="24"/>
          <w:szCs w:val="24"/>
          <w:lang w:val="pl-PL"/>
        </w:rPr>
        <w:t>pracy na</w:t>
      </w:r>
      <w:r w:rsidR="00B72AB5">
        <w:rPr>
          <w:rFonts w:ascii="Times New Roman" w:hAnsi="Times New Roman" w:cs="Times New Roman"/>
          <w:color w:val="000000" w:themeColor="text1"/>
          <w:sz w:val="24"/>
          <w:szCs w:val="24"/>
          <w:lang w:val="pl-PL"/>
        </w:rPr>
        <w:t xml:space="preserve"> budowę sali kinowej na </w:t>
      </w:r>
      <w:r w:rsidR="005E20C1">
        <w:rPr>
          <w:rFonts w:ascii="Times New Roman" w:hAnsi="Times New Roman" w:cs="Times New Roman"/>
          <w:color w:val="000000" w:themeColor="text1"/>
          <w:sz w:val="24"/>
          <w:szCs w:val="24"/>
          <w:lang w:val="pl-PL"/>
        </w:rPr>
        <w:t xml:space="preserve"> terenie dworca kolejowego</w:t>
      </w:r>
      <w:r w:rsidR="00537854">
        <w:rPr>
          <w:rFonts w:ascii="Times New Roman" w:hAnsi="Times New Roman" w:cs="Times New Roman"/>
          <w:color w:val="000000" w:themeColor="text1"/>
          <w:sz w:val="24"/>
          <w:szCs w:val="24"/>
          <w:lang w:val="pl-PL"/>
        </w:rPr>
        <w:t>,</w:t>
      </w:r>
      <w:r w:rsidR="004870A5">
        <w:rPr>
          <w:rFonts w:ascii="Times New Roman" w:hAnsi="Times New Roman" w:cs="Times New Roman"/>
          <w:color w:val="000000" w:themeColor="text1"/>
          <w:sz w:val="24"/>
          <w:szCs w:val="24"/>
          <w:lang w:val="pl-PL"/>
        </w:rPr>
        <w:t xml:space="preserve">  miejsca gdzie będzie kino</w:t>
      </w:r>
      <w:r w:rsidR="005E20C1">
        <w:rPr>
          <w:rFonts w:ascii="Times New Roman" w:hAnsi="Times New Roman" w:cs="Times New Roman"/>
          <w:color w:val="000000" w:themeColor="text1"/>
          <w:sz w:val="24"/>
          <w:szCs w:val="24"/>
          <w:lang w:val="pl-PL"/>
        </w:rPr>
        <w:t xml:space="preserve"> ruszyły, udało się wyłonić wykonawcę który zgodnie z warunkami technicznymi </w:t>
      </w:r>
      <w:r w:rsidR="004870A5">
        <w:rPr>
          <w:rFonts w:ascii="Times New Roman" w:hAnsi="Times New Roman" w:cs="Times New Roman"/>
          <w:color w:val="000000" w:themeColor="text1"/>
          <w:sz w:val="24"/>
          <w:szCs w:val="24"/>
          <w:lang w:val="pl-PL"/>
        </w:rPr>
        <w:t xml:space="preserve">które przedstawili nam </w:t>
      </w:r>
      <w:r w:rsidR="00F22E6B">
        <w:rPr>
          <w:rFonts w:ascii="Times New Roman" w:hAnsi="Times New Roman" w:cs="Times New Roman"/>
          <w:color w:val="000000" w:themeColor="text1"/>
          <w:sz w:val="24"/>
          <w:szCs w:val="24"/>
          <w:lang w:val="pl-PL"/>
        </w:rPr>
        <w:t xml:space="preserve">sieć </w:t>
      </w:r>
      <w:r w:rsidR="005E20C1">
        <w:rPr>
          <w:rFonts w:ascii="Times New Roman" w:hAnsi="Times New Roman" w:cs="Times New Roman"/>
          <w:color w:val="000000" w:themeColor="text1"/>
          <w:sz w:val="24"/>
          <w:szCs w:val="24"/>
          <w:lang w:val="pl-PL"/>
        </w:rPr>
        <w:t>„Kin za rogiem”,</w:t>
      </w:r>
      <w:r w:rsidR="004870A5">
        <w:rPr>
          <w:rFonts w:ascii="Times New Roman" w:hAnsi="Times New Roman" w:cs="Times New Roman"/>
          <w:color w:val="000000" w:themeColor="text1"/>
          <w:sz w:val="24"/>
          <w:szCs w:val="24"/>
          <w:lang w:val="pl-PL"/>
        </w:rPr>
        <w:t xml:space="preserve"> środki związane na zakup elektroniki okazało się że w warunkach technicznych trzeba było jeszcze podnieść trochę fotele, te pracy już trwają i </w:t>
      </w:r>
      <w:r w:rsidR="005E20C1">
        <w:rPr>
          <w:rFonts w:ascii="Times New Roman" w:hAnsi="Times New Roman" w:cs="Times New Roman"/>
          <w:color w:val="000000" w:themeColor="text1"/>
          <w:sz w:val="24"/>
          <w:szCs w:val="24"/>
          <w:lang w:val="pl-PL"/>
        </w:rPr>
        <w:t xml:space="preserve">do 24 kwietnia firma </w:t>
      </w:r>
      <w:r w:rsidR="00F30991">
        <w:rPr>
          <w:rFonts w:ascii="Times New Roman" w:hAnsi="Times New Roman" w:cs="Times New Roman"/>
          <w:color w:val="000000" w:themeColor="text1"/>
          <w:sz w:val="24"/>
          <w:szCs w:val="24"/>
          <w:lang w:val="pl-PL"/>
        </w:rPr>
        <w:t xml:space="preserve">ma dostarczyć </w:t>
      </w:r>
      <w:r w:rsidR="00B72AB5">
        <w:rPr>
          <w:rFonts w:ascii="Times New Roman" w:hAnsi="Times New Roman" w:cs="Times New Roman"/>
          <w:color w:val="000000" w:themeColor="text1"/>
          <w:sz w:val="24"/>
          <w:szCs w:val="24"/>
          <w:lang w:val="pl-PL"/>
        </w:rPr>
        <w:t>sprzęt i jego zamontować.</w:t>
      </w:r>
      <w:r w:rsidR="00F95B7B">
        <w:rPr>
          <w:rFonts w:ascii="Times New Roman" w:hAnsi="Times New Roman" w:cs="Times New Roman"/>
          <w:color w:val="000000" w:themeColor="text1"/>
          <w:sz w:val="24"/>
          <w:szCs w:val="24"/>
          <w:lang w:val="pl-PL"/>
        </w:rPr>
        <w:t xml:space="preserve"> Ogólny inwestor który przysposobił to pomieszczenie miał ogólne wytyczne </w:t>
      </w:r>
      <w:r w:rsidR="008A6A2D">
        <w:rPr>
          <w:rFonts w:ascii="Times New Roman" w:hAnsi="Times New Roman" w:cs="Times New Roman"/>
          <w:color w:val="000000" w:themeColor="text1"/>
          <w:sz w:val="24"/>
          <w:szCs w:val="24"/>
          <w:lang w:val="pl-PL"/>
        </w:rPr>
        <w:t xml:space="preserve">dotyczące </w:t>
      </w:r>
      <w:r w:rsidR="00F95B7B">
        <w:rPr>
          <w:rFonts w:ascii="Times New Roman" w:hAnsi="Times New Roman" w:cs="Times New Roman"/>
          <w:color w:val="000000" w:themeColor="text1"/>
          <w:sz w:val="24"/>
          <w:szCs w:val="24"/>
          <w:lang w:val="pl-PL"/>
        </w:rPr>
        <w:t>jak powinna wyglądać sala k</w:t>
      </w:r>
      <w:r w:rsidR="00CF0466">
        <w:rPr>
          <w:rFonts w:ascii="Times New Roman" w:hAnsi="Times New Roman" w:cs="Times New Roman"/>
          <w:color w:val="000000" w:themeColor="text1"/>
          <w:sz w:val="24"/>
          <w:szCs w:val="24"/>
          <w:lang w:val="pl-PL"/>
        </w:rPr>
        <w:t>i</w:t>
      </w:r>
      <w:r w:rsidR="00F95B7B">
        <w:rPr>
          <w:rFonts w:ascii="Times New Roman" w:hAnsi="Times New Roman" w:cs="Times New Roman"/>
          <w:color w:val="000000" w:themeColor="text1"/>
          <w:sz w:val="24"/>
          <w:szCs w:val="24"/>
          <w:lang w:val="pl-PL"/>
        </w:rPr>
        <w:t>nowa</w:t>
      </w:r>
      <w:r w:rsidR="008A6A2D">
        <w:rPr>
          <w:rFonts w:ascii="Times New Roman" w:hAnsi="Times New Roman" w:cs="Times New Roman"/>
          <w:color w:val="000000" w:themeColor="text1"/>
          <w:sz w:val="24"/>
          <w:szCs w:val="24"/>
          <w:lang w:val="pl-PL"/>
        </w:rPr>
        <w:t>, jednak w praktyce okazało się że sieć „Kin za rogiem”</w:t>
      </w:r>
      <w:r w:rsidR="00F22E6B">
        <w:rPr>
          <w:rFonts w:ascii="Times New Roman" w:hAnsi="Times New Roman" w:cs="Times New Roman"/>
          <w:color w:val="000000" w:themeColor="text1"/>
          <w:sz w:val="24"/>
          <w:szCs w:val="24"/>
          <w:lang w:val="pl-PL"/>
        </w:rPr>
        <w:t xml:space="preserve"> ma sporo warunków technicznych i </w:t>
      </w:r>
      <w:r w:rsidR="002C61D9">
        <w:rPr>
          <w:rFonts w:ascii="Times New Roman" w:hAnsi="Times New Roman" w:cs="Times New Roman"/>
          <w:color w:val="000000" w:themeColor="text1"/>
          <w:sz w:val="24"/>
          <w:szCs w:val="24"/>
          <w:lang w:val="pl-PL"/>
        </w:rPr>
        <w:t xml:space="preserve">na pewno to spowoduję że będzie </w:t>
      </w:r>
      <w:r w:rsidR="00F22E6B">
        <w:rPr>
          <w:rFonts w:ascii="Times New Roman" w:hAnsi="Times New Roman" w:cs="Times New Roman"/>
          <w:color w:val="000000" w:themeColor="text1"/>
          <w:sz w:val="24"/>
          <w:szCs w:val="24"/>
          <w:lang w:val="pl-PL"/>
        </w:rPr>
        <w:t xml:space="preserve"> łatwiej i przyjemniej oglądać </w:t>
      </w:r>
      <w:r w:rsidR="002C61D9">
        <w:rPr>
          <w:rFonts w:ascii="Times New Roman" w:hAnsi="Times New Roman" w:cs="Times New Roman"/>
          <w:color w:val="000000" w:themeColor="text1"/>
          <w:sz w:val="24"/>
          <w:szCs w:val="24"/>
          <w:lang w:val="pl-PL"/>
        </w:rPr>
        <w:t>seanse</w:t>
      </w:r>
      <w:r w:rsidR="00F22E6B">
        <w:rPr>
          <w:rFonts w:ascii="Times New Roman" w:hAnsi="Times New Roman" w:cs="Times New Roman"/>
          <w:color w:val="000000" w:themeColor="text1"/>
          <w:sz w:val="24"/>
          <w:szCs w:val="24"/>
          <w:lang w:val="pl-PL"/>
        </w:rPr>
        <w:t xml:space="preserve">. </w:t>
      </w:r>
      <w:r w:rsidR="00F95B7B">
        <w:rPr>
          <w:rFonts w:ascii="Times New Roman" w:hAnsi="Times New Roman" w:cs="Times New Roman"/>
          <w:color w:val="000000" w:themeColor="text1"/>
          <w:sz w:val="24"/>
          <w:szCs w:val="24"/>
          <w:lang w:val="pl-PL"/>
        </w:rPr>
        <w:t xml:space="preserve">Na dzień dzisiejszy terminy zostaną zachowane. </w:t>
      </w:r>
      <w:r w:rsidR="00B72AB5">
        <w:rPr>
          <w:rFonts w:ascii="Times New Roman" w:hAnsi="Times New Roman" w:cs="Times New Roman"/>
          <w:color w:val="000000" w:themeColor="text1"/>
          <w:sz w:val="24"/>
          <w:szCs w:val="24"/>
          <w:lang w:val="pl-PL"/>
        </w:rPr>
        <w:t xml:space="preserve"> </w:t>
      </w:r>
    </w:p>
    <w:p w14:paraId="18C0972B" w14:textId="461813AC" w:rsidR="005410CF" w:rsidRDefault="008C6D38" w:rsidP="00530C1E">
      <w:pPr>
        <w:pStyle w:val="myStyle"/>
        <w:spacing w:before="243" w:after="3" w:line="240" w:lineRule="auto"/>
        <w:ind w:left="-142" w:right="240"/>
        <w:jc w:val="both"/>
        <w:rPr>
          <w:rFonts w:ascii="Times New Roman" w:hAnsi="Times New Roman" w:cs="Times New Roman"/>
          <w:color w:val="000000" w:themeColor="text1"/>
          <w:sz w:val="24"/>
          <w:szCs w:val="24"/>
          <w:lang w:val="pl-PL"/>
        </w:rPr>
      </w:pPr>
      <w:r>
        <w:rPr>
          <w:rFonts w:ascii="Times New Roman" w:hAnsi="Times New Roman" w:cs="Times New Roman"/>
          <w:color w:val="000000" w:themeColor="text1"/>
          <w:sz w:val="24"/>
          <w:szCs w:val="24"/>
          <w:lang w:val="pl-PL"/>
        </w:rPr>
        <w:t>-</w:t>
      </w:r>
      <w:r w:rsidR="00B72AB5">
        <w:rPr>
          <w:rFonts w:ascii="Times New Roman" w:hAnsi="Times New Roman" w:cs="Times New Roman"/>
          <w:color w:val="000000" w:themeColor="text1"/>
          <w:sz w:val="24"/>
          <w:szCs w:val="24"/>
          <w:lang w:val="pl-PL"/>
        </w:rPr>
        <w:t xml:space="preserve">Jeżeli chodzi o budowy Sali sportowej w Czerwonej Wodzie to ogłoszono trzeci przetarg, bo </w:t>
      </w:r>
      <w:r w:rsidR="00CF0466">
        <w:rPr>
          <w:rFonts w:ascii="Times New Roman" w:hAnsi="Times New Roman" w:cs="Times New Roman"/>
          <w:color w:val="000000" w:themeColor="text1"/>
          <w:sz w:val="24"/>
          <w:szCs w:val="24"/>
          <w:lang w:val="pl-PL"/>
        </w:rPr>
        <w:t xml:space="preserve">niestety </w:t>
      </w:r>
      <w:r w:rsidR="00B72AB5">
        <w:rPr>
          <w:rFonts w:ascii="Times New Roman" w:hAnsi="Times New Roman" w:cs="Times New Roman"/>
          <w:color w:val="000000" w:themeColor="text1"/>
          <w:sz w:val="24"/>
          <w:szCs w:val="24"/>
          <w:lang w:val="pl-PL"/>
        </w:rPr>
        <w:t>promesę którą dostaliśmy</w:t>
      </w:r>
      <w:r w:rsidR="00F22E6B">
        <w:rPr>
          <w:rFonts w:ascii="Times New Roman" w:hAnsi="Times New Roman" w:cs="Times New Roman"/>
          <w:color w:val="000000" w:themeColor="text1"/>
          <w:sz w:val="24"/>
          <w:szCs w:val="24"/>
          <w:lang w:val="pl-PL"/>
        </w:rPr>
        <w:t xml:space="preserve"> niecałe osiem milionów ale inflacja tak szybko postępuję tak że kosztorys ten pierwszy był wstępny </w:t>
      </w:r>
      <w:r w:rsidR="002C61D9">
        <w:rPr>
          <w:rFonts w:ascii="Times New Roman" w:hAnsi="Times New Roman" w:cs="Times New Roman"/>
          <w:color w:val="000000" w:themeColor="text1"/>
          <w:sz w:val="24"/>
          <w:szCs w:val="24"/>
          <w:lang w:val="pl-PL"/>
        </w:rPr>
        <w:t>inwestorski i w tym momencie musimy dodać koszty, postępujemy z realiami.</w:t>
      </w:r>
      <w:r w:rsidR="00190F5A">
        <w:rPr>
          <w:rFonts w:ascii="Times New Roman" w:hAnsi="Times New Roman" w:cs="Times New Roman"/>
          <w:color w:val="000000" w:themeColor="text1"/>
          <w:sz w:val="24"/>
          <w:szCs w:val="24"/>
          <w:lang w:val="pl-PL"/>
        </w:rPr>
        <w:t xml:space="preserve"> Na pewno rozwiązanie indywidualnych firm będą dla nas przedstawione , mogą być dużo korzystniejsze</w:t>
      </w:r>
      <w:r>
        <w:rPr>
          <w:rFonts w:ascii="Times New Roman" w:hAnsi="Times New Roman" w:cs="Times New Roman"/>
          <w:color w:val="000000" w:themeColor="text1"/>
          <w:sz w:val="24"/>
          <w:szCs w:val="24"/>
          <w:lang w:val="pl-PL"/>
        </w:rPr>
        <w:t>.</w:t>
      </w:r>
      <w:r w:rsidR="00190F5A">
        <w:rPr>
          <w:rFonts w:ascii="Times New Roman" w:hAnsi="Times New Roman" w:cs="Times New Roman"/>
          <w:color w:val="000000" w:themeColor="text1"/>
          <w:sz w:val="24"/>
          <w:szCs w:val="24"/>
          <w:lang w:val="pl-PL"/>
        </w:rPr>
        <w:t xml:space="preserve"> </w:t>
      </w:r>
      <w:r w:rsidR="00632A6D">
        <w:rPr>
          <w:rFonts w:ascii="Times New Roman" w:hAnsi="Times New Roman" w:cs="Times New Roman"/>
          <w:color w:val="000000" w:themeColor="text1"/>
          <w:sz w:val="24"/>
          <w:szCs w:val="24"/>
          <w:lang w:val="pl-PL"/>
        </w:rPr>
        <w:t xml:space="preserve">Nadmienił że będzie starać się żeby ta inwestycja powstała. </w:t>
      </w:r>
      <w:r w:rsidR="00B30229">
        <w:rPr>
          <w:rFonts w:ascii="Times New Roman" w:hAnsi="Times New Roman" w:cs="Times New Roman"/>
          <w:color w:val="000000" w:themeColor="text1"/>
          <w:sz w:val="24"/>
          <w:szCs w:val="24"/>
          <w:lang w:val="pl-PL"/>
        </w:rPr>
        <w:t>Przetarg się skończy możliwością negocjacji, złożyliśmy wnioski na pozyskanie środków na inwestycję.</w:t>
      </w:r>
    </w:p>
    <w:p w14:paraId="4E05AFE0" w14:textId="0D9ABBD7" w:rsidR="00B30229" w:rsidRDefault="008C6D38" w:rsidP="00530C1E">
      <w:pPr>
        <w:pStyle w:val="myStyle"/>
        <w:spacing w:before="243" w:after="3" w:line="240" w:lineRule="auto"/>
        <w:ind w:left="-142" w:right="240"/>
        <w:jc w:val="both"/>
        <w:rPr>
          <w:rFonts w:ascii="Times New Roman" w:hAnsi="Times New Roman" w:cs="Times New Roman"/>
          <w:color w:val="000000" w:themeColor="text1"/>
          <w:sz w:val="24"/>
          <w:szCs w:val="24"/>
          <w:lang w:val="pl-PL"/>
        </w:rPr>
      </w:pPr>
      <w:r>
        <w:rPr>
          <w:rFonts w:ascii="Times New Roman" w:hAnsi="Times New Roman" w:cs="Times New Roman"/>
          <w:color w:val="000000" w:themeColor="text1"/>
          <w:sz w:val="24"/>
          <w:szCs w:val="24"/>
          <w:lang w:val="pl-PL"/>
        </w:rPr>
        <w:t>-</w:t>
      </w:r>
      <w:r w:rsidR="00B30229">
        <w:rPr>
          <w:rFonts w:ascii="Times New Roman" w:hAnsi="Times New Roman" w:cs="Times New Roman"/>
          <w:color w:val="000000" w:themeColor="text1"/>
          <w:sz w:val="24"/>
          <w:szCs w:val="24"/>
          <w:lang w:val="pl-PL"/>
        </w:rPr>
        <w:t xml:space="preserve">Samochód dla osób niepełnosprawnych jest nam potrzebny żeby wozić dzieci do szkoły a w przyszłości na dowozy naszych mieszkańców do centrum rehabilitacji który powstanie w Węglińcu, nie </w:t>
      </w:r>
      <w:r>
        <w:rPr>
          <w:rFonts w:ascii="Times New Roman" w:hAnsi="Times New Roman" w:cs="Times New Roman"/>
          <w:color w:val="000000" w:themeColor="text1"/>
          <w:sz w:val="24"/>
          <w:szCs w:val="24"/>
          <w:lang w:val="pl-PL"/>
        </w:rPr>
        <w:t xml:space="preserve">została osiągniętą </w:t>
      </w:r>
      <w:r w:rsidR="00B30229">
        <w:rPr>
          <w:rFonts w:ascii="Times New Roman" w:hAnsi="Times New Roman" w:cs="Times New Roman"/>
          <w:color w:val="000000" w:themeColor="text1"/>
          <w:sz w:val="24"/>
          <w:szCs w:val="24"/>
          <w:lang w:val="pl-PL"/>
        </w:rPr>
        <w:t>oczekiwan</w:t>
      </w:r>
      <w:r>
        <w:rPr>
          <w:rFonts w:ascii="Times New Roman" w:hAnsi="Times New Roman" w:cs="Times New Roman"/>
          <w:color w:val="000000" w:themeColor="text1"/>
          <w:sz w:val="24"/>
          <w:szCs w:val="24"/>
          <w:lang w:val="pl-PL"/>
        </w:rPr>
        <w:t>a</w:t>
      </w:r>
      <w:r w:rsidR="00B30229">
        <w:rPr>
          <w:rFonts w:ascii="Times New Roman" w:hAnsi="Times New Roman" w:cs="Times New Roman"/>
          <w:color w:val="000000" w:themeColor="text1"/>
          <w:sz w:val="24"/>
          <w:szCs w:val="24"/>
          <w:lang w:val="pl-PL"/>
        </w:rPr>
        <w:t xml:space="preserve"> kwot</w:t>
      </w:r>
      <w:r>
        <w:rPr>
          <w:rFonts w:ascii="Times New Roman" w:hAnsi="Times New Roman" w:cs="Times New Roman"/>
          <w:color w:val="000000" w:themeColor="text1"/>
          <w:sz w:val="24"/>
          <w:szCs w:val="24"/>
          <w:lang w:val="pl-PL"/>
        </w:rPr>
        <w:t>a</w:t>
      </w:r>
      <w:r w:rsidR="00B30229">
        <w:rPr>
          <w:rFonts w:ascii="Times New Roman" w:hAnsi="Times New Roman" w:cs="Times New Roman"/>
          <w:color w:val="000000" w:themeColor="text1"/>
          <w:sz w:val="24"/>
          <w:szCs w:val="24"/>
          <w:lang w:val="pl-PL"/>
        </w:rPr>
        <w:t xml:space="preserve"> dla zamówienia i również nie było konkretnej oferty, wszystkie oferty byli z brakiem </w:t>
      </w:r>
      <w:r>
        <w:rPr>
          <w:rFonts w:ascii="Times New Roman" w:hAnsi="Times New Roman" w:cs="Times New Roman"/>
          <w:color w:val="000000" w:themeColor="text1"/>
          <w:sz w:val="24"/>
          <w:szCs w:val="24"/>
          <w:lang w:val="pl-PL"/>
        </w:rPr>
        <w:t>wyposażeni</w:t>
      </w:r>
      <w:r w:rsidR="00B30229">
        <w:rPr>
          <w:rFonts w:ascii="Times New Roman" w:hAnsi="Times New Roman" w:cs="Times New Roman"/>
          <w:color w:val="000000" w:themeColor="text1"/>
          <w:sz w:val="24"/>
          <w:szCs w:val="24"/>
          <w:lang w:val="pl-PL"/>
        </w:rPr>
        <w:t xml:space="preserve"> które niezbędne potrzebne. Bo to jest auto które ma wozić osoby niepełnosprawne, znamy wymagania naszych mieszkańców</w:t>
      </w:r>
      <w:r w:rsidR="003C4C60">
        <w:rPr>
          <w:rFonts w:ascii="Times New Roman" w:hAnsi="Times New Roman" w:cs="Times New Roman"/>
          <w:color w:val="000000" w:themeColor="text1"/>
          <w:sz w:val="24"/>
          <w:szCs w:val="24"/>
          <w:lang w:val="pl-PL"/>
        </w:rPr>
        <w:t>.</w:t>
      </w:r>
    </w:p>
    <w:p w14:paraId="754BFFDB" w14:textId="507FA3D3" w:rsidR="001541A8" w:rsidRDefault="008C6D38" w:rsidP="00530C1E">
      <w:pPr>
        <w:pStyle w:val="myStyle"/>
        <w:spacing w:before="243" w:after="3" w:line="240" w:lineRule="auto"/>
        <w:ind w:left="-142" w:right="240"/>
        <w:jc w:val="both"/>
        <w:rPr>
          <w:rFonts w:ascii="Times New Roman" w:hAnsi="Times New Roman" w:cs="Times New Roman"/>
          <w:color w:val="000000" w:themeColor="text1"/>
          <w:sz w:val="24"/>
          <w:szCs w:val="24"/>
          <w:lang w:val="pl-PL"/>
        </w:rPr>
      </w:pPr>
      <w:r>
        <w:rPr>
          <w:rFonts w:ascii="Times New Roman" w:hAnsi="Times New Roman" w:cs="Times New Roman"/>
          <w:color w:val="000000" w:themeColor="text1"/>
          <w:sz w:val="24"/>
          <w:szCs w:val="24"/>
          <w:lang w:val="pl-PL"/>
        </w:rPr>
        <w:t>-</w:t>
      </w:r>
      <w:r w:rsidR="003C4C60">
        <w:rPr>
          <w:rFonts w:ascii="Times New Roman" w:hAnsi="Times New Roman" w:cs="Times New Roman"/>
          <w:color w:val="000000" w:themeColor="text1"/>
          <w:sz w:val="24"/>
          <w:szCs w:val="24"/>
          <w:lang w:val="pl-PL"/>
        </w:rPr>
        <w:t>Wybrano najkorzystniejszą ofertę na utrzymanie zieleni na terenie Gminy i Miasta Węgliniec w latach 2023 i 2023. Firma ze Starego Węglińca która jeszcze w zakresie swoich zadań odświeży niektóre przystanki autobusowe</w:t>
      </w:r>
      <w:r>
        <w:rPr>
          <w:rFonts w:ascii="Times New Roman" w:hAnsi="Times New Roman" w:cs="Times New Roman"/>
          <w:color w:val="000000" w:themeColor="text1"/>
          <w:sz w:val="24"/>
          <w:szCs w:val="24"/>
          <w:lang w:val="pl-PL"/>
        </w:rPr>
        <w:t xml:space="preserve"> przy drodze.</w:t>
      </w:r>
    </w:p>
    <w:p w14:paraId="3313FA15" w14:textId="598A69B2" w:rsidR="003C4C60" w:rsidRDefault="008C6D38" w:rsidP="00530C1E">
      <w:pPr>
        <w:pStyle w:val="myStyle"/>
        <w:spacing w:before="243" w:after="3" w:line="240" w:lineRule="auto"/>
        <w:ind w:left="-142" w:right="240"/>
        <w:jc w:val="both"/>
        <w:rPr>
          <w:rFonts w:ascii="Times New Roman" w:hAnsi="Times New Roman" w:cs="Times New Roman"/>
          <w:color w:val="000000" w:themeColor="text1"/>
          <w:sz w:val="24"/>
          <w:szCs w:val="24"/>
          <w:lang w:val="pl-PL"/>
        </w:rPr>
      </w:pPr>
      <w:r>
        <w:rPr>
          <w:rFonts w:ascii="Times New Roman" w:hAnsi="Times New Roman" w:cs="Times New Roman"/>
          <w:color w:val="000000" w:themeColor="text1"/>
          <w:sz w:val="24"/>
          <w:szCs w:val="24"/>
          <w:lang w:val="pl-PL"/>
        </w:rPr>
        <w:t>-</w:t>
      </w:r>
      <w:r w:rsidR="001541A8">
        <w:rPr>
          <w:rFonts w:ascii="Times New Roman" w:hAnsi="Times New Roman" w:cs="Times New Roman"/>
          <w:color w:val="000000" w:themeColor="text1"/>
          <w:sz w:val="24"/>
          <w:szCs w:val="24"/>
          <w:lang w:val="pl-PL"/>
        </w:rPr>
        <w:t xml:space="preserve">Ogłoszono przetarg na rozbudowę oczyszczalni ścieków w Ruszowie, w tym przetargu są dwa zadania. W jednym zadaniu jest przebudowa istniejącej i </w:t>
      </w:r>
      <w:r w:rsidR="008523C7">
        <w:rPr>
          <w:rFonts w:ascii="Times New Roman" w:hAnsi="Times New Roman" w:cs="Times New Roman"/>
          <w:color w:val="000000" w:themeColor="text1"/>
          <w:sz w:val="24"/>
          <w:szCs w:val="24"/>
          <w:lang w:val="pl-PL"/>
        </w:rPr>
        <w:t>dobudowa jeszcze jednego modułu, a drugim zdaniem jest przyłącze do sieci wszystkich przyłączeń ul. Ratuszowej</w:t>
      </w:r>
      <w:r w:rsidR="00407556">
        <w:rPr>
          <w:rFonts w:ascii="Times New Roman" w:hAnsi="Times New Roman" w:cs="Times New Roman"/>
          <w:color w:val="000000" w:themeColor="text1"/>
          <w:sz w:val="24"/>
          <w:szCs w:val="24"/>
          <w:lang w:val="pl-PL"/>
        </w:rPr>
        <w:t xml:space="preserve">, </w:t>
      </w:r>
      <w:r w:rsidR="007103C4">
        <w:rPr>
          <w:rFonts w:ascii="Times New Roman" w:hAnsi="Times New Roman" w:cs="Times New Roman"/>
          <w:color w:val="000000" w:themeColor="text1"/>
          <w:sz w:val="24"/>
          <w:szCs w:val="24"/>
          <w:lang w:val="pl-PL"/>
        </w:rPr>
        <w:t xml:space="preserve">przetarg już jest </w:t>
      </w:r>
      <w:r>
        <w:rPr>
          <w:rFonts w:ascii="Times New Roman" w:hAnsi="Times New Roman" w:cs="Times New Roman"/>
          <w:color w:val="000000" w:themeColor="text1"/>
          <w:sz w:val="24"/>
          <w:szCs w:val="24"/>
          <w:lang w:val="pl-PL"/>
        </w:rPr>
        <w:t>,</w:t>
      </w:r>
      <w:r w:rsidR="007103C4">
        <w:rPr>
          <w:rFonts w:ascii="Times New Roman" w:hAnsi="Times New Roman" w:cs="Times New Roman"/>
          <w:color w:val="000000" w:themeColor="text1"/>
          <w:sz w:val="24"/>
          <w:szCs w:val="24"/>
          <w:lang w:val="pl-PL"/>
        </w:rPr>
        <w:t>czekamy na wykonawcę.</w:t>
      </w:r>
    </w:p>
    <w:p w14:paraId="703854A4" w14:textId="6338C028" w:rsidR="007103C4" w:rsidRPr="00E868EF" w:rsidRDefault="008C6D38" w:rsidP="00530C1E">
      <w:pPr>
        <w:pStyle w:val="myStyle"/>
        <w:spacing w:before="243" w:after="3" w:line="240" w:lineRule="auto"/>
        <w:ind w:left="-142" w:right="240"/>
        <w:jc w:val="both"/>
        <w:rPr>
          <w:lang w:val="pl-PL"/>
        </w:rPr>
      </w:pPr>
      <w:r>
        <w:rPr>
          <w:rFonts w:ascii="Times New Roman" w:hAnsi="Times New Roman" w:cs="Times New Roman"/>
          <w:color w:val="000000" w:themeColor="text1"/>
          <w:sz w:val="24"/>
          <w:szCs w:val="24"/>
          <w:lang w:val="pl-PL"/>
        </w:rPr>
        <w:t>-</w:t>
      </w:r>
      <w:r w:rsidR="007103C4">
        <w:rPr>
          <w:rFonts w:ascii="Times New Roman" w:hAnsi="Times New Roman" w:cs="Times New Roman"/>
          <w:color w:val="000000" w:themeColor="text1"/>
          <w:sz w:val="24"/>
          <w:szCs w:val="24"/>
          <w:lang w:val="pl-PL"/>
        </w:rPr>
        <w:t xml:space="preserve">Spotkanie w siedzibie Zakładu Gospodarki i usług komunalnych  </w:t>
      </w:r>
      <w:proofErr w:type="spellStart"/>
      <w:r w:rsidR="007103C4">
        <w:rPr>
          <w:rFonts w:ascii="Times New Roman" w:hAnsi="Times New Roman" w:cs="Times New Roman"/>
          <w:color w:val="000000" w:themeColor="text1"/>
          <w:sz w:val="24"/>
          <w:szCs w:val="24"/>
          <w:lang w:val="pl-PL"/>
        </w:rPr>
        <w:t>Sp.z</w:t>
      </w:r>
      <w:proofErr w:type="spellEnd"/>
      <w:r w:rsidR="007103C4">
        <w:rPr>
          <w:rFonts w:ascii="Times New Roman" w:hAnsi="Times New Roman" w:cs="Times New Roman"/>
          <w:color w:val="000000" w:themeColor="text1"/>
          <w:sz w:val="24"/>
          <w:szCs w:val="24"/>
          <w:lang w:val="pl-PL"/>
        </w:rPr>
        <w:t xml:space="preserve"> o. o. w Lubaniu dotyczyło </w:t>
      </w:r>
      <w:r w:rsidR="00C93D29">
        <w:rPr>
          <w:rFonts w:ascii="Times New Roman" w:hAnsi="Times New Roman" w:cs="Times New Roman"/>
          <w:color w:val="000000" w:themeColor="text1"/>
          <w:sz w:val="24"/>
          <w:szCs w:val="24"/>
          <w:lang w:val="pl-PL"/>
        </w:rPr>
        <w:t>tematu roboczego w sprawie gospodarki odpadami</w:t>
      </w:r>
      <w:r w:rsidR="000362DF">
        <w:rPr>
          <w:rFonts w:ascii="Times New Roman" w:hAnsi="Times New Roman" w:cs="Times New Roman"/>
          <w:color w:val="000000" w:themeColor="text1"/>
          <w:sz w:val="24"/>
          <w:szCs w:val="24"/>
          <w:lang w:val="pl-PL"/>
        </w:rPr>
        <w:t>. 60 % frakcji i śmieci które wpływają do naszej instalacji to są śmieci zmieszane a my deklarujemy że zbieramy selektywnie, więc nie mamy wpływu na to taka jest procedura to wszystko idzie na odsiew. Instalacja jest nowoczesną i bardzo drogą dla odbiorcy.</w:t>
      </w:r>
      <w:r w:rsidR="00E20E38">
        <w:rPr>
          <w:rFonts w:ascii="Times New Roman" w:hAnsi="Times New Roman" w:cs="Times New Roman"/>
          <w:color w:val="000000" w:themeColor="text1"/>
          <w:sz w:val="24"/>
          <w:szCs w:val="24"/>
          <w:lang w:val="pl-PL"/>
        </w:rPr>
        <w:t xml:space="preserve"> Jeżeli chodzi o gabarytu to ich można przywieźć na PSZOK albo zamówić kontener i to zastanie odebrane </w:t>
      </w:r>
      <w:r w:rsidR="00D137F5">
        <w:rPr>
          <w:rFonts w:ascii="Times New Roman" w:hAnsi="Times New Roman" w:cs="Times New Roman"/>
          <w:color w:val="000000" w:themeColor="text1"/>
          <w:sz w:val="24"/>
          <w:szCs w:val="24"/>
          <w:lang w:val="pl-PL"/>
        </w:rPr>
        <w:t>a odeszliśmy od tych gabarytów które byli zbierane zbiorczo.</w:t>
      </w:r>
      <w:r w:rsidR="006D0224">
        <w:rPr>
          <w:rFonts w:ascii="Times New Roman" w:hAnsi="Times New Roman" w:cs="Times New Roman"/>
          <w:color w:val="000000" w:themeColor="text1"/>
          <w:sz w:val="24"/>
          <w:szCs w:val="24"/>
          <w:lang w:val="pl-PL"/>
        </w:rPr>
        <w:t xml:space="preserve"> Dodał także na </w:t>
      </w:r>
      <w:proofErr w:type="spellStart"/>
      <w:r w:rsidR="006D0224">
        <w:rPr>
          <w:rFonts w:ascii="Times New Roman" w:hAnsi="Times New Roman" w:cs="Times New Roman"/>
          <w:color w:val="000000" w:themeColor="text1"/>
          <w:sz w:val="24"/>
          <w:szCs w:val="24"/>
          <w:lang w:val="pl-PL"/>
        </w:rPr>
        <w:t>PSZOku</w:t>
      </w:r>
      <w:proofErr w:type="spellEnd"/>
      <w:r w:rsidR="006D0224">
        <w:rPr>
          <w:rFonts w:ascii="Times New Roman" w:hAnsi="Times New Roman" w:cs="Times New Roman"/>
          <w:color w:val="000000" w:themeColor="text1"/>
          <w:sz w:val="24"/>
          <w:szCs w:val="24"/>
          <w:lang w:val="pl-PL"/>
        </w:rPr>
        <w:t xml:space="preserve"> jest porządek, sprawdzane są aktualne opłaty od mieszkańców i nie ma problemu z wywozem odpadów.</w:t>
      </w:r>
      <w:r w:rsidR="00250469">
        <w:rPr>
          <w:rFonts w:ascii="Times New Roman" w:hAnsi="Times New Roman" w:cs="Times New Roman"/>
          <w:color w:val="000000" w:themeColor="text1"/>
          <w:sz w:val="24"/>
          <w:szCs w:val="24"/>
          <w:lang w:val="pl-PL"/>
        </w:rPr>
        <w:t xml:space="preserve"> Jest sporo materiałów które nadają się na drogi, po rozmowie z szefami naszych nadleśnictw odkładamy to na jedn</w:t>
      </w:r>
      <w:r w:rsidR="00537854">
        <w:rPr>
          <w:rFonts w:ascii="Times New Roman" w:hAnsi="Times New Roman" w:cs="Times New Roman"/>
          <w:color w:val="000000" w:themeColor="text1"/>
          <w:sz w:val="24"/>
          <w:szCs w:val="24"/>
          <w:lang w:val="pl-PL"/>
        </w:rPr>
        <w:t>e</w:t>
      </w:r>
      <w:r w:rsidR="00250469">
        <w:rPr>
          <w:rFonts w:ascii="Times New Roman" w:hAnsi="Times New Roman" w:cs="Times New Roman"/>
          <w:color w:val="000000" w:themeColor="text1"/>
          <w:sz w:val="24"/>
          <w:szCs w:val="24"/>
          <w:lang w:val="pl-PL"/>
        </w:rPr>
        <w:t xml:space="preserve"> miejsce i wtedy oni mogą pobrać te materiały.</w:t>
      </w:r>
    </w:p>
    <w:p w14:paraId="2F7419CC" w14:textId="77777777" w:rsidR="005410CF" w:rsidRPr="00E868EF" w:rsidRDefault="005410CF">
      <w:pPr>
        <w:pStyle w:val="myStyle"/>
        <w:spacing w:before="2" w:after="2" w:line="240" w:lineRule="auto"/>
        <w:ind w:left="240" w:right="240"/>
        <w:jc w:val="left"/>
        <w:rPr>
          <w:lang w:val="pl-PL"/>
        </w:rPr>
      </w:pPr>
    </w:p>
    <w:p w14:paraId="140E8466" w14:textId="123856FA" w:rsidR="005410CF" w:rsidRPr="001D0E64" w:rsidRDefault="001D0E64" w:rsidP="009E7587">
      <w:pPr>
        <w:pStyle w:val="NormalnyWeb"/>
        <w:spacing w:before="0" w:beforeAutospacing="0" w:after="0" w:afterAutospacing="0"/>
        <w:ind w:hanging="142"/>
        <w:jc w:val="both"/>
        <w:rPr>
          <w:i/>
          <w:iCs/>
          <w:color w:val="000000" w:themeColor="text1"/>
        </w:rPr>
      </w:pPr>
      <w:r w:rsidRPr="009209AC">
        <w:rPr>
          <w:i/>
          <w:iCs/>
          <w:color w:val="000000" w:themeColor="text1"/>
        </w:rPr>
        <w:t>Po wyczerpaniu pytań radni przystąpili do głosowania w sprawie przyjęcia sprawozdania.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457"/>
        <w:gridCol w:w="7373"/>
      </w:tblGrid>
      <w:tr w:rsidR="005410CF" w:rsidRPr="00537854" w14:paraId="533301AC" w14:textId="77777777">
        <w:tc>
          <w:tcPr>
            <w:tcW w:w="2250" w:type="dxa"/>
            <w:tcBorders>
              <w:bottom w:val="single" w:sz="5" w:space="0" w:color="DDDDDD"/>
            </w:tcBorders>
            <w:shd w:val="clear" w:color="auto" w:fill="F1F1F1"/>
            <w:tcMar>
              <w:top w:w="120" w:type="dxa"/>
              <w:left w:w="240" w:type="dxa"/>
              <w:bottom w:w="120" w:type="dxa"/>
              <w:right w:w="120" w:type="dxa"/>
            </w:tcMar>
          </w:tcPr>
          <w:p w14:paraId="0BF9F601" w14:textId="77777777" w:rsidR="005410CF" w:rsidRDefault="00000000">
            <w:pPr>
              <w:spacing w:after="0" w:line="240" w:lineRule="auto"/>
            </w:pPr>
            <w:proofErr w:type="spellStart"/>
            <w:r>
              <w:rPr>
                <w:color w:val="000000"/>
                <w:sz w:val="18"/>
                <w:szCs w:val="18"/>
                <w:shd w:val="clear" w:color="auto" w:fill="F1F1F1"/>
              </w:rPr>
              <w:lastRenderedPageBreak/>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0F5F39A4" w14:textId="77777777" w:rsidR="005410CF" w:rsidRPr="00E868EF" w:rsidRDefault="00000000">
            <w:pPr>
              <w:spacing w:after="0" w:line="240" w:lineRule="auto"/>
              <w:rPr>
                <w:lang w:val="pl-PL"/>
              </w:rPr>
            </w:pPr>
            <w:r w:rsidRPr="00E868EF">
              <w:rPr>
                <w:color w:val="000000"/>
                <w:sz w:val="18"/>
                <w:szCs w:val="18"/>
                <w:shd w:val="clear" w:color="auto" w:fill="FFFFFF"/>
                <w:lang w:val="pl-PL"/>
              </w:rPr>
              <w:t>Przyjęcie sprawozdania z pracy Burmistrza za okres od 1.01.2023r. do 31.01.2023r.,oraz od 1.02.2023r. do 28.02.2023r.</w:t>
            </w:r>
          </w:p>
        </w:tc>
      </w:tr>
      <w:tr w:rsidR="005410CF" w14:paraId="29FC9715" w14:textId="77777777">
        <w:tc>
          <w:tcPr>
            <w:tcW w:w="2250" w:type="dxa"/>
            <w:tcBorders>
              <w:bottom w:val="single" w:sz="5" w:space="0" w:color="DDDDDD"/>
            </w:tcBorders>
            <w:shd w:val="clear" w:color="auto" w:fill="F1F1F1"/>
            <w:tcMar>
              <w:top w:w="120" w:type="dxa"/>
              <w:left w:w="120" w:type="dxa"/>
              <w:bottom w:w="120" w:type="dxa"/>
              <w:right w:w="120" w:type="dxa"/>
            </w:tcMar>
          </w:tcPr>
          <w:p w14:paraId="66D40D0E" w14:textId="77777777" w:rsidR="005410CF"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7005CFAA" w14:textId="77777777" w:rsidR="005410CF"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Węglińca</w:t>
            </w:r>
          </w:p>
        </w:tc>
      </w:tr>
      <w:tr w:rsidR="005410CF" w14:paraId="5139BB16" w14:textId="77777777">
        <w:tc>
          <w:tcPr>
            <w:tcW w:w="2250" w:type="dxa"/>
            <w:tcBorders>
              <w:bottom w:val="single" w:sz="5" w:space="0" w:color="DDDDDD"/>
            </w:tcBorders>
            <w:shd w:val="clear" w:color="auto" w:fill="F1F1F1"/>
            <w:tcMar>
              <w:top w:w="120" w:type="dxa"/>
              <w:left w:w="120" w:type="dxa"/>
              <w:bottom w:w="120" w:type="dxa"/>
              <w:right w:w="120" w:type="dxa"/>
            </w:tcMar>
          </w:tcPr>
          <w:p w14:paraId="5A3CD0E0" w14:textId="77777777" w:rsidR="005410CF"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A260FD1"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2ECB25FE" w14:textId="77777777" w:rsidR="005410CF" w:rsidRDefault="005410CF"/>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474"/>
        <w:gridCol w:w="3440"/>
        <w:gridCol w:w="1475"/>
        <w:gridCol w:w="3441"/>
      </w:tblGrid>
      <w:tr w:rsidR="005410CF" w14:paraId="53EA83C6" w14:textId="77777777">
        <w:tc>
          <w:tcPr>
            <w:tcW w:w="1350" w:type="dxa"/>
            <w:tcBorders>
              <w:bottom w:val="single" w:sz="5" w:space="0" w:color="DDDDDD"/>
            </w:tcBorders>
            <w:shd w:val="clear" w:color="auto" w:fill="F1F1F1"/>
            <w:tcMar>
              <w:top w:w="120" w:type="dxa"/>
              <w:left w:w="240" w:type="dxa"/>
              <w:bottom w:w="120" w:type="dxa"/>
              <w:right w:w="120" w:type="dxa"/>
            </w:tcMar>
          </w:tcPr>
          <w:p w14:paraId="427D436F" w14:textId="77777777" w:rsidR="005410CF"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5A90E213" w14:textId="77777777" w:rsidR="005410CF" w:rsidRDefault="00000000">
            <w:pPr>
              <w:spacing w:after="0" w:line="240" w:lineRule="auto"/>
            </w:pPr>
            <w:r>
              <w:rPr>
                <w:color w:val="000000"/>
                <w:sz w:val="18"/>
                <w:szCs w:val="18"/>
                <w:shd w:val="clear" w:color="auto" w:fill="FFFFFF"/>
              </w:rPr>
              <w:t xml:space="preserve">16 </w:t>
            </w:r>
            <w:proofErr w:type="spellStart"/>
            <w:r>
              <w:rPr>
                <w:color w:val="000000"/>
                <w:sz w:val="18"/>
                <w:szCs w:val="18"/>
                <w:shd w:val="clear" w:color="auto" w:fill="FFFFFF"/>
              </w:rPr>
              <w:t>marca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033DCA33" w14:textId="77777777" w:rsidR="005410CF" w:rsidRDefault="005410CF"/>
        </w:tc>
        <w:tc>
          <w:tcPr>
            <w:tcW w:w="3150" w:type="dxa"/>
            <w:tcBorders>
              <w:bottom w:val="single" w:sz="5" w:space="0" w:color="DDDDDD"/>
            </w:tcBorders>
            <w:shd w:val="clear" w:color="auto" w:fill="FFFFFF"/>
            <w:tcMar>
              <w:top w:w="120" w:type="dxa"/>
              <w:left w:w="120" w:type="dxa"/>
              <w:bottom w:w="120" w:type="dxa"/>
              <w:right w:w="120" w:type="dxa"/>
            </w:tcMar>
          </w:tcPr>
          <w:p w14:paraId="7482AB17" w14:textId="77777777" w:rsidR="005410CF" w:rsidRDefault="005410CF"/>
        </w:tc>
      </w:tr>
      <w:tr w:rsidR="005410CF" w14:paraId="77FDE9E3" w14:textId="77777777">
        <w:tc>
          <w:tcPr>
            <w:tcW w:w="0" w:type="auto"/>
            <w:tcBorders>
              <w:bottom w:val="single" w:sz="5" w:space="0" w:color="DDDDDD"/>
            </w:tcBorders>
            <w:shd w:val="clear" w:color="auto" w:fill="F1F1F1"/>
            <w:tcMar>
              <w:top w:w="120" w:type="dxa"/>
              <w:left w:w="120" w:type="dxa"/>
              <w:bottom w:w="120" w:type="dxa"/>
              <w:right w:w="120" w:type="dxa"/>
            </w:tcMar>
          </w:tcPr>
          <w:p w14:paraId="66CE1B6B" w14:textId="77777777" w:rsidR="005410CF"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BFEC592"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7EE2284" w14:textId="77777777" w:rsidR="005410CF"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5AF0FCD" w14:textId="77777777" w:rsidR="005410CF" w:rsidRDefault="00000000">
            <w:pPr>
              <w:spacing w:after="0" w:line="240" w:lineRule="auto"/>
            </w:pPr>
            <w:proofErr w:type="spellStart"/>
            <w:r>
              <w:rPr>
                <w:color w:val="000000"/>
                <w:sz w:val="18"/>
                <w:szCs w:val="18"/>
                <w:shd w:val="clear" w:color="auto" w:fill="FFFFFF"/>
              </w:rPr>
              <w:t>zwykła</w:t>
            </w:r>
            <w:proofErr w:type="spellEnd"/>
          </w:p>
        </w:tc>
      </w:tr>
    </w:tbl>
    <w:p w14:paraId="743764B3" w14:textId="59ADF9E2" w:rsidR="005410CF" w:rsidRPr="00D95CBF" w:rsidRDefault="00000000" w:rsidP="00D95CBF">
      <w:pPr>
        <w:pStyle w:val="myStyle"/>
        <w:spacing w:before="120" w:after="120" w:line="240" w:lineRule="auto"/>
        <w:ind w:left="240" w:right="240"/>
        <w:jc w:val="left"/>
        <w:rPr>
          <w:b/>
          <w:bCs/>
        </w:rPr>
      </w:pPr>
      <w:proofErr w:type="spellStart"/>
      <w:r w:rsidRPr="00D95CBF">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41"/>
        <w:gridCol w:w="1586"/>
        <w:gridCol w:w="1587"/>
        <w:gridCol w:w="1842"/>
        <w:gridCol w:w="1587"/>
        <w:gridCol w:w="1587"/>
      </w:tblGrid>
      <w:tr w:rsidR="005410CF" w14:paraId="6B4C9C8C" w14:textId="77777777">
        <w:tc>
          <w:tcPr>
            <w:tcW w:w="1500" w:type="dxa"/>
            <w:tcBorders>
              <w:bottom w:val="single" w:sz="5" w:space="0" w:color="DDDDDD"/>
            </w:tcBorders>
            <w:shd w:val="clear" w:color="auto" w:fill="F1F1F1"/>
            <w:tcMar>
              <w:top w:w="120" w:type="dxa"/>
              <w:left w:w="240" w:type="dxa"/>
              <w:bottom w:w="120" w:type="dxa"/>
              <w:right w:w="120" w:type="dxa"/>
            </w:tcMar>
          </w:tcPr>
          <w:p w14:paraId="0C1F2BF4"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22E5EC1C"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99FB80D"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2F64A84F"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4399B385"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7A88C077"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r>
      <w:tr w:rsidR="005410CF" w14:paraId="67D776CA" w14:textId="77777777">
        <w:tc>
          <w:tcPr>
            <w:tcW w:w="0" w:type="auto"/>
            <w:tcBorders>
              <w:bottom w:val="single" w:sz="5" w:space="0" w:color="DDDDDD"/>
            </w:tcBorders>
            <w:shd w:val="clear" w:color="auto" w:fill="F1F1F1"/>
            <w:tcMar>
              <w:top w:w="120" w:type="dxa"/>
              <w:left w:w="120" w:type="dxa"/>
              <w:bottom w:w="120" w:type="dxa"/>
              <w:right w:w="120" w:type="dxa"/>
            </w:tcMar>
          </w:tcPr>
          <w:p w14:paraId="751EA8DB" w14:textId="77777777" w:rsidR="005410CF"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3440DF75" w14:textId="77777777" w:rsidR="005410CF"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37C955C2" w14:textId="77777777" w:rsidR="005410CF"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41EBCD8A" w14:textId="77777777" w:rsidR="005410CF"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E390DB7" w14:textId="77777777" w:rsidR="005410CF"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3DCFCC25" w14:textId="77777777" w:rsidR="005410CF" w:rsidRDefault="00000000">
            <w:pPr>
              <w:spacing w:after="0" w:line="240" w:lineRule="auto"/>
              <w:jc w:val="center"/>
            </w:pPr>
            <w:r>
              <w:rPr>
                <w:color w:val="000000"/>
                <w:sz w:val="18"/>
                <w:szCs w:val="18"/>
                <w:shd w:val="clear" w:color="auto" w:fill="FFFFFF"/>
              </w:rPr>
              <w:t>-</w:t>
            </w:r>
          </w:p>
        </w:tc>
      </w:tr>
      <w:tr w:rsidR="005410CF" w14:paraId="7EF06F13" w14:textId="77777777">
        <w:tc>
          <w:tcPr>
            <w:tcW w:w="0" w:type="auto"/>
            <w:tcBorders>
              <w:bottom w:val="single" w:sz="5" w:space="0" w:color="DDDDDD"/>
            </w:tcBorders>
            <w:shd w:val="clear" w:color="auto" w:fill="F1F1F1"/>
            <w:tcMar>
              <w:top w:w="120" w:type="dxa"/>
              <w:left w:w="120" w:type="dxa"/>
              <w:bottom w:w="120" w:type="dxa"/>
              <w:right w:w="120" w:type="dxa"/>
            </w:tcMar>
          </w:tcPr>
          <w:p w14:paraId="4FF50AEF" w14:textId="77777777" w:rsidR="005410CF"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06B14DB7"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5AFF259E"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09530AD3" w14:textId="77777777" w:rsidR="005410CF"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1D2EDC2" w14:textId="77777777" w:rsidR="005410CF"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23F812A8" w14:textId="77777777" w:rsidR="005410CF" w:rsidRDefault="00000000">
            <w:pPr>
              <w:spacing w:after="0" w:line="240" w:lineRule="auto"/>
              <w:jc w:val="center"/>
            </w:pPr>
            <w:r>
              <w:rPr>
                <w:color w:val="000000"/>
                <w:sz w:val="18"/>
                <w:szCs w:val="18"/>
                <w:shd w:val="clear" w:color="auto" w:fill="FFFFFF"/>
              </w:rPr>
              <w:t>92.86 %</w:t>
            </w:r>
          </w:p>
        </w:tc>
      </w:tr>
      <w:tr w:rsidR="005410CF" w14:paraId="32A97F49" w14:textId="77777777">
        <w:tc>
          <w:tcPr>
            <w:tcW w:w="0" w:type="auto"/>
            <w:tcBorders>
              <w:bottom w:val="single" w:sz="5" w:space="0" w:color="DDDDDD"/>
            </w:tcBorders>
            <w:shd w:val="clear" w:color="auto" w:fill="F1F1F1"/>
            <w:tcMar>
              <w:top w:w="120" w:type="dxa"/>
              <w:left w:w="120" w:type="dxa"/>
              <w:bottom w:w="120" w:type="dxa"/>
              <w:right w:w="120" w:type="dxa"/>
            </w:tcMar>
          </w:tcPr>
          <w:p w14:paraId="68E22702" w14:textId="77777777" w:rsidR="005410CF"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46FF6259"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4E6CDC61"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414F4C3B" w14:textId="77777777" w:rsidR="005410CF"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A2C48DB" w14:textId="77777777" w:rsidR="005410CF"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2FF3AFBC" w14:textId="77777777" w:rsidR="005410CF" w:rsidRDefault="00000000">
            <w:pPr>
              <w:spacing w:after="0" w:line="240" w:lineRule="auto"/>
              <w:jc w:val="center"/>
            </w:pPr>
            <w:r>
              <w:rPr>
                <w:color w:val="000000"/>
                <w:sz w:val="18"/>
                <w:szCs w:val="18"/>
                <w:shd w:val="clear" w:color="auto" w:fill="FFFFFF"/>
              </w:rPr>
              <w:t>7.14 %</w:t>
            </w:r>
          </w:p>
        </w:tc>
      </w:tr>
    </w:tbl>
    <w:p w14:paraId="2644EC14" w14:textId="02582C32" w:rsidR="005410CF" w:rsidRPr="00D95CBF" w:rsidRDefault="00000000" w:rsidP="00D95CBF">
      <w:pPr>
        <w:pStyle w:val="myStyle"/>
        <w:spacing w:before="120" w:after="120" w:line="240" w:lineRule="auto"/>
        <w:ind w:left="240" w:right="240"/>
        <w:jc w:val="left"/>
        <w:rPr>
          <w:b/>
          <w:bCs/>
        </w:rPr>
      </w:pPr>
      <w:proofErr w:type="spellStart"/>
      <w:r w:rsidRPr="00D95CBF">
        <w:rPr>
          <w:b/>
          <w:bCs/>
          <w:color w:val="000000"/>
          <w:sz w:val="23"/>
          <w:szCs w:val="23"/>
        </w:rPr>
        <w:t>Wyniki</w:t>
      </w:r>
      <w:proofErr w:type="spellEnd"/>
      <w:r w:rsidRPr="00D95CBF">
        <w:rPr>
          <w:b/>
          <w:bCs/>
          <w:color w:val="000000"/>
          <w:sz w:val="23"/>
          <w:szCs w:val="23"/>
        </w:rPr>
        <w:t xml:space="preserve"> </w:t>
      </w:r>
      <w:proofErr w:type="spellStart"/>
      <w:r w:rsidRPr="00D95CBF">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682"/>
        <w:gridCol w:w="3279"/>
        <w:gridCol w:w="3248"/>
        <w:gridCol w:w="2621"/>
      </w:tblGrid>
      <w:tr w:rsidR="005410CF" w14:paraId="5C7B7FCE" w14:textId="77777777" w:rsidTr="001D0E64">
        <w:tc>
          <w:tcPr>
            <w:tcW w:w="589" w:type="dxa"/>
            <w:tcBorders>
              <w:bottom w:val="single" w:sz="5" w:space="0" w:color="DDDDDD"/>
            </w:tcBorders>
            <w:shd w:val="clear" w:color="auto" w:fill="F1F1F1"/>
            <w:tcMar>
              <w:top w:w="120" w:type="dxa"/>
              <w:left w:w="240" w:type="dxa"/>
              <w:bottom w:w="120" w:type="dxa"/>
              <w:right w:w="120" w:type="dxa"/>
            </w:tcMar>
          </w:tcPr>
          <w:p w14:paraId="3D217B54" w14:textId="77777777" w:rsidR="005410CF"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48852AF8" w14:textId="77777777" w:rsidR="005410CF"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7CE43B0" w14:textId="77777777" w:rsidR="005410CF"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7F07775F" w14:textId="77777777" w:rsidR="005410CF" w:rsidRDefault="00000000">
            <w:pPr>
              <w:spacing w:after="0" w:line="240" w:lineRule="auto"/>
            </w:pPr>
            <w:proofErr w:type="spellStart"/>
            <w:r>
              <w:rPr>
                <w:color w:val="000000"/>
                <w:sz w:val="18"/>
                <w:szCs w:val="18"/>
                <w:shd w:val="clear" w:color="auto" w:fill="F1F1F1"/>
              </w:rPr>
              <w:t>głos</w:t>
            </w:r>
            <w:proofErr w:type="spellEnd"/>
          </w:p>
        </w:tc>
      </w:tr>
      <w:tr w:rsidR="005410CF" w14:paraId="0EBB3EB1" w14:textId="77777777" w:rsidTr="001D0E64">
        <w:tc>
          <w:tcPr>
            <w:tcW w:w="589" w:type="dxa"/>
            <w:tcBorders>
              <w:bottom w:val="single" w:sz="5" w:space="0" w:color="DDDDDD"/>
            </w:tcBorders>
            <w:shd w:val="clear" w:color="auto" w:fill="F1F1F1"/>
            <w:tcMar>
              <w:top w:w="120" w:type="dxa"/>
              <w:left w:w="120" w:type="dxa"/>
              <w:bottom w:w="120" w:type="dxa"/>
              <w:right w:w="120" w:type="dxa"/>
            </w:tcMar>
          </w:tcPr>
          <w:p w14:paraId="08E2EB44" w14:textId="77777777" w:rsidR="005410CF"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046832A0" w14:textId="77777777" w:rsidR="005410CF"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2C6AC9F7" w14:textId="77777777" w:rsidR="005410CF"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17D2D828" w14:textId="77777777" w:rsidR="005410CF" w:rsidRDefault="00000000">
            <w:pPr>
              <w:spacing w:after="0" w:line="240" w:lineRule="auto"/>
            </w:pPr>
            <w:r>
              <w:rPr>
                <w:color w:val="000000"/>
                <w:sz w:val="18"/>
                <w:szCs w:val="18"/>
                <w:shd w:val="clear" w:color="auto" w:fill="F1F1F1"/>
              </w:rPr>
              <w:t>ZA</w:t>
            </w:r>
          </w:p>
        </w:tc>
      </w:tr>
      <w:tr w:rsidR="005410CF" w14:paraId="11177309" w14:textId="77777777" w:rsidTr="001D0E64">
        <w:tc>
          <w:tcPr>
            <w:tcW w:w="589" w:type="dxa"/>
            <w:tcBorders>
              <w:bottom w:val="single" w:sz="5" w:space="0" w:color="DDDDDD"/>
            </w:tcBorders>
            <w:shd w:val="clear" w:color="auto" w:fill="FFFFFF"/>
            <w:tcMar>
              <w:top w:w="120" w:type="dxa"/>
              <w:left w:w="120" w:type="dxa"/>
              <w:bottom w:w="120" w:type="dxa"/>
              <w:right w:w="120" w:type="dxa"/>
            </w:tcMar>
          </w:tcPr>
          <w:p w14:paraId="4060BCB4" w14:textId="77777777" w:rsidR="005410CF"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5A342C44" w14:textId="77777777" w:rsidR="005410CF"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E93159B" w14:textId="77777777" w:rsidR="005410CF"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0BB09A2D" w14:textId="77777777" w:rsidR="005410CF" w:rsidRDefault="00000000">
            <w:pPr>
              <w:spacing w:after="0" w:line="240" w:lineRule="auto"/>
            </w:pPr>
            <w:r>
              <w:rPr>
                <w:color w:val="000000"/>
                <w:sz w:val="18"/>
                <w:szCs w:val="18"/>
                <w:shd w:val="clear" w:color="auto" w:fill="FFFFFF"/>
              </w:rPr>
              <w:t>ZA</w:t>
            </w:r>
          </w:p>
        </w:tc>
      </w:tr>
      <w:tr w:rsidR="005410CF" w14:paraId="32D3615A" w14:textId="77777777" w:rsidTr="001D0E64">
        <w:tc>
          <w:tcPr>
            <w:tcW w:w="589" w:type="dxa"/>
            <w:tcBorders>
              <w:bottom w:val="single" w:sz="5" w:space="0" w:color="DDDDDD"/>
            </w:tcBorders>
            <w:shd w:val="clear" w:color="auto" w:fill="F1F1F1"/>
            <w:tcMar>
              <w:top w:w="120" w:type="dxa"/>
              <w:left w:w="120" w:type="dxa"/>
              <w:bottom w:w="120" w:type="dxa"/>
              <w:right w:w="120" w:type="dxa"/>
            </w:tcMar>
          </w:tcPr>
          <w:p w14:paraId="4BA4ED12" w14:textId="77777777" w:rsidR="005410CF"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1127AC59" w14:textId="77777777" w:rsidR="005410CF"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A0B9FE2" w14:textId="77777777" w:rsidR="005410CF"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6B017ADD" w14:textId="77777777" w:rsidR="005410CF" w:rsidRDefault="00000000">
            <w:pPr>
              <w:spacing w:after="0" w:line="240" w:lineRule="auto"/>
            </w:pPr>
            <w:r>
              <w:rPr>
                <w:color w:val="000000"/>
                <w:sz w:val="18"/>
                <w:szCs w:val="18"/>
                <w:shd w:val="clear" w:color="auto" w:fill="F1F1F1"/>
              </w:rPr>
              <w:t>ZA</w:t>
            </w:r>
          </w:p>
        </w:tc>
      </w:tr>
      <w:tr w:rsidR="005410CF" w14:paraId="499CF125" w14:textId="77777777" w:rsidTr="001D0E64">
        <w:tc>
          <w:tcPr>
            <w:tcW w:w="589" w:type="dxa"/>
            <w:tcBorders>
              <w:bottom w:val="single" w:sz="5" w:space="0" w:color="DDDDDD"/>
            </w:tcBorders>
            <w:shd w:val="clear" w:color="auto" w:fill="FFFFFF"/>
            <w:tcMar>
              <w:top w:w="120" w:type="dxa"/>
              <w:left w:w="120" w:type="dxa"/>
              <w:bottom w:w="120" w:type="dxa"/>
              <w:right w:w="120" w:type="dxa"/>
            </w:tcMar>
          </w:tcPr>
          <w:p w14:paraId="724A9747" w14:textId="77777777" w:rsidR="005410CF"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329A79FA" w14:textId="77777777" w:rsidR="005410CF"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6B4636F9" w14:textId="77777777" w:rsidR="005410CF"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7FB7CF69" w14:textId="77777777" w:rsidR="005410CF" w:rsidRDefault="00000000">
            <w:pPr>
              <w:spacing w:after="0" w:line="240" w:lineRule="auto"/>
            </w:pPr>
            <w:r>
              <w:rPr>
                <w:color w:val="000000"/>
                <w:sz w:val="18"/>
                <w:szCs w:val="18"/>
                <w:shd w:val="clear" w:color="auto" w:fill="FFFFFF"/>
              </w:rPr>
              <w:t>ZA</w:t>
            </w:r>
          </w:p>
        </w:tc>
      </w:tr>
      <w:tr w:rsidR="005410CF" w14:paraId="5B200385" w14:textId="77777777" w:rsidTr="001D0E64">
        <w:tc>
          <w:tcPr>
            <w:tcW w:w="589" w:type="dxa"/>
            <w:tcBorders>
              <w:bottom w:val="single" w:sz="5" w:space="0" w:color="DDDDDD"/>
            </w:tcBorders>
            <w:shd w:val="clear" w:color="auto" w:fill="F1F1F1"/>
            <w:tcMar>
              <w:top w:w="120" w:type="dxa"/>
              <w:left w:w="120" w:type="dxa"/>
              <w:bottom w:w="120" w:type="dxa"/>
              <w:right w:w="120" w:type="dxa"/>
            </w:tcMar>
          </w:tcPr>
          <w:p w14:paraId="24DBF7FA" w14:textId="77777777" w:rsidR="005410CF"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25C4FC00" w14:textId="77777777" w:rsidR="005410CF"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11045F19" w14:textId="77777777" w:rsidR="005410CF"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6FC1066A" w14:textId="77777777" w:rsidR="005410CF" w:rsidRDefault="00000000">
            <w:pPr>
              <w:spacing w:after="0" w:line="240" w:lineRule="auto"/>
            </w:pPr>
            <w:r>
              <w:rPr>
                <w:color w:val="000000"/>
                <w:sz w:val="18"/>
                <w:szCs w:val="18"/>
                <w:shd w:val="clear" w:color="auto" w:fill="F1F1F1"/>
              </w:rPr>
              <w:t>ZA</w:t>
            </w:r>
          </w:p>
        </w:tc>
      </w:tr>
      <w:tr w:rsidR="005410CF" w14:paraId="74E4C11C" w14:textId="77777777" w:rsidTr="001D0E64">
        <w:tc>
          <w:tcPr>
            <w:tcW w:w="589" w:type="dxa"/>
            <w:tcBorders>
              <w:bottom w:val="single" w:sz="5" w:space="0" w:color="DDDDDD"/>
            </w:tcBorders>
            <w:shd w:val="clear" w:color="auto" w:fill="FFFFFF"/>
            <w:tcMar>
              <w:top w:w="120" w:type="dxa"/>
              <w:left w:w="120" w:type="dxa"/>
              <w:bottom w:w="120" w:type="dxa"/>
              <w:right w:w="120" w:type="dxa"/>
            </w:tcMar>
          </w:tcPr>
          <w:p w14:paraId="7633FE9F" w14:textId="77777777" w:rsidR="005410CF"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43BC1CE3" w14:textId="77777777" w:rsidR="005410CF"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2AD0583" w14:textId="77777777" w:rsidR="005410CF"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62B92C48" w14:textId="77777777" w:rsidR="005410CF" w:rsidRDefault="00000000">
            <w:pPr>
              <w:spacing w:after="0" w:line="240" w:lineRule="auto"/>
            </w:pPr>
            <w:r>
              <w:rPr>
                <w:color w:val="000000"/>
                <w:sz w:val="18"/>
                <w:szCs w:val="18"/>
                <w:shd w:val="clear" w:color="auto" w:fill="FFFFFF"/>
              </w:rPr>
              <w:t>ZA</w:t>
            </w:r>
          </w:p>
        </w:tc>
      </w:tr>
      <w:tr w:rsidR="005410CF" w14:paraId="7964DCB9" w14:textId="77777777" w:rsidTr="001D0E64">
        <w:tc>
          <w:tcPr>
            <w:tcW w:w="589" w:type="dxa"/>
            <w:tcBorders>
              <w:bottom w:val="single" w:sz="5" w:space="0" w:color="DDDDDD"/>
            </w:tcBorders>
            <w:shd w:val="clear" w:color="auto" w:fill="F1F1F1"/>
            <w:tcMar>
              <w:top w:w="120" w:type="dxa"/>
              <w:left w:w="120" w:type="dxa"/>
              <w:bottom w:w="120" w:type="dxa"/>
              <w:right w:w="120" w:type="dxa"/>
            </w:tcMar>
          </w:tcPr>
          <w:p w14:paraId="06D15226" w14:textId="77777777" w:rsidR="005410CF"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274942C3" w14:textId="77777777" w:rsidR="005410CF"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40930D34" w14:textId="77777777" w:rsidR="005410CF"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646E5FFA" w14:textId="77777777" w:rsidR="005410CF" w:rsidRDefault="00000000">
            <w:pPr>
              <w:spacing w:after="0" w:line="240" w:lineRule="auto"/>
            </w:pPr>
            <w:r>
              <w:rPr>
                <w:color w:val="000000"/>
                <w:sz w:val="18"/>
                <w:szCs w:val="18"/>
                <w:shd w:val="clear" w:color="auto" w:fill="F1F1F1"/>
              </w:rPr>
              <w:t>ZA</w:t>
            </w:r>
          </w:p>
        </w:tc>
      </w:tr>
      <w:tr w:rsidR="005410CF" w14:paraId="4CA9B416" w14:textId="77777777" w:rsidTr="001D0E64">
        <w:tc>
          <w:tcPr>
            <w:tcW w:w="589" w:type="dxa"/>
            <w:tcBorders>
              <w:bottom w:val="single" w:sz="5" w:space="0" w:color="DDDDDD"/>
            </w:tcBorders>
            <w:shd w:val="clear" w:color="auto" w:fill="FFFFFF"/>
            <w:tcMar>
              <w:top w:w="120" w:type="dxa"/>
              <w:left w:w="120" w:type="dxa"/>
              <w:bottom w:w="120" w:type="dxa"/>
              <w:right w:w="120" w:type="dxa"/>
            </w:tcMar>
          </w:tcPr>
          <w:p w14:paraId="2D749C6B" w14:textId="77777777" w:rsidR="005410CF"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6DA18E68" w14:textId="77777777" w:rsidR="005410CF"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69E12E4E" w14:textId="77777777" w:rsidR="005410CF"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7EBA505B" w14:textId="77777777" w:rsidR="005410CF" w:rsidRDefault="00000000">
            <w:pPr>
              <w:spacing w:after="0" w:line="240" w:lineRule="auto"/>
            </w:pPr>
            <w:r>
              <w:rPr>
                <w:color w:val="000000"/>
                <w:sz w:val="18"/>
                <w:szCs w:val="18"/>
                <w:shd w:val="clear" w:color="auto" w:fill="FFFFFF"/>
              </w:rPr>
              <w:t>ZA</w:t>
            </w:r>
          </w:p>
        </w:tc>
      </w:tr>
      <w:tr w:rsidR="005410CF" w14:paraId="7A4CACBD" w14:textId="77777777" w:rsidTr="001D0E64">
        <w:tc>
          <w:tcPr>
            <w:tcW w:w="589" w:type="dxa"/>
            <w:tcBorders>
              <w:bottom w:val="single" w:sz="5" w:space="0" w:color="DDDDDD"/>
            </w:tcBorders>
            <w:shd w:val="clear" w:color="auto" w:fill="F1F1F1"/>
            <w:tcMar>
              <w:top w:w="120" w:type="dxa"/>
              <w:left w:w="120" w:type="dxa"/>
              <w:bottom w:w="120" w:type="dxa"/>
              <w:right w:w="120" w:type="dxa"/>
            </w:tcMar>
          </w:tcPr>
          <w:p w14:paraId="256E81BE" w14:textId="77777777" w:rsidR="005410CF"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1B741005" w14:textId="77777777" w:rsidR="005410CF"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4E9759EC" w14:textId="77777777" w:rsidR="005410CF"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1F617EDD" w14:textId="77777777" w:rsidR="005410CF" w:rsidRDefault="00000000">
            <w:pPr>
              <w:spacing w:after="0" w:line="240" w:lineRule="auto"/>
            </w:pPr>
            <w:proofErr w:type="spellStart"/>
            <w:r>
              <w:rPr>
                <w:color w:val="000000"/>
                <w:sz w:val="18"/>
                <w:szCs w:val="18"/>
                <w:shd w:val="clear" w:color="auto" w:fill="F1F1F1"/>
              </w:rPr>
              <w:t>nieobecny</w:t>
            </w:r>
            <w:proofErr w:type="spellEnd"/>
          </w:p>
        </w:tc>
      </w:tr>
      <w:tr w:rsidR="005410CF" w14:paraId="35B376BE" w14:textId="77777777" w:rsidTr="001D0E64">
        <w:tc>
          <w:tcPr>
            <w:tcW w:w="589" w:type="dxa"/>
            <w:tcBorders>
              <w:bottom w:val="single" w:sz="5" w:space="0" w:color="DDDDDD"/>
            </w:tcBorders>
            <w:shd w:val="clear" w:color="auto" w:fill="FFFFFF"/>
            <w:tcMar>
              <w:top w:w="120" w:type="dxa"/>
              <w:left w:w="120" w:type="dxa"/>
              <w:bottom w:w="120" w:type="dxa"/>
              <w:right w:w="120" w:type="dxa"/>
            </w:tcMar>
          </w:tcPr>
          <w:p w14:paraId="6A8BC14C" w14:textId="77777777" w:rsidR="005410CF"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0E837D85" w14:textId="77777777" w:rsidR="005410CF"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657302EC" w14:textId="77777777" w:rsidR="005410CF"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08440D00" w14:textId="77777777" w:rsidR="005410CF" w:rsidRDefault="00000000">
            <w:pPr>
              <w:spacing w:after="0" w:line="240" w:lineRule="auto"/>
            </w:pPr>
            <w:r>
              <w:rPr>
                <w:color w:val="000000"/>
                <w:sz w:val="18"/>
                <w:szCs w:val="18"/>
                <w:shd w:val="clear" w:color="auto" w:fill="FFFFFF"/>
              </w:rPr>
              <w:t>ZA</w:t>
            </w:r>
          </w:p>
        </w:tc>
      </w:tr>
      <w:tr w:rsidR="005410CF" w14:paraId="4BC6C822" w14:textId="77777777" w:rsidTr="001D0E64">
        <w:tc>
          <w:tcPr>
            <w:tcW w:w="589" w:type="dxa"/>
            <w:tcBorders>
              <w:bottom w:val="single" w:sz="5" w:space="0" w:color="DDDDDD"/>
            </w:tcBorders>
            <w:shd w:val="clear" w:color="auto" w:fill="F1F1F1"/>
            <w:tcMar>
              <w:top w:w="120" w:type="dxa"/>
              <w:left w:w="120" w:type="dxa"/>
              <w:bottom w:w="120" w:type="dxa"/>
              <w:right w:w="120" w:type="dxa"/>
            </w:tcMar>
          </w:tcPr>
          <w:p w14:paraId="40DF2446" w14:textId="77777777" w:rsidR="005410CF"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4B7F75AF" w14:textId="77777777" w:rsidR="005410CF"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3D295C2" w14:textId="77777777" w:rsidR="005410CF"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70C835D9" w14:textId="77777777" w:rsidR="005410CF" w:rsidRDefault="00000000">
            <w:pPr>
              <w:spacing w:after="0" w:line="240" w:lineRule="auto"/>
            </w:pPr>
            <w:r>
              <w:rPr>
                <w:color w:val="000000"/>
                <w:sz w:val="18"/>
                <w:szCs w:val="18"/>
                <w:shd w:val="clear" w:color="auto" w:fill="F1F1F1"/>
              </w:rPr>
              <w:t>ZA</w:t>
            </w:r>
          </w:p>
        </w:tc>
      </w:tr>
      <w:tr w:rsidR="005410CF" w14:paraId="52BE1016" w14:textId="77777777" w:rsidTr="001D0E64">
        <w:tc>
          <w:tcPr>
            <w:tcW w:w="589" w:type="dxa"/>
            <w:tcBorders>
              <w:bottom w:val="single" w:sz="5" w:space="0" w:color="DDDDDD"/>
            </w:tcBorders>
            <w:shd w:val="clear" w:color="auto" w:fill="FFFFFF"/>
            <w:tcMar>
              <w:top w:w="120" w:type="dxa"/>
              <w:left w:w="120" w:type="dxa"/>
              <w:bottom w:w="120" w:type="dxa"/>
              <w:right w:w="120" w:type="dxa"/>
            </w:tcMar>
          </w:tcPr>
          <w:p w14:paraId="23F89566" w14:textId="77777777" w:rsidR="005410CF"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128823C1" w14:textId="77777777" w:rsidR="005410CF"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0BD05159" w14:textId="77777777" w:rsidR="005410CF"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51CD7994" w14:textId="77777777" w:rsidR="005410CF" w:rsidRDefault="00000000">
            <w:pPr>
              <w:spacing w:after="0" w:line="240" w:lineRule="auto"/>
            </w:pPr>
            <w:r>
              <w:rPr>
                <w:color w:val="000000"/>
                <w:sz w:val="18"/>
                <w:szCs w:val="18"/>
                <w:shd w:val="clear" w:color="auto" w:fill="FFFFFF"/>
              </w:rPr>
              <w:t>ZA</w:t>
            </w:r>
          </w:p>
        </w:tc>
      </w:tr>
      <w:tr w:rsidR="005410CF" w14:paraId="10F6982E" w14:textId="77777777" w:rsidTr="001D0E64">
        <w:tc>
          <w:tcPr>
            <w:tcW w:w="589" w:type="dxa"/>
            <w:tcBorders>
              <w:bottom w:val="single" w:sz="5" w:space="0" w:color="DDDDDD"/>
            </w:tcBorders>
            <w:shd w:val="clear" w:color="auto" w:fill="F1F1F1"/>
            <w:tcMar>
              <w:top w:w="120" w:type="dxa"/>
              <w:left w:w="120" w:type="dxa"/>
              <w:bottom w:w="120" w:type="dxa"/>
              <w:right w:w="120" w:type="dxa"/>
            </w:tcMar>
          </w:tcPr>
          <w:p w14:paraId="607BF65B" w14:textId="77777777" w:rsidR="005410CF"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0EA6DD26" w14:textId="77777777" w:rsidR="005410CF"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27EB759" w14:textId="77777777" w:rsidR="005410CF"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424CA22E" w14:textId="77777777" w:rsidR="005410CF" w:rsidRDefault="00000000">
            <w:pPr>
              <w:spacing w:after="0" w:line="240" w:lineRule="auto"/>
            </w:pPr>
            <w:r>
              <w:rPr>
                <w:color w:val="000000"/>
                <w:sz w:val="18"/>
                <w:szCs w:val="18"/>
                <w:shd w:val="clear" w:color="auto" w:fill="F1F1F1"/>
              </w:rPr>
              <w:t>ZA</w:t>
            </w:r>
          </w:p>
        </w:tc>
      </w:tr>
      <w:tr w:rsidR="005410CF" w14:paraId="3C856D02" w14:textId="77777777" w:rsidTr="001D0E64">
        <w:tc>
          <w:tcPr>
            <w:tcW w:w="589" w:type="dxa"/>
            <w:tcBorders>
              <w:bottom w:val="single" w:sz="5" w:space="0" w:color="DDDDDD"/>
            </w:tcBorders>
            <w:shd w:val="clear" w:color="auto" w:fill="FFFFFF"/>
            <w:tcMar>
              <w:top w:w="120" w:type="dxa"/>
              <w:left w:w="120" w:type="dxa"/>
              <w:bottom w:w="120" w:type="dxa"/>
              <w:right w:w="120" w:type="dxa"/>
            </w:tcMar>
          </w:tcPr>
          <w:p w14:paraId="5F38CB8A" w14:textId="77777777" w:rsidR="005410CF"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20E55B21" w14:textId="77777777" w:rsidR="005410CF"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9E5CD58" w14:textId="77777777" w:rsidR="005410CF"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20035FF8" w14:textId="77777777" w:rsidR="005410CF" w:rsidRDefault="00000000">
            <w:pPr>
              <w:spacing w:after="0" w:line="240" w:lineRule="auto"/>
            </w:pPr>
            <w:r>
              <w:rPr>
                <w:color w:val="000000"/>
                <w:sz w:val="18"/>
                <w:szCs w:val="18"/>
                <w:shd w:val="clear" w:color="auto" w:fill="FFFFFF"/>
              </w:rPr>
              <w:t>ZA</w:t>
            </w:r>
          </w:p>
        </w:tc>
      </w:tr>
    </w:tbl>
    <w:p w14:paraId="568DEE67" w14:textId="1330A363" w:rsidR="001D0E64" w:rsidRPr="00537854" w:rsidRDefault="001D0E64" w:rsidP="00537854">
      <w:pPr>
        <w:pStyle w:val="myStyle"/>
        <w:spacing w:before="243" w:after="3" w:line="240" w:lineRule="auto"/>
        <w:ind w:left="240" w:right="240" w:hanging="524"/>
        <w:jc w:val="left"/>
        <w:rPr>
          <w:rFonts w:ascii="Times New Roman" w:hAnsi="Times New Roman" w:cs="Times New Roman"/>
          <w:i/>
          <w:iCs/>
          <w:color w:val="000000"/>
          <w:sz w:val="24"/>
          <w:szCs w:val="24"/>
          <w:lang w:val="pl-PL"/>
        </w:rPr>
      </w:pPr>
      <w:r w:rsidRPr="0001642D">
        <w:rPr>
          <w:rFonts w:ascii="Times New Roman" w:hAnsi="Times New Roman" w:cs="Times New Roman"/>
          <w:i/>
          <w:iCs/>
          <w:color w:val="000000"/>
          <w:sz w:val="24"/>
          <w:szCs w:val="24"/>
          <w:lang w:val="pl-PL"/>
        </w:rPr>
        <w:t>Radni 1</w:t>
      </w:r>
      <w:r w:rsidR="00516491">
        <w:rPr>
          <w:rFonts w:ascii="Times New Roman" w:hAnsi="Times New Roman" w:cs="Times New Roman"/>
          <w:i/>
          <w:iCs/>
          <w:color w:val="000000"/>
          <w:sz w:val="24"/>
          <w:szCs w:val="24"/>
          <w:lang w:val="pl-PL"/>
        </w:rPr>
        <w:t>3</w:t>
      </w:r>
      <w:r w:rsidRPr="0001642D">
        <w:rPr>
          <w:rFonts w:ascii="Times New Roman" w:hAnsi="Times New Roman" w:cs="Times New Roman"/>
          <w:i/>
          <w:iCs/>
          <w:color w:val="000000"/>
          <w:sz w:val="24"/>
          <w:szCs w:val="24"/>
          <w:lang w:val="pl-PL"/>
        </w:rPr>
        <w:t xml:space="preserve"> głosami “ZA” przyjęli </w:t>
      </w:r>
      <w:r>
        <w:rPr>
          <w:rFonts w:ascii="Times New Roman" w:hAnsi="Times New Roman" w:cs="Times New Roman"/>
          <w:i/>
          <w:iCs/>
          <w:color w:val="000000"/>
          <w:sz w:val="24"/>
          <w:szCs w:val="24"/>
          <w:lang w:val="pl-PL"/>
        </w:rPr>
        <w:t>Sprawozdani</w:t>
      </w:r>
      <w:r w:rsidR="00516491">
        <w:rPr>
          <w:rFonts w:ascii="Times New Roman" w:hAnsi="Times New Roman" w:cs="Times New Roman"/>
          <w:i/>
          <w:iCs/>
          <w:color w:val="000000"/>
          <w:sz w:val="24"/>
          <w:szCs w:val="24"/>
          <w:lang w:val="pl-PL"/>
        </w:rPr>
        <w:t xml:space="preserve">a </w:t>
      </w:r>
      <w:r>
        <w:rPr>
          <w:rFonts w:ascii="Times New Roman" w:hAnsi="Times New Roman" w:cs="Times New Roman"/>
          <w:i/>
          <w:iCs/>
          <w:color w:val="000000"/>
          <w:sz w:val="24"/>
          <w:szCs w:val="24"/>
          <w:lang w:val="pl-PL"/>
        </w:rPr>
        <w:t xml:space="preserve"> z prac Burmistrza za </w:t>
      </w:r>
      <w:r w:rsidR="00516491">
        <w:rPr>
          <w:rFonts w:ascii="Times New Roman" w:hAnsi="Times New Roman" w:cs="Times New Roman"/>
          <w:i/>
          <w:iCs/>
          <w:color w:val="000000"/>
          <w:sz w:val="24"/>
          <w:szCs w:val="24"/>
          <w:lang w:val="pl-PL"/>
        </w:rPr>
        <w:t xml:space="preserve">miesiąc styczeń oraz luty </w:t>
      </w:r>
      <w:r>
        <w:rPr>
          <w:rFonts w:ascii="Times New Roman" w:hAnsi="Times New Roman" w:cs="Times New Roman"/>
          <w:i/>
          <w:iCs/>
          <w:color w:val="000000"/>
          <w:sz w:val="24"/>
          <w:szCs w:val="24"/>
          <w:lang w:val="pl-PL"/>
        </w:rPr>
        <w:t>202</w:t>
      </w:r>
      <w:r w:rsidR="00516491">
        <w:rPr>
          <w:rFonts w:ascii="Times New Roman" w:hAnsi="Times New Roman" w:cs="Times New Roman"/>
          <w:i/>
          <w:iCs/>
          <w:color w:val="000000"/>
          <w:sz w:val="24"/>
          <w:szCs w:val="24"/>
          <w:lang w:val="pl-PL"/>
        </w:rPr>
        <w:t>3</w:t>
      </w:r>
      <w:r>
        <w:rPr>
          <w:rFonts w:ascii="Times New Roman" w:hAnsi="Times New Roman" w:cs="Times New Roman"/>
          <w:i/>
          <w:iCs/>
          <w:color w:val="000000"/>
          <w:sz w:val="24"/>
          <w:szCs w:val="24"/>
          <w:lang w:val="pl-PL"/>
        </w:rPr>
        <w:t xml:space="preserve">r </w:t>
      </w:r>
      <w:r w:rsidRPr="0001642D">
        <w:rPr>
          <w:rFonts w:ascii="Times New Roman" w:hAnsi="Times New Roman" w:cs="Times New Roman"/>
          <w:i/>
          <w:iCs/>
          <w:color w:val="000000"/>
          <w:sz w:val="24"/>
          <w:szCs w:val="24"/>
          <w:lang w:val="pl-PL"/>
        </w:rPr>
        <w:t>.</w:t>
      </w:r>
    </w:p>
    <w:p w14:paraId="65B3BD3E" w14:textId="1C3EDECE" w:rsidR="005410CF" w:rsidRPr="005B7D1E" w:rsidRDefault="005B7D1E" w:rsidP="00BB02F1">
      <w:pPr>
        <w:pStyle w:val="myStyle"/>
        <w:spacing w:before="243" w:after="3" w:line="240" w:lineRule="auto"/>
        <w:ind w:left="240" w:right="240" w:hanging="666"/>
        <w:jc w:val="left"/>
        <w:rPr>
          <w:rFonts w:ascii="Times New Roman" w:hAnsi="Times New Roman" w:cs="Times New Roman"/>
          <w:sz w:val="24"/>
          <w:szCs w:val="24"/>
          <w:lang w:val="pl-PL"/>
        </w:rPr>
      </w:pPr>
      <w:r w:rsidRPr="005B7D1E">
        <w:rPr>
          <w:rFonts w:ascii="Times New Roman" w:hAnsi="Times New Roman" w:cs="Times New Roman"/>
          <w:color w:val="000000"/>
          <w:sz w:val="24"/>
          <w:szCs w:val="24"/>
          <w:lang w:val="pl-PL"/>
        </w:rPr>
        <w:t xml:space="preserve">Kolejny punkt 6., dotyczył  </w:t>
      </w:r>
      <w:r w:rsidR="00503A17" w:rsidRPr="00503A17">
        <w:rPr>
          <w:rFonts w:ascii="Times New Roman" w:hAnsi="Times New Roman" w:cs="Times New Roman"/>
          <w:b/>
          <w:bCs/>
          <w:i/>
          <w:iCs/>
          <w:color w:val="000000"/>
          <w:sz w:val="24"/>
          <w:szCs w:val="24"/>
          <w:lang w:val="pl-PL"/>
        </w:rPr>
        <w:t xml:space="preserve">PLANÓW </w:t>
      </w:r>
      <w:r w:rsidRPr="00503A17">
        <w:rPr>
          <w:rFonts w:ascii="Times New Roman" w:hAnsi="Times New Roman" w:cs="Times New Roman"/>
          <w:b/>
          <w:bCs/>
          <w:i/>
          <w:iCs/>
          <w:color w:val="000000"/>
          <w:sz w:val="24"/>
          <w:szCs w:val="24"/>
          <w:lang w:val="pl-PL"/>
        </w:rPr>
        <w:t xml:space="preserve"> </w:t>
      </w:r>
      <w:r w:rsidR="00503A17" w:rsidRPr="00503A17">
        <w:rPr>
          <w:rFonts w:ascii="Times New Roman" w:hAnsi="Times New Roman" w:cs="Times New Roman"/>
          <w:b/>
          <w:bCs/>
          <w:i/>
          <w:iCs/>
          <w:color w:val="000000"/>
          <w:sz w:val="24"/>
          <w:szCs w:val="24"/>
          <w:lang w:val="pl-PL"/>
        </w:rPr>
        <w:t>INWESTYCYJNYCH</w:t>
      </w:r>
      <w:r w:rsidRPr="00503A17">
        <w:rPr>
          <w:rFonts w:ascii="Times New Roman" w:hAnsi="Times New Roman" w:cs="Times New Roman"/>
          <w:b/>
          <w:bCs/>
          <w:i/>
          <w:iCs/>
          <w:color w:val="000000"/>
          <w:sz w:val="24"/>
          <w:szCs w:val="24"/>
          <w:lang w:val="pl-PL"/>
        </w:rPr>
        <w:t xml:space="preserve"> </w:t>
      </w:r>
      <w:r w:rsidR="00503A17" w:rsidRPr="00503A17">
        <w:rPr>
          <w:rFonts w:ascii="Times New Roman" w:hAnsi="Times New Roman" w:cs="Times New Roman"/>
          <w:b/>
          <w:bCs/>
          <w:i/>
          <w:iCs/>
          <w:color w:val="000000"/>
          <w:sz w:val="24"/>
          <w:szCs w:val="24"/>
          <w:lang w:val="pl-PL"/>
        </w:rPr>
        <w:t xml:space="preserve">NA </w:t>
      </w:r>
      <w:r w:rsidRPr="00503A17">
        <w:rPr>
          <w:rFonts w:ascii="Times New Roman" w:hAnsi="Times New Roman" w:cs="Times New Roman"/>
          <w:b/>
          <w:bCs/>
          <w:i/>
          <w:iCs/>
          <w:color w:val="000000"/>
          <w:sz w:val="24"/>
          <w:szCs w:val="24"/>
          <w:lang w:val="pl-PL"/>
        </w:rPr>
        <w:t xml:space="preserve"> </w:t>
      </w:r>
      <w:r w:rsidR="00503A17" w:rsidRPr="00503A17">
        <w:rPr>
          <w:rFonts w:ascii="Times New Roman" w:hAnsi="Times New Roman" w:cs="Times New Roman"/>
          <w:b/>
          <w:bCs/>
          <w:i/>
          <w:iCs/>
          <w:color w:val="000000"/>
          <w:sz w:val="24"/>
          <w:szCs w:val="24"/>
          <w:lang w:val="pl-PL"/>
        </w:rPr>
        <w:t>ROK</w:t>
      </w:r>
      <w:r w:rsidRPr="00503A17">
        <w:rPr>
          <w:rFonts w:ascii="Times New Roman" w:hAnsi="Times New Roman" w:cs="Times New Roman"/>
          <w:b/>
          <w:bCs/>
          <w:i/>
          <w:iCs/>
          <w:color w:val="000000"/>
          <w:sz w:val="24"/>
          <w:szCs w:val="24"/>
          <w:lang w:val="pl-PL"/>
        </w:rPr>
        <w:t xml:space="preserve"> 2023</w:t>
      </w:r>
      <w:r w:rsidRPr="005B7D1E">
        <w:rPr>
          <w:rFonts w:ascii="Times New Roman" w:hAnsi="Times New Roman" w:cs="Times New Roman"/>
          <w:color w:val="000000"/>
          <w:sz w:val="24"/>
          <w:szCs w:val="24"/>
          <w:lang w:val="pl-PL"/>
        </w:rPr>
        <w:t>.</w:t>
      </w:r>
      <w:r>
        <w:rPr>
          <w:rFonts w:ascii="Times New Roman" w:hAnsi="Times New Roman" w:cs="Times New Roman"/>
          <w:color w:val="000000"/>
          <w:sz w:val="24"/>
          <w:szCs w:val="24"/>
          <w:lang w:val="pl-PL"/>
        </w:rPr>
        <w:t>(zał. nr</w:t>
      </w:r>
      <w:r w:rsidR="00BB02F1">
        <w:rPr>
          <w:rFonts w:ascii="Times New Roman" w:hAnsi="Times New Roman" w:cs="Times New Roman"/>
          <w:color w:val="000000"/>
          <w:sz w:val="24"/>
          <w:szCs w:val="24"/>
          <w:lang w:val="pl-PL"/>
        </w:rPr>
        <w:t xml:space="preserve"> </w:t>
      </w:r>
      <w:r>
        <w:rPr>
          <w:rFonts w:ascii="Times New Roman" w:hAnsi="Times New Roman" w:cs="Times New Roman"/>
          <w:color w:val="000000"/>
          <w:sz w:val="24"/>
          <w:szCs w:val="24"/>
          <w:lang w:val="pl-PL"/>
        </w:rPr>
        <w:t>7).</w:t>
      </w:r>
    </w:p>
    <w:p w14:paraId="3B6FD35B" w14:textId="77777777" w:rsidR="005410CF" w:rsidRPr="005B7D1E" w:rsidRDefault="005410CF">
      <w:pPr>
        <w:pStyle w:val="myStyle"/>
        <w:spacing w:before="2" w:after="2" w:line="240" w:lineRule="auto"/>
        <w:ind w:left="240" w:right="240"/>
        <w:jc w:val="left"/>
        <w:rPr>
          <w:lang w:val="pl-PL"/>
        </w:rPr>
      </w:pPr>
    </w:p>
    <w:p w14:paraId="6E6EBBD0" w14:textId="5E83CA2A" w:rsidR="00EF69E7" w:rsidRDefault="00E40153" w:rsidP="00530C1E">
      <w:pPr>
        <w:pStyle w:val="myStyle"/>
        <w:spacing w:before="2" w:after="2" w:line="240" w:lineRule="auto"/>
        <w:ind w:left="-426" w:right="240"/>
        <w:jc w:val="both"/>
        <w:rPr>
          <w:rFonts w:ascii="Times New Roman" w:hAnsi="Times New Roman" w:cs="Times New Roman"/>
          <w:sz w:val="24"/>
          <w:szCs w:val="24"/>
          <w:lang w:val="pl-PL"/>
        </w:rPr>
      </w:pPr>
      <w:r w:rsidRPr="00E40153">
        <w:rPr>
          <w:rFonts w:ascii="Times New Roman" w:hAnsi="Times New Roman" w:cs="Times New Roman"/>
          <w:sz w:val="24"/>
          <w:szCs w:val="24"/>
          <w:lang w:val="pl-PL"/>
        </w:rPr>
        <w:t xml:space="preserve">Glos zabrał Burmistrz </w:t>
      </w:r>
      <w:r>
        <w:rPr>
          <w:rFonts w:ascii="Times New Roman" w:hAnsi="Times New Roman" w:cs="Times New Roman"/>
          <w:sz w:val="24"/>
          <w:szCs w:val="24"/>
          <w:lang w:val="pl-PL"/>
        </w:rPr>
        <w:t>i powiedział jeśli chodzi o ten cały rok inwestycyjny to sprawy toczą się bardzo dynamiczne, niektóre zadania inwestycyjne które są na etapie początkującym np. związane z kanalizacją przechodzą na ten rok</w:t>
      </w:r>
      <w:r w:rsidR="00951342">
        <w:rPr>
          <w:rFonts w:ascii="Times New Roman" w:hAnsi="Times New Roman" w:cs="Times New Roman"/>
          <w:sz w:val="24"/>
          <w:szCs w:val="24"/>
          <w:lang w:val="pl-PL"/>
        </w:rPr>
        <w:t>, i dodał że priorytetami są inwestycje związane z budową sali sportowej, instalacj</w:t>
      </w:r>
      <w:r w:rsidR="00204721">
        <w:rPr>
          <w:rFonts w:ascii="Times New Roman" w:hAnsi="Times New Roman" w:cs="Times New Roman"/>
          <w:sz w:val="24"/>
          <w:szCs w:val="24"/>
          <w:lang w:val="pl-PL"/>
        </w:rPr>
        <w:t xml:space="preserve">ą </w:t>
      </w:r>
      <w:r w:rsidR="00951342">
        <w:rPr>
          <w:rFonts w:ascii="Times New Roman" w:hAnsi="Times New Roman" w:cs="Times New Roman"/>
          <w:sz w:val="24"/>
          <w:szCs w:val="24"/>
          <w:lang w:val="pl-PL"/>
        </w:rPr>
        <w:lastRenderedPageBreak/>
        <w:t>kanalizacyjną</w:t>
      </w:r>
      <w:r w:rsidR="00204721">
        <w:rPr>
          <w:rFonts w:ascii="Times New Roman" w:hAnsi="Times New Roman" w:cs="Times New Roman"/>
          <w:sz w:val="24"/>
          <w:szCs w:val="24"/>
          <w:lang w:val="pl-PL"/>
        </w:rPr>
        <w:t>, zaczynamy projektowanie i bardzo mocno idziemy w kierunku aby zakończyć dokumentacje.</w:t>
      </w:r>
      <w:r w:rsidR="00EF4906">
        <w:rPr>
          <w:rFonts w:ascii="Times New Roman" w:hAnsi="Times New Roman" w:cs="Times New Roman"/>
          <w:sz w:val="24"/>
          <w:szCs w:val="24"/>
          <w:lang w:val="pl-PL"/>
        </w:rPr>
        <w:t xml:space="preserve"> Mnóstwo zadań dotyczących remontów dróg,</w:t>
      </w:r>
      <w:r w:rsidR="00537854">
        <w:rPr>
          <w:rFonts w:ascii="Times New Roman" w:hAnsi="Times New Roman" w:cs="Times New Roman"/>
          <w:sz w:val="24"/>
          <w:szCs w:val="24"/>
          <w:lang w:val="pl-PL"/>
        </w:rPr>
        <w:t xml:space="preserve"> z których </w:t>
      </w:r>
      <w:r w:rsidR="00EF4906">
        <w:rPr>
          <w:rFonts w:ascii="Times New Roman" w:hAnsi="Times New Roman" w:cs="Times New Roman"/>
          <w:sz w:val="24"/>
          <w:szCs w:val="24"/>
          <w:lang w:val="pl-PL"/>
        </w:rPr>
        <w:t xml:space="preserve"> mamy projekty i idziemy w kierunku budowy, jesteśmy na etapie wyłaniania albo szukania wykonawców. Wiele dodatkowych zadań które pojawiają we wnioskach </w:t>
      </w:r>
      <w:r w:rsidR="00537854">
        <w:rPr>
          <w:rFonts w:ascii="Times New Roman" w:hAnsi="Times New Roman" w:cs="Times New Roman"/>
          <w:sz w:val="24"/>
          <w:szCs w:val="24"/>
          <w:lang w:val="pl-PL"/>
        </w:rPr>
        <w:t>,</w:t>
      </w:r>
      <w:r w:rsidR="00EF4906">
        <w:rPr>
          <w:rFonts w:ascii="Times New Roman" w:hAnsi="Times New Roman" w:cs="Times New Roman"/>
          <w:sz w:val="24"/>
          <w:szCs w:val="24"/>
          <w:lang w:val="pl-PL"/>
        </w:rPr>
        <w:t>i teraz przystępujemy do realizacji. Robimy dokumentacje na remonty dróg na ul. Pożarnej, Mickiewicza</w:t>
      </w:r>
      <w:r w:rsidR="002E7C85">
        <w:rPr>
          <w:rFonts w:ascii="Times New Roman" w:hAnsi="Times New Roman" w:cs="Times New Roman"/>
          <w:sz w:val="24"/>
          <w:szCs w:val="24"/>
          <w:lang w:val="pl-PL"/>
        </w:rPr>
        <w:t xml:space="preserve">, Żagańskiej, Bolesławieckiej </w:t>
      </w:r>
      <w:r w:rsidR="00EF4906">
        <w:rPr>
          <w:rFonts w:ascii="Times New Roman" w:hAnsi="Times New Roman" w:cs="Times New Roman"/>
          <w:sz w:val="24"/>
          <w:szCs w:val="24"/>
          <w:lang w:val="pl-PL"/>
        </w:rPr>
        <w:t>w Ruszowie, utwardzenie placu przy OSP w Ruszowie i wiele innych</w:t>
      </w:r>
      <w:r w:rsidR="002E7C85">
        <w:rPr>
          <w:rFonts w:ascii="Times New Roman" w:hAnsi="Times New Roman" w:cs="Times New Roman"/>
          <w:sz w:val="24"/>
          <w:szCs w:val="24"/>
          <w:lang w:val="pl-PL"/>
        </w:rPr>
        <w:t>.</w:t>
      </w:r>
    </w:p>
    <w:p w14:paraId="7F4CF6A2" w14:textId="20D5A430" w:rsidR="005410CF" w:rsidRPr="00615E1B" w:rsidRDefault="00EF69E7" w:rsidP="00EF4906">
      <w:pPr>
        <w:pStyle w:val="myStyle"/>
        <w:spacing w:before="2" w:after="2" w:line="240" w:lineRule="auto"/>
        <w:ind w:left="-426" w:right="240"/>
        <w:jc w:val="left"/>
        <w:rPr>
          <w:rFonts w:ascii="Times New Roman" w:hAnsi="Times New Roman" w:cs="Times New Roman"/>
          <w:i/>
          <w:iCs/>
          <w:sz w:val="24"/>
          <w:szCs w:val="24"/>
          <w:lang w:val="pl-PL"/>
        </w:rPr>
      </w:pPr>
      <w:r w:rsidRPr="00615E1B">
        <w:rPr>
          <w:rFonts w:ascii="Times New Roman" w:hAnsi="Times New Roman" w:cs="Times New Roman"/>
          <w:i/>
          <w:iCs/>
          <w:sz w:val="24"/>
          <w:szCs w:val="24"/>
          <w:lang w:val="pl-PL"/>
        </w:rPr>
        <w:t xml:space="preserve">Po dyskusji Radni przystąpili do </w:t>
      </w:r>
      <w:r w:rsidR="00615E1B" w:rsidRPr="00615E1B">
        <w:rPr>
          <w:rFonts w:ascii="Times New Roman" w:hAnsi="Times New Roman" w:cs="Times New Roman"/>
          <w:i/>
          <w:iCs/>
          <w:sz w:val="24"/>
          <w:szCs w:val="24"/>
          <w:lang w:val="pl-PL"/>
        </w:rPr>
        <w:t>głosowania.</w:t>
      </w:r>
      <w:r w:rsidR="002E7C85" w:rsidRPr="00615E1B">
        <w:rPr>
          <w:rFonts w:ascii="Times New Roman" w:hAnsi="Times New Roman" w:cs="Times New Roman"/>
          <w:i/>
          <w:iCs/>
          <w:sz w:val="24"/>
          <w:szCs w:val="24"/>
          <w:lang w:val="pl-PL"/>
        </w:rPr>
        <w:t xml:space="preserve"> </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457"/>
        <w:gridCol w:w="7373"/>
      </w:tblGrid>
      <w:tr w:rsidR="005410CF" w:rsidRPr="00537854" w14:paraId="1469928F" w14:textId="77777777">
        <w:tc>
          <w:tcPr>
            <w:tcW w:w="2250" w:type="dxa"/>
            <w:tcBorders>
              <w:bottom w:val="single" w:sz="5" w:space="0" w:color="DDDDDD"/>
            </w:tcBorders>
            <w:shd w:val="clear" w:color="auto" w:fill="F1F1F1"/>
            <w:tcMar>
              <w:top w:w="120" w:type="dxa"/>
              <w:left w:w="240" w:type="dxa"/>
              <w:bottom w:w="120" w:type="dxa"/>
              <w:right w:w="120" w:type="dxa"/>
            </w:tcMar>
          </w:tcPr>
          <w:p w14:paraId="469EB025" w14:textId="77777777" w:rsidR="005410CF"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50D848B1" w14:textId="77777777" w:rsidR="005410CF" w:rsidRPr="00E868EF" w:rsidRDefault="00000000">
            <w:pPr>
              <w:spacing w:after="0" w:line="240" w:lineRule="auto"/>
              <w:rPr>
                <w:lang w:val="pl-PL"/>
              </w:rPr>
            </w:pPr>
            <w:r w:rsidRPr="00E868EF">
              <w:rPr>
                <w:color w:val="000000"/>
                <w:sz w:val="18"/>
                <w:szCs w:val="18"/>
                <w:shd w:val="clear" w:color="auto" w:fill="FFFFFF"/>
                <w:lang w:val="pl-PL"/>
              </w:rPr>
              <w:t>Przyjęcie planów inwestycyjne na rok 2023.</w:t>
            </w:r>
          </w:p>
        </w:tc>
      </w:tr>
      <w:tr w:rsidR="005410CF" w14:paraId="5EB4907C" w14:textId="77777777">
        <w:tc>
          <w:tcPr>
            <w:tcW w:w="2250" w:type="dxa"/>
            <w:tcBorders>
              <w:bottom w:val="single" w:sz="5" w:space="0" w:color="DDDDDD"/>
            </w:tcBorders>
            <w:shd w:val="clear" w:color="auto" w:fill="F1F1F1"/>
            <w:tcMar>
              <w:top w:w="120" w:type="dxa"/>
              <w:left w:w="120" w:type="dxa"/>
              <w:bottom w:w="120" w:type="dxa"/>
              <w:right w:w="120" w:type="dxa"/>
            </w:tcMar>
          </w:tcPr>
          <w:p w14:paraId="31282CC6" w14:textId="77777777" w:rsidR="005410CF"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6D4A83F0" w14:textId="77777777" w:rsidR="005410CF"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Węglińca</w:t>
            </w:r>
          </w:p>
        </w:tc>
      </w:tr>
      <w:tr w:rsidR="005410CF" w14:paraId="15FD5320" w14:textId="77777777">
        <w:tc>
          <w:tcPr>
            <w:tcW w:w="2250" w:type="dxa"/>
            <w:tcBorders>
              <w:bottom w:val="single" w:sz="5" w:space="0" w:color="DDDDDD"/>
            </w:tcBorders>
            <w:shd w:val="clear" w:color="auto" w:fill="F1F1F1"/>
            <w:tcMar>
              <w:top w:w="120" w:type="dxa"/>
              <w:left w:w="120" w:type="dxa"/>
              <w:bottom w:w="120" w:type="dxa"/>
              <w:right w:w="120" w:type="dxa"/>
            </w:tcMar>
          </w:tcPr>
          <w:p w14:paraId="5017E074" w14:textId="77777777" w:rsidR="005410CF"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F0AA233"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326AA8E0" w14:textId="77777777" w:rsidR="005410CF" w:rsidRDefault="005410CF"/>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474"/>
        <w:gridCol w:w="3440"/>
        <w:gridCol w:w="1475"/>
        <w:gridCol w:w="3441"/>
      </w:tblGrid>
      <w:tr w:rsidR="005410CF" w14:paraId="52867E9D" w14:textId="77777777">
        <w:tc>
          <w:tcPr>
            <w:tcW w:w="1350" w:type="dxa"/>
            <w:tcBorders>
              <w:bottom w:val="single" w:sz="5" w:space="0" w:color="DDDDDD"/>
            </w:tcBorders>
            <w:shd w:val="clear" w:color="auto" w:fill="F1F1F1"/>
            <w:tcMar>
              <w:top w:w="120" w:type="dxa"/>
              <w:left w:w="240" w:type="dxa"/>
              <w:bottom w:w="120" w:type="dxa"/>
              <w:right w:w="120" w:type="dxa"/>
            </w:tcMar>
          </w:tcPr>
          <w:p w14:paraId="40DD6055" w14:textId="77777777" w:rsidR="005410CF"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07C5773F" w14:textId="77777777" w:rsidR="005410CF" w:rsidRDefault="00000000">
            <w:pPr>
              <w:spacing w:after="0" w:line="240" w:lineRule="auto"/>
            </w:pPr>
            <w:r>
              <w:rPr>
                <w:color w:val="000000"/>
                <w:sz w:val="18"/>
                <w:szCs w:val="18"/>
                <w:shd w:val="clear" w:color="auto" w:fill="FFFFFF"/>
              </w:rPr>
              <w:t xml:space="preserve">16 </w:t>
            </w:r>
            <w:proofErr w:type="spellStart"/>
            <w:r>
              <w:rPr>
                <w:color w:val="000000"/>
                <w:sz w:val="18"/>
                <w:szCs w:val="18"/>
                <w:shd w:val="clear" w:color="auto" w:fill="FFFFFF"/>
              </w:rPr>
              <w:t>marca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3D7C619C" w14:textId="77777777" w:rsidR="005410CF" w:rsidRDefault="005410CF"/>
        </w:tc>
        <w:tc>
          <w:tcPr>
            <w:tcW w:w="3150" w:type="dxa"/>
            <w:tcBorders>
              <w:bottom w:val="single" w:sz="5" w:space="0" w:color="DDDDDD"/>
            </w:tcBorders>
            <w:shd w:val="clear" w:color="auto" w:fill="FFFFFF"/>
            <w:tcMar>
              <w:top w:w="120" w:type="dxa"/>
              <w:left w:w="120" w:type="dxa"/>
              <w:bottom w:w="120" w:type="dxa"/>
              <w:right w:w="120" w:type="dxa"/>
            </w:tcMar>
          </w:tcPr>
          <w:p w14:paraId="67B98093" w14:textId="77777777" w:rsidR="005410CF" w:rsidRDefault="005410CF"/>
        </w:tc>
      </w:tr>
      <w:tr w:rsidR="005410CF" w14:paraId="25E7F6BB" w14:textId="77777777">
        <w:tc>
          <w:tcPr>
            <w:tcW w:w="0" w:type="auto"/>
            <w:tcBorders>
              <w:bottom w:val="single" w:sz="5" w:space="0" w:color="DDDDDD"/>
            </w:tcBorders>
            <w:shd w:val="clear" w:color="auto" w:fill="F1F1F1"/>
            <w:tcMar>
              <w:top w:w="120" w:type="dxa"/>
              <w:left w:w="120" w:type="dxa"/>
              <w:bottom w:w="120" w:type="dxa"/>
              <w:right w:w="120" w:type="dxa"/>
            </w:tcMar>
          </w:tcPr>
          <w:p w14:paraId="0CB42681" w14:textId="77777777" w:rsidR="005410CF"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635D1B1"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09BA614D" w14:textId="77777777" w:rsidR="005410CF"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E336CF6" w14:textId="77777777" w:rsidR="005410CF" w:rsidRDefault="00000000">
            <w:pPr>
              <w:spacing w:after="0" w:line="240" w:lineRule="auto"/>
            </w:pPr>
            <w:proofErr w:type="spellStart"/>
            <w:r>
              <w:rPr>
                <w:color w:val="000000"/>
                <w:sz w:val="18"/>
                <w:szCs w:val="18"/>
                <w:shd w:val="clear" w:color="auto" w:fill="FFFFFF"/>
              </w:rPr>
              <w:t>zwykła</w:t>
            </w:r>
            <w:proofErr w:type="spellEnd"/>
          </w:p>
        </w:tc>
      </w:tr>
    </w:tbl>
    <w:p w14:paraId="13F9135A" w14:textId="333FE9A8" w:rsidR="005410CF" w:rsidRPr="008D7221" w:rsidRDefault="00000000" w:rsidP="008D7221">
      <w:pPr>
        <w:pStyle w:val="myStyle"/>
        <w:spacing w:before="120" w:after="120" w:line="240" w:lineRule="auto"/>
        <w:ind w:left="240" w:right="240"/>
        <w:jc w:val="left"/>
        <w:rPr>
          <w:b/>
          <w:bCs/>
        </w:rPr>
      </w:pPr>
      <w:proofErr w:type="spellStart"/>
      <w:r w:rsidRPr="008D7221">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41"/>
        <w:gridCol w:w="1586"/>
        <w:gridCol w:w="1587"/>
        <w:gridCol w:w="1842"/>
        <w:gridCol w:w="1587"/>
        <w:gridCol w:w="1587"/>
      </w:tblGrid>
      <w:tr w:rsidR="005410CF" w14:paraId="262917E7" w14:textId="77777777">
        <w:tc>
          <w:tcPr>
            <w:tcW w:w="1500" w:type="dxa"/>
            <w:tcBorders>
              <w:bottom w:val="single" w:sz="5" w:space="0" w:color="DDDDDD"/>
            </w:tcBorders>
            <w:shd w:val="clear" w:color="auto" w:fill="F1F1F1"/>
            <w:tcMar>
              <w:top w:w="120" w:type="dxa"/>
              <w:left w:w="240" w:type="dxa"/>
              <w:bottom w:w="120" w:type="dxa"/>
              <w:right w:w="120" w:type="dxa"/>
            </w:tcMar>
          </w:tcPr>
          <w:p w14:paraId="55681D2A"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633BA50"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597F51AC"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046D1FAF"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69653B23"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B9AA140"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r>
      <w:tr w:rsidR="005410CF" w14:paraId="601733A1" w14:textId="77777777">
        <w:tc>
          <w:tcPr>
            <w:tcW w:w="0" w:type="auto"/>
            <w:tcBorders>
              <w:bottom w:val="single" w:sz="5" w:space="0" w:color="DDDDDD"/>
            </w:tcBorders>
            <w:shd w:val="clear" w:color="auto" w:fill="F1F1F1"/>
            <w:tcMar>
              <w:top w:w="120" w:type="dxa"/>
              <w:left w:w="120" w:type="dxa"/>
              <w:bottom w:w="120" w:type="dxa"/>
              <w:right w:w="120" w:type="dxa"/>
            </w:tcMar>
          </w:tcPr>
          <w:p w14:paraId="1186B1F1" w14:textId="77777777" w:rsidR="005410CF"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776526CA" w14:textId="77777777" w:rsidR="005410CF"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7E8E1515" w14:textId="77777777" w:rsidR="005410CF"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2BCBB0A7" w14:textId="77777777" w:rsidR="005410CF"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044D168" w14:textId="77777777" w:rsidR="005410CF"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2B225B59" w14:textId="77777777" w:rsidR="005410CF" w:rsidRDefault="00000000">
            <w:pPr>
              <w:spacing w:after="0" w:line="240" w:lineRule="auto"/>
              <w:jc w:val="center"/>
            </w:pPr>
            <w:r>
              <w:rPr>
                <w:color w:val="000000"/>
                <w:sz w:val="18"/>
                <w:szCs w:val="18"/>
                <w:shd w:val="clear" w:color="auto" w:fill="FFFFFF"/>
              </w:rPr>
              <w:t>-</w:t>
            </w:r>
          </w:p>
        </w:tc>
      </w:tr>
      <w:tr w:rsidR="005410CF" w14:paraId="6989C139" w14:textId="77777777">
        <w:tc>
          <w:tcPr>
            <w:tcW w:w="0" w:type="auto"/>
            <w:tcBorders>
              <w:bottom w:val="single" w:sz="5" w:space="0" w:color="DDDDDD"/>
            </w:tcBorders>
            <w:shd w:val="clear" w:color="auto" w:fill="F1F1F1"/>
            <w:tcMar>
              <w:top w:w="120" w:type="dxa"/>
              <w:left w:w="120" w:type="dxa"/>
              <w:bottom w:w="120" w:type="dxa"/>
              <w:right w:w="120" w:type="dxa"/>
            </w:tcMar>
          </w:tcPr>
          <w:p w14:paraId="7524A092" w14:textId="77777777" w:rsidR="005410CF"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1930EF43"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5579850"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0C7AE6AB" w14:textId="77777777" w:rsidR="005410CF"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1EFEB09" w14:textId="77777777" w:rsidR="005410CF" w:rsidRDefault="00000000">
            <w:pPr>
              <w:spacing w:after="0" w:line="240" w:lineRule="auto"/>
              <w:jc w:val="center"/>
            </w:pPr>
            <w:r>
              <w:rPr>
                <w:color w:val="000000"/>
                <w:sz w:val="18"/>
                <w:szCs w:val="18"/>
                <w:shd w:val="clear" w:color="auto" w:fill="FFFFFF"/>
              </w:rPr>
              <w:t>13</w:t>
            </w:r>
          </w:p>
        </w:tc>
        <w:tc>
          <w:tcPr>
            <w:tcW w:w="0" w:type="auto"/>
            <w:tcBorders>
              <w:bottom w:val="single" w:sz="5" w:space="0" w:color="DDDDDD"/>
            </w:tcBorders>
            <w:shd w:val="clear" w:color="auto" w:fill="FFFFFF"/>
            <w:tcMar>
              <w:top w:w="120" w:type="dxa"/>
              <w:left w:w="120" w:type="dxa"/>
              <w:bottom w:w="120" w:type="dxa"/>
              <w:right w:w="120" w:type="dxa"/>
            </w:tcMar>
          </w:tcPr>
          <w:p w14:paraId="4C18ABF5" w14:textId="77777777" w:rsidR="005410CF" w:rsidRDefault="00000000">
            <w:pPr>
              <w:spacing w:after="0" w:line="240" w:lineRule="auto"/>
              <w:jc w:val="center"/>
            </w:pPr>
            <w:r>
              <w:rPr>
                <w:color w:val="000000"/>
                <w:sz w:val="18"/>
                <w:szCs w:val="18"/>
                <w:shd w:val="clear" w:color="auto" w:fill="FFFFFF"/>
              </w:rPr>
              <w:t>92.86 %</w:t>
            </w:r>
          </w:p>
        </w:tc>
      </w:tr>
      <w:tr w:rsidR="005410CF" w14:paraId="09B3F84A" w14:textId="77777777">
        <w:tc>
          <w:tcPr>
            <w:tcW w:w="0" w:type="auto"/>
            <w:tcBorders>
              <w:bottom w:val="single" w:sz="5" w:space="0" w:color="DDDDDD"/>
            </w:tcBorders>
            <w:shd w:val="clear" w:color="auto" w:fill="F1F1F1"/>
            <w:tcMar>
              <w:top w:w="120" w:type="dxa"/>
              <w:left w:w="120" w:type="dxa"/>
              <w:bottom w:w="120" w:type="dxa"/>
              <w:right w:w="120" w:type="dxa"/>
            </w:tcMar>
          </w:tcPr>
          <w:p w14:paraId="64C6A523" w14:textId="77777777" w:rsidR="005410CF"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33BA0C1A"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36F19DD"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583FF3A6" w14:textId="77777777" w:rsidR="005410CF"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8730245" w14:textId="77777777" w:rsidR="005410CF"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5F2AD82C" w14:textId="77777777" w:rsidR="005410CF" w:rsidRDefault="00000000">
            <w:pPr>
              <w:spacing w:after="0" w:line="240" w:lineRule="auto"/>
              <w:jc w:val="center"/>
            </w:pPr>
            <w:r>
              <w:rPr>
                <w:color w:val="000000"/>
                <w:sz w:val="18"/>
                <w:szCs w:val="18"/>
                <w:shd w:val="clear" w:color="auto" w:fill="FFFFFF"/>
              </w:rPr>
              <w:t>7.14 %</w:t>
            </w:r>
          </w:p>
        </w:tc>
      </w:tr>
    </w:tbl>
    <w:p w14:paraId="7E3ABF70" w14:textId="35F392EC" w:rsidR="005410CF" w:rsidRPr="008D7221" w:rsidRDefault="00000000" w:rsidP="008D7221">
      <w:pPr>
        <w:pStyle w:val="myStyle"/>
        <w:spacing w:before="120" w:after="120" w:line="240" w:lineRule="auto"/>
        <w:ind w:left="240" w:right="240"/>
        <w:jc w:val="left"/>
        <w:rPr>
          <w:b/>
          <w:bCs/>
        </w:rPr>
      </w:pPr>
      <w:proofErr w:type="spellStart"/>
      <w:r w:rsidRPr="008D7221">
        <w:rPr>
          <w:b/>
          <w:bCs/>
          <w:color w:val="000000"/>
          <w:sz w:val="23"/>
          <w:szCs w:val="23"/>
        </w:rPr>
        <w:t>Wyniki</w:t>
      </w:r>
      <w:proofErr w:type="spellEnd"/>
      <w:r w:rsidRPr="008D7221">
        <w:rPr>
          <w:b/>
          <w:bCs/>
          <w:color w:val="000000"/>
          <w:sz w:val="23"/>
          <w:szCs w:val="23"/>
        </w:rPr>
        <w:t xml:space="preserve"> </w:t>
      </w:r>
      <w:proofErr w:type="spellStart"/>
      <w:r w:rsidRPr="008D7221">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655"/>
        <w:gridCol w:w="3277"/>
        <w:gridCol w:w="3277"/>
        <w:gridCol w:w="2621"/>
      </w:tblGrid>
      <w:tr w:rsidR="005410CF" w14:paraId="79782713" w14:textId="77777777">
        <w:tc>
          <w:tcPr>
            <w:tcW w:w="600" w:type="dxa"/>
            <w:tcBorders>
              <w:bottom w:val="single" w:sz="5" w:space="0" w:color="DDDDDD"/>
            </w:tcBorders>
            <w:shd w:val="clear" w:color="auto" w:fill="F1F1F1"/>
            <w:tcMar>
              <w:top w:w="120" w:type="dxa"/>
              <w:left w:w="240" w:type="dxa"/>
              <w:bottom w:w="120" w:type="dxa"/>
              <w:right w:w="120" w:type="dxa"/>
            </w:tcMar>
          </w:tcPr>
          <w:p w14:paraId="2ECF1BDB" w14:textId="77777777" w:rsidR="005410CF" w:rsidRDefault="00000000">
            <w:pPr>
              <w:spacing w:after="0" w:line="240" w:lineRule="auto"/>
            </w:pPr>
            <w:proofErr w:type="spellStart"/>
            <w:r>
              <w:rPr>
                <w:color w:val="000000"/>
                <w:sz w:val="18"/>
                <w:szCs w:val="18"/>
                <w:shd w:val="clear" w:color="auto" w:fill="F1F1F1"/>
              </w:rPr>
              <w:t>lp</w:t>
            </w:r>
            <w:proofErr w:type="spellEnd"/>
          </w:p>
        </w:tc>
        <w:tc>
          <w:tcPr>
            <w:tcW w:w="3000" w:type="dxa"/>
            <w:tcBorders>
              <w:bottom w:val="single" w:sz="5" w:space="0" w:color="DDDDDD"/>
            </w:tcBorders>
            <w:shd w:val="clear" w:color="auto" w:fill="F1F1F1"/>
            <w:tcMar>
              <w:top w:w="120" w:type="dxa"/>
              <w:left w:w="120" w:type="dxa"/>
              <w:bottom w:w="120" w:type="dxa"/>
              <w:right w:w="120" w:type="dxa"/>
            </w:tcMar>
          </w:tcPr>
          <w:p w14:paraId="5A6C7740" w14:textId="77777777" w:rsidR="005410CF" w:rsidRDefault="00000000">
            <w:pPr>
              <w:spacing w:after="0" w:line="240" w:lineRule="auto"/>
            </w:pPr>
            <w:proofErr w:type="spellStart"/>
            <w:r>
              <w:rPr>
                <w:color w:val="000000"/>
                <w:sz w:val="18"/>
                <w:szCs w:val="18"/>
                <w:shd w:val="clear" w:color="auto" w:fill="F1F1F1"/>
              </w:rPr>
              <w:t>nazwisko</w:t>
            </w:r>
            <w:proofErr w:type="spellEnd"/>
          </w:p>
        </w:tc>
        <w:tc>
          <w:tcPr>
            <w:tcW w:w="3000" w:type="dxa"/>
            <w:tcBorders>
              <w:bottom w:val="single" w:sz="5" w:space="0" w:color="DDDDDD"/>
            </w:tcBorders>
            <w:shd w:val="clear" w:color="auto" w:fill="F1F1F1"/>
            <w:tcMar>
              <w:top w:w="120" w:type="dxa"/>
              <w:left w:w="120" w:type="dxa"/>
              <w:bottom w:w="120" w:type="dxa"/>
              <w:right w:w="120" w:type="dxa"/>
            </w:tcMar>
          </w:tcPr>
          <w:p w14:paraId="0E27B229" w14:textId="77777777" w:rsidR="005410CF" w:rsidRDefault="00000000">
            <w:pPr>
              <w:spacing w:after="0" w:line="240" w:lineRule="auto"/>
            </w:pPr>
            <w:proofErr w:type="spellStart"/>
            <w:r>
              <w:rPr>
                <w:color w:val="000000"/>
                <w:sz w:val="18"/>
                <w:szCs w:val="18"/>
                <w:shd w:val="clear" w:color="auto" w:fill="F1F1F1"/>
              </w:rPr>
              <w:t>imię</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23EA958E" w14:textId="77777777" w:rsidR="005410CF" w:rsidRDefault="00000000">
            <w:pPr>
              <w:spacing w:after="0" w:line="240" w:lineRule="auto"/>
            </w:pPr>
            <w:proofErr w:type="spellStart"/>
            <w:r>
              <w:rPr>
                <w:color w:val="000000"/>
                <w:sz w:val="18"/>
                <w:szCs w:val="18"/>
                <w:shd w:val="clear" w:color="auto" w:fill="F1F1F1"/>
              </w:rPr>
              <w:t>głos</w:t>
            </w:r>
            <w:proofErr w:type="spellEnd"/>
          </w:p>
        </w:tc>
      </w:tr>
      <w:tr w:rsidR="005410CF" w14:paraId="3F0E6B44" w14:textId="77777777">
        <w:tc>
          <w:tcPr>
            <w:tcW w:w="600" w:type="dxa"/>
            <w:tcBorders>
              <w:bottom w:val="single" w:sz="5" w:space="0" w:color="DDDDDD"/>
            </w:tcBorders>
            <w:shd w:val="clear" w:color="auto" w:fill="F1F1F1"/>
            <w:tcMar>
              <w:top w:w="120" w:type="dxa"/>
              <w:left w:w="120" w:type="dxa"/>
              <w:bottom w:w="120" w:type="dxa"/>
              <w:right w:w="120" w:type="dxa"/>
            </w:tcMar>
          </w:tcPr>
          <w:p w14:paraId="117FF07A" w14:textId="77777777" w:rsidR="005410CF" w:rsidRDefault="00000000">
            <w:pPr>
              <w:spacing w:after="0" w:line="240" w:lineRule="auto"/>
            </w:pPr>
            <w:r>
              <w:rPr>
                <w:color w:val="000000"/>
                <w:sz w:val="18"/>
                <w:szCs w:val="18"/>
                <w:shd w:val="clear" w:color="auto" w:fill="F1F1F1"/>
              </w:rPr>
              <w:t>1</w:t>
            </w:r>
          </w:p>
        </w:tc>
        <w:tc>
          <w:tcPr>
            <w:tcW w:w="2400" w:type="dxa"/>
            <w:tcBorders>
              <w:bottom w:val="single" w:sz="5" w:space="0" w:color="DDDDDD"/>
            </w:tcBorders>
            <w:shd w:val="clear" w:color="auto" w:fill="F1F1F1"/>
            <w:tcMar>
              <w:top w:w="120" w:type="dxa"/>
              <w:left w:w="120" w:type="dxa"/>
              <w:bottom w:w="120" w:type="dxa"/>
              <w:right w:w="120" w:type="dxa"/>
            </w:tcMar>
          </w:tcPr>
          <w:p w14:paraId="74393370" w14:textId="77777777" w:rsidR="005410CF" w:rsidRDefault="00000000">
            <w:pPr>
              <w:spacing w:after="0" w:line="240" w:lineRule="auto"/>
            </w:pPr>
            <w:r>
              <w:rPr>
                <w:color w:val="000000"/>
                <w:sz w:val="18"/>
                <w:szCs w:val="18"/>
                <w:shd w:val="clear" w:color="auto" w:fill="F1F1F1"/>
              </w:rPr>
              <w:t>Batog</w:t>
            </w:r>
          </w:p>
        </w:tc>
        <w:tc>
          <w:tcPr>
            <w:tcW w:w="2400" w:type="dxa"/>
            <w:tcBorders>
              <w:bottom w:val="single" w:sz="5" w:space="0" w:color="DDDDDD"/>
            </w:tcBorders>
            <w:shd w:val="clear" w:color="auto" w:fill="F1F1F1"/>
            <w:tcMar>
              <w:top w:w="120" w:type="dxa"/>
              <w:left w:w="120" w:type="dxa"/>
              <w:bottom w:w="120" w:type="dxa"/>
              <w:right w:w="120" w:type="dxa"/>
            </w:tcMar>
          </w:tcPr>
          <w:p w14:paraId="51773597" w14:textId="77777777" w:rsidR="005410CF"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654FBCE4" w14:textId="77777777" w:rsidR="005410CF" w:rsidRDefault="00000000">
            <w:pPr>
              <w:spacing w:after="0" w:line="240" w:lineRule="auto"/>
            </w:pPr>
            <w:r>
              <w:rPr>
                <w:color w:val="000000"/>
                <w:sz w:val="18"/>
                <w:szCs w:val="18"/>
                <w:shd w:val="clear" w:color="auto" w:fill="F1F1F1"/>
              </w:rPr>
              <w:t>ZA</w:t>
            </w:r>
          </w:p>
        </w:tc>
      </w:tr>
      <w:tr w:rsidR="005410CF" w14:paraId="65E2FF19" w14:textId="77777777">
        <w:tc>
          <w:tcPr>
            <w:tcW w:w="600" w:type="dxa"/>
            <w:tcBorders>
              <w:bottom w:val="single" w:sz="5" w:space="0" w:color="DDDDDD"/>
            </w:tcBorders>
            <w:shd w:val="clear" w:color="auto" w:fill="FFFFFF"/>
            <w:tcMar>
              <w:top w:w="120" w:type="dxa"/>
              <w:left w:w="120" w:type="dxa"/>
              <w:bottom w:w="120" w:type="dxa"/>
              <w:right w:w="120" w:type="dxa"/>
            </w:tcMar>
          </w:tcPr>
          <w:p w14:paraId="2735F3E2" w14:textId="77777777" w:rsidR="005410CF" w:rsidRDefault="00000000">
            <w:pPr>
              <w:spacing w:after="0" w:line="240" w:lineRule="auto"/>
            </w:pPr>
            <w:r>
              <w:rPr>
                <w:color w:val="000000"/>
                <w:sz w:val="18"/>
                <w:szCs w:val="18"/>
                <w:shd w:val="clear" w:color="auto" w:fill="FFFFFF"/>
              </w:rPr>
              <w:t>2</w:t>
            </w:r>
          </w:p>
        </w:tc>
        <w:tc>
          <w:tcPr>
            <w:tcW w:w="2400" w:type="dxa"/>
            <w:tcBorders>
              <w:bottom w:val="single" w:sz="5" w:space="0" w:color="DDDDDD"/>
            </w:tcBorders>
            <w:shd w:val="clear" w:color="auto" w:fill="FFFFFF"/>
            <w:tcMar>
              <w:top w:w="120" w:type="dxa"/>
              <w:left w:w="120" w:type="dxa"/>
              <w:bottom w:w="120" w:type="dxa"/>
              <w:right w:w="120" w:type="dxa"/>
            </w:tcMar>
          </w:tcPr>
          <w:p w14:paraId="5BD9F952" w14:textId="77777777" w:rsidR="005410CF" w:rsidRDefault="00000000">
            <w:pPr>
              <w:spacing w:after="0" w:line="240" w:lineRule="auto"/>
            </w:pPr>
            <w:proofErr w:type="spellStart"/>
            <w:r>
              <w:rPr>
                <w:color w:val="000000"/>
                <w:sz w:val="18"/>
                <w:szCs w:val="18"/>
                <w:shd w:val="clear" w:color="auto" w:fill="FFFFFF"/>
              </w:rPr>
              <w:t>Błauciak</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14:paraId="543E9EEC" w14:textId="77777777" w:rsidR="005410CF"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01639F4D" w14:textId="77777777" w:rsidR="005410CF" w:rsidRDefault="00000000">
            <w:pPr>
              <w:spacing w:after="0" w:line="240" w:lineRule="auto"/>
            </w:pPr>
            <w:r>
              <w:rPr>
                <w:color w:val="000000"/>
                <w:sz w:val="18"/>
                <w:szCs w:val="18"/>
                <w:shd w:val="clear" w:color="auto" w:fill="FFFFFF"/>
              </w:rPr>
              <w:t>ZA</w:t>
            </w:r>
          </w:p>
        </w:tc>
      </w:tr>
      <w:tr w:rsidR="005410CF" w14:paraId="476D0E2D" w14:textId="77777777">
        <w:tc>
          <w:tcPr>
            <w:tcW w:w="600" w:type="dxa"/>
            <w:tcBorders>
              <w:bottom w:val="single" w:sz="5" w:space="0" w:color="DDDDDD"/>
            </w:tcBorders>
            <w:shd w:val="clear" w:color="auto" w:fill="F1F1F1"/>
            <w:tcMar>
              <w:top w:w="120" w:type="dxa"/>
              <w:left w:w="120" w:type="dxa"/>
              <w:bottom w:w="120" w:type="dxa"/>
              <w:right w:w="120" w:type="dxa"/>
            </w:tcMar>
          </w:tcPr>
          <w:p w14:paraId="50614FC7" w14:textId="77777777" w:rsidR="005410CF" w:rsidRDefault="00000000">
            <w:pPr>
              <w:spacing w:after="0" w:line="240" w:lineRule="auto"/>
            </w:pPr>
            <w:r>
              <w:rPr>
                <w:color w:val="000000"/>
                <w:sz w:val="18"/>
                <w:szCs w:val="18"/>
                <w:shd w:val="clear" w:color="auto" w:fill="F1F1F1"/>
              </w:rPr>
              <w:t>3</w:t>
            </w:r>
          </w:p>
        </w:tc>
        <w:tc>
          <w:tcPr>
            <w:tcW w:w="2400" w:type="dxa"/>
            <w:tcBorders>
              <w:bottom w:val="single" w:sz="5" w:space="0" w:color="DDDDDD"/>
            </w:tcBorders>
            <w:shd w:val="clear" w:color="auto" w:fill="F1F1F1"/>
            <w:tcMar>
              <w:top w:w="120" w:type="dxa"/>
              <w:left w:w="120" w:type="dxa"/>
              <w:bottom w:w="120" w:type="dxa"/>
              <w:right w:w="120" w:type="dxa"/>
            </w:tcMar>
          </w:tcPr>
          <w:p w14:paraId="403E6799" w14:textId="77777777" w:rsidR="005410CF" w:rsidRDefault="00000000">
            <w:pPr>
              <w:spacing w:after="0" w:line="240" w:lineRule="auto"/>
            </w:pPr>
            <w:proofErr w:type="spellStart"/>
            <w:r>
              <w:rPr>
                <w:color w:val="000000"/>
                <w:sz w:val="18"/>
                <w:szCs w:val="18"/>
                <w:shd w:val="clear" w:color="auto" w:fill="F1F1F1"/>
              </w:rPr>
              <w:t>Fedyczkowska</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35193E69" w14:textId="77777777" w:rsidR="005410CF"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247C1637" w14:textId="77777777" w:rsidR="005410CF" w:rsidRDefault="00000000">
            <w:pPr>
              <w:spacing w:after="0" w:line="240" w:lineRule="auto"/>
            </w:pPr>
            <w:r>
              <w:rPr>
                <w:color w:val="000000"/>
                <w:sz w:val="18"/>
                <w:szCs w:val="18"/>
                <w:shd w:val="clear" w:color="auto" w:fill="F1F1F1"/>
              </w:rPr>
              <w:t>ZA</w:t>
            </w:r>
          </w:p>
        </w:tc>
      </w:tr>
      <w:tr w:rsidR="005410CF" w14:paraId="675CB809" w14:textId="77777777">
        <w:tc>
          <w:tcPr>
            <w:tcW w:w="600" w:type="dxa"/>
            <w:tcBorders>
              <w:bottom w:val="single" w:sz="5" w:space="0" w:color="DDDDDD"/>
            </w:tcBorders>
            <w:shd w:val="clear" w:color="auto" w:fill="FFFFFF"/>
            <w:tcMar>
              <w:top w:w="120" w:type="dxa"/>
              <w:left w:w="120" w:type="dxa"/>
              <w:bottom w:w="120" w:type="dxa"/>
              <w:right w:w="120" w:type="dxa"/>
            </w:tcMar>
          </w:tcPr>
          <w:p w14:paraId="3DC5B827" w14:textId="77777777" w:rsidR="005410CF" w:rsidRDefault="00000000">
            <w:pPr>
              <w:spacing w:after="0" w:line="240" w:lineRule="auto"/>
            </w:pPr>
            <w:r>
              <w:rPr>
                <w:color w:val="000000"/>
                <w:sz w:val="18"/>
                <w:szCs w:val="18"/>
                <w:shd w:val="clear" w:color="auto" w:fill="FFFFFF"/>
              </w:rPr>
              <w:t>4</w:t>
            </w:r>
          </w:p>
        </w:tc>
        <w:tc>
          <w:tcPr>
            <w:tcW w:w="2400" w:type="dxa"/>
            <w:tcBorders>
              <w:bottom w:val="single" w:sz="5" w:space="0" w:color="DDDDDD"/>
            </w:tcBorders>
            <w:shd w:val="clear" w:color="auto" w:fill="FFFFFF"/>
            <w:tcMar>
              <w:top w:w="120" w:type="dxa"/>
              <w:left w:w="120" w:type="dxa"/>
              <w:bottom w:w="120" w:type="dxa"/>
              <w:right w:w="120" w:type="dxa"/>
            </w:tcMar>
          </w:tcPr>
          <w:p w14:paraId="653687E8" w14:textId="77777777" w:rsidR="005410CF" w:rsidRDefault="00000000">
            <w:pPr>
              <w:spacing w:after="0" w:line="240" w:lineRule="auto"/>
            </w:pPr>
            <w:r>
              <w:rPr>
                <w:color w:val="000000"/>
                <w:sz w:val="18"/>
                <w:szCs w:val="18"/>
                <w:shd w:val="clear" w:color="auto" w:fill="FFFFFF"/>
              </w:rPr>
              <w:t>Fink</w:t>
            </w:r>
          </w:p>
        </w:tc>
        <w:tc>
          <w:tcPr>
            <w:tcW w:w="2400" w:type="dxa"/>
            <w:tcBorders>
              <w:bottom w:val="single" w:sz="5" w:space="0" w:color="DDDDDD"/>
            </w:tcBorders>
            <w:shd w:val="clear" w:color="auto" w:fill="FFFFFF"/>
            <w:tcMar>
              <w:top w:w="120" w:type="dxa"/>
              <w:left w:w="120" w:type="dxa"/>
              <w:bottom w:w="120" w:type="dxa"/>
              <w:right w:w="120" w:type="dxa"/>
            </w:tcMar>
          </w:tcPr>
          <w:p w14:paraId="7808C404" w14:textId="77777777" w:rsidR="005410CF"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0354CD82" w14:textId="77777777" w:rsidR="005410CF" w:rsidRDefault="00000000">
            <w:pPr>
              <w:spacing w:after="0" w:line="240" w:lineRule="auto"/>
            </w:pPr>
            <w:r>
              <w:rPr>
                <w:color w:val="000000"/>
                <w:sz w:val="18"/>
                <w:szCs w:val="18"/>
                <w:shd w:val="clear" w:color="auto" w:fill="FFFFFF"/>
              </w:rPr>
              <w:t>ZA</w:t>
            </w:r>
          </w:p>
        </w:tc>
      </w:tr>
      <w:tr w:rsidR="005410CF" w14:paraId="41CC4227" w14:textId="77777777">
        <w:tc>
          <w:tcPr>
            <w:tcW w:w="600" w:type="dxa"/>
            <w:tcBorders>
              <w:bottom w:val="single" w:sz="5" w:space="0" w:color="DDDDDD"/>
            </w:tcBorders>
            <w:shd w:val="clear" w:color="auto" w:fill="F1F1F1"/>
            <w:tcMar>
              <w:top w:w="120" w:type="dxa"/>
              <w:left w:w="120" w:type="dxa"/>
              <w:bottom w:w="120" w:type="dxa"/>
              <w:right w:w="120" w:type="dxa"/>
            </w:tcMar>
          </w:tcPr>
          <w:p w14:paraId="6B0D19DF" w14:textId="77777777" w:rsidR="005410CF" w:rsidRDefault="00000000">
            <w:pPr>
              <w:spacing w:after="0" w:line="240" w:lineRule="auto"/>
            </w:pPr>
            <w:r>
              <w:rPr>
                <w:color w:val="000000"/>
                <w:sz w:val="18"/>
                <w:szCs w:val="18"/>
                <w:shd w:val="clear" w:color="auto" w:fill="F1F1F1"/>
              </w:rPr>
              <w:t>5</w:t>
            </w:r>
          </w:p>
        </w:tc>
        <w:tc>
          <w:tcPr>
            <w:tcW w:w="2400" w:type="dxa"/>
            <w:tcBorders>
              <w:bottom w:val="single" w:sz="5" w:space="0" w:color="DDDDDD"/>
            </w:tcBorders>
            <w:shd w:val="clear" w:color="auto" w:fill="F1F1F1"/>
            <w:tcMar>
              <w:top w:w="120" w:type="dxa"/>
              <w:left w:w="120" w:type="dxa"/>
              <w:bottom w:w="120" w:type="dxa"/>
              <w:right w:w="120" w:type="dxa"/>
            </w:tcMar>
          </w:tcPr>
          <w:p w14:paraId="70A6605E" w14:textId="77777777" w:rsidR="005410CF" w:rsidRDefault="00000000">
            <w:pPr>
              <w:spacing w:after="0" w:line="240" w:lineRule="auto"/>
            </w:pPr>
            <w:r>
              <w:rPr>
                <w:color w:val="000000"/>
                <w:sz w:val="18"/>
                <w:szCs w:val="18"/>
                <w:shd w:val="clear" w:color="auto" w:fill="F1F1F1"/>
              </w:rPr>
              <w:t>Glonek</w:t>
            </w:r>
          </w:p>
        </w:tc>
        <w:tc>
          <w:tcPr>
            <w:tcW w:w="2400" w:type="dxa"/>
            <w:tcBorders>
              <w:bottom w:val="single" w:sz="5" w:space="0" w:color="DDDDDD"/>
            </w:tcBorders>
            <w:shd w:val="clear" w:color="auto" w:fill="F1F1F1"/>
            <w:tcMar>
              <w:top w:w="120" w:type="dxa"/>
              <w:left w:w="120" w:type="dxa"/>
              <w:bottom w:w="120" w:type="dxa"/>
              <w:right w:w="120" w:type="dxa"/>
            </w:tcMar>
          </w:tcPr>
          <w:p w14:paraId="39CBE6C4" w14:textId="77777777" w:rsidR="005410CF"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5E60C757" w14:textId="77777777" w:rsidR="005410CF" w:rsidRDefault="00000000">
            <w:pPr>
              <w:spacing w:after="0" w:line="240" w:lineRule="auto"/>
            </w:pPr>
            <w:r>
              <w:rPr>
                <w:color w:val="000000"/>
                <w:sz w:val="18"/>
                <w:szCs w:val="18"/>
                <w:shd w:val="clear" w:color="auto" w:fill="F1F1F1"/>
              </w:rPr>
              <w:t>ZA</w:t>
            </w:r>
          </w:p>
        </w:tc>
      </w:tr>
      <w:tr w:rsidR="005410CF" w14:paraId="1E0968F1" w14:textId="77777777">
        <w:tc>
          <w:tcPr>
            <w:tcW w:w="600" w:type="dxa"/>
            <w:tcBorders>
              <w:bottom w:val="single" w:sz="5" w:space="0" w:color="DDDDDD"/>
            </w:tcBorders>
            <w:shd w:val="clear" w:color="auto" w:fill="FFFFFF"/>
            <w:tcMar>
              <w:top w:w="120" w:type="dxa"/>
              <w:left w:w="120" w:type="dxa"/>
              <w:bottom w:w="120" w:type="dxa"/>
              <w:right w:w="120" w:type="dxa"/>
            </w:tcMar>
          </w:tcPr>
          <w:p w14:paraId="54129B13" w14:textId="77777777" w:rsidR="005410CF" w:rsidRDefault="00000000">
            <w:pPr>
              <w:spacing w:after="0" w:line="240" w:lineRule="auto"/>
            </w:pPr>
            <w:r>
              <w:rPr>
                <w:color w:val="000000"/>
                <w:sz w:val="18"/>
                <w:szCs w:val="18"/>
                <w:shd w:val="clear" w:color="auto" w:fill="FFFFFF"/>
              </w:rPr>
              <w:t>6</w:t>
            </w:r>
          </w:p>
        </w:tc>
        <w:tc>
          <w:tcPr>
            <w:tcW w:w="2400" w:type="dxa"/>
            <w:tcBorders>
              <w:bottom w:val="single" w:sz="5" w:space="0" w:color="DDDDDD"/>
            </w:tcBorders>
            <w:shd w:val="clear" w:color="auto" w:fill="FFFFFF"/>
            <w:tcMar>
              <w:top w:w="120" w:type="dxa"/>
              <w:left w:w="120" w:type="dxa"/>
              <w:bottom w:w="120" w:type="dxa"/>
              <w:right w:w="120" w:type="dxa"/>
            </w:tcMar>
          </w:tcPr>
          <w:p w14:paraId="68D3F7A0" w14:textId="77777777" w:rsidR="005410CF" w:rsidRDefault="00000000">
            <w:pPr>
              <w:spacing w:after="0" w:line="240" w:lineRule="auto"/>
            </w:pPr>
            <w:proofErr w:type="spellStart"/>
            <w:r>
              <w:rPr>
                <w:color w:val="000000"/>
                <w:sz w:val="18"/>
                <w:szCs w:val="18"/>
                <w:shd w:val="clear" w:color="auto" w:fill="FFFFFF"/>
              </w:rPr>
              <w:t>Gołębska</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14:paraId="26CF9928" w14:textId="77777777" w:rsidR="005410CF"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053359D1" w14:textId="77777777" w:rsidR="005410CF" w:rsidRDefault="00000000">
            <w:pPr>
              <w:spacing w:after="0" w:line="240" w:lineRule="auto"/>
            </w:pPr>
            <w:r>
              <w:rPr>
                <w:color w:val="000000"/>
                <w:sz w:val="18"/>
                <w:szCs w:val="18"/>
                <w:shd w:val="clear" w:color="auto" w:fill="FFFFFF"/>
              </w:rPr>
              <w:t>ZA</w:t>
            </w:r>
          </w:p>
        </w:tc>
      </w:tr>
      <w:tr w:rsidR="005410CF" w14:paraId="00E8FE37" w14:textId="77777777">
        <w:tc>
          <w:tcPr>
            <w:tcW w:w="600" w:type="dxa"/>
            <w:tcBorders>
              <w:bottom w:val="single" w:sz="5" w:space="0" w:color="DDDDDD"/>
            </w:tcBorders>
            <w:shd w:val="clear" w:color="auto" w:fill="F1F1F1"/>
            <w:tcMar>
              <w:top w:w="120" w:type="dxa"/>
              <w:left w:w="120" w:type="dxa"/>
              <w:bottom w:w="120" w:type="dxa"/>
              <w:right w:w="120" w:type="dxa"/>
            </w:tcMar>
          </w:tcPr>
          <w:p w14:paraId="6A0B9A00" w14:textId="77777777" w:rsidR="005410CF" w:rsidRDefault="00000000">
            <w:pPr>
              <w:spacing w:after="0" w:line="240" w:lineRule="auto"/>
            </w:pPr>
            <w:r>
              <w:rPr>
                <w:color w:val="000000"/>
                <w:sz w:val="18"/>
                <w:szCs w:val="18"/>
                <w:shd w:val="clear" w:color="auto" w:fill="F1F1F1"/>
              </w:rPr>
              <w:t>7</w:t>
            </w:r>
          </w:p>
        </w:tc>
        <w:tc>
          <w:tcPr>
            <w:tcW w:w="2400" w:type="dxa"/>
            <w:tcBorders>
              <w:bottom w:val="single" w:sz="5" w:space="0" w:color="DDDDDD"/>
            </w:tcBorders>
            <w:shd w:val="clear" w:color="auto" w:fill="F1F1F1"/>
            <w:tcMar>
              <w:top w:w="120" w:type="dxa"/>
              <w:left w:w="120" w:type="dxa"/>
              <w:bottom w:w="120" w:type="dxa"/>
              <w:right w:w="120" w:type="dxa"/>
            </w:tcMar>
          </w:tcPr>
          <w:p w14:paraId="5A1FD188" w14:textId="77777777" w:rsidR="005410CF" w:rsidRDefault="00000000">
            <w:pPr>
              <w:spacing w:after="0" w:line="240" w:lineRule="auto"/>
            </w:pPr>
            <w:r>
              <w:rPr>
                <w:color w:val="000000"/>
                <w:sz w:val="18"/>
                <w:szCs w:val="18"/>
                <w:shd w:val="clear" w:color="auto" w:fill="F1F1F1"/>
              </w:rPr>
              <w:t>Grabowska</w:t>
            </w:r>
          </w:p>
        </w:tc>
        <w:tc>
          <w:tcPr>
            <w:tcW w:w="2400" w:type="dxa"/>
            <w:tcBorders>
              <w:bottom w:val="single" w:sz="5" w:space="0" w:color="DDDDDD"/>
            </w:tcBorders>
            <w:shd w:val="clear" w:color="auto" w:fill="F1F1F1"/>
            <w:tcMar>
              <w:top w:w="120" w:type="dxa"/>
              <w:left w:w="120" w:type="dxa"/>
              <w:bottom w:w="120" w:type="dxa"/>
              <w:right w:w="120" w:type="dxa"/>
            </w:tcMar>
          </w:tcPr>
          <w:p w14:paraId="11B63EF4" w14:textId="77777777" w:rsidR="005410CF"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1799C360" w14:textId="77777777" w:rsidR="005410CF" w:rsidRDefault="00000000">
            <w:pPr>
              <w:spacing w:after="0" w:line="240" w:lineRule="auto"/>
            </w:pPr>
            <w:r>
              <w:rPr>
                <w:color w:val="000000"/>
                <w:sz w:val="18"/>
                <w:szCs w:val="18"/>
                <w:shd w:val="clear" w:color="auto" w:fill="F1F1F1"/>
              </w:rPr>
              <w:t>ZA</w:t>
            </w:r>
          </w:p>
        </w:tc>
      </w:tr>
      <w:tr w:rsidR="005410CF" w14:paraId="2AAF94D5" w14:textId="77777777">
        <w:tc>
          <w:tcPr>
            <w:tcW w:w="600" w:type="dxa"/>
            <w:tcBorders>
              <w:bottom w:val="single" w:sz="5" w:space="0" w:color="DDDDDD"/>
            </w:tcBorders>
            <w:shd w:val="clear" w:color="auto" w:fill="FFFFFF"/>
            <w:tcMar>
              <w:top w:w="120" w:type="dxa"/>
              <w:left w:w="120" w:type="dxa"/>
              <w:bottom w:w="120" w:type="dxa"/>
              <w:right w:w="120" w:type="dxa"/>
            </w:tcMar>
          </w:tcPr>
          <w:p w14:paraId="056D2A46" w14:textId="77777777" w:rsidR="005410CF" w:rsidRDefault="00000000">
            <w:pPr>
              <w:spacing w:after="0" w:line="240" w:lineRule="auto"/>
            </w:pPr>
            <w:r>
              <w:rPr>
                <w:color w:val="000000"/>
                <w:sz w:val="18"/>
                <w:szCs w:val="18"/>
                <w:shd w:val="clear" w:color="auto" w:fill="FFFFFF"/>
              </w:rPr>
              <w:t>8</w:t>
            </w:r>
          </w:p>
        </w:tc>
        <w:tc>
          <w:tcPr>
            <w:tcW w:w="2400" w:type="dxa"/>
            <w:tcBorders>
              <w:bottom w:val="single" w:sz="5" w:space="0" w:color="DDDDDD"/>
            </w:tcBorders>
            <w:shd w:val="clear" w:color="auto" w:fill="FFFFFF"/>
            <w:tcMar>
              <w:top w:w="120" w:type="dxa"/>
              <w:left w:w="120" w:type="dxa"/>
              <w:bottom w:w="120" w:type="dxa"/>
              <w:right w:w="120" w:type="dxa"/>
            </w:tcMar>
          </w:tcPr>
          <w:p w14:paraId="47FB6BF0" w14:textId="77777777" w:rsidR="005410CF" w:rsidRDefault="00000000">
            <w:pPr>
              <w:spacing w:after="0" w:line="240" w:lineRule="auto"/>
            </w:pPr>
            <w:r>
              <w:rPr>
                <w:color w:val="000000"/>
                <w:sz w:val="18"/>
                <w:szCs w:val="18"/>
                <w:shd w:val="clear" w:color="auto" w:fill="FFFFFF"/>
              </w:rPr>
              <w:t>Kocot</w:t>
            </w:r>
          </w:p>
        </w:tc>
        <w:tc>
          <w:tcPr>
            <w:tcW w:w="2400" w:type="dxa"/>
            <w:tcBorders>
              <w:bottom w:val="single" w:sz="5" w:space="0" w:color="DDDDDD"/>
            </w:tcBorders>
            <w:shd w:val="clear" w:color="auto" w:fill="FFFFFF"/>
            <w:tcMar>
              <w:top w:w="120" w:type="dxa"/>
              <w:left w:w="120" w:type="dxa"/>
              <w:bottom w:w="120" w:type="dxa"/>
              <w:right w:w="120" w:type="dxa"/>
            </w:tcMar>
          </w:tcPr>
          <w:p w14:paraId="1368B77B" w14:textId="77777777" w:rsidR="005410CF"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3353A361" w14:textId="77777777" w:rsidR="005410CF" w:rsidRDefault="00000000">
            <w:pPr>
              <w:spacing w:after="0" w:line="240" w:lineRule="auto"/>
            </w:pPr>
            <w:r>
              <w:rPr>
                <w:color w:val="000000"/>
                <w:sz w:val="18"/>
                <w:szCs w:val="18"/>
                <w:shd w:val="clear" w:color="auto" w:fill="FFFFFF"/>
              </w:rPr>
              <w:t>ZA</w:t>
            </w:r>
          </w:p>
        </w:tc>
      </w:tr>
      <w:tr w:rsidR="005410CF" w14:paraId="58B5FE11" w14:textId="77777777">
        <w:tc>
          <w:tcPr>
            <w:tcW w:w="600" w:type="dxa"/>
            <w:tcBorders>
              <w:bottom w:val="single" w:sz="5" w:space="0" w:color="DDDDDD"/>
            </w:tcBorders>
            <w:shd w:val="clear" w:color="auto" w:fill="F1F1F1"/>
            <w:tcMar>
              <w:top w:w="120" w:type="dxa"/>
              <w:left w:w="120" w:type="dxa"/>
              <w:bottom w:w="120" w:type="dxa"/>
              <w:right w:w="120" w:type="dxa"/>
            </w:tcMar>
          </w:tcPr>
          <w:p w14:paraId="2CED8BFE" w14:textId="77777777" w:rsidR="005410CF" w:rsidRDefault="00000000">
            <w:pPr>
              <w:spacing w:after="0" w:line="240" w:lineRule="auto"/>
            </w:pPr>
            <w:r>
              <w:rPr>
                <w:color w:val="000000"/>
                <w:sz w:val="18"/>
                <w:szCs w:val="18"/>
                <w:shd w:val="clear" w:color="auto" w:fill="F1F1F1"/>
              </w:rPr>
              <w:t>9</w:t>
            </w:r>
          </w:p>
        </w:tc>
        <w:tc>
          <w:tcPr>
            <w:tcW w:w="2400" w:type="dxa"/>
            <w:tcBorders>
              <w:bottom w:val="single" w:sz="5" w:space="0" w:color="DDDDDD"/>
            </w:tcBorders>
            <w:shd w:val="clear" w:color="auto" w:fill="F1F1F1"/>
            <w:tcMar>
              <w:top w:w="120" w:type="dxa"/>
              <w:left w:w="120" w:type="dxa"/>
              <w:bottom w:w="120" w:type="dxa"/>
              <w:right w:w="120" w:type="dxa"/>
            </w:tcMar>
          </w:tcPr>
          <w:p w14:paraId="3020563B" w14:textId="77777777" w:rsidR="005410CF" w:rsidRDefault="00000000">
            <w:pPr>
              <w:spacing w:after="0" w:line="240" w:lineRule="auto"/>
            </w:pPr>
            <w:proofErr w:type="spellStart"/>
            <w:r>
              <w:rPr>
                <w:color w:val="000000"/>
                <w:sz w:val="18"/>
                <w:szCs w:val="18"/>
                <w:shd w:val="clear" w:color="auto" w:fill="F1F1F1"/>
              </w:rPr>
              <w:t>Pańków</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6398EFCC" w14:textId="77777777" w:rsidR="005410CF"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7D344131" w14:textId="77777777" w:rsidR="005410CF" w:rsidRDefault="00000000">
            <w:pPr>
              <w:spacing w:after="0" w:line="240" w:lineRule="auto"/>
            </w:pPr>
            <w:proofErr w:type="spellStart"/>
            <w:r>
              <w:rPr>
                <w:color w:val="000000"/>
                <w:sz w:val="18"/>
                <w:szCs w:val="18"/>
                <w:shd w:val="clear" w:color="auto" w:fill="F1F1F1"/>
              </w:rPr>
              <w:t>nieobecny</w:t>
            </w:r>
            <w:proofErr w:type="spellEnd"/>
          </w:p>
        </w:tc>
      </w:tr>
      <w:tr w:rsidR="005410CF" w14:paraId="1DC0229D" w14:textId="77777777">
        <w:tc>
          <w:tcPr>
            <w:tcW w:w="600" w:type="dxa"/>
            <w:tcBorders>
              <w:bottom w:val="single" w:sz="5" w:space="0" w:color="DDDDDD"/>
            </w:tcBorders>
            <w:shd w:val="clear" w:color="auto" w:fill="FFFFFF"/>
            <w:tcMar>
              <w:top w:w="120" w:type="dxa"/>
              <w:left w:w="120" w:type="dxa"/>
              <w:bottom w:w="120" w:type="dxa"/>
              <w:right w:w="120" w:type="dxa"/>
            </w:tcMar>
          </w:tcPr>
          <w:p w14:paraId="58E0C963" w14:textId="77777777" w:rsidR="005410CF" w:rsidRDefault="00000000">
            <w:pPr>
              <w:spacing w:after="0" w:line="240" w:lineRule="auto"/>
            </w:pPr>
            <w:r>
              <w:rPr>
                <w:color w:val="000000"/>
                <w:sz w:val="18"/>
                <w:szCs w:val="18"/>
                <w:shd w:val="clear" w:color="auto" w:fill="FFFFFF"/>
              </w:rPr>
              <w:t>10</w:t>
            </w:r>
          </w:p>
        </w:tc>
        <w:tc>
          <w:tcPr>
            <w:tcW w:w="2400" w:type="dxa"/>
            <w:tcBorders>
              <w:bottom w:val="single" w:sz="5" w:space="0" w:color="DDDDDD"/>
            </w:tcBorders>
            <w:shd w:val="clear" w:color="auto" w:fill="FFFFFF"/>
            <w:tcMar>
              <w:top w:w="120" w:type="dxa"/>
              <w:left w:w="120" w:type="dxa"/>
              <w:bottom w:w="120" w:type="dxa"/>
              <w:right w:w="120" w:type="dxa"/>
            </w:tcMar>
          </w:tcPr>
          <w:p w14:paraId="429AB46E" w14:textId="77777777" w:rsidR="005410CF" w:rsidRDefault="00000000">
            <w:pPr>
              <w:spacing w:after="0" w:line="240" w:lineRule="auto"/>
            </w:pPr>
            <w:proofErr w:type="spellStart"/>
            <w:r>
              <w:rPr>
                <w:color w:val="000000"/>
                <w:sz w:val="18"/>
                <w:szCs w:val="18"/>
                <w:shd w:val="clear" w:color="auto" w:fill="FFFFFF"/>
              </w:rPr>
              <w:t>Papież</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14:paraId="4408B528" w14:textId="77777777" w:rsidR="005410CF"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1D1A872A" w14:textId="77777777" w:rsidR="005410CF" w:rsidRDefault="00000000">
            <w:pPr>
              <w:spacing w:after="0" w:line="240" w:lineRule="auto"/>
            </w:pPr>
            <w:r>
              <w:rPr>
                <w:color w:val="000000"/>
                <w:sz w:val="18"/>
                <w:szCs w:val="18"/>
                <w:shd w:val="clear" w:color="auto" w:fill="FFFFFF"/>
              </w:rPr>
              <w:t>ZA</w:t>
            </w:r>
          </w:p>
        </w:tc>
      </w:tr>
      <w:tr w:rsidR="005410CF" w14:paraId="1BFB16C1" w14:textId="77777777">
        <w:tc>
          <w:tcPr>
            <w:tcW w:w="600" w:type="dxa"/>
            <w:tcBorders>
              <w:bottom w:val="single" w:sz="5" w:space="0" w:color="DDDDDD"/>
            </w:tcBorders>
            <w:shd w:val="clear" w:color="auto" w:fill="F1F1F1"/>
            <w:tcMar>
              <w:top w:w="120" w:type="dxa"/>
              <w:left w:w="120" w:type="dxa"/>
              <w:bottom w:w="120" w:type="dxa"/>
              <w:right w:w="120" w:type="dxa"/>
            </w:tcMar>
          </w:tcPr>
          <w:p w14:paraId="6EFC9808" w14:textId="77777777" w:rsidR="005410CF" w:rsidRDefault="00000000">
            <w:pPr>
              <w:spacing w:after="0" w:line="240" w:lineRule="auto"/>
            </w:pPr>
            <w:r>
              <w:rPr>
                <w:color w:val="000000"/>
                <w:sz w:val="18"/>
                <w:szCs w:val="18"/>
                <w:shd w:val="clear" w:color="auto" w:fill="F1F1F1"/>
              </w:rPr>
              <w:t>11</w:t>
            </w:r>
          </w:p>
        </w:tc>
        <w:tc>
          <w:tcPr>
            <w:tcW w:w="2400" w:type="dxa"/>
            <w:tcBorders>
              <w:bottom w:val="single" w:sz="5" w:space="0" w:color="DDDDDD"/>
            </w:tcBorders>
            <w:shd w:val="clear" w:color="auto" w:fill="F1F1F1"/>
            <w:tcMar>
              <w:top w:w="120" w:type="dxa"/>
              <w:left w:w="120" w:type="dxa"/>
              <w:bottom w:w="120" w:type="dxa"/>
              <w:right w:w="120" w:type="dxa"/>
            </w:tcMar>
          </w:tcPr>
          <w:p w14:paraId="6B61512E" w14:textId="77777777" w:rsidR="005410CF" w:rsidRDefault="00000000">
            <w:pPr>
              <w:spacing w:after="0" w:line="240" w:lineRule="auto"/>
            </w:pPr>
            <w:proofErr w:type="spellStart"/>
            <w:r>
              <w:rPr>
                <w:color w:val="000000"/>
                <w:sz w:val="18"/>
                <w:szCs w:val="18"/>
                <w:shd w:val="clear" w:color="auto" w:fill="F1F1F1"/>
              </w:rPr>
              <w:t>Piątka</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0F744FAB" w14:textId="77777777" w:rsidR="005410CF"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7C2113A2" w14:textId="77777777" w:rsidR="005410CF" w:rsidRDefault="00000000">
            <w:pPr>
              <w:spacing w:after="0" w:line="240" w:lineRule="auto"/>
            </w:pPr>
            <w:r>
              <w:rPr>
                <w:color w:val="000000"/>
                <w:sz w:val="18"/>
                <w:szCs w:val="18"/>
                <w:shd w:val="clear" w:color="auto" w:fill="F1F1F1"/>
              </w:rPr>
              <w:t>ZA</w:t>
            </w:r>
          </w:p>
        </w:tc>
      </w:tr>
      <w:tr w:rsidR="005410CF" w14:paraId="22009811" w14:textId="77777777">
        <w:tc>
          <w:tcPr>
            <w:tcW w:w="600" w:type="dxa"/>
            <w:tcBorders>
              <w:bottom w:val="single" w:sz="5" w:space="0" w:color="DDDDDD"/>
            </w:tcBorders>
            <w:shd w:val="clear" w:color="auto" w:fill="FFFFFF"/>
            <w:tcMar>
              <w:top w:w="120" w:type="dxa"/>
              <w:left w:w="120" w:type="dxa"/>
              <w:bottom w:w="120" w:type="dxa"/>
              <w:right w:w="120" w:type="dxa"/>
            </w:tcMar>
          </w:tcPr>
          <w:p w14:paraId="0AA4A8FB" w14:textId="77777777" w:rsidR="005410CF" w:rsidRDefault="00000000">
            <w:pPr>
              <w:spacing w:after="0" w:line="240" w:lineRule="auto"/>
            </w:pPr>
            <w:r>
              <w:rPr>
                <w:color w:val="000000"/>
                <w:sz w:val="18"/>
                <w:szCs w:val="18"/>
                <w:shd w:val="clear" w:color="auto" w:fill="FFFFFF"/>
              </w:rPr>
              <w:t>12</w:t>
            </w:r>
          </w:p>
        </w:tc>
        <w:tc>
          <w:tcPr>
            <w:tcW w:w="2400" w:type="dxa"/>
            <w:tcBorders>
              <w:bottom w:val="single" w:sz="5" w:space="0" w:color="DDDDDD"/>
            </w:tcBorders>
            <w:shd w:val="clear" w:color="auto" w:fill="FFFFFF"/>
            <w:tcMar>
              <w:top w:w="120" w:type="dxa"/>
              <w:left w:w="120" w:type="dxa"/>
              <w:bottom w:w="120" w:type="dxa"/>
              <w:right w:w="120" w:type="dxa"/>
            </w:tcMar>
          </w:tcPr>
          <w:p w14:paraId="69F367DE" w14:textId="77777777" w:rsidR="005410CF" w:rsidRDefault="00000000">
            <w:pPr>
              <w:spacing w:after="0" w:line="240" w:lineRule="auto"/>
            </w:pPr>
            <w:r>
              <w:rPr>
                <w:color w:val="000000"/>
                <w:sz w:val="18"/>
                <w:szCs w:val="18"/>
                <w:shd w:val="clear" w:color="auto" w:fill="FFFFFF"/>
              </w:rPr>
              <w:t>Szymański</w:t>
            </w:r>
          </w:p>
        </w:tc>
        <w:tc>
          <w:tcPr>
            <w:tcW w:w="2400" w:type="dxa"/>
            <w:tcBorders>
              <w:bottom w:val="single" w:sz="5" w:space="0" w:color="DDDDDD"/>
            </w:tcBorders>
            <w:shd w:val="clear" w:color="auto" w:fill="FFFFFF"/>
            <w:tcMar>
              <w:top w:w="120" w:type="dxa"/>
              <w:left w:w="120" w:type="dxa"/>
              <w:bottom w:w="120" w:type="dxa"/>
              <w:right w:w="120" w:type="dxa"/>
            </w:tcMar>
          </w:tcPr>
          <w:p w14:paraId="39E4A2D0" w14:textId="77777777" w:rsidR="005410CF"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1346E65F" w14:textId="77777777" w:rsidR="005410CF" w:rsidRDefault="00000000">
            <w:pPr>
              <w:spacing w:after="0" w:line="240" w:lineRule="auto"/>
            </w:pPr>
            <w:r>
              <w:rPr>
                <w:color w:val="000000"/>
                <w:sz w:val="18"/>
                <w:szCs w:val="18"/>
                <w:shd w:val="clear" w:color="auto" w:fill="FFFFFF"/>
              </w:rPr>
              <w:t>ZA</w:t>
            </w:r>
          </w:p>
        </w:tc>
      </w:tr>
      <w:tr w:rsidR="005410CF" w14:paraId="7E4F57AA" w14:textId="77777777">
        <w:tc>
          <w:tcPr>
            <w:tcW w:w="600" w:type="dxa"/>
            <w:tcBorders>
              <w:bottom w:val="single" w:sz="5" w:space="0" w:color="DDDDDD"/>
            </w:tcBorders>
            <w:shd w:val="clear" w:color="auto" w:fill="F1F1F1"/>
            <w:tcMar>
              <w:top w:w="120" w:type="dxa"/>
              <w:left w:w="120" w:type="dxa"/>
              <w:bottom w:w="120" w:type="dxa"/>
              <w:right w:w="120" w:type="dxa"/>
            </w:tcMar>
          </w:tcPr>
          <w:p w14:paraId="0BD67795" w14:textId="77777777" w:rsidR="005410CF" w:rsidRDefault="00000000">
            <w:pPr>
              <w:spacing w:after="0" w:line="240" w:lineRule="auto"/>
            </w:pPr>
            <w:r>
              <w:rPr>
                <w:color w:val="000000"/>
                <w:sz w:val="18"/>
                <w:szCs w:val="18"/>
                <w:shd w:val="clear" w:color="auto" w:fill="F1F1F1"/>
              </w:rPr>
              <w:t>13</w:t>
            </w:r>
          </w:p>
        </w:tc>
        <w:tc>
          <w:tcPr>
            <w:tcW w:w="2400" w:type="dxa"/>
            <w:tcBorders>
              <w:bottom w:val="single" w:sz="5" w:space="0" w:color="DDDDDD"/>
            </w:tcBorders>
            <w:shd w:val="clear" w:color="auto" w:fill="F1F1F1"/>
            <w:tcMar>
              <w:top w:w="120" w:type="dxa"/>
              <w:left w:w="120" w:type="dxa"/>
              <w:bottom w:w="120" w:type="dxa"/>
              <w:right w:w="120" w:type="dxa"/>
            </w:tcMar>
          </w:tcPr>
          <w:p w14:paraId="3DB63378" w14:textId="77777777" w:rsidR="005410CF" w:rsidRDefault="00000000">
            <w:pPr>
              <w:spacing w:after="0" w:line="240" w:lineRule="auto"/>
            </w:pPr>
            <w:proofErr w:type="spellStart"/>
            <w:r>
              <w:rPr>
                <w:color w:val="000000"/>
                <w:sz w:val="18"/>
                <w:szCs w:val="18"/>
                <w:shd w:val="clear" w:color="auto" w:fill="F1F1F1"/>
              </w:rPr>
              <w:t>Tyrakowski</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11E1601B" w14:textId="77777777" w:rsidR="005410CF"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0E30B9AA" w14:textId="77777777" w:rsidR="005410CF" w:rsidRDefault="00000000">
            <w:pPr>
              <w:spacing w:after="0" w:line="240" w:lineRule="auto"/>
            </w:pPr>
            <w:r>
              <w:rPr>
                <w:color w:val="000000"/>
                <w:sz w:val="18"/>
                <w:szCs w:val="18"/>
                <w:shd w:val="clear" w:color="auto" w:fill="F1F1F1"/>
              </w:rPr>
              <w:t>ZA</w:t>
            </w:r>
          </w:p>
        </w:tc>
      </w:tr>
      <w:tr w:rsidR="005410CF" w14:paraId="3CBF6CF2" w14:textId="77777777">
        <w:tc>
          <w:tcPr>
            <w:tcW w:w="600" w:type="dxa"/>
            <w:tcBorders>
              <w:bottom w:val="single" w:sz="5" w:space="0" w:color="DDDDDD"/>
            </w:tcBorders>
            <w:shd w:val="clear" w:color="auto" w:fill="FFFFFF"/>
            <w:tcMar>
              <w:top w:w="120" w:type="dxa"/>
              <w:left w:w="120" w:type="dxa"/>
              <w:bottom w:w="120" w:type="dxa"/>
              <w:right w:w="120" w:type="dxa"/>
            </w:tcMar>
          </w:tcPr>
          <w:p w14:paraId="44E31BB4" w14:textId="77777777" w:rsidR="005410CF" w:rsidRDefault="00000000">
            <w:pPr>
              <w:spacing w:after="0" w:line="240" w:lineRule="auto"/>
            </w:pPr>
            <w:r>
              <w:rPr>
                <w:color w:val="000000"/>
                <w:sz w:val="18"/>
                <w:szCs w:val="18"/>
                <w:shd w:val="clear" w:color="auto" w:fill="FFFFFF"/>
              </w:rPr>
              <w:t>14</w:t>
            </w:r>
          </w:p>
        </w:tc>
        <w:tc>
          <w:tcPr>
            <w:tcW w:w="2400" w:type="dxa"/>
            <w:tcBorders>
              <w:bottom w:val="single" w:sz="5" w:space="0" w:color="DDDDDD"/>
            </w:tcBorders>
            <w:shd w:val="clear" w:color="auto" w:fill="FFFFFF"/>
            <w:tcMar>
              <w:top w:w="120" w:type="dxa"/>
              <w:left w:w="120" w:type="dxa"/>
              <w:bottom w:w="120" w:type="dxa"/>
              <w:right w:w="120" w:type="dxa"/>
            </w:tcMar>
          </w:tcPr>
          <w:p w14:paraId="57AAA779" w14:textId="77777777" w:rsidR="005410CF" w:rsidRDefault="00000000">
            <w:pPr>
              <w:spacing w:after="0" w:line="240" w:lineRule="auto"/>
            </w:pPr>
            <w:proofErr w:type="spellStart"/>
            <w:r>
              <w:rPr>
                <w:color w:val="000000"/>
                <w:sz w:val="18"/>
                <w:szCs w:val="18"/>
                <w:shd w:val="clear" w:color="auto" w:fill="FFFFFF"/>
              </w:rPr>
              <w:t>Wawrzynek</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14:paraId="48E7BA0D" w14:textId="77777777" w:rsidR="005410CF"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7CD9708B" w14:textId="77777777" w:rsidR="005410CF" w:rsidRDefault="00000000">
            <w:pPr>
              <w:spacing w:after="0" w:line="240" w:lineRule="auto"/>
            </w:pPr>
            <w:r>
              <w:rPr>
                <w:color w:val="000000"/>
                <w:sz w:val="18"/>
                <w:szCs w:val="18"/>
                <w:shd w:val="clear" w:color="auto" w:fill="FFFFFF"/>
              </w:rPr>
              <w:t>ZA</w:t>
            </w:r>
          </w:p>
        </w:tc>
      </w:tr>
    </w:tbl>
    <w:p w14:paraId="2CE9C595" w14:textId="1099CC6C" w:rsidR="008D7221" w:rsidRPr="008D7221" w:rsidRDefault="008D7221" w:rsidP="003E4F4B">
      <w:pPr>
        <w:pStyle w:val="myStyle"/>
        <w:spacing w:before="243" w:after="3" w:line="240" w:lineRule="auto"/>
        <w:ind w:left="240" w:right="240" w:hanging="524"/>
        <w:jc w:val="left"/>
        <w:rPr>
          <w:rFonts w:ascii="Times New Roman" w:hAnsi="Times New Roman" w:cs="Times New Roman"/>
          <w:i/>
          <w:iCs/>
          <w:color w:val="000000"/>
          <w:sz w:val="24"/>
          <w:szCs w:val="24"/>
          <w:lang w:val="pl-PL"/>
        </w:rPr>
      </w:pPr>
      <w:r w:rsidRPr="008D7221">
        <w:rPr>
          <w:rFonts w:ascii="Times New Roman" w:hAnsi="Times New Roman" w:cs="Times New Roman"/>
          <w:i/>
          <w:iCs/>
          <w:color w:val="000000"/>
          <w:sz w:val="24"/>
          <w:szCs w:val="24"/>
          <w:lang w:val="pl-PL"/>
        </w:rPr>
        <w:lastRenderedPageBreak/>
        <w:t xml:space="preserve">Rada 13 głosami „ZA” przyjęła informacje dot. planów inwestycyjnych na rok 2023. </w:t>
      </w:r>
    </w:p>
    <w:p w14:paraId="608D84D1" w14:textId="7EFBE893" w:rsidR="005410CF" w:rsidRPr="00F12CDE" w:rsidRDefault="00F12CDE" w:rsidP="003E4F4B">
      <w:pPr>
        <w:pStyle w:val="myStyle"/>
        <w:spacing w:before="243" w:after="3" w:line="240" w:lineRule="auto"/>
        <w:ind w:left="-284" w:right="240"/>
        <w:jc w:val="left"/>
        <w:rPr>
          <w:rFonts w:ascii="Times New Roman" w:hAnsi="Times New Roman" w:cs="Times New Roman"/>
          <w:sz w:val="24"/>
          <w:szCs w:val="24"/>
          <w:lang w:val="pl-PL"/>
        </w:rPr>
      </w:pPr>
      <w:r w:rsidRPr="00F12CDE">
        <w:rPr>
          <w:rFonts w:ascii="Times New Roman" w:hAnsi="Times New Roman" w:cs="Times New Roman"/>
          <w:color w:val="000000"/>
          <w:sz w:val="24"/>
          <w:szCs w:val="24"/>
          <w:lang w:val="pl-PL"/>
        </w:rPr>
        <w:t xml:space="preserve">Następnie Przewodniczący Rady przeszedł do punktu 7. tj. </w:t>
      </w:r>
      <w:r w:rsidRPr="00F12CDE">
        <w:rPr>
          <w:rFonts w:ascii="Times New Roman" w:hAnsi="Times New Roman" w:cs="Times New Roman"/>
          <w:b/>
          <w:bCs/>
          <w:i/>
          <w:iCs/>
          <w:color w:val="000000"/>
          <w:sz w:val="24"/>
          <w:szCs w:val="24"/>
          <w:lang w:val="pl-PL"/>
        </w:rPr>
        <w:t xml:space="preserve">ANALIZA SPOSOBU FINANSOWANIA I WYKONANIA BUDŻETU KLUBÓW SPORTOWYCH I STOWARZYSZEŃ ZA 2022 ROK. </w:t>
      </w:r>
      <w:r w:rsidRPr="00F12CDE">
        <w:rPr>
          <w:rFonts w:ascii="Times New Roman" w:hAnsi="Times New Roman" w:cs="Times New Roman"/>
          <w:color w:val="000000"/>
          <w:sz w:val="24"/>
          <w:szCs w:val="24"/>
          <w:lang w:val="pl-PL"/>
        </w:rPr>
        <w:t>(zał. nr 8).</w:t>
      </w:r>
    </w:p>
    <w:p w14:paraId="4B68181E" w14:textId="2456603A" w:rsidR="005410CF" w:rsidRPr="00615E1B" w:rsidRDefault="00F12CDE" w:rsidP="003E4F4B">
      <w:pPr>
        <w:pStyle w:val="myStyle"/>
        <w:spacing w:before="120" w:after="120" w:line="240" w:lineRule="auto"/>
        <w:ind w:left="-284" w:right="240"/>
        <w:jc w:val="left"/>
        <w:rPr>
          <w:rFonts w:ascii="Times New Roman" w:hAnsi="Times New Roman" w:cs="Times New Roman"/>
          <w:i/>
          <w:iCs/>
          <w:sz w:val="24"/>
          <w:szCs w:val="24"/>
          <w:lang w:val="pl-PL"/>
        </w:rPr>
      </w:pPr>
      <w:r w:rsidRPr="00615E1B">
        <w:rPr>
          <w:rFonts w:ascii="Times New Roman" w:hAnsi="Times New Roman" w:cs="Times New Roman"/>
          <w:i/>
          <w:iCs/>
          <w:color w:val="000000"/>
          <w:sz w:val="24"/>
          <w:szCs w:val="24"/>
          <w:lang w:val="pl-PL"/>
        </w:rPr>
        <w:t>Po zapoznaniu się z pisemnymi materiałami nikt nie miał pytań ani wniosków i 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457"/>
        <w:gridCol w:w="7373"/>
      </w:tblGrid>
      <w:tr w:rsidR="005410CF" w:rsidRPr="00537854" w14:paraId="74C60D01" w14:textId="77777777">
        <w:tc>
          <w:tcPr>
            <w:tcW w:w="2250" w:type="dxa"/>
            <w:tcBorders>
              <w:bottom w:val="single" w:sz="5" w:space="0" w:color="DDDDDD"/>
            </w:tcBorders>
            <w:shd w:val="clear" w:color="auto" w:fill="F1F1F1"/>
            <w:tcMar>
              <w:top w:w="120" w:type="dxa"/>
              <w:left w:w="240" w:type="dxa"/>
              <w:bottom w:w="120" w:type="dxa"/>
              <w:right w:w="120" w:type="dxa"/>
            </w:tcMar>
          </w:tcPr>
          <w:p w14:paraId="73720293" w14:textId="77777777" w:rsidR="005410CF"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77D9ACC6" w14:textId="77777777" w:rsidR="005410CF" w:rsidRPr="00E868EF" w:rsidRDefault="00000000">
            <w:pPr>
              <w:spacing w:after="0" w:line="240" w:lineRule="auto"/>
              <w:rPr>
                <w:lang w:val="pl-PL"/>
              </w:rPr>
            </w:pPr>
            <w:r w:rsidRPr="00E868EF">
              <w:rPr>
                <w:color w:val="000000"/>
                <w:sz w:val="18"/>
                <w:szCs w:val="18"/>
                <w:shd w:val="clear" w:color="auto" w:fill="FFFFFF"/>
                <w:lang w:val="pl-PL"/>
              </w:rPr>
              <w:t>Przyjęcie analizy sposobu finansowania i wykonania budżetu klubów sportowych i stowarzyszeń za 2022 rok.</w:t>
            </w:r>
          </w:p>
        </w:tc>
      </w:tr>
      <w:tr w:rsidR="005410CF" w14:paraId="5DCC74B3" w14:textId="77777777">
        <w:tc>
          <w:tcPr>
            <w:tcW w:w="2250" w:type="dxa"/>
            <w:tcBorders>
              <w:bottom w:val="single" w:sz="5" w:space="0" w:color="DDDDDD"/>
            </w:tcBorders>
            <w:shd w:val="clear" w:color="auto" w:fill="F1F1F1"/>
            <w:tcMar>
              <w:top w:w="120" w:type="dxa"/>
              <w:left w:w="120" w:type="dxa"/>
              <w:bottom w:w="120" w:type="dxa"/>
              <w:right w:w="120" w:type="dxa"/>
            </w:tcMar>
          </w:tcPr>
          <w:p w14:paraId="6CEDE0E9" w14:textId="77777777" w:rsidR="005410CF"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7CDA4D17" w14:textId="77777777" w:rsidR="005410CF"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Węglińca</w:t>
            </w:r>
          </w:p>
        </w:tc>
      </w:tr>
      <w:tr w:rsidR="005410CF" w14:paraId="3AB4B006" w14:textId="77777777">
        <w:tc>
          <w:tcPr>
            <w:tcW w:w="2250" w:type="dxa"/>
            <w:tcBorders>
              <w:bottom w:val="single" w:sz="5" w:space="0" w:color="DDDDDD"/>
            </w:tcBorders>
            <w:shd w:val="clear" w:color="auto" w:fill="F1F1F1"/>
            <w:tcMar>
              <w:top w:w="120" w:type="dxa"/>
              <w:left w:w="120" w:type="dxa"/>
              <w:bottom w:w="120" w:type="dxa"/>
              <w:right w:w="120" w:type="dxa"/>
            </w:tcMar>
          </w:tcPr>
          <w:p w14:paraId="07A5CEEC" w14:textId="77777777" w:rsidR="005410CF"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EFFE9AE"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40D19ABD" w14:textId="77777777" w:rsidR="005410CF" w:rsidRDefault="005410CF"/>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474"/>
        <w:gridCol w:w="3440"/>
        <w:gridCol w:w="1475"/>
        <w:gridCol w:w="3441"/>
      </w:tblGrid>
      <w:tr w:rsidR="005410CF" w14:paraId="73B35C34" w14:textId="77777777">
        <w:tc>
          <w:tcPr>
            <w:tcW w:w="1350" w:type="dxa"/>
            <w:tcBorders>
              <w:bottom w:val="single" w:sz="5" w:space="0" w:color="DDDDDD"/>
            </w:tcBorders>
            <w:shd w:val="clear" w:color="auto" w:fill="F1F1F1"/>
            <w:tcMar>
              <w:top w:w="120" w:type="dxa"/>
              <w:left w:w="240" w:type="dxa"/>
              <w:bottom w:w="120" w:type="dxa"/>
              <w:right w:w="120" w:type="dxa"/>
            </w:tcMar>
          </w:tcPr>
          <w:p w14:paraId="442A2638" w14:textId="77777777" w:rsidR="005410CF"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2008F8DB" w14:textId="77777777" w:rsidR="005410CF" w:rsidRDefault="00000000">
            <w:pPr>
              <w:spacing w:after="0" w:line="240" w:lineRule="auto"/>
            </w:pPr>
            <w:r>
              <w:rPr>
                <w:color w:val="000000"/>
                <w:sz w:val="18"/>
                <w:szCs w:val="18"/>
                <w:shd w:val="clear" w:color="auto" w:fill="FFFFFF"/>
              </w:rPr>
              <w:t xml:space="preserve">16 </w:t>
            </w:r>
            <w:proofErr w:type="spellStart"/>
            <w:r>
              <w:rPr>
                <w:color w:val="000000"/>
                <w:sz w:val="18"/>
                <w:szCs w:val="18"/>
                <w:shd w:val="clear" w:color="auto" w:fill="FFFFFF"/>
              </w:rPr>
              <w:t>marca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133F9A1D" w14:textId="77777777" w:rsidR="005410CF" w:rsidRDefault="005410CF"/>
        </w:tc>
        <w:tc>
          <w:tcPr>
            <w:tcW w:w="3150" w:type="dxa"/>
            <w:tcBorders>
              <w:bottom w:val="single" w:sz="5" w:space="0" w:color="DDDDDD"/>
            </w:tcBorders>
            <w:shd w:val="clear" w:color="auto" w:fill="FFFFFF"/>
            <w:tcMar>
              <w:top w:w="120" w:type="dxa"/>
              <w:left w:w="120" w:type="dxa"/>
              <w:bottom w:w="120" w:type="dxa"/>
              <w:right w:w="120" w:type="dxa"/>
            </w:tcMar>
          </w:tcPr>
          <w:p w14:paraId="0A0818FD" w14:textId="77777777" w:rsidR="005410CF" w:rsidRDefault="005410CF"/>
        </w:tc>
      </w:tr>
      <w:tr w:rsidR="005410CF" w14:paraId="1906CE59" w14:textId="77777777">
        <w:tc>
          <w:tcPr>
            <w:tcW w:w="0" w:type="auto"/>
            <w:tcBorders>
              <w:bottom w:val="single" w:sz="5" w:space="0" w:color="DDDDDD"/>
            </w:tcBorders>
            <w:shd w:val="clear" w:color="auto" w:fill="F1F1F1"/>
            <w:tcMar>
              <w:top w:w="120" w:type="dxa"/>
              <w:left w:w="120" w:type="dxa"/>
              <w:bottom w:w="120" w:type="dxa"/>
              <w:right w:w="120" w:type="dxa"/>
            </w:tcMar>
          </w:tcPr>
          <w:p w14:paraId="42E51CDE" w14:textId="77777777" w:rsidR="005410CF"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A9152BA"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641FA0DB" w14:textId="77777777" w:rsidR="005410CF"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C6AD1FE" w14:textId="77777777" w:rsidR="005410CF" w:rsidRDefault="00000000">
            <w:pPr>
              <w:spacing w:after="0" w:line="240" w:lineRule="auto"/>
            </w:pPr>
            <w:proofErr w:type="spellStart"/>
            <w:r>
              <w:rPr>
                <w:color w:val="000000"/>
                <w:sz w:val="18"/>
                <w:szCs w:val="18"/>
                <w:shd w:val="clear" w:color="auto" w:fill="FFFFFF"/>
              </w:rPr>
              <w:t>zwykła</w:t>
            </w:r>
            <w:proofErr w:type="spellEnd"/>
          </w:p>
        </w:tc>
      </w:tr>
    </w:tbl>
    <w:p w14:paraId="32787670" w14:textId="21163BD3" w:rsidR="005410CF" w:rsidRPr="00F12CDE" w:rsidRDefault="00000000" w:rsidP="00F12CDE">
      <w:pPr>
        <w:pStyle w:val="myStyle"/>
        <w:spacing w:before="120" w:after="120" w:line="240" w:lineRule="auto"/>
        <w:ind w:left="240" w:right="240"/>
        <w:jc w:val="left"/>
        <w:rPr>
          <w:b/>
          <w:bCs/>
        </w:rPr>
      </w:pPr>
      <w:proofErr w:type="spellStart"/>
      <w:r w:rsidRPr="00F12CDE">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41"/>
        <w:gridCol w:w="1586"/>
        <w:gridCol w:w="1587"/>
        <w:gridCol w:w="1842"/>
        <w:gridCol w:w="1587"/>
        <w:gridCol w:w="1587"/>
      </w:tblGrid>
      <w:tr w:rsidR="005410CF" w14:paraId="1F05726B" w14:textId="77777777">
        <w:tc>
          <w:tcPr>
            <w:tcW w:w="1500" w:type="dxa"/>
            <w:tcBorders>
              <w:bottom w:val="single" w:sz="5" w:space="0" w:color="DDDDDD"/>
            </w:tcBorders>
            <w:shd w:val="clear" w:color="auto" w:fill="F1F1F1"/>
            <w:tcMar>
              <w:top w:w="120" w:type="dxa"/>
              <w:left w:w="240" w:type="dxa"/>
              <w:bottom w:w="120" w:type="dxa"/>
              <w:right w:w="120" w:type="dxa"/>
            </w:tcMar>
          </w:tcPr>
          <w:p w14:paraId="52646F71"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72142A33"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0AA3D2CD"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49DAC815"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693A9DA6"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08BEE936"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r>
      <w:tr w:rsidR="005410CF" w14:paraId="0DDFB7FF" w14:textId="77777777">
        <w:tc>
          <w:tcPr>
            <w:tcW w:w="0" w:type="auto"/>
            <w:tcBorders>
              <w:bottom w:val="single" w:sz="5" w:space="0" w:color="DDDDDD"/>
            </w:tcBorders>
            <w:shd w:val="clear" w:color="auto" w:fill="F1F1F1"/>
            <w:tcMar>
              <w:top w:w="120" w:type="dxa"/>
              <w:left w:w="120" w:type="dxa"/>
              <w:bottom w:w="120" w:type="dxa"/>
              <w:right w:w="120" w:type="dxa"/>
            </w:tcMar>
          </w:tcPr>
          <w:p w14:paraId="2F033662" w14:textId="77777777" w:rsidR="005410CF"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294A1A54" w14:textId="77777777" w:rsidR="005410CF"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1AE0E25B" w14:textId="77777777" w:rsidR="005410CF"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40588EBB" w14:textId="77777777" w:rsidR="005410CF"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0687553" w14:textId="77777777" w:rsidR="005410CF"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6269BF60" w14:textId="77777777" w:rsidR="005410CF" w:rsidRDefault="00000000">
            <w:pPr>
              <w:spacing w:after="0" w:line="240" w:lineRule="auto"/>
              <w:jc w:val="center"/>
            </w:pPr>
            <w:r>
              <w:rPr>
                <w:color w:val="000000"/>
                <w:sz w:val="18"/>
                <w:szCs w:val="18"/>
                <w:shd w:val="clear" w:color="auto" w:fill="FFFFFF"/>
              </w:rPr>
              <w:t>-</w:t>
            </w:r>
          </w:p>
        </w:tc>
      </w:tr>
      <w:tr w:rsidR="005410CF" w14:paraId="29E89B81" w14:textId="77777777">
        <w:tc>
          <w:tcPr>
            <w:tcW w:w="0" w:type="auto"/>
            <w:tcBorders>
              <w:bottom w:val="single" w:sz="5" w:space="0" w:color="DDDDDD"/>
            </w:tcBorders>
            <w:shd w:val="clear" w:color="auto" w:fill="F1F1F1"/>
            <w:tcMar>
              <w:top w:w="120" w:type="dxa"/>
              <w:left w:w="120" w:type="dxa"/>
              <w:bottom w:w="120" w:type="dxa"/>
              <w:right w:w="120" w:type="dxa"/>
            </w:tcMar>
          </w:tcPr>
          <w:p w14:paraId="5AA25740" w14:textId="77777777" w:rsidR="005410CF"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20FA1322"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34BCD3DF"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4B18E7A8" w14:textId="77777777" w:rsidR="005410CF"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57BE31D" w14:textId="77777777" w:rsidR="005410CF"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4CC48329" w14:textId="77777777" w:rsidR="005410CF" w:rsidRDefault="00000000">
            <w:pPr>
              <w:spacing w:after="0" w:line="240" w:lineRule="auto"/>
              <w:jc w:val="center"/>
            </w:pPr>
            <w:r>
              <w:rPr>
                <w:color w:val="000000"/>
                <w:sz w:val="18"/>
                <w:szCs w:val="18"/>
                <w:shd w:val="clear" w:color="auto" w:fill="FFFFFF"/>
              </w:rPr>
              <w:t>85.71 %</w:t>
            </w:r>
          </w:p>
        </w:tc>
      </w:tr>
      <w:tr w:rsidR="005410CF" w14:paraId="5C617957" w14:textId="77777777">
        <w:tc>
          <w:tcPr>
            <w:tcW w:w="0" w:type="auto"/>
            <w:tcBorders>
              <w:bottom w:val="single" w:sz="5" w:space="0" w:color="DDDDDD"/>
            </w:tcBorders>
            <w:shd w:val="clear" w:color="auto" w:fill="F1F1F1"/>
            <w:tcMar>
              <w:top w:w="120" w:type="dxa"/>
              <w:left w:w="120" w:type="dxa"/>
              <w:bottom w:w="120" w:type="dxa"/>
              <w:right w:w="120" w:type="dxa"/>
            </w:tcMar>
          </w:tcPr>
          <w:p w14:paraId="5BA27502" w14:textId="77777777" w:rsidR="005410CF"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026FC311"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149B27E3"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1F55F899" w14:textId="77777777" w:rsidR="005410CF"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02EDADA" w14:textId="77777777" w:rsidR="005410CF"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14:paraId="608EABCB" w14:textId="77777777" w:rsidR="005410CF" w:rsidRDefault="00000000">
            <w:pPr>
              <w:spacing w:after="0" w:line="240" w:lineRule="auto"/>
              <w:jc w:val="center"/>
            </w:pPr>
            <w:r>
              <w:rPr>
                <w:color w:val="000000"/>
                <w:sz w:val="18"/>
                <w:szCs w:val="18"/>
                <w:shd w:val="clear" w:color="auto" w:fill="FFFFFF"/>
              </w:rPr>
              <w:t>14.29 %</w:t>
            </w:r>
          </w:p>
        </w:tc>
      </w:tr>
    </w:tbl>
    <w:p w14:paraId="11A9D85D" w14:textId="6D01E132" w:rsidR="005410CF" w:rsidRPr="00F12CDE" w:rsidRDefault="00000000" w:rsidP="00F12CDE">
      <w:pPr>
        <w:pStyle w:val="myStyle"/>
        <w:spacing w:before="120" w:after="120" w:line="240" w:lineRule="auto"/>
        <w:ind w:left="240" w:right="240"/>
        <w:jc w:val="left"/>
        <w:rPr>
          <w:b/>
          <w:bCs/>
        </w:rPr>
      </w:pPr>
      <w:proofErr w:type="spellStart"/>
      <w:r w:rsidRPr="00F12CDE">
        <w:rPr>
          <w:b/>
          <w:bCs/>
          <w:color w:val="000000"/>
          <w:sz w:val="23"/>
          <w:szCs w:val="23"/>
        </w:rPr>
        <w:t>Wyniki</w:t>
      </w:r>
      <w:proofErr w:type="spellEnd"/>
      <w:r w:rsidRPr="00F12CDE">
        <w:rPr>
          <w:b/>
          <w:bCs/>
          <w:color w:val="000000"/>
          <w:sz w:val="23"/>
          <w:szCs w:val="23"/>
        </w:rPr>
        <w:t xml:space="preserve"> </w:t>
      </w:r>
      <w:proofErr w:type="spellStart"/>
      <w:r w:rsidRPr="00F12CDE">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655"/>
        <w:gridCol w:w="3277"/>
        <w:gridCol w:w="3277"/>
        <w:gridCol w:w="2621"/>
      </w:tblGrid>
      <w:tr w:rsidR="005410CF" w14:paraId="04EDD36A" w14:textId="77777777">
        <w:tc>
          <w:tcPr>
            <w:tcW w:w="600" w:type="dxa"/>
            <w:tcBorders>
              <w:bottom w:val="single" w:sz="5" w:space="0" w:color="DDDDDD"/>
            </w:tcBorders>
            <w:shd w:val="clear" w:color="auto" w:fill="F1F1F1"/>
            <w:tcMar>
              <w:top w:w="120" w:type="dxa"/>
              <w:left w:w="240" w:type="dxa"/>
              <w:bottom w:w="120" w:type="dxa"/>
              <w:right w:w="120" w:type="dxa"/>
            </w:tcMar>
          </w:tcPr>
          <w:p w14:paraId="3BDE2AB2" w14:textId="77777777" w:rsidR="005410CF" w:rsidRDefault="00000000">
            <w:pPr>
              <w:spacing w:after="0" w:line="240" w:lineRule="auto"/>
            </w:pPr>
            <w:proofErr w:type="spellStart"/>
            <w:r>
              <w:rPr>
                <w:color w:val="000000"/>
                <w:sz w:val="18"/>
                <w:szCs w:val="18"/>
                <w:shd w:val="clear" w:color="auto" w:fill="F1F1F1"/>
              </w:rPr>
              <w:t>lp</w:t>
            </w:r>
            <w:proofErr w:type="spellEnd"/>
          </w:p>
        </w:tc>
        <w:tc>
          <w:tcPr>
            <w:tcW w:w="3000" w:type="dxa"/>
            <w:tcBorders>
              <w:bottom w:val="single" w:sz="5" w:space="0" w:color="DDDDDD"/>
            </w:tcBorders>
            <w:shd w:val="clear" w:color="auto" w:fill="F1F1F1"/>
            <w:tcMar>
              <w:top w:w="120" w:type="dxa"/>
              <w:left w:w="120" w:type="dxa"/>
              <w:bottom w:w="120" w:type="dxa"/>
              <w:right w:w="120" w:type="dxa"/>
            </w:tcMar>
          </w:tcPr>
          <w:p w14:paraId="5518D05F" w14:textId="77777777" w:rsidR="005410CF" w:rsidRDefault="00000000">
            <w:pPr>
              <w:spacing w:after="0" w:line="240" w:lineRule="auto"/>
            </w:pPr>
            <w:proofErr w:type="spellStart"/>
            <w:r>
              <w:rPr>
                <w:color w:val="000000"/>
                <w:sz w:val="18"/>
                <w:szCs w:val="18"/>
                <w:shd w:val="clear" w:color="auto" w:fill="F1F1F1"/>
              </w:rPr>
              <w:t>nazwisko</w:t>
            </w:r>
            <w:proofErr w:type="spellEnd"/>
          </w:p>
        </w:tc>
        <w:tc>
          <w:tcPr>
            <w:tcW w:w="3000" w:type="dxa"/>
            <w:tcBorders>
              <w:bottom w:val="single" w:sz="5" w:space="0" w:color="DDDDDD"/>
            </w:tcBorders>
            <w:shd w:val="clear" w:color="auto" w:fill="F1F1F1"/>
            <w:tcMar>
              <w:top w:w="120" w:type="dxa"/>
              <w:left w:w="120" w:type="dxa"/>
              <w:bottom w:w="120" w:type="dxa"/>
              <w:right w:w="120" w:type="dxa"/>
            </w:tcMar>
          </w:tcPr>
          <w:p w14:paraId="33FEA0F5" w14:textId="77777777" w:rsidR="005410CF" w:rsidRDefault="00000000">
            <w:pPr>
              <w:spacing w:after="0" w:line="240" w:lineRule="auto"/>
            </w:pPr>
            <w:proofErr w:type="spellStart"/>
            <w:r>
              <w:rPr>
                <w:color w:val="000000"/>
                <w:sz w:val="18"/>
                <w:szCs w:val="18"/>
                <w:shd w:val="clear" w:color="auto" w:fill="F1F1F1"/>
              </w:rPr>
              <w:t>imię</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4A71A5AE" w14:textId="77777777" w:rsidR="005410CF" w:rsidRDefault="00000000">
            <w:pPr>
              <w:spacing w:after="0" w:line="240" w:lineRule="auto"/>
            </w:pPr>
            <w:proofErr w:type="spellStart"/>
            <w:r>
              <w:rPr>
                <w:color w:val="000000"/>
                <w:sz w:val="18"/>
                <w:szCs w:val="18"/>
                <w:shd w:val="clear" w:color="auto" w:fill="F1F1F1"/>
              </w:rPr>
              <w:t>głos</w:t>
            </w:r>
            <w:proofErr w:type="spellEnd"/>
          </w:p>
        </w:tc>
      </w:tr>
      <w:tr w:rsidR="005410CF" w14:paraId="2DC0F654" w14:textId="77777777">
        <w:tc>
          <w:tcPr>
            <w:tcW w:w="600" w:type="dxa"/>
            <w:tcBorders>
              <w:bottom w:val="single" w:sz="5" w:space="0" w:color="DDDDDD"/>
            </w:tcBorders>
            <w:shd w:val="clear" w:color="auto" w:fill="F1F1F1"/>
            <w:tcMar>
              <w:top w:w="120" w:type="dxa"/>
              <w:left w:w="120" w:type="dxa"/>
              <w:bottom w:w="120" w:type="dxa"/>
              <w:right w:w="120" w:type="dxa"/>
            </w:tcMar>
          </w:tcPr>
          <w:p w14:paraId="32D43CC3" w14:textId="77777777" w:rsidR="005410CF" w:rsidRDefault="00000000">
            <w:pPr>
              <w:spacing w:after="0" w:line="240" w:lineRule="auto"/>
            </w:pPr>
            <w:r>
              <w:rPr>
                <w:color w:val="000000"/>
                <w:sz w:val="18"/>
                <w:szCs w:val="18"/>
                <w:shd w:val="clear" w:color="auto" w:fill="F1F1F1"/>
              </w:rPr>
              <w:t>1</w:t>
            </w:r>
          </w:p>
        </w:tc>
        <w:tc>
          <w:tcPr>
            <w:tcW w:w="2400" w:type="dxa"/>
            <w:tcBorders>
              <w:bottom w:val="single" w:sz="5" w:space="0" w:color="DDDDDD"/>
            </w:tcBorders>
            <w:shd w:val="clear" w:color="auto" w:fill="F1F1F1"/>
            <w:tcMar>
              <w:top w:w="120" w:type="dxa"/>
              <w:left w:w="120" w:type="dxa"/>
              <w:bottom w:w="120" w:type="dxa"/>
              <w:right w:w="120" w:type="dxa"/>
            </w:tcMar>
          </w:tcPr>
          <w:p w14:paraId="132BC19C" w14:textId="77777777" w:rsidR="005410CF" w:rsidRDefault="00000000">
            <w:pPr>
              <w:spacing w:after="0" w:line="240" w:lineRule="auto"/>
            </w:pPr>
            <w:r>
              <w:rPr>
                <w:color w:val="000000"/>
                <w:sz w:val="18"/>
                <w:szCs w:val="18"/>
                <w:shd w:val="clear" w:color="auto" w:fill="F1F1F1"/>
              </w:rPr>
              <w:t>Batog</w:t>
            </w:r>
          </w:p>
        </w:tc>
        <w:tc>
          <w:tcPr>
            <w:tcW w:w="2400" w:type="dxa"/>
            <w:tcBorders>
              <w:bottom w:val="single" w:sz="5" w:space="0" w:color="DDDDDD"/>
            </w:tcBorders>
            <w:shd w:val="clear" w:color="auto" w:fill="F1F1F1"/>
            <w:tcMar>
              <w:top w:w="120" w:type="dxa"/>
              <w:left w:w="120" w:type="dxa"/>
              <w:bottom w:w="120" w:type="dxa"/>
              <w:right w:w="120" w:type="dxa"/>
            </w:tcMar>
          </w:tcPr>
          <w:p w14:paraId="10AF3D10" w14:textId="77777777" w:rsidR="005410CF"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2DC65BEA" w14:textId="77777777" w:rsidR="005410CF" w:rsidRDefault="00000000">
            <w:pPr>
              <w:spacing w:after="0" w:line="240" w:lineRule="auto"/>
            </w:pPr>
            <w:r>
              <w:rPr>
                <w:color w:val="000000"/>
                <w:sz w:val="18"/>
                <w:szCs w:val="18"/>
                <w:shd w:val="clear" w:color="auto" w:fill="F1F1F1"/>
              </w:rPr>
              <w:t>ZA</w:t>
            </w:r>
          </w:p>
        </w:tc>
      </w:tr>
      <w:tr w:rsidR="005410CF" w14:paraId="1036564D" w14:textId="77777777">
        <w:tc>
          <w:tcPr>
            <w:tcW w:w="600" w:type="dxa"/>
            <w:tcBorders>
              <w:bottom w:val="single" w:sz="5" w:space="0" w:color="DDDDDD"/>
            </w:tcBorders>
            <w:shd w:val="clear" w:color="auto" w:fill="FFFFFF"/>
            <w:tcMar>
              <w:top w:w="120" w:type="dxa"/>
              <w:left w:w="120" w:type="dxa"/>
              <w:bottom w:w="120" w:type="dxa"/>
              <w:right w:w="120" w:type="dxa"/>
            </w:tcMar>
          </w:tcPr>
          <w:p w14:paraId="5EB6B195" w14:textId="77777777" w:rsidR="005410CF" w:rsidRDefault="00000000">
            <w:pPr>
              <w:spacing w:after="0" w:line="240" w:lineRule="auto"/>
            </w:pPr>
            <w:r>
              <w:rPr>
                <w:color w:val="000000"/>
                <w:sz w:val="18"/>
                <w:szCs w:val="18"/>
                <w:shd w:val="clear" w:color="auto" w:fill="FFFFFF"/>
              </w:rPr>
              <w:t>2</w:t>
            </w:r>
          </w:p>
        </w:tc>
        <w:tc>
          <w:tcPr>
            <w:tcW w:w="2400" w:type="dxa"/>
            <w:tcBorders>
              <w:bottom w:val="single" w:sz="5" w:space="0" w:color="DDDDDD"/>
            </w:tcBorders>
            <w:shd w:val="clear" w:color="auto" w:fill="FFFFFF"/>
            <w:tcMar>
              <w:top w:w="120" w:type="dxa"/>
              <w:left w:w="120" w:type="dxa"/>
              <w:bottom w:w="120" w:type="dxa"/>
              <w:right w:w="120" w:type="dxa"/>
            </w:tcMar>
          </w:tcPr>
          <w:p w14:paraId="21C77C65" w14:textId="77777777" w:rsidR="005410CF" w:rsidRDefault="00000000">
            <w:pPr>
              <w:spacing w:after="0" w:line="240" w:lineRule="auto"/>
            </w:pPr>
            <w:proofErr w:type="spellStart"/>
            <w:r>
              <w:rPr>
                <w:color w:val="000000"/>
                <w:sz w:val="18"/>
                <w:szCs w:val="18"/>
                <w:shd w:val="clear" w:color="auto" w:fill="FFFFFF"/>
              </w:rPr>
              <w:t>Błauciak</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14:paraId="7CFBEB4E" w14:textId="77777777" w:rsidR="005410CF"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677F0D83" w14:textId="77777777" w:rsidR="005410CF" w:rsidRDefault="00000000">
            <w:pPr>
              <w:spacing w:after="0" w:line="240" w:lineRule="auto"/>
            </w:pPr>
            <w:r>
              <w:rPr>
                <w:color w:val="000000"/>
                <w:sz w:val="18"/>
                <w:szCs w:val="18"/>
                <w:shd w:val="clear" w:color="auto" w:fill="FFFFFF"/>
              </w:rPr>
              <w:t>ZA</w:t>
            </w:r>
          </w:p>
        </w:tc>
      </w:tr>
      <w:tr w:rsidR="005410CF" w14:paraId="135D688E" w14:textId="77777777">
        <w:tc>
          <w:tcPr>
            <w:tcW w:w="600" w:type="dxa"/>
            <w:tcBorders>
              <w:bottom w:val="single" w:sz="5" w:space="0" w:color="DDDDDD"/>
            </w:tcBorders>
            <w:shd w:val="clear" w:color="auto" w:fill="F1F1F1"/>
            <w:tcMar>
              <w:top w:w="120" w:type="dxa"/>
              <w:left w:w="120" w:type="dxa"/>
              <w:bottom w:w="120" w:type="dxa"/>
              <w:right w:w="120" w:type="dxa"/>
            </w:tcMar>
          </w:tcPr>
          <w:p w14:paraId="0F99772E" w14:textId="77777777" w:rsidR="005410CF" w:rsidRDefault="00000000">
            <w:pPr>
              <w:spacing w:after="0" w:line="240" w:lineRule="auto"/>
            </w:pPr>
            <w:r>
              <w:rPr>
                <w:color w:val="000000"/>
                <w:sz w:val="18"/>
                <w:szCs w:val="18"/>
                <w:shd w:val="clear" w:color="auto" w:fill="F1F1F1"/>
              </w:rPr>
              <w:t>3</w:t>
            </w:r>
          </w:p>
        </w:tc>
        <w:tc>
          <w:tcPr>
            <w:tcW w:w="2400" w:type="dxa"/>
            <w:tcBorders>
              <w:bottom w:val="single" w:sz="5" w:space="0" w:color="DDDDDD"/>
            </w:tcBorders>
            <w:shd w:val="clear" w:color="auto" w:fill="F1F1F1"/>
            <w:tcMar>
              <w:top w:w="120" w:type="dxa"/>
              <w:left w:w="120" w:type="dxa"/>
              <w:bottom w:w="120" w:type="dxa"/>
              <w:right w:w="120" w:type="dxa"/>
            </w:tcMar>
          </w:tcPr>
          <w:p w14:paraId="0D7DE3D3" w14:textId="77777777" w:rsidR="005410CF" w:rsidRDefault="00000000">
            <w:pPr>
              <w:spacing w:after="0" w:line="240" w:lineRule="auto"/>
            </w:pPr>
            <w:proofErr w:type="spellStart"/>
            <w:r>
              <w:rPr>
                <w:color w:val="000000"/>
                <w:sz w:val="18"/>
                <w:szCs w:val="18"/>
                <w:shd w:val="clear" w:color="auto" w:fill="F1F1F1"/>
              </w:rPr>
              <w:t>Fedyczkowska</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3199CD66" w14:textId="77777777" w:rsidR="005410CF"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7469A149" w14:textId="77777777" w:rsidR="005410CF" w:rsidRDefault="00000000">
            <w:pPr>
              <w:spacing w:after="0" w:line="240" w:lineRule="auto"/>
            </w:pPr>
            <w:r>
              <w:rPr>
                <w:color w:val="000000"/>
                <w:sz w:val="18"/>
                <w:szCs w:val="18"/>
                <w:shd w:val="clear" w:color="auto" w:fill="F1F1F1"/>
              </w:rPr>
              <w:t>ZA</w:t>
            </w:r>
          </w:p>
        </w:tc>
      </w:tr>
      <w:tr w:rsidR="005410CF" w14:paraId="7F95D7AD" w14:textId="77777777">
        <w:tc>
          <w:tcPr>
            <w:tcW w:w="600" w:type="dxa"/>
            <w:tcBorders>
              <w:bottom w:val="single" w:sz="5" w:space="0" w:color="DDDDDD"/>
            </w:tcBorders>
            <w:shd w:val="clear" w:color="auto" w:fill="FFFFFF"/>
            <w:tcMar>
              <w:top w:w="120" w:type="dxa"/>
              <w:left w:w="120" w:type="dxa"/>
              <w:bottom w:w="120" w:type="dxa"/>
              <w:right w:w="120" w:type="dxa"/>
            </w:tcMar>
          </w:tcPr>
          <w:p w14:paraId="0180CCF5" w14:textId="77777777" w:rsidR="005410CF" w:rsidRDefault="00000000">
            <w:pPr>
              <w:spacing w:after="0" w:line="240" w:lineRule="auto"/>
            </w:pPr>
            <w:r>
              <w:rPr>
                <w:color w:val="000000"/>
                <w:sz w:val="18"/>
                <w:szCs w:val="18"/>
                <w:shd w:val="clear" w:color="auto" w:fill="FFFFFF"/>
              </w:rPr>
              <w:t>4</w:t>
            </w:r>
          </w:p>
        </w:tc>
        <w:tc>
          <w:tcPr>
            <w:tcW w:w="2400" w:type="dxa"/>
            <w:tcBorders>
              <w:bottom w:val="single" w:sz="5" w:space="0" w:color="DDDDDD"/>
            </w:tcBorders>
            <w:shd w:val="clear" w:color="auto" w:fill="FFFFFF"/>
            <w:tcMar>
              <w:top w:w="120" w:type="dxa"/>
              <w:left w:w="120" w:type="dxa"/>
              <w:bottom w:w="120" w:type="dxa"/>
              <w:right w:w="120" w:type="dxa"/>
            </w:tcMar>
          </w:tcPr>
          <w:p w14:paraId="45437D6A" w14:textId="77777777" w:rsidR="005410CF" w:rsidRDefault="00000000">
            <w:pPr>
              <w:spacing w:after="0" w:line="240" w:lineRule="auto"/>
            </w:pPr>
            <w:r>
              <w:rPr>
                <w:color w:val="000000"/>
                <w:sz w:val="18"/>
                <w:szCs w:val="18"/>
                <w:shd w:val="clear" w:color="auto" w:fill="FFFFFF"/>
              </w:rPr>
              <w:t>Fink</w:t>
            </w:r>
          </w:p>
        </w:tc>
        <w:tc>
          <w:tcPr>
            <w:tcW w:w="2400" w:type="dxa"/>
            <w:tcBorders>
              <w:bottom w:val="single" w:sz="5" w:space="0" w:color="DDDDDD"/>
            </w:tcBorders>
            <w:shd w:val="clear" w:color="auto" w:fill="FFFFFF"/>
            <w:tcMar>
              <w:top w:w="120" w:type="dxa"/>
              <w:left w:w="120" w:type="dxa"/>
              <w:bottom w:w="120" w:type="dxa"/>
              <w:right w:w="120" w:type="dxa"/>
            </w:tcMar>
          </w:tcPr>
          <w:p w14:paraId="492F1E01" w14:textId="77777777" w:rsidR="005410CF"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2F9EF125" w14:textId="77777777" w:rsidR="005410CF" w:rsidRDefault="00000000">
            <w:pPr>
              <w:spacing w:after="0" w:line="240" w:lineRule="auto"/>
            </w:pPr>
            <w:r>
              <w:rPr>
                <w:color w:val="000000"/>
                <w:sz w:val="18"/>
                <w:szCs w:val="18"/>
                <w:shd w:val="clear" w:color="auto" w:fill="FFFFFF"/>
              </w:rPr>
              <w:t>ZA</w:t>
            </w:r>
          </w:p>
        </w:tc>
      </w:tr>
      <w:tr w:rsidR="005410CF" w14:paraId="2B8D69E5" w14:textId="77777777">
        <w:tc>
          <w:tcPr>
            <w:tcW w:w="600" w:type="dxa"/>
            <w:tcBorders>
              <w:bottom w:val="single" w:sz="5" w:space="0" w:color="DDDDDD"/>
            </w:tcBorders>
            <w:shd w:val="clear" w:color="auto" w:fill="F1F1F1"/>
            <w:tcMar>
              <w:top w:w="120" w:type="dxa"/>
              <w:left w:w="120" w:type="dxa"/>
              <w:bottom w:w="120" w:type="dxa"/>
              <w:right w:w="120" w:type="dxa"/>
            </w:tcMar>
          </w:tcPr>
          <w:p w14:paraId="328013BD" w14:textId="77777777" w:rsidR="005410CF" w:rsidRDefault="00000000">
            <w:pPr>
              <w:spacing w:after="0" w:line="240" w:lineRule="auto"/>
            </w:pPr>
            <w:r>
              <w:rPr>
                <w:color w:val="000000"/>
                <w:sz w:val="18"/>
                <w:szCs w:val="18"/>
                <w:shd w:val="clear" w:color="auto" w:fill="F1F1F1"/>
              </w:rPr>
              <w:t>5</w:t>
            </w:r>
          </w:p>
        </w:tc>
        <w:tc>
          <w:tcPr>
            <w:tcW w:w="2400" w:type="dxa"/>
            <w:tcBorders>
              <w:bottom w:val="single" w:sz="5" w:space="0" w:color="DDDDDD"/>
            </w:tcBorders>
            <w:shd w:val="clear" w:color="auto" w:fill="F1F1F1"/>
            <w:tcMar>
              <w:top w:w="120" w:type="dxa"/>
              <w:left w:w="120" w:type="dxa"/>
              <w:bottom w:w="120" w:type="dxa"/>
              <w:right w:w="120" w:type="dxa"/>
            </w:tcMar>
          </w:tcPr>
          <w:p w14:paraId="7682184B" w14:textId="77777777" w:rsidR="005410CF" w:rsidRDefault="00000000">
            <w:pPr>
              <w:spacing w:after="0" w:line="240" w:lineRule="auto"/>
            </w:pPr>
            <w:r>
              <w:rPr>
                <w:color w:val="000000"/>
                <w:sz w:val="18"/>
                <w:szCs w:val="18"/>
                <w:shd w:val="clear" w:color="auto" w:fill="F1F1F1"/>
              </w:rPr>
              <w:t>Glonek</w:t>
            </w:r>
          </w:p>
        </w:tc>
        <w:tc>
          <w:tcPr>
            <w:tcW w:w="2400" w:type="dxa"/>
            <w:tcBorders>
              <w:bottom w:val="single" w:sz="5" w:space="0" w:color="DDDDDD"/>
            </w:tcBorders>
            <w:shd w:val="clear" w:color="auto" w:fill="F1F1F1"/>
            <w:tcMar>
              <w:top w:w="120" w:type="dxa"/>
              <w:left w:w="120" w:type="dxa"/>
              <w:bottom w:w="120" w:type="dxa"/>
              <w:right w:w="120" w:type="dxa"/>
            </w:tcMar>
          </w:tcPr>
          <w:p w14:paraId="77EADEE4" w14:textId="77777777" w:rsidR="005410CF"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0875D588" w14:textId="77777777" w:rsidR="005410CF" w:rsidRDefault="00000000">
            <w:pPr>
              <w:spacing w:after="0" w:line="240" w:lineRule="auto"/>
            </w:pPr>
            <w:r>
              <w:rPr>
                <w:color w:val="000000"/>
                <w:sz w:val="18"/>
                <w:szCs w:val="18"/>
                <w:shd w:val="clear" w:color="auto" w:fill="F1F1F1"/>
              </w:rPr>
              <w:t>ZA</w:t>
            </w:r>
          </w:p>
        </w:tc>
      </w:tr>
      <w:tr w:rsidR="005410CF" w14:paraId="41DCA817" w14:textId="77777777">
        <w:tc>
          <w:tcPr>
            <w:tcW w:w="600" w:type="dxa"/>
            <w:tcBorders>
              <w:bottom w:val="single" w:sz="5" w:space="0" w:color="DDDDDD"/>
            </w:tcBorders>
            <w:shd w:val="clear" w:color="auto" w:fill="FFFFFF"/>
            <w:tcMar>
              <w:top w:w="120" w:type="dxa"/>
              <w:left w:w="120" w:type="dxa"/>
              <w:bottom w:w="120" w:type="dxa"/>
              <w:right w:w="120" w:type="dxa"/>
            </w:tcMar>
          </w:tcPr>
          <w:p w14:paraId="6B244577" w14:textId="77777777" w:rsidR="005410CF" w:rsidRDefault="00000000">
            <w:pPr>
              <w:spacing w:after="0" w:line="240" w:lineRule="auto"/>
            </w:pPr>
            <w:r>
              <w:rPr>
                <w:color w:val="000000"/>
                <w:sz w:val="18"/>
                <w:szCs w:val="18"/>
                <w:shd w:val="clear" w:color="auto" w:fill="FFFFFF"/>
              </w:rPr>
              <w:t>6</w:t>
            </w:r>
          </w:p>
        </w:tc>
        <w:tc>
          <w:tcPr>
            <w:tcW w:w="2400" w:type="dxa"/>
            <w:tcBorders>
              <w:bottom w:val="single" w:sz="5" w:space="0" w:color="DDDDDD"/>
            </w:tcBorders>
            <w:shd w:val="clear" w:color="auto" w:fill="FFFFFF"/>
            <w:tcMar>
              <w:top w:w="120" w:type="dxa"/>
              <w:left w:w="120" w:type="dxa"/>
              <w:bottom w:w="120" w:type="dxa"/>
              <w:right w:w="120" w:type="dxa"/>
            </w:tcMar>
          </w:tcPr>
          <w:p w14:paraId="6989C6D0" w14:textId="77777777" w:rsidR="005410CF" w:rsidRDefault="00000000">
            <w:pPr>
              <w:spacing w:after="0" w:line="240" w:lineRule="auto"/>
            </w:pPr>
            <w:proofErr w:type="spellStart"/>
            <w:r>
              <w:rPr>
                <w:color w:val="000000"/>
                <w:sz w:val="18"/>
                <w:szCs w:val="18"/>
                <w:shd w:val="clear" w:color="auto" w:fill="FFFFFF"/>
              </w:rPr>
              <w:t>Gołębska</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14:paraId="659CF8A5" w14:textId="77777777" w:rsidR="005410CF"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51FBBF09" w14:textId="77777777" w:rsidR="005410CF" w:rsidRDefault="00000000">
            <w:pPr>
              <w:spacing w:after="0" w:line="240" w:lineRule="auto"/>
            </w:pPr>
            <w:r>
              <w:rPr>
                <w:color w:val="000000"/>
                <w:sz w:val="18"/>
                <w:szCs w:val="18"/>
                <w:shd w:val="clear" w:color="auto" w:fill="FFFFFF"/>
              </w:rPr>
              <w:t>ZA</w:t>
            </w:r>
          </w:p>
        </w:tc>
      </w:tr>
      <w:tr w:rsidR="005410CF" w14:paraId="57B63679" w14:textId="77777777">
        <w:tc>
          <w:tcPr>
            <w:tcW w:w="600" w:type="dxa"/>
            <w:tcBorders>
              <w:bottom w:val="single" w:sz="5" w:space="0" w:color="DDDDDD"/>
            </w:tcBorders>
            <w:shd w:val="clear" w:color="auto" w:fill="F1F1F1"/>
            <w:tcMar>
              <w:top w:w="120" w:type="dxa"/>
              <w:left w:w="120" w:type="dxa"/>
              <w:bottom w:w="120" w:type="dxa"/>
              <w:right w:w="120" w:type="dxa"/>
            </w:tcMar>
          </w:tcPr>
          <w:p w14:paraId="492962CE" w14:textId="77777777" w:rsidR="005410CF" w:rsidRDefault="00000000">
            <w:pPr>
              <w:spacing w:after="0" w:line="240" w:lineRule="auto"/>
            </w:pPr>
            <w:r>
              <w:rPr>
                <w:color w:val="000000"/>
                <w:sz w:val="18"/>
                <w:szCs w:val="18"/>
                <w:shd w:val="clear" w:color="auto" w:fill="F1F1F1"/>
              </w:rPr>
              <w:t>7</w:t>
            </w:r>
          </w:p>
        </w:tc>
        <w:tc>
          <w:tcPr>
            <w:tcW w:w="2400" w:type="dxa"/>
            <w:tcBorders>
              <w:bottom w:val="single" w:sz="5" w:space="0" w:color="DDDDDD"/>
            </w:tcBorders>
            <w:shd w:val="clear" w:color="auto" w:fill="F1F1F1"/>
            <w:tcMar>
              <w:top w:w="120" w:type="dxa"/>
              <w:left w:w="120" w:type="dxa"/>
              <w:bottom w:w="120" w:type="dxa"/>
              <w:right w:w="120" w:type="dxa"/>
            </w:tcMar>
          </w:tcPr>
          <w:p w14:paraId="53C05A9E" w14:textId="77777777" w:rsidR="005410CF" w:rsidRDefault="00000000">
            <w:pPr>
              <w:spacing w:after="0" w:line="240" w:lineRule="auto"/>
            </w:pPr>
            <w:r>
              <w:rPr>
                <w:color w:val="000000"/>
                <w:sz w:val="18"/>
                <w:szCs w:val="18"/>
                <w:shd w:val="clear" w:color="auto" w:fill="F1F1F1"/>
              </w:rPr>
              <w:t>Grabowska</w:t>
            </w:r>
          </w:p>
        </w:tc>
        <w:tc>
          <w:tcPr>
            <w:tcW w:w="2400" w:type="dxa"/>
            <w:tcBorders>
              <w:bottom w:val="single" w:sz="5" w:space="0" w:color="DDDDDD"/>
            </w:tcBorders>
            <w:shd w:val="clear" w:color="auto" w:fill="F1F1F1"/>
            <w:tcMar>
              <w:top w:w="120" w:type="dxa"/>
              <w:left w:w="120" w:type="dxa"/>
              <w:bottom w:w="120" w:type="dxa"/>
              <w:right w:w="120" w:type="dxa"/>
            </w:tcMar>
          </w:tcPr>
          <w:p w14:paraId="15613AD0" w14:textId="77777777" w:rsidR="005410CF"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4E1A081E" w14:textId="77777777" w:rsidR="005410CF" w:rsidRDefault="00000000">
            <w:pPr>
              <w:spacing w:after="0" w:line="240" w:lineRule="auto"/>
            </w:pPr>
            <w:r>
              <w:rPr>
                <w:color w:val="000000"/>
                <w:sz w:val="18"/>
                <w:szCs w:val="18"/>
                <w:shd w:val="clear" w:color="auto" w:fill="F1F1F1"/>
              </w:rPr>
              <w:t>ZA</w:t>
            </w:r>
          </w:p>
        </w:tc>
      </w:tr>
      <w:tr w:rsidR="005410CF" w14:paraId="275CE1CC" w14:textId="77777777">
        <w:tc>
          <w:tcPr>
            <w:tcW w:w="600" w:type="dxa"/>
            <w:tcBorders>
              <w:bottom w:val="single" w:sz="5" w:space="0" w:color="DDDDDD"/>
            </w:tcBorders>
            <w:shd w:val="clear" w:color="auto" w:fill="FFFFFF"/>
            <w:tcMar>
              <w:top w:w="120" w:type="dxa"/>
              <w:left w:w="120" w:type="dxa"/>
              <w:bottom w:w="120" w:type="dxa"/>
              <w:right w:w="120" w:type="dxa"/>
            </w:tcMar>
          </w:tcPr>
          <w:p w14:paraId="0454960E" w14:textId="77777777" w:rsidR="005410CF" w:rsidRDefault="00000000">
            <w:pPr>
              <w:spacing w:after="0" w:line="240" w:lineRule="auto"/>
            </w:pPr>
            <w:r>
              <w:rPr>
                <w:color w:val="000000"/>
                <w:sz w:val="18"/>
                <w:szCs w:val="18"/>
                <w:shd w:val="clear" w:color="auto" w:fill="FFFFFF"/>
              </w:rPr>
              <w:t>8</w:t>
            </w:r>
          </w:p>
        </w:tc>
        <w:tc>
          <w:tcPr>
            <w:tcW w:w="2400" w:type="dxa"/>
            <w:tcBorders>
              <w:bottom w:val="single" w:sz="5" w:space="0" w:color="DDDDDD"/>
            </w:tcBorders>
            <w:shd w:val="clear" w:color="auto" w:fill="FFFFFF"/>
            <w:tcMar>
              <w:top w:w="120" w:type="dxa"/>
              <w:left w:w="120" w:type="dxa"/>
              <w:bottom w:w="120" w:type="dxa"/>
              <w:right w:w="120" w:type="dxa"/>
            </w:tcMar>
          </w:tcPr>
          <w:p w14:paraId="3C0D3F40" w14:textId="77777777" w:rsidR="005410CF" w:rsidRDefault="00000000">
            <w:pPr>
              <w:spacing w:after="0" w:line="240" w:lineRule="auto"/>
            </w:pPr>
            <w:r>
              <w:rPr>
                <w:color w:val="000000"/>
                <w:sz w:val="18"/>
                <w:szCs w:val="18"/>
                <w:shd w:val="clear" w:color="auto" w:fill="FFFFFF"/>
              </w:rPr>
              <w:t>Kocot</w:t>
            </w:r>
          </w:p>
        </w:tc>
        <w:tc>
          <w:tcPr>
            <w:tcW w:w="2400" w:type="dxa"/>
            <w:tcBorders>
              <w:bottom w:val="single" w:sz="5" w:space="0" w:color="DDDDDD"/>
            </w:tcBorders>
            <w:shd w:val="clear" w:color="auto" w:fill="FFFFFF"/>
            <w:tcMar>
              <w:top w:w="120" w:type="dxa"/>
              <w:left w:w="120" w:type="dxa"/>
              <w:bottom w:w="120" w:type="dxa"/>
              <w:right w:w="120" w:type="dxa"/>
            </w:tcMar>
          </w:tcPr>
          <w:p w14:paraId="63403B83" w14:textId="77777777" w:rsidR="005410CF"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3237F273" w14:textId="77777777" w:rsidR="005410CF" w:rsidRDefault="00000000">
            <w:pPr>
              <w:spacing w:after="0" w:line="240" w:lineRule="auto"/>
            </w:pPr>
            <w:r>
              <w:rPr>
                <w:color w:val="000000"/>
                <w:sz w:val="18"/>
                <w:szCs w:val="18"/>
                <w:shd w:val="clear" w:color="auto" w:fill="FFFFFF"/>
              </w:rPr>
              <w:t>ZA</w:t>
            </w:r>
          </w:p>
        </w:tc>
      </w:tr>
      <w:tr w:rsidR="005410CF" w14:paraId="66949D83" w14:textId="77777777">
        <w:tc>
          <w:tcPr>
            <w:tcW w:w="600" w:type="dxa"/>
            <w:tcBorders>
              <w:bottom w:val="single" w:sz="5" w:space="0" w:color="DDDDDD"/>
            </w:tcBorders>
            <w:shd w:val="clear" w:color="auto" w:fill="F1F1F1"/>
            <w:tcMar>
              <w:top w:w="120" w:type="dxa"/>
              <w:left w:w="120" w:type="dxa"/>
              <w:bottom w:w="120" w:type="dxa"/>
              <w:right w:w="120" w:type="dxa"/>
            </w:tcMar>
          </w:tcPr>
          <w:p w14:paraId="314F158B" w14:textId="77777777" w:rsidR="005410CF" w:rsidRDefault="00000000">
            <w:pPr>
              <w:spacing w:after="0" w:line="240" w:lineRule="auto"/>
            </w:pPr>
            <w:r>
              <w:rPr>
                <w:color w:val="000000"/>
                <w:sz w:val="18"/>
                <w:szCs w:val="18"/>
                <w:shd w:val="clear" w:color="auto" w:fill="F1F1F1"/>
              </w:rPr>
              <w:t>9</w:t>
            </w:r>
          </w:p>
        </w:tc>
        <w:tc>
          <w:tcPr>
            <w:tcW w:w="2400" w:type="dxa"/>
            <w:tcBorders>
              <w:bottom w:val="single" w:sz="5" w:space="0" w:color="DDDDDD"/>
            </w:tcBorders>
            <w:shd w:val="clear" w:color="auto" w:fill="F1F1F1"/>
            <w:tcMar>
              <w:top w:w="120" w:type="dxa"/>
              <w:left w:w="120" w:type="dxa"/>
              <w:bottom w:w="120" w:type="dxa"/>
              <w:right w:w="120" w:type="dxa"/>
            </w:tcMar>
          </w:tcPr>
          <w:p w14:paraId="41FA4572" w14:textId="77777777" w:rsidR="005410CF" w:rsidRDefault="00000000">
            <w:pPr>
              <w:spacing w:after="0" w:line="240" w:lineRule="auto"/>
            </w:pPr>
            <w:proofErr w:type="spellStart"/>
            <w:r>
              <w:rPr>
                <w:color w:val="000000"/>
                <w:sz w:val="18"/>
                <w:szCs w:val="18"/>
                <w:shd w:val="clear" w:color="auto" w:fill="F1F1F1"/>
              </w:rPr>
              <w:t>Pańków</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3946F8FC" w14:textId="77777777" w:rsidR="005410CF"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72CABBD4" w14:textId="77777777" w:rsidR="005410CF" w:rsidRDefault="00000000">
            <w:pPr>
              <w:spacing w:after="0" w:line="240" w:lineRule="auto"/>
            </w:pPr>
            <w:proofErr w:type="spellStart"/>
            <w:r>
              <w:rPr>
                <w:color w:val="000000"/>
                <w:sz w:val="18"/>
                <w:szCs w:val="18"/>
                <w:shd w:val="clear" w:color="auto" w:fill="F1F1F1"/>
              </w:rPr>
              <w:t>nieobecny</w:t>
            </w:r>
            <w:proofErr w:type="spellEnd"/>
          </w:p>
        </w:tc>
      </w:tr>
      <w:tr w:rsidR="005410CF" w14:paraId="6AF38FFA" w14:textId="77777777">
        <w:tc>
          <w:tcPr>
            <w:tcW w:w="600" w:type="dxa"/>
            <w:tcBorders>
              <w:bottom w:val="single" w:sz="5" w:space="0" w:color="DDDDDD"/>
            </w:tcBorders>
            <w:shd w:val="clear" w:color="auto" w:fill="FFFFFF"/>
            <w:tcMar>
              <w:top w:w="120" w:type="dxa"/>
              <w:left w:w="120" w:type="dxa"/>
              <w:bottom w:w="120" w:type="dxa"/>
              <w:right w:w="120" w:type="dxa"/>
            </w:tcMar>
          </w:tcPr>
          <w:p w14:paraId="6E6BA133" w14:textId="77777777" w:rsidR="005410CF" w:rsidRDefault="00000000">
            <w:pPr>
              <w:spacing w:after="0" w:line="240" w:lineRule="auto"/>
            </w:pPr>
            <w:r>
              <w:rPr>
                <w:color w:val="000000"/>
                <w:sz w:val="18"/>
                <w:szCs w:val="18"/>
                <w:shd w:val="clear" w:color="auto" w:fill="FFFFFF"/>
              </w:rPr>
              <w:t>10</w:t>
            </w:r>
          </w:p>
        </w:tc>
        <w:tc>
          <w:tcPr>
            <w:tcW w:w="2400" w:type="dxa"/>
            <w:tcBorders>
              <w:bottom w:val="single" w:sz="5" w:space="0" w:color="DDDDDD"/>
            </w:tcBorders>
            <w:shd w:val="clear" w:color="auto" w:fill="FFFFFF"/>
            <w:tcMar>
              <w:top w:w="120" w:type="dxa"/>
              <w:left w:w="120" w:type="dxa"/>
              <w:bottom w:w="120" w:type="dxa"/>
              <w:right w:w="120" w:type="dxa"/>
            </w:tcMar>
          </w:tcPr>
          <w:p w14:paraId="32140FF9" w14:textId="77777777" w:rsidR="005410CF" w:rsidRDefault="00000000">
            <w:pPr>
              <w:spacing w:after="0" w:line="240" w:lineRule="auto"/>
            </w:pPr>
            <w:proofErr w:type="spellStart"/>
            <w:r>
              <w:rPr>
                <w:color w:val="000000"/>
                <w:sz w:val="18"/>
                <w:szCs w:val="18"/>
                <w:shd w:val="clear" w:color="auto" w:fill="FFFFFF"/>
              </w:rPr>
              <w:t>Papież</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14:paraId="46B59368" w14:textId="77777777" w:rsidR="005410CF"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3EE4CF5A" w14:textId="77777777" w:rsidR="005410CF" w:rsidRDefault="00000000">
            <w:pPr>
              <w:spacing w:after="0" w:line="240" w:lineRule="auto"/>
            </w:pPr>
            <w:proofErr w:type="spellStart"/>
            <w:r>
              <w:rPr>
                <w:color w:val="000000"/>
                <w:sz w:val="18"/>
                <w:szCs w:val="18"/>
                <w:shd w:val="clear" w:color="auto" w:fill="FFFFFF"/>
              </w:rPr>
              <w:t>nie</w:t>
            </w:r>
            <w:proofErr w:type="spellEnd"/>
            <w:r>
              <w:rPr>
                <w:color w:val="000000"/>
                <w:sz w:val="18"/>
                <w:szCs w:val="18"/>
                <w:shd w:val="clear" w:color="auto" w:fill="FFFFFF"/>
              </w:rPr>
              <w:t xml:space="preserve"> </w:t>
            </w:r>
            <w:proofErr w:type="spellStart"/>
            <w:r>
              <w:rPr>
                <w:color w:val="000000"/>
                <w:sz w:val="18"/>
                <w:szCs w:val="18"/>
                <w:shd w:val="clear" w:color="auto" w:fill="FFFFFF"/>
              </w:rPr>
              <w:t>głosował</w:t>
            </w:r>
            <w:proofErr w:type="spellEnd"/>
          </w:p>
        </w:tc>
      </w:tr>
      <w:tr w:rsidR="005410CF" w14:paraId="50511E88" w14:textId="77777777">
        <w:tc>
          <w:tcPr>
            <w:tcW w:w="600" w:type="dxa"/>
            <w:tcBorders>
              <w:bottom w:val="single" w:sz="5" w:space="0" w:color="DDDDDD"/>
            </w:tcBorders>
            <w:shd w:val="clear" w:color="auto" w:fill="F1F1F1"/>
            <w:tcMar>
              <w:top w:w="120" w:type="dxa"/>
              <w:left w:w="120" w:type="dxa"/>
              <w:bottom w:w="120" w:type="dxa"/>
              <w:right w:w="120" w:type="dxa"/>
            </w:tcMar>
          </w:tcPr>
          <w:p w14:paraId="1CE75352" w14:textId="77777777" w:rsidR="005410CF" w:rsidRDefault="00000000">
            <w:pPr>
              <w:spacing w:after="0" w:line="240" w:lineRule="auto"/>
            </w:pPr>
            <w:r>
              <w:rPr>
                <w:color w:val="000000"/>
                <w:sz w:val="18"/>
                <w:szCs w:val="18"/>
                <w:shd w:val="clear" w:color="auto" w:fill="F1F1F1"/>
              </w:rPr>
              <w:t>11</w:t>
            </w:r>
          </w:p>
        </w:tc>
        <w:tc>
          <w:tcPr>
            <w:tcW w:w="2400" w:type="dxa"/>
            <w:tcBorders>
              <w:bottom w:val="single" w:sz="5" w:space="0" w:color="DDDDDD"/>
            </w:tcBorders>
            <w:shd w:val="clear" w:color="auto" w:fill="F1F1F1"/>
            <w:tcMar>
              <w:top w:w="120" w:type="dxa"/>
              <w:left w:w="120" w:type="dxa"/>
              <w:bottom w:w="120" w:type="dxa"/>
              <w:right w:w="120" w:type="dxa"/>
            </w:tcMar>
          </w:tcPr>
          <w:p w14:paraId="71744109" w14:textId="77777777" w:rsidR="005410CF" w:rsidRDefault="00000000">
            <w:pPr>
              <w:spacing w:after="0" w:line="240" w:lineRule="auto"/>
            </w:pPr>
            <w:proofErr w:type="spellStart"/>
            <w:r>
              <w:rPr>
                <w:color w:val="000000"/>
                <w:sz w:val="18"/>
                <w:szCs w:val="18"/>
                <w:shd w:val="clear" w:color="auto" w:fill="F1F1F1"/>
              </w:rPr>
              <w:t>Piątka</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13EFE4B8" w14:textId="77777777" w:rsidR="005410CF"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7526106D" w14:textId="77777777" w:rsidR="005410CF" w:rsidRDefault="00000000">
            <w:pPr>
              <w:spacing w:after="0" w:line="240" w:lineRule="auto"/>
            </w:pPr>
            <w:r>
              <w:rPr>
                <w:color w:val="000000"/>
                <w:sz w:val="18"/>
                <w:szCs w:val="18"/>
                <w:shd w:val="clear" w:color="auto" w:fill="F1F1F1"/>
              </w:rPr>
              <w:t>ZA</w:t>
            </w:r>
          </w:p>
        </w:tc>
      </w:tr>
      <w:tr w:rsidR="005410CF" w14:paraId="2D16D49B" w14:textId="77777777">
        <w:tc>
          <w:tcPr>
            <w:tcW w:w="600" w:type="dxa"/>
            <w:tcBorders>
              <w:bottom w:val="single" w:sz="5" w:space="0" w:color="DDDDDD"/>
            </w:tcBorders>
            <w:shd w:val="clear" w:color="auto" w:fill="FFFFFF"/>
            <w:tcMar>
              <w:top w:w="120" w:type="dxa"/>
              <w:left w:w="120" w:type="dxa"/>
              <w:bottom w:w="120" w:type="dxa"/>
              <w:right w:w="120" w:type="dxa"/>
            </w:tcMar>
          </w:tcPr>
          <w:p w14:paraId="530D27D7" w14:textId="77777777" w:rsidR="005410CF" w:rsidRDefault="00000000">
            <w:pPr>
              <w:spacing w:after="0" w:line="240" w:lineRule="auto"/>
            </w:pPr>
            <w:r>
              <w:rPr>
                <w:color w:val="000000"/>
                <w:sz w:val="18"/>
                <w:szCs w:val="18"/>
                <w:shd w:val="clear" w:color="auto" w:fill="FFFFFF"/>
              </w:rPr>
              <w:t>12</w:t>
            </w:r>
          </w:p>
        </w:tc>
        <w:tc>
          <w:tcPr>
            <w:tcW w:w="2400" w:type="dxa"/>
            <w:tcBorders>
              <w:bottom w:val="single" w:sz="5" w:space="0" w:color="DDDDDD"/>
            </w:tcBorders>
            <w:shd w:val="clear" w:color="auto" w:fill="FFFFFF"/>
            <w:tcMar>
              <w:top w:w="120" w:type="dxa"/>
              <w:left w:w="120" w:type="dxa"/>
              <w:bottom w:w="120" w:type="dxa"/>
              <w:right w:w="120" w:type="dxa"/>
            </w:tcMar>
          </w:tcPr>
          <w:p w14:paraId="3ABE342E" w14:textId="77777777" w:rsidR="005410CF" w:rsidRDefault="00000000">
            <w:pPr>
              <w:spacing w:after="0" w:line="240" w:lineRule="auto"/>
            </w:pPr>
            <w:r>
              <w:rPr>
                <w:color w:val="000000"/>
                <w:sz w:val="18"/>
                <w:szCs w:val="18"/>
                <w:shd w:val="clear" w:color="auto" w:fill="FFFFFF"/>
              </w:rPr>
              <w:t>Szymański</w:t>
            </w:r>
          </w:p>
        </w:tc>
        <w:tc>
          <w:tcPr>
            <w:tcW w:w="2400" w:type="dxa"/>
            <w:tcBorders>
              <w:bottom w:val="single" w:sz="5" w:space="0" w:color="DDDDDD"/>
            </w:tcBorders>
            <w:shd w:val="clear" w:color="auto" w:fill="FFFFFF"/>
            <w:tcMar>
              <w:top w:w="120" w:type="dxa"/>
              <w:left w:w="120" w:type="dxa"/>
              <w:bottom w:w="120" w:type="dxa"/>
              <w:right w:w="120" w:type="dxa"/>
            </w:tcMar>
          </w:tcPr>
          <w:p w14:paraId="2DE490B8" w14:textId="77777777" w:rsidR="005410CF"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3490ABAD" w14:textId="77777777" w:rsidR="005410CF" w:rsidRDefault="00000000">
            <w:pPr>
              <w:spacing w:after="0" w:line="240" w:lineRule="auto"/>
            </w:pPr>
            <w:r>
              <w:rPr>
                <w:color w:val="000000"/>
                <w:sz w:val="18"/>
                <w:szCs w:val="18"/>
                <w:shd w:val="clear" w:color="auto" w:fill="FFFFFF"/>
              </w:rPr>
              <w:t>ZA</w:t>
            </w:r>
          </w:p>
        </w:tc>
      </w:tr>
      <w:tr w:rsidR="005410CF" w14:paraId="3EC84246" w14:textId="77777777">
        <w:tc>
          <w:tcPr>
            <w:tcW w:w="600" w:type="dxa"/>
            <w:tcBorders>
              <w:bottom w:val="single" w:sz="5" w:space="0" w:color="DDDDDD"/>
            </w:tcBorders>
            <w:shd w:val="clear" w:color="auto" w:fill="F1F1F1"/>
            <w:tcMar>
              <w:top w:w="120" w:type="dxa"/>
              <w:left w:w="120" w:type="dxa"/>
              <w:bottom w:w="120" w:type="dxa"/>
              <w:right w:w="120" w:type="dxa"/>
            </w:tcMar>
          </w:tcPr>
          <w:p w14:paraId="5FE70018" w14:textId="77777777" w:rsidR="005410CF" w:rsidRDefault="00000000">
            <w:pPr>
              <w:spacing w:after="0" w:line="240" w:lineRule="auto"/>
            </w:pPr>
            <w:r>
              <w:rPr>
                <w:color w:val="000000"/>
                <w:sz w:val="18"/>
                <w:szCs w:val="18"/>
                <w:shd w:val="clear" w:color="auto" w:fill="F1F1F1"/>
              </w:rPr>
              <w:t>13</w:t>
            </w:r>
          </w:p>
        </w:tc>
        <w:tc>
          <w:tcPr>
            <w:tcW w:w="2400" w:type="dxa"/>
            <w:tcBorders>
              <w:bottom w:val="single" w:sz="5" w:space="0" w:color="DDDDDD"/>
            </w:tcBorders>
            <w:shd w:val="clear" w:color="auto" w:fill="F1F1F1"/>
            <w:tcMar>
              <w:top w:w="120" w:type="dxa"/>
              <w:left w:w="120" w:type="dxa"/>
              <w:bottom w:w="120" w:type="dxa"/>
              <w:right w:w="120" w:type="dxa"/>
            </w:tcMar>
          </w:tcPr>
          <w:p w14:paraId="3BFB84FE" w14:textId="77777777" w:rsidR="005410CF" w:rsidRDefault="00000000">
            <w:pPr>
              <w:spacing w:after="0" w:line="240" w:lineRule="auto"/>
            </w:pPr>
            <w:proofErr w:type="spellStart"/>
            <w:r>
              <w:rPr>
                <w:color w:val="000000"/>
                <w:sz w:val="18"/>
                <w:szCs w:val="18"/>
                <w:shd w:val="clear" w:color="auto" w:fill="F1F1F1"/>
              </w:rPr>
              <w:t>Tyrakowski</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3B29C9CF" w14:textId="77777777" w:rsidR="005410CF"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4D2FD341" w14:textId="77777777" w:rsidR="005410CF" w:rsidRDefault="00000000">
            <w:pPr>
              <w:spacing w:after="0" w:line="240" w:lineRule="auto"/>
            </w:pPr>
            <w:r>
              <w:rPr>
                <w:color w:val="000000"/>
                <w:sz w:val="18"/>
                <w:szCs w:val="18"/>
                <w:shd w:val="clear" w:color="auto" w:fill="F1F1F1"/>
              </w:rPr>
              <w:t>ZA</w:t>
            </w:r>
          </w:p>
        </w:tc>
      </w:tr>
      <w:tr w:rsidR="005410CF" w14:paraId="5DD24A9F" w14:textId="77777777">
        <w:tc>
          <w:tcPr>
            <w:tcW w:w="600" w:type="dxa"/>
            <w:tcBorders>
              <w:bottom w:val="single" w:sz="5" w:space="0" w:color="DDDDDD"/>
            </w:tcBorders>
            <w:shd w:val="clear" w:color="auto" w:fill="FFFFFF"/>
            <w:tcMar>
              <w:top w:w="120" w:type="dxa"/>
              <w:left w:w="120" w:type="dxa"/>
              <w:bottom w:w="120" w:type="dxa"/>
              <w:right w:w="120" w:type="dxa"/>
            </w:tcMar>
          </w:tcPr>
          <w:p w14:paraId="23A35338" w14:textId="77777777" w:rsidR="005410CF" w:rsidRDefault="00000000">
            <w:pPr>
              <w:spacing w:after="0" w:line="240" w:lineRule="auto"/>
            </w:pPr>
            <w:r>
              <w:rPr>
                <w:color w:val="000000"/>
                <w:sz w:val="18"/>
                <w:szCs w:val="18"/>
                <w:shd w:val="clear" w:color="auto" w:fill="FFFFFF"/>
              </w:rPr>
              <w:t>14</w:t>
            </w:r>
          </w:p>
        </w:tc>
        <w:tc>
          <w:tcPr>
            <w:tcW w:w="2400" w:type="dxa"/>
            <w:tcBorders>
              <w:bottom w:val="single" w:sz="5" w:space="0" w:color="DDDDDD"/>
            </w:tcBorders>
            <w:shd w:val="clear" w:color="auto" w:fill="FFFFFF"/>
            <w:tcMar>
              <w:top w:w="120" w:type="dxa"/>
              <w:left w:w="120" w:type="dxa"/>
              <w:bottom w:w="120" w:type="dxa"/>
              <w:right w:w="120" w:type="dxa"/>
            </w:tcMar>
          </w:tcPr>
          <w:p w14:paraId="4BBC5260" w14:textId="77777777" w:rsidR="005410CF" w:rsidRDefault="00000000">
            <w:pPr>
              <w:spacing w:after="0" w:line="240" w:lineRule="auto"/>
            </w:pPr>
            <w:proofErr w:type="spellStart"/>
            <w:r>
              <w:rPr>
                <w:color w:val="000000"/>
                <w:sz w:val="18"/>
                <w:szCs w:val="18"/>
                <w:shd w:val="clear" w:color="auto" w:fill="FFFFFF"/>
              </w:rPr>
              <w:t>Wawrzynek</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14:paraId="12B10E36" w14:textId="77777777" w:rsidR="005410CF"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2D7ADF39" w14:textId="77777777" w:rsidR="005410CF" w:rsidRDefault="00000000">
            <w:pPr>
              <w:spacing w:after="0" w:line="240" w:lineRule="auto"/>
            </w:pPr>
            <w:r>
              <w:rPr>
                <w:color w:val="000000"/>
                <w:sz w:val="18"/>
                <w:szCs w:val="18"/>
                <w:shd w:val="clear" w:color="auto" w:fill="FFFFFF"/>
              </w:rPr>
              <w:t>ZA</w:t>
            </w:r>
          </w:p>
        </w:tc>
      </w:tr>
    </w:tbl>
    <w:p w14:paraId="52229623" w14:textId="1CE56FA9" w:rsidR="00F12CDE" w:rsidRDefault="00F12CDE" w:rsidP="00F12CDE">
      <w:pPr>
        <w:pStyle w:val="myStyle"/>
        <w:spacing w:before="243" w:after="3" w:line="240" w:lineRule="auto"/>
        <w:ind w:right="240"/>
        <w:jc w:val="left"/>
        <w:rPr>
          <w:rFonts w:ascii="Times New Roman" w:hAnsi="Times New Roman" w:cs="Times New Roman"/>
          <w:i/>
          <w:iCs/>
          <w:color w:val="000000"/>
          <w:sz w:val="24"/>
          <w:szCs w:val="24"/>
          <w:lang w:val="pl-PL"/>
        </w:rPr>
      </w:pPr>
      <w:r w:rsidRPr="00F12CDE">
        <w:rPr>
          <w:rFonts w:ascii="Times New Roman" w:hAnsi="Times New Roman" w:cs="Times New Roman"/>
          <w:i/>
          <w:iCs/>
          <w:color w:val="000000"/>
          <w:sz w:val="24"/>
          <w:szCs w:val="24"/>
          <w:lang w:val="pl-PL"/>
        </w:rPr>
        <w:lastRenderedPageBreak/>
        <w:t xml:space="preserve">Rada 12 głosami „ZA” przyjęła informację na temat analizy sposobu finansowania i wykonania budżetu klubów sportowych i stowarzyszeń za 2022 rok. </w:t>
      </w:r>
    </w:p>
    <w:p w14:paraId="26F63F6A" w14:textId="6CCD8711" w:rsidR="008B71EB" w:rsidRPr="00F12CDE" w:rsidRDefault="008B71EB" w:rsidP="00F12CDE">
      <w:pPr>
        <w:pStyle w:val="myStyle"/>
        <w:spacing w:before="243" w:after="3" w:line="240" w:lineRule="auto"/>
        <w:ind w:right="240"/>
        <w:jc w:val="left"/>
        <w:rPr>
          <w:rFonts w:ascii="Times New Roman" w:hAnsi="Times New Roman" w:cs="Times New Roman"/>
          <w:i/>
          <w:iCs/>
          <w:color w:val="000000"/>
          <w:sz w:val="24"/>
          <w:szCs w:val="24"/>
          <w:lang w:val="pl-PL"/>
        </w:rPr>
      </w:pPr>
      <w:r>
        <w:rPr>
          <w:rFonts w:ascii="Times New Roman" w:hAnsi="Times New Roman" w:cs="Times New Roman"/>
          <w:i/>
          <w:iCs/>
          <w:color w:val="000000"/>
          <w:sz w:val="24"/>
          <w:szCs w:val="24"/>
          <w:lang w:val="pl-PL"/>
        </w:rPr>
        <w:t xml:space="preserve">O godzinie 10:00 Radny Stanisław Papież opuścił posiedzenie, a do posiedzenia dołączyli Dyrektor </w:t>
      </w:r>
      <w:proofErr w:type="spellStart"/>
      <w:r>
        <w:rPr>
          <w:rFonts w:ascii="Times New Roman" w:hAnsi="Times New Roman" w:cs="Times New Roman"/>
          <w:i/>
          <w:iCs/>
          <w:color w:val="000000"/>
          <w:sz w:val="24"/>
          <w:szCs w:val="24"/>
          <w:lang w:val="pl-PL"/>
        </w:rPr>
        <w:t>GCKSiR</w:t>
      </w:r>
      <w:proofErr w:type="spellEnd"/>
      <w:r>
        <w:rPr>
          <w:rFonts w:ascii="Times New Roman" w:hAnsi="Times New Roman" w:cs="Times New Roman"/>
          <w:i/>
          <w:iCs/>
          <w:color w:val="000000"/>
          <w:sz w:val="24"/>
          <w:szCs w:val="24"/>
          <w:lang w:val="pl-PL"/>
        </w:rPr>
        <w:t xml:space="preserve"> Paweł Babicz oraz Dyrektor ZUK w Węglińcu Krzysztof Polewski.  </w:t>
      </w:r>
    </w:p>
    <w:p w14:paraId="6785A973" w14:textId="03558F8F" w:rsidR="005410CF" w:rsidRPr="008B71EB" w:rsidRDefault="008B71EB" w:rsidP="008B71EB">
      <w:pPr>
        <w:pStyle w:val="myStyle"/>
        <w:spacing w:before="243" w:after="3" w:line="240" w:lineRule="auto"/>
        <w:ind w:right="240"/>
        <w:jc w:val="left"/>
        <w:rPr>
          <w:rFonts w:ascii="Times New Roman" w:hAnsi="Times New Roman" w:cs="Times New Roman"/>
          <w:b/>
          <w:bCs/>
          <w:i/>
          <w:iCs/>
          <w:sz w:val="24"/>
          <w:szCs w:val="24"/>
          <w:lang w:val="pl-PL"/>
        </w:rPr>
      </w:pPr>
      <w:r w:rsidRPr="008B71EB">
        <w:rPr>
          <w:rFonts w:ascii="Times New Roman" w:hAnsi="Times New Roman" w:cs="Times New Roman"/>
          <w:color w:val="000000"/>
          <w:sz w:val="24"/>
          <w:szCs w:val="24"/>
          <w:lang w:val="pl-PL"/>
        </w:rPr>
        <w:t xml:space="preserve">Następnie przystąpiono do punktu 8 porządku obrad, tj. </w:t>
      </w:r>
      <w:r w:rsidRPr="008B71EB">
        <w:rPr>
          <w:rFonts w:ascii="Times New Roman" w:hAnsi="Times New Roman" w:cs="Times New Roman"/>
          <w:b/>
          <w:bCs/>
          <w:i/>
          <w:iCs/>
          <w:color w:val="000000"/>
          <w:sz w:val="24"/>
          <w:szCs w:val="24"/>
          <w:lang w:val="pl-PL"/>
        </w:rPr>
        <w:t>OMÓWIENIE PLANÓW ZWIĄZANYCH Z SANITACJĄ GMINY I GOSPODARKĄ NISKOEMISIJNĄ</w:t>
      </w:r>
      <w:r w:rsidR="00F25F36">
        <w:rPr>
          <w:rFonts w:ascii="Times New Roman" w:hAnsi="Times New Roman" w:cs="Times New Roman"/>
          <w:b/>
          <w:bCs/>
          <w:i/>
          <w:iCs/>
          <w:color w:val="000000"/>
          <w:sz w:val="24"/>
          <w:szCs w:val="24"/>
          <w:lang w:val="pl-PL"/>
        </w:rPr>
        <w:t>( zał. nr 9).</w:t>
      </w:r>
      <w:r w:rsidRPr="008B71EB">
        <w:rPr>
          <w:rFonts w:ascii="Times New Roman" w:hAnsi="Times New Roman" w:cs="Times New Roman"/>
          <w:b/>
          <w:bCs/>
          <w:i/>
          <w:iCs/>
          <w:color w:val="000000"/>
          <w:sz w:val="24"/>
          <w:szCs w:val="24"/>
          <w:lang w:val="pl-PL"/>
        </w:rPr>
        <w:t xml:space="preserve"> </w:t>
      </w:r>
    </w:p>
    <w:p w14:paraId="0027BFCF" w14:textId="3738C3DC" w:rsidR="005410CF" w:rsidRPr="008B71EB" w:rsidRDefault="008B71EB" w:rsidP="008B71EB">
      <w:pPr>
        <w:pStyle w:val="myStyle"/>
        <w:spacing w:before="2" w:after="2" w:line="240" w:lineRule="auto"/>
        <w:ind w:right="240"/>
        <w:jc w:val="left"/>
        <w:rPr>
          <w:rFonts w:ascii="Times New Roman" w:hAnsi="Times New Roman" w:cs="Times New Roman"/>
          <w:sz w:val="24"/>
          <w:szCs w:val="24"/>
          <w:lang w:val="pl-PL"/>
        </w:rPr>
      </w:pPr>
      <w:r w:rsidRPr="008B71EB">
        <w:rPr>
          <w:rFonts w:ascii="Times New Roman" w:hAnsi="Times New Roman" w:cs="Times New Roman"/>
          <w:sz w:val="24"/>
          <w:szCs w:val="24"/>
          <w:lang w:val="pl-PL"/>
        </w:rPr>
        <w:t>Po zapoznaniu z pisemnymi materiałami i pozytywną opinią Komisji Gospodarczej, która opiniowała ten temat na posiedzeniu komisji w dniu wczorajszym, żadnych wniosków nie wpłynęło i 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457"/>
        <w:gridCol w:w="7373"/>
      </w:tblGrid>
      <w:tr w:rsidR="005410CF" w:rsidRPr="00537854" w14:paraId="31A1E415" w14:textId="77777777">
        <w:tc>
          <w:tcPr>
            <w:tcW w:w="2250" w:type="dxa"/>
            <w:tcBorders>
              <w:bottom w:val="single" w:sz="5" w:space="0" w:color="DDDDDD"/>
            </w:tcBorders>
            <w:shd w:val="clear" w:color="auto" w:fill="F1F1F1"/>
            <w:tcMar>
              <w:top w:w="120" w:type="dxa"/>
              <w:left w:w="240" w:type="dxa"/>
              <w:bottom w:w="120" w:type="dxa"/>
              <w:right w:w="120" w:type="dxa"/>
            </w:tcMar>
          </w:tcPr>
          <w:p w14:paraId="0FF6092C" w14:textId="77777777" w:rsidR="005410CF"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6CCA8D76" w14:textId="77777777" w:rsidR="005410CF" w:rsidRPr="00E868EF" w:rsidRDefault="00000000">
            <w:pPr>
              <w:spacing w:after="0" w:line="240" w:lineRule="auto"/>
              <w:rPr>
                <w:lang w:val="pl-PL"/>
              </w:rPr>
            </w:pPr>
            <w:r w:rsidRPr="00E868EF">
              <w:rPr>
                <w:color w:val="000000"/>
                <w:sz w:val="18"/>
                <w:szCs w:val="18"/>
                <w:shd w:val="clear" w:color="auto" w:fill="FFFFFF"/>
                <w:lang w:val="pl-PL"/>
              </w:rPr>
              <w:t xml:space="preserve">Przyjęcie planów związanych z </w:t>
            </w:r>
            <w:proofErr w:type="spellStart"/>
            <w:r w:rsidRPr="00E868EF">
              <w:rPr>
                <w:color w:val="000000"/>
                <w:sz w:val="18"/>
                <w:szCs w:val="18"/>
                <w:shd w:val="clear" w:color="auto" w:fill="FFFFFF"/>
                <w:lang w:val="pl-PL"/>
              </w:rPr>
              <w:t>sanitacją</w:t>
            </w:r>
            <w:proofErr w:type="spellEnd"/>
            <w:r w:rsidRPr="00E868EF">
              <w:rPr>
                <w:color w:val="000000"/>
                <w:sz w:val="18"/>
                <w:szCs w:val="18"/>
                <w:shd w:val="clear" w:color="auto" w:fill="FFFFFF"/>
                <w:lang w:val="pl-PL"/>
              </w:rPr>
              <w:t xml:space="preserve"> Gminy i gospodarką niskoemisyjną.</w:t>
            </w:r>
          </w:p>
        </w:tc>
      </w:tr>
      <w:tr w:rsidR="005410CF" w14:paraId="24B32985" w14:textId="77777777">
        <w:tc>
          <w:tcPr>
            <w:tcW w:w="2250" w:type="dxa"/>
            <w:tcBorders>
              <w:bottom w:val="single" w:sz="5" w:space="0" w:color="DDDDDD"/>
            </w:tcBorders>
            <w:shd w:val="clear" w:color="auto" w:fill="F1F1F1"/>
            <w:tcMar>
              <w:top w:w="120" w:type="dxa"/>
              <w:left w:w="120" w:type="dxa"/>
              <w:bottom w:w="120" w:type="dxa"/>
              <w:right w:w="120" w:type="dxa"/>
            </w:tcMar>
          </w:tcPr>
          <w:p w14:paraId="2AB7BB31" w14:textId="77777777" w:rsidR="005410CF"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65951E2A" w14:textId="77777777" w:rsidR="005410CF"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Węglińca</w:t>
            </w:r>
          </w:p>
        </w:tc>
      </w:tr>
      <w:tr w:rsidR="005410CF" w14:paraId="7AFA2D69" w14:textId="77777777">
        <w:tc>
          <w:tcPr>
            <w:tcW w:w="2250" w:type="dxa"/>
            <w:tcBorders>
              <w:bottom w:val="single" w:sz="5" w:space="0" w:color="DDDDDD"/>
            </w:tcBorders>
            <w:shd w:val="clear" w:color="auto" w:fill="F1F1F1"/>
            <w:tcMar>
              <w:top w:w="120" w:type="dxa"/>
              <w:left w:w="120" w:type="dxa"/>
              <w:bottom w:w="120" w:type="dxa"/>
              <w:right w:w="120" w:type="dxa"/>
            </w:tcMar>
          </w:tcPr>
          <w:p w14:paraId="084C9B40" w14:textId="77777777" w:rsidR="005410CF"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DECA81C"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6AACFD11" w14:textId="77777777" w:rsidR="005410CF" w:rsidRDefault="005410CF"/>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474"/>
        <w:gridCol w:w="3440"/>
        <w:gridCol w:w="1475"/>
        <w:gridCol w:w="3441"/>
      </w:tblGrid>
      <w:tr w:rsidR="005410CF" w14:paraId="3BFB1DF4" w14:textId="77777777">
        <w:tc>
          <w:tcPr>
            <w:tcW w:w="1350" w:type="dxa"/>
            <w:tcBorders>
              <w:bottom w:val="single" w:sz="5" w:space="0" w:color="DDDDDD"/>
            </w:tcBorders>
            <w:shd w:val="clear" w:color="auto" w:fill="F1F1F1"/>
            <w:tcMar>
              <w:top w:w="120" w:type="dxa"/>
              <w:left w:w="240" w:type="dxa"/>
              <w:bottom w:w="120" w:type="dxa"/>
              <w:right w:w="120" w:type="dxa"/>
            </w:tcMar>
          </w:tcPr>
          <w:p w14:paraId="097572FC" w14:textId="77777777" w:rsidR="005410CF"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79C8E00C" w14:textId="77777777" w:rsidR="005410CF" w:rsidRDefault="00000000">
            <w:pPr>
              <w:spacing w:after="0" w:line="240" w:lineRule="auto"/>
            </w:pPr>
            <w:r>
              <w:rPr>
                <w:color w:val="000000"/>
                <w:sz w:val="18"/>
                <w:szCs w:val="18"/>
                <w:shd w:val="clear" w:color="auto" w:fill="FFFFFF"/>
              </w:rPr>
              <w:t xml:space="preserve">16 </w:t>
            </w:r>
            <w:proofErr w:type="spellStart"/>
            <w:r>
              <w:rPr>
                <w:color w:val="000000"/>
                <w:sz w:val="18"/>
                <w:szCs w:val="18"/>
                <w:shd w:val="clear" w:color="auto" w:fill="FFFFFF"/>
              </w:rPr>
              <w:t>marca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2A481689" w14:textId="77777777" w:rsidR="005410CF" w:rsidRDefault="005410CF"/>
        </w:tc>
        <w:tc>
          <w:tcPr>
            <w:tcW w:w="3150" w:type="dxa"/>
            <w:tcBorders>
              <w:bottom w:val="single" w:sz="5" w:space="0" w:color="DDDDDD"/>
            </w:tcBorders>
            <w:shd w:val="clear" w:color="auto" w:fill="FFFFFF"/>
            <w:tcMar>
              <w:top w:w="120" w:type="dxa"/>
              <w:left w:w="120" w:type="dxa"/>
              <w:bottom w:w="120" w:type="dxa"/>
              <w:right w:w="120" w:type="dxa"/>
            </w:tcMar>
          </w:tcPr>
          <w:p w14:paraId="2A954815" w14:textId="77777777" w:rsidR="005410CF" w:rsidRDefault="005410CF"/>
        </w:tc>
      </w:tr>
      <w:tr w:rsidR="005410CF" w14:paraId="36B34DDA" w14:textId="77777777">
        <w:tc>
          <w:tcPr>
            <w:tcW w:w="0" w:type="auto"/>
            <w:tcBorders>
              <w:bottom w:val="single" w:sz="5" w:space="0" w:color="DDDDDD"/>
            </w:tcBorders>
            <w:shd w:val="clear" w:color="auto" w:fill="F1F1F1"/>
            <w:tcMar>
              <w:top w:w="120" w:type="dxa"/>
              <w:left w:w="120" w:type="dxa"/>
              <w:bottom w:w="120" w:type="dxa"/>
              <w:right w:w="120" w:type="dxa"/>
            </w:tcMar>
          </w:tcPr>
          <w:p w14:paraId="2BB8E8B1" w14:textId="77777777" w:rsidR="005410CF"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FC399FA"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DF6F731" w14:textId="77777777" w:rsidR="005410CF"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675F7E1" w14:textId="77777777" w:rsidR="005410CF" w:rsidRDefault="00000000">
            <w:pPr>
              <w:spacing w:after="0" w:line="240" w:lineRule="auto"/>
            </w:pPr>
            <w:proofErr w:type="spellStart"/>
            <w:r>
              <w:rPr>
                <w:color w:val="000000"/>
                <w:sz w:val="18"/>
                <w:szCs w:val="18"/>
                <w:shd w:val="clear" w:color="auto" w:fill="FFFFFF"/>
              </w:rPr>
              <w:t>zwykła</w:t>
            </w:r>
            <w:proofErr w:type="spellEnd"/>
          </w:p>
        </w:tc>
      </w:tr>
    </w:tbl>
    <w:p w14:paraId="013DF939" w14:textId="17BE9103" w:rsidR="005410CF" w:rsidRPr="008B71EB" w:rsidRDefault="00000000" w:rsidP="008B71EB">
      <w:pPr>
        <w:pStyle w:val="myStyle"/>
        <w:spacing w:before="120" w:after="120" w:line="240" w:lineRule="auto"/>
        <w:ind w:left="240" w:right="240"/>
        <w:jc w:val="left"/>
        <w:rPr>
          <w:b/>
          <w:bCs/>
        </w:rPr>
      </w:pPr>
      <w:proofErr w:type="spellStart"/>
      <w:r w:rsidRPr="008B71EB">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41"/>
        <w:gridCol w:w="1586"/>
        <w:gridCol w:w="1587"/>
        <w:gridCol w:w="1842"/>
        <w:gridCol w:w="1587"/>
        <w:gridCol w:w="1587"/>
      </w:tblGrid>
      <w:tr w:rsidR="005410CF" w14:paraId="5E37E47A" w14:textId="77777777">
        <w:tc>
          <w:tcPr>
            <w:tcW w:w="1500" w:type="dxa"/>
            <w:tcBorders>
              <w:bottom w:val="single" w:sz="5" w:space="0" w:color="DDDDDD"/>
            </w:tcBorders>
            <w:shd w:val="clear" w:color="auto" w:fill="F1F1F1"/>
            <w:tcMar>
              <w:top w:w="120" w:type="dxa"/>
              <w:left w:w="240" w:type="dxa"/>
              <w:bottom w:w="120" w:type="dxa"/>
              <w:right w:w="120" w:type="dxa"/>
            </w:tcMar>
          </w:tcPr>
          <w:p w14:paraId="418EADF0"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9B3ACCD"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CF906E5"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88A518A"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0D66E684"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3FA5FF17"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r>
      <w:tr w:rsidR="005410CF" w14:paraId="07E1F2C9" w14:textId="77777777">
        <w:tc>
          <w:tcPr>
            <w:tcW w:w="0" w:type="auto"/>
            <w:tcBorders>
              <w:bottom w:val="single" w:sz="5" w:space="0" w:color="DDDDDD"/>
            </w:tcBorders>
            <w:shd w:val="clear" w:color="auto" w:fill="F1F1F1"/>
            <w:tcMar>
              <w:top w:w="120" w:type="dxa"/>
              <w:left w:w="120" w:type="dxa"/>
              <w:bottom w:w="120" w:type="dxa"/>
              <w:right w:w="120" w:type="dxa"/>
            </w:tcMar>
          </w:tcPr>
          <w:p w14:paraId="21451555" w14:textId="77777777" w:rsidR="005410CF"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72501EC4" w14:textId="77777777" w:rsidR="005410CF"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06B92A96" w14:textId="77777777" w:rsidR="005410CF"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08A366D5" w14:textId="77777777" w:rsidR="005410CF"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FAC9E8A" w14:textId="77777777" w:rsidR="005410CF"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1C4B17EF" w14:textId="77777777" w:rsidR="005410CF" w:rsidRDefault="00000000">
            <w:pPr>
              <w:spacing w:after="0" w:line="240" w:lineRule="auto"/>
              <w:jc w:val="center"/>
            </w:pPr>
            <w:r>
              <w:rPr>
                <w:color w:val="000000"/>
                <w:sz w:val="18"/>
                <w:szCs w:val="18"/>
                <w:shd w:val="clear" w:color="auto" w:fill="FFFFFF"/>
              </w:rPr>
              <w:t>-</w:t>
            </w:r>
          </w:p>
        </w:tc>
      </w:tr>
      <w:tr w:rsidR="005410CF" w14:paraId="3BDFC3A2" w14:textId="77777777">
        <w:tc>
          <w:tcPr>
            <w:tcW w:w="0" w:type="auto"/>
            <w:tcBorders>
              <w:bottom w:val="single" w:sz="5" w:space="0" w:color="DDDDDD"/>
            </w:tcBorders>
            <w:shd w:val="clear" w:color="auto" w:fill="F1F1F1"/>
            <w:tcMar>
              <w:top w:w="120" w:type="dxa"/>
              <w:left w:w="120" w:type="dxa"/>
              <w:bottom w:w="120" w:type="dxa"/>
              <w:right w:w="120" w:type="dxa"/>
            </w:tcMar>
          </w:tcPr>
          <w:p w14:paraId="022BBD06" w14:textId="77777777" w:rsidR="005410CF"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62FF44E7"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760334D3"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40E6A80" w14:textId="77777777" w:rsidR="005410CF"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818A769" w14:textId="77777777" w:rsidR="005410CF"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14DB4B2D" w14:textId="77777777" w:rsidR="005410CF" w:rsidRDefault="00000000">
            <w:pPr>
              <w:spacing w:after="0" w:line="240" w:lineRule="auto"/>
              <w:jc w:val="center"/>
            </w:pPr>
            <w:r>
              <w:rPr>
                <w:color w:val="000000"/>
                <w:sz w:val="18"/>
                <w:szCs w:val="18"/>
                <w:shd w:val="clear" w:color="auto" w:fill="FFFFFF"/>
              </w:rPr>
              <w:t>85.71 %</w:t>
            </w:r>
          </w:p>
        </w:tc>
      </w:tr>
      <w:tr w:rsidR="005410CF" w14:paraId="17B9576B" w14:textId="77777777">
        <w:tc>
          <w:tcPr>
            <w:tcW w:w="0" w:type="auto"/>
            <w:tcBorders>
              <w:bottom w:val="single" w:sz="5" w:space="0" w:color="DDDDDD"/>
            </w:tcBorders>
            <w:shd w:val="clear" w:color="auto" w:fill="F1F1F1"/>
            <w:tcMar>
              <w:top w:w="120" w:type="dxa"/>
              <w:left w:w="120" w:type="dxa"/>
              <w:bottom w:w="120" w:type="dxa"/>
              <w:right w:w="120" w:type="dxa"/>
            </w:tcMar>
          </w:tcPr>
          <w:p w14:paraId="1260DFDE" w14:textId="77777777" w:rsidR="005410CF"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2978FC1A"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16C2A9E"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4DABB994" w14:textId="77777777" w:rsidR="005410CF"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FFB35DC" w14:textId="77777777" w:rsidR="005410CF"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14:paraId="734E239E" w14:textId="77777777" w:rsidR="005410CF" w:rsidRDefault="00000000">
            <w:pPr>
              <w:spacing w:after="0" w:line="240" w:lineRule="auto"/>
              <w:jc w:val="center"/>
            </w:pPr>
            <w:r>
              <w:rPr>
                <w:color w:val="000000"/>
                <w:sz w:val="18"/>
                <w:szCs w:val="18"/>
                <w:shd w:val="clear" w:color="auto" w:fill="FFFFFF"/>
              </w:rPr>
              <w:t>14.29 %</w:t>
            </w:r>
          </w:p>
        </w:tc>
      </w:tr>
    </w:tbl>
    <w:p w14:paraId="162A4EE8" w14:textId="04CDDB83" w:rsidR="005410CF" w:rsidRPr="008B71EB" w:rsidRDefault="00000000" w:rsidP="008B71EB">
      <w:pPr>
        <w:pStyle w:val="myStyle"/>
        <w:spacing w:before="120" w:after="120" w:line="240" w:lineRule="auto"/>
        <w:ind w:left="240" w:right="240"/>
        <w:jc w:val="left"/>
        <w:rPr>
          <w:b/>
          <w:bCs/>
        </w:rPr>
      </w:pPr>
      <w:proofErr w:type="spellStart"/>
      <w:r w:rsidRPr="008B71EB">
        <w:rPr>
          <w:b/>
          <w:bCs/>
          <w:color w:val="000000"/>
          <w:sz w:val="23"/>
          <w:szCs w:val="23"/>
        </w:rPr>
        <w:t>Wyniki</w:t>
      </w:r>
      <w:proofErr w:type="spellEnd"/>
      <w:r w:rsidRPr="008B71EB">
        <w:rPr>
          <w:b/>
          <w:bCs/>
          <w:color w:val="000000"/>
          <w:sz w:val="23"/>
          <w:szCs w:val="23"/>
        </w:rPr>
        <w:t xml:space="preserve"> </w:t>
      </w:r>
      <w:proofErr w:type="spellStart"/>
      <w:r w:rsidRPr="008B71EB">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655"/>
        <w:gridCol w:w="3277"/>
        <w:gridCol w:w="3277"/>
        <w:gridCol w:w="2621"/>
      </w:tblGrid>
      <w:tr w:rsidR="005410CF" w14:paraId="597ED1BA" w14:textId="77777777">
        <w:tc>
          <w:tcPr>
            <w:tcW w:w="600" w:type="dxa"/>
            <w:tcBorders>
              <w:bottom w:val="single" w:sz="5" w:space="0" w:color="DDDDDD"/>
            </w:tcBorders>
            <w:shd w:val="clear" w:color="auto" w:fill="F1F1F1"/>
            <w:tcMar>
              <w:top w:w="120" w:type="dxa"/>
              <w:left w:w="240" w:type="dxa"/>
              <w:bottom w:w="120" w:type="dxa"/>
              <w:right w:w="120" w:type="dxa"/>
            </w:tcMar>
          </w:tcPr>
          <w:p w14:paraId="7021C8CF" w14:textId="77777777" w:rsidR="005410CF" w:rsidRDefault="00000000">
            <w:pPr>
              <w:spacing w:after="0" w:line="240" w:lineRule="auto"/>
            </w:pPr>
            <w:proofErr w:type="spellStart"/>
            <w:r>
              <w:rPr>
                <w:color w:val="000000"/>
                <w:sz w:val="18"/>
                <w:szCs w:val="18"/>
                <w:shd w:val="clear" w:color="auto" w:fill="F1F1F1"/>
              </w:rPr>
              <w:t>lp</w:t>
            </w:r>
            <w:proofErr w:type="spellEnd"/>
          </w:p>
        </w:tc>
        <w:tc>
          <w:tcPr>
            <w:tcW w:w="3000" w:type="dxa"/>
            <w:tcBorders>
              <w:bottom w:val="single" w:sz="5" w:space="0" w:color="DDDDDD"/>
            </w:tcBorders>
            <w:shd w:val="clear" w:color="auto" w:fill="F1F1F1"/>
            <w:tcMar>
              <w:top w:w="120" w:type="dxa"/>
              <w:left w:w="120" w:type="dxa"/>
              <w:bottom w:w="120" w:type="dxa"/>
              <w:right w:w="120" w:type="dxa"/>
            </w:tcMar>
          </w:tcPr>
          <w:p w14:paraId="5B21A5AF" w14:textId="77777777" w:rsidR="005410CF" w:rsidRDefault="00000000">
            <w:pPr>
              <w:spacing w:after="0" w:line="240" w:lineRule="auto"/>
            </w:pPr>
            <w:proofErr w:type="spellStart"/>
            <w:r>
              <w:rPr>
                <w:color w:val="000000"/>
                <w:sz w:val="18"/>
                <w:szCs w:val="18"/>
                <w:shd w:val="clear" w:color="auto" w:fill="F1F1F1"/>
              </w:rPr>
              <w:t>nazwisko</w:t>
            </w:r>
            <w:proofErr w:type="spellEnd"/>
          </w:p>
        </w:tc>
        <w:tc>
          <w:tcPr>
            <w:tcW w:w="3000" w:type="dxa"/>
            <w:tcBorders>
              <w:bottom w:val="single" w:sz="5" w:space="0" w:color="DDDDDD"/>
            </w:tcBorders>
            <w:shd w:val="clear" w:color="auto" w:fill="F1F1F1"/>
            <w:tcMar>
              <w:top w:w="120" w:type="dxa"/>
              <w:left w:w="120" w:type="dxa"/>
              <w:bottom w:w="120" w:type="dxa"/>
              <w:right w:w="120" w:type="dxa"/>
            </w:tcMar>
          </w:tcPr>
          <w:p w14:paraId="34DE0769" w14:textId="77777777" w:rsidR="005410CF" w:rsidRDefault="00000000">
            <w:pPr>
              <w:spacing w:after="0" w:line="240" w:lineRule="auto"/>
            </w:pPr>
            <w:proofErr w:type="spellStart"/>
            <w:r>
              <w:rPr>
                <w:color w:val="000000"/>
                <w:sz w:val="18"/>
                <w:szCs w:val="18"/>
                <w:shd w:val="clear" w:color="auto" w:fill="F1F1F1"/>
              </w:rPr>
              <w:t>imię</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44CF2302" w14:textId="77777777" w:rsidR="005410CF" w:rsidRDefault="00000000">
            <w:pPr>
              <w:spacing w:after="0" w:line="240" w:lineRule="auto"/>
            </w:pPr>
            <w:proofErr w:type="spellStart"/>
            <w:r>
              <w:rPr>
                <w:color w:val="000000"/>
                <w:sz w:val="18"/>
                <w:szCs w:val="18"/>
                <w:shd w:val="clear" w:color="auto" w:fill="F1F1F1"/>
              </w:rPr>
              <w:t>głos</w:t>
            </w:r>
            <w:proofErr w:type="spellEnd"/>
          </w:p>
        </w:tc>
      </w:tr>
      <w:tr w:rsidR="005410CF" w14:paraId="0B3CAEEB" w14:textId="77777777">
        <w:tc>
          <w:tcPr>
            <w:tcW w:w="600" w:type="dxa"/>
            <w:tcBorders>
              <w:bottom w:val="single" w:sz="5" w:space="0" w:color="DDDDDD"/>
            </w:tcBorders>
            <w:shd w:val="clear" w:color="auto" w:fill="F1F1F1"/>
            <w:tcMar>
              <w:top w:w="120" w:type="dxa"/>
              <w:left w:w="120" w:type="dxa"/>
              <w:bottom w:w="120" w:type="dxa"/>
              <w:right w:w="120" w:type="dxa"/>
            </w:tcMar>
          </w:tcPr>
          <w:p w14:paraId="7140A9C7" w14:textId="77777777" w:rsidR="005410CF" w:rsidRDefault="00000000">
            <w:pPr>
              <w:spacing w:after="0" w:line="240" w:lineRule="auto"/>
            </w:pPr>
            <w:r>
              <w:rPr>
                <w:color w:val="000000"/>
                <w:sz w:val="18"/>
                <w:szCs w:val="18"/>
                <w:shd w:val="clear" w:color="auto" w:fill="F1F1F1"/>
              </w:rPr>
              <w:t>1</w:t>
            </w:r>
          </w:p>
        </w:tc>
        <w:tc>
          <w:tcPr>
            <w:tcW w:w="2400" w:type="dxa"/>
            <w:tcBorders>
              <w:bottom w:val="single" w:sz="5" w:space="0" w:color="DDDDDD"/>
            </w:tcBorders>
            <w:shd w:val="clear" w:color="auto" w:fill="F1F1F1"/>
            <w:tcMar>
              <w:top w:w="120" w:type="dxa"/>
              <w:left w:w="120" w:type="dxa"/>
              <w:bottom w:w="120" w:type="dxa"/>
              <w:right w:w="120" w:type="dxa"/>
            </w:tcMar>
          </w:tcPr>
          <w:p w14:paraId="58BE35FF" w14:textId="77777777" w:rsidR="005410CF" w:rsidRDefault="00000000">
            <w:pPr>
              <w:spacing w:after="0" w:line="240" w:lineRule="auto"/>
            </w:pPr>
            <w:r>
              <w:rPr>
                <w:color w:val="000000"/>
                <w:sz w:val="18"/>
                <w:szCs w:val="18"/>
                <w:shd w:val="clear" w:color="auto" w:fill="F1F1F1"/>
              </w:rPr>
              <w:t>Batog</w:t>
            </w:r>
          </w:p>
        </w:tc>
        <w:tc>
          <w:tcPr>
            <w:tcW w:w="2400" w:type="dxa"/>
            <w:tcBorders>
              <w:bottom w:val="single" w:sz="5" w:space="0" w:color="DDDDDD"/>
            </w:tcBorders>
            <w:shd w:val="clear" w:color="auto" w:fill="F1F1F1"/>
            <w:tcMar>
              <w:top w:w="120" w:type="dxa"/>
              <w:left w:w="120" w:type="dxa"/>
              <w:bottom w:w="120" w:type="dxa"/>
              <w:right w:w="120" w:type="dxa"/>
            </w:tcMar>
          </w:tcPr>
          <w:p w14:paraId="142A5779" w14:textId="77777777" w:rsidR="005410CF"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376A7CA6" w14:textId="77777777" w:rsidR="005410CF" w:rsidRDefault="00000000">
            <w:pPr>
              <w:spacing w:after="0" w:line="240" w:lineRule="auto"/>
            </w:pPr>
            <w:r>
              <w:rPr>
                <w:color w:val="000000"/>
                <w:sz w:val="18"/>
                <w:szCs w:val="18"/>
                <w:shd w:val="clear" w:color="auto" w:fill="F1F1F1"/>
              </w:rPr>
              <w:t>ZA</w:t>
            </w:r>
          </w:p>
        </w:tc>
      </w:tr>
      <w:tr w:rsidR="005410CF" w14:paraId="4C738C43" w14:textId="77777777">
        <w:tc>
          <w:tcPr>
            <w:tcW w:w="600" w:type="dxa"/>
            <w:tcBorders>
              <w:bottom w:val="single" w:sz="5" w:space="0" w:color="DDDDDD"/>
            </w:tcBorders>
            <w:shd w:val="clear" w:color="auto" w:fill="FFFFFF"/>
            <w:tcMar>
              <w:top w:w="120" w:type="dxa"/>
              <w:left w:w="120" w:type="dxa"/>
              <w:bottom w:w="120" w:type="dxa"/>
              <w:right w:w="120" w:type="dxa"/>
            </w:tcMar>
          </w:tcPr>
          <w:p w14:paraId="320F3335" w14:textId="77777777" w:rsidR="005410CF" w:rsidRDefault="00000000">
            <w:pPr>
              <w:spacing w:after="0" w:line="240" w:lineRule="auto"/>
            </w:pPr>
            <w:r>
              <w:rPr>
                <w:color w:val="000000"/>
                <w:sz w:val="18"/>
                <w:szCs w:val="18"/>
                <w:shd w:val="clear" w:color="auto" w:fill="FFFFFF"/>
              </w:rPr>
              <w:t>2</w:t>
            </w:r>
          </w:p>
        </w:tc>
        <w:tc>
          <w:tcPr>
            <w:tcW w:w="2400" w:type="dxa"/>
            <w:tcBorders>
              <w:bottom w:val="single" w:sz="5" w:space="0" w:color="DDDDDD"/>
            </w:tcBorders>
            <w:shd w:val="clear" w:color="auto" w:fill="FFFFFF"/>
            <w:tcMar>
              <w:top w:w="120" w:type="dxa"/>
              <w:left w:w="120" w:type="dxa"/>
              <w:bottom w:w="120" w:type="dxa"/>
              <w:right w:w="120" w:type="dxa"/>
            </w:tcMar>
          </w:tcPr>
          <w:p w14:paraId="0C2C36D3" w14:textId="77777777" w:rsidR="005410CF" w:rsidRDefault="00000000">
            <w:pPr>
              <w:spacing w:after="0" w:line="240" w:lineRule="auto"/>
            </w:pPr>
            <w:proofErr w:type="spellStart"/>
            <w:r>
              <w:rPr>
                <w:color w:val="000000"/>
                <w:sz w:val="18"/>
                <w:szCs w:val="18"/>
                <w:shd w:val="clear" w:color="auto" w:fill="FFFFFF"/>
              </w:rPr>
              <w:t>Błauciak</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14:paraId="173FE378" w14:textId="77777777" w:rsidR="005410CF"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09062985" w14:textId="77777777" w:rsidR="005410CF" w:rsidRDefault="00000000">
            <w:pPr>
              <w:spacing w:after="0" w:line="240" w:lineRule="auto"/>
            </w:pPr>
            <w:r>
              <w:rPr>
                <w:color w:val="000000"/>
                <w:sz w:val="18"/>
                <w:szCs w:val="18"/>
                <w:shd w:val="clear" w:color="auto" w:fill="FFFFFF"/>
              </w:rPr>
              <w:t>ZA</w:t>
            </w:r>
          </w:p>
        </w:tc>
      </w:tr>
      <w:tr w:rsidR="005410CF" w14:paraId="496FE71C" w14:textId="77777777">
        <w:tc>
          <w:tcPr>
            <w:tcW w:w="600" w:type="dxa"/>
            <w:tcBorders>
              <w:bottom w:val="single" w:sz="5" w:space="0" w:color="DDDDDD"/>
            </w:tcBorders>
            <w:shd w:val="clear" w:color="auto" w:fill="F1F1F1"/>
            <w:tcMar>
              <w:top w:w="120" w:type="dxa"/>
              <w:left w:w="120" w:type="dxa"/>
              <w:bottom w:w="120" w:type="dxa"/>
              <w:right w:w="120" w:type="dxa"/>
            </w:tcMar>
          </w:tcPr>
          <w:p w14:paraId="07D8C1FB" w14:textId="77777777" w:rsidR="005410CF" w:rsidRDefault="00000000">
            <w:pPr>
              <w:spacing w:after="0" w:line="240" w:lineRule="auto"/>
            </w:pPr>
            <w:r>
              <w:rPr>
                <w:color w:val="000000"/>
                <w:sz w:val="18"/>
                <w:szCs w:val="18"/>
                <w:shd w:val="clear" w:color="auto" w:fill="F1F1F1"/>
              </w:rPr>
              <w:t>3</w:t>
            </w:r>
          </w:p>
        </w:tc>
        <w:tc>
          <w:tcPr>
            <w:tcW w:w="2400" w:type="dxa"/>
            <w:tcBorders>
              <w:bottom w:val="single" w:sz="5" w:space="0" w:color="DDDDDD"/>
            </w:tcBorders>
            <w:shd w:val="clear" w:color="auto" w:fill="F1F1F1"/>
            <w:tcMar>
              <w:top w:w="120" w:type="dxa"/>
              <w:left w:w="120" w:type="dxa"/>
              <w:bottom w:w="120" w:type="dxa"/>
              <w:right w:w="120" w:type="dxa"/>
            </w:tcMar>
          </w:tcPr>
          <w:p w14:paraId="21967348" w14:textId="77777777" w:rsidR="005410CF" w:rsidRDefault="00000000">
            <w:pPr>
              <w:spacing w:after="0" w:line="240" w:lineRule="auto"/>
            </w:pPr>
            <w:proofErr w:type="spellStart"/>
            <w:r>
              <w:rPr>
                <w:color w:val="000000"/>
                <w:sz w:val="18"/>
                <w:szCs w:val="18"/>
                <w:shd w:val="clear" w:color="auto" w:fill="F1F1F1"/>
              </w:rPr>
              <w:t>Fedyczkowska</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23D1545E" w14:textId="77777777" w:rsidR="005410CF"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309E715E" w14:textId="77777777" w:rsidR="005410CF" w:rsidRDefault="00000000">
            <w:pPr>
              <w:spacing w:after="0" w:line="240" w:lineRule="auto"/>
            </w:pPr>
            <w:r>
              <w:rPr>
                <w:color w:val="000000"/>
                <w:sz w:val="18"/>
                <w:szCs w:val="18"/>
                <w:shd w:val="clear" w:color="auto" w:fill="F1F1F1"/>
              </w:rPr>
              <w:t>ZA</w:t>
            </w:r>
          </w:p>
        </w:tc>
      </w:tr>
      <w:tr w:rsidR="005410CF" w14:paraId="3424A68C" w14:textId="77777777">
        <w:tc>
          <w:tcPr>
            <w:tcW w:w="600" w:type="dxa"/>
            <w:tcBorders>
              <w:bottom w:val="single" w:sz="5" w:space="0" w:color="DDDDDD"/>
            </w:tcBorders>
            <w:shd w:val="clear" w:color="auto" w:fill="FFFFFF"/>
            <w:tcMar>
              <w:top w:w="120" w:type="dxa"/>
              <w:left w:w="120" w:type="dxa"/>
              <w:bottom w:w="120" w:type="dxa"/>
              <w:right w:w="120" w:type="dxa"/>
            </w:tcMar>
          </w:tcPr>
          <w:p w14:paraId="6501ED58" w14:textId="77777777" w:rsidR="005410CF" w:rsidRDefault="00000000">
            <w:pPr>
              <w:spacing w:after="0" w:line="240" w:lineRule="auto"/>
            </w:pPr>
            <w:r>
              <w:rPr>
                <w:color w:val="000000"/>
                <w:sz w:val="18"/>
                <w:szCs w:val="18"/>
                <w:shd w:val="clear" w:color="auto" w:fill="FFFFFF"/>
              </w:rPr>
              <w:t>4</w:t>
            </w:r>
          </w:p>
        </w:tc>
        <w:tc>
          <w:tcPr>
            <w:tcW w:w="2400" w:type="dxa"/>
            <w:tcBorders>
              <w:bottom w:val="single" w:sz="5" w:space="0" w:color="DDDDDD"/>
            </w:tcBorders>
            <w:shd w:val="clear" w:color="auto" w:fill="FFFFFF"/>
            <w:tcMar>
              <w:top w:w="120" w:type="dxa"/>
              <w:left w:w="120" w:type="dxa"/>
              <w:bottom w:w="120" w:type="dxa"/>
              <w:right w:w="120" w:type="dxa"/>
            </w:tcMar>
          </w:tcPr>
          <w:p w14:paraId="15FB3073" w14:textId="77777777" w:rsidR="005410CF" w:rsidRDefault="00000000">
            <w:pPr>
              <w:spacing w:after="0" w:line="240" w:lineRule="auto"/>
            </w:pPr>
            <w:r>
              <w:rPr>
                <w:color w:val="000000"/>
                <w:sz w:val="18"/>
                <w:szCs w:val="18"/>
                <w:shd w:val="clear" w:color="auto" w:fill="FFFFFF"/>
              </w:rPr>
              <w:t>Fink</w:t>
            </w:r>
          </w:p>
        </w:tc>
        <w:tc>
          <w:tcPr>
            <w:tcW w:w="2400" w:type="dxa"/>
            <w:tcBorders>
              <w:bottom w:val="single" w:sz="5" w:space="0" w:color="DDDDDD"/>
            </w:tcBorders>
            <w:shd w:val="clear" w:color="auto" w:fill="FFFFFF"/>
            <w:tcMar>
              <w:top w:w="120" w:type="dxa"/>
              <w:left w:w="120" w:type="dxa"/>
              <w:bottom w:w="120" w:type="dxa"/>
              <w:right w:w="120" w:type="dxa"/>
            </w:tcMar>
          </w:tcPr>
          <w:p w14:paraId="607E5955" w14:textId="77777777" w:rsidR="005410CF"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6A35FC80" w14:textId="77777777" w:rsidR="005410CF" w:rsidRDefault="00000000">
            <w:pPr>
              <w:spacing w:after="0" w:line="240" w:lineRule="auto"/>
            </w:pPr>
            <w:r>
              <w:rPr>
                <w:color w:val="000000"/>
                <w:sz w:val="18"/>
                <w:szCs w:val="18"/>
                <w:shd w:val="clear" w:color="auto" w:fill="FFFFFF"/>
              </w:rPr>
              <w:t>ZA</w:t>
            </w:r>
          </w:p>
        </w:tc>
      </w:tr>
      <w:tr w:rsidR="005410CF" w14:paraId="235CAFD1" w14:textId="77777777">
        <w:tc>
          <w:tcPr>
            <w:tcW w:w="600" w:type="dxa"/>
            <w:tcBorders>
              <w:bottom w:val="single" w:sz="5" w:space="0" w:color="DDDDDD"/>
            </w:tcBorders>
            <w:shd w:val="clear" w:color="auto" w:fill="F1F1F1"/>
            <w:tcMar>
              <w:top w:w="120" w:type="dxa"/>
              <w:left w:w="120" w:type="dxa"/>
              <w:bottom w:w="120" w:type="dxa"/>
              <w:right w:w="120" w:type="dxa"/>
            </w:tcMar>
          </w:tcPr>
          <w:p w14:paraId="7D161FD9" w14:textId="77777777" w:rsidR="005410CF" w:rsidRDefault="00000000">
            <w:pPr>
              <w:spacing w:after="0" w:line="240" w:lineRule="auto"/>
            </w:pPr>
            <w:r>
              <w:rPr>
                <w:color w:val="000000"/>
                <w:sz w:val="18"/>
                <w:szCs w:val="18"/>
                <w:shd w:val="clear" w:color="auto" w:fill="F1F1F1"/>
              </w:rPr>
              <w:t>5</w:t>
            </w:r>
          </w:p>
        </w:tc>
        <w:tc>
          <w:tcPr>
            <w:tcW w:w="2400" w:type="dxa"/>
            <w:tcBorders>
              <w:bottom w:val="single" w:sz="5" w:space="0" w:color="DDDDDD"/>
            </w:tcBorders>
            <w:shd w:val="clear" w:color="auto" w:fill="F1F1F1"/>
            <w:tcMar>
              <w:top w:w="120" w:type="dxa"/>
              <w:left w:w="120" w:type="dxa"/>
              <w:bottom w:w="120" w:type="dxa"/>
              <w:right w:w="120" w:type="dxa"/>
            </w:tcMar>
          </w:tcPr>
          <w:p w14:paraId="54D0C39D" w14:textId="77777777" w:rsidR="005410CF" w:rsidRDefault="00000000">
            <w:pPr>
              <w:spacing w:after="0" w:line="240" w:lineRule="auto"/>
            </w:pPr>
            <w:r>
              <w:rPr>
                <w:color w:val="000000"/>
                <w:sz w:val="18"/>
                <w:szCs w:val="18"/>
                <w:shd w:val="clear" w:color="auto" w:fill="F1F1F1"/>
              </w:rPr>
              <w:t>Glonek</w:t>
            </w:r>
          </w:p>
        </w:tc>
        <w:tc>
          <w:tcPr>
            <w:tcW w:w="2400" w:type="dxa"/>
            <w:tcBorders>
              <w:bottom w:val="single" w:sz="5" w:space="0" w:color="DDDDDD"/>
            </w:tcBorders>
            <w:shd w:val="clear" w:color="auto" w:fill="F1F1F1"/>
            <w:tcMar>
              <w:top w:w="120" w:type="dxa"/>
              <w:left w:w="120" w:type="dxa"/>
              <w:bottom w:w="120" w:type="dxa"/>
              <w:right w:w="120" w:type="dxa"/>
            </w:tcMar>
          </w:tcPr>
          <w:p w14:paraId="67ED3A92" w14:textId="77777777" w:rsidR="005410CF"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12ECD965" w14:textId="77777777" w:rsidR="005410CF" w:rsidRDefault="00000000">
            <w:pPr>
              <w:spacing w:after="0" w:line="240" w:lineRule="auto"/>
            </w:pPr>
            <w:r>
              <w:rPr>
                <w:color w:val="000000"/>
                <w:sz w:val="18"/>
                <w:szCs w:val="18"/>
                <w:shd w:val="clear" w:color="auto" w:fill="F1F1F1"/>
              </w:rPr>
              <w:t>ZA</w:t>
            </w:r>
          </w:p>
        </w:tc>
      </w:tr>
      <w:tr w:rsidR="005410CF" w14:paraId="72D83403" w14:textId="77777777">
        <w:tc>
          <w:tcPr>
            <w:tcW w:w="600" w:type="dxa"/>
            <w:tcBorders>
              <w:bottom w:val="single" w:sz="5" w:space="0" w:color="DDDDDD"/>
            </w:tcBorders>
            <w:shd w:val="clear" w:color="auto" w:fill="FFFFFF"/>
            <w:tcMar>
              <w:top w:w="120" w:type="dxa"/>
              <w:left w:w="120" w:type="dxa"/>
              <w:bottom w:w="120" w:type="dxa"/>
              <w:right w:w="120" w:type="dxa"/>
            </w:tcMar>
          </w:tcPr>
          <w:p w14:paraId="35D19A47" w14:textId="77777777" w:rsidR="005410CF" w:rsidRDefault="00000000">
            <w:pPr>
              <w:spacing w:after="0" w:line="240" w:lineRule="auto"/>
            </w:pPr>
            <w:r>
              <w:rPr>
                <w:color w:val="000000"/>
                <w:sz w:val="18"/>
                <w:szCs w:val="18"/>
                <w:shd w:val="clear" w:color="auto" w:fill="FFFFFF"/>
              </w:rPr>
              <w:t>6</w:t>
            </w:r>
          </w:p>
        </w:tc>
        <w:tc>
          <w:tcPr>
            <w:tcW w:w="2400" w:type="dxa"/>
            <w:tcBorders>
              <w:bottom w:val="single" w:sz="5" w:space="0" w:color="DDDDDD"/>
            </w:tcBorders>
            <w:shd w:val="clear" w:color="auto" w:fill="FFFFFF"/>
            <w:tcMar>
              <w:top w:w="120" w:type="dxa"/>
              <w:left w:w="120" w:type="dxa"/>
              <w:bottom w:w="120" w:type="dxa"/>
              <w:right w:w="120" w:type="dxa"/>
            </w:tcMar>
          </w:tcPr>
          <w:p w14:paraId="451855DB" w14:textId="77777777" w:rsidR="005410CF" w:rsidRDefault="00000000">
            <w:pPr>
              <w:spacing w:after="0" w:line="240" w:lineRule="auto"/>
            </w:pPr>
            <w:proofErr w:type="spellStart"/>
            <w:r>
              <w:rPr>
                <w:color w:val="000000"/>
                <w:sz w:val="18"/>
                <w:szCs w:val="18"/>
                <w:shd w:val="clear" w:color="auto" w:fill="FFFFFF"/>
              </w:rPr>
              <w:t>Gołębska</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14:paraId="51A29803" w14:textId="77777777" w:rsidR="005410CF"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65AE82AE" w14:textId="77777777" w:rsidR="005410CF" w:rsidRDefault="00000000">
            <w:pPr>
              <w:spacing w:after="0" w:line="240" w:lineRule="auto"/>
            </w:pPr>
            <w:r>
              <w:rPr>
                <w:color w:val="000000"/>
                <w:sz w:val="18"/>
                <w:szCs w:val="18"/>
                <w:shd w:val="clear" w:color="auto" w:fill="FFFFFF"/>
              </w:rPr>
              <w:t>ZA</w:t>
            </w:r>
          </w:p>
        </w:tc>
      </w:tr>
      <w:tr w:rsidR="005410CF" w14:paraId="22AC78E5" w14:textId="77777777">
        <w:tc>
          <w:tcPr>
            <w:tcW w:w="600" w:type="dxa"/>
            <w:tcBorders>
              <w:bottom w:val="single" w:sz="5" w:space="0" w:color="DDDDDD"/>
            </w:tcBorders>
            <w:shd w:val="clear" w:color="auto" w:fill="F1F1F1"/>
            <w:tcMar>
              <w:top w:w="120" w:type="dxa"/>
              <w:left w:w="120" w:type="dxa"/>
              <w:bottom w:w="120" w:type="dxa"/>
              <w:right w:w="120" w:type="dxa"/>
            </w:tcMar>
          </w:tcPr>
          <w:p w14:paraId="6B503905" w14:textId="77777777" w:rsidR="005410CF" w:rsidRDefault="00000000">
            <w:pPr>
              <w:spacing w:after="0" w:line="240" w:lineRule="auto"/>
            </w:pPr>
            <w:r>
              <w:rPr>
                <w:color w:val="000000"/>
                <w:sz w:val="18"/>
                <w:szCs w:val="18"/>
                <w:shd w:val="clear" w:color="auto" w:fill="F1F1F1"/>
              </w:rPr>
              <w:t>7</w:t>
            </w:r>
          </w:p>
        </w:tc>
        <w:tc>
          <w:tcPr>
            <w:tcW w:w="2400" w:type="dxa"/>
            <w:tcBorders>
              <w:bottom w:val="single" w:sz="5" w:space="0" w:color="DDDDDD"/>
            </w:tcBorders>
            <w:shd w:val="clear" w:color="auto" w:fill="F1F1F1"/>
            <w:tcMar>
              <w:top w:w="120" w:type="dxa"/>
              <w:left w:w="120" w:type="dxa"/>
              <w:bottom w:w="120" w:type="dxa"/>
              <w:right w:w="120" w:type="dxa"/>
            </w:tcMar>
          </w:tcPr>
          <w:p w14:paraId="7FA85E3D" w14:textId="77777777" w:rsidR="005410CF" w:rsidRDefault="00000000">
            <w:pPr>
              <w:spacing w:after="0" w:line="240" w:lineRule="auto"/>
            </w:pPr>
            <w:r>
              <w:rPr>
                <w:color w:val="000000"/>
                <w:sz w:val="18"/>
                <w:szCs w:val="18"/>
                <w:shd w:val="clear" w:color="auto" w:fill="F1F1F1"/>
              </w:rPr>
              <w:t>Grabowska</w:t>
            </w:r>
          </w:p>
        </w:tc>
        <w:tc>
          <w:tcPr>
            <w:tcW w:w="2400" w:type="dxa"/>
            <w:tcBorders>
              <w:bottom w:val="single" w:sz="5" w:space="0" w:color="DDDDDD"/>
            </w:tcBorders>
            <w:shd w:val="clear" w:color="auto" w:fill="F1F1F1"/>
            <w:tcMar>
              <w:top w:w="120" w:type="dxa"/>
              <w:left w:w="120" w:type="dxa"/>
              <w:bottom w:w="120" w:type="dxa"/>
              <w:right w:w="120" w:type="dxa"/>
            </w:tcMar>
          </w:tcPr>
          <w:p w14:paraId="793439E0" w14:textId="77777777" w:rsidR="005410CF"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639D3FFB" w14:textId="77777777" w:rsidR="005410CF" w:rsidRDefault="00000000">
            <w:pPr>
              <w:spacing w:after="0" w:line="240" w:lineRule="auto"/>
            </w:pPr>
            <w:r>
              <w:rPr>
                <w:color w:val="000000"/>
                <w:sz w:val="18"/>
                <w:szCs w:val="18"/>
                <w:shd w:val="clear" w:color="auto" w:fill="F1F1F1"/>
              </w:rPr>
              <w:t>ZA</w:t>
            </w:r>
          </w:p>
        </w:tc>
      </w:tr>
      <w:tr w:rsidR="005410CF" w14:paraId="43AF6217" w14:textId="77777777">
        <w:tc>
          <w:tcPr>
            <w:tcW w:w="600" w:type="dxa"/>
            <w:tcBorders>
              <w:bottom w:val="single" w:sz="5" w:space="0" w:color="DDDDDD"/>
            </w:tcBorders>
            <w:shd w:val="clear" w:color="auto" w:fill="FFFFFF"/>
            <w:tcMar>
              <w:top w:w="120" w:type="dxa"/>
              <w:left w:w="120" w:type="dxa"/>
              <w:bottom w:w="120" w:type="dxa"/>
              <w:right w:w="120" w:type="dxa"/>
            </w:tcMar>
          </w:tcPr>
          <w:p w14:paraId="4DA6B492" w14:textId="77777777" w:rsidR="005410CF" w:rsidRDefault="00000000">
            <w:pPr>
              <w:spacing w:after="0" w:line="240" w:lineRule="auto"/>
            </w:pPr>
            <w:r>
              <w:rPr>
                <w:color w:val="000000"/>
                <w:sz w:val="18"/>
                <w:szCs w:val="18"/>
                <w:shd w:val="clear" w:color="auto" w:fill="FFFFFF"/>
              </w:rPr>
              <w:t>8</w:t>
            </w:r>
          </w:p>
        </w:tc>
        <w:tc>
          <w:tcPr>
            <w:tcW w:w="2400" w:type="dxa"/>
            <w:tcBorders>
              <w:bottom w:val="single" w:sz="5" w:space="0" w:color="DDDDDD"/>
            </w:tcBorders>
            <w:shd w:val="clear" w:color="auto" w:fill="FFFFFF"/>
            <w:tcMar>
              <w:top w:w="120" w:type="dxa"/>
              <w:left w:w="120" w:type="dxa"/>
              <w:bottom w:w="120" w:type="dxa"/>
              <w:right w:w="120" w:type="dxa"/>
            </w:tcMar>
          </w:tcPr>
          <w:p w14:paraId="0F6A148B" w14:textId="77777777" w:rsidR="005410CF" w:rsidRDefault="00000000">
            <w:pPr>
              <w:spacing w:after="0" w:line="240" w:lineRule="auto"/>
            </w:pPr>
            <w:r>
              <w:rPr>
                <w:color w:val="000000"/>
                <w:sz w:val="18"/>
                <w:szCs w:val="18"/>
                <w:shd w:val="clear" w:color="auto" w:fill="FFFFFF"/>
              </w:rPr>
              <w:t>Kocot</w:t>
            </w:r>
          </w:p>
        </w:tc>
        <w:tc>
          <w:tcPr>
            <w:tcW w:w="2400" w:type="dxa"/>
            <w:tcBorders>
              <w:bottom w:val="single" w:sz="5" w:space="0" w:color="DDDDDD"/>
            </w:tcBorders>
            <w:shd w:val="clear" w:color="auto" w:fill="FFFFFF"/>
            <w:tcMar>
              <w:top w:w="120" w:type="dxa"/>
              <w:left w:w="120" w:type="dxa"/>
              <w:bottom w:w="120" w:type="dxa"/>
              <w:right w:w="120" w:type="dxa"/>
            </w:tcMar>
          </w:tcPr>
          <w:p w14:paraId="73A2C141" w14:textId="77777777" w:rsidR="005410CF"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45DCD39F" w14:textId="77777777" w:rsidR="005410CF" w:rsidRDefault="00000000">
            <w:pPr>
              <w:spacing w:after="0" w:line="240" w:lineRule="auto"/>
            </w:pPr>
            <w:r>
              <w:rPr>
                <w:color w:val="000000"/>
                <w:sz w:val="18"/>
                <w:szCs w:val="18"/>
                <w:shd w:val="clear" w:color="auto" w:fill="FFFFFF"/>
              </w:rPr>
              <w:t>ZA</w:t>
            </w:r>
          </w:p>
        </w:tc>
      </w:tr>
      <w:tr w:rsidR="005410CF" w14:paraId="4B616ABC" w14:textId="77777777">
        <w:tc>
          <w:tcPr>
            <w:tcW w:w="600" w:type="dxa"/>
            <w:tcBorders>
              <w:bottom w:val="single" w:sz="5" w:space="0" w:color="DDDDDD"/>
            </w:tcBorders>
            <w:shd w:val="clear" w:color="auto" w:fill="F1F1F1"/>
            <w:tcMar>
              <w:top w:w="120" w:type="dxa"/>
              <w:left w:w="120" w:type="dxa"/>
              <w:bottom w:w="120" w:type="dxa"/>
              <w:right w:w="120" w:type="dxa"/>
            </w:tcMar>
          </w:tcPr>
          <w:p w14:paraId="3A52D257" w14:textId="77777777" w:rsidR="005410CF" w:rsidRDefault="00000000">
            <w:pPr>
              <w:spacing w:after="0" w:line="240" w:lineRule="auto"/>
            </w:pPr>
            <w:r>
              <w:rPr>
                <w:color w:val="000000"/>
                <w:sz w:val="18"/>
                <w:szCs w:val="18"/>
                <w:shd w:val="clear" w:color="auto" w:fill="F1F1F1"/>
              </w:rPr>
              <w:t>9</w:t>
            </w:r>
          </w:p>
        </w:tc>
        <w:tc>
          <w:tcPr>
            <w:tcW w:w="2400" w:type="dxa"/>
            <w:tcBorders>
              <w:bottom w:val="single" w:sz="5" w:space="0" w:color="DDDDDD"/>
            </w:tcBorders>
            <w:shd w:val="clear" w:color="auto" w:fill="F1F1F1"/>
            <w:tcMar>
              <w:top w:w="120" w:type="dxa"/>
              <w:left w:w="120" w:type="dxa"/>
              <w:bottom w:w="120" w:type="dxa"/>
              <w:right w:w="120" w:type="dxa"/>
            </w:tcMar>
          </w:tcPr>
          <w:p w14:paraId="165C201C" w14:textId="77777777" w:rsidR="005410CF" w:rsidRDefault="00000000">
            <w:pPr>
              <w:spacing w:after="0" w:line="240" w:lineRule="auto"/>
            </w:pPr>
            <w:proofErr w:type="spellStart"/>
            <w:r>
              <w:rPr>
                <w:color w:val="000000"/>
                <w:sz w:val="18"/>
                <w:szCs w:val="18"/>
                <w:shd w:val="clear" w:color="auto" w:fill="F1F1F1"/>
              </w:rPr>
              <w:t>Pańków</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6748971B" w14:textId="77777777" w:rsidR="005410CF"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66D9C4D7" w14:textId="77777777" w:rsidR="005410CF" w:rsidRDefault="00000000">
            <w:pPr>
              <w:spacing w:after="0" w:line="240" w:lineRule="auto"/>
            </w:pPr>
            <w:proofErr w:type="spellStart"/>
            <w:r>
              <w:rPr>
                <w:color w:val="000000"/>
                <w:sz w:val="18"/>
                <w:szCs w:val="18"/>
                <w:shd w:val="clear" w:color="auto" w:fill="F1F1F1"/>
              </w:rPr>
              <w:t>nieobecny</w:t>
            </w:r>
            <w:proofErr w:type="spellEnd"/>
          </w:p>
        </w:tc>
      </w:tr>
      <w:tr w:rsidR="005410CF" w14:paraId="6E65C11B" w14:textId="77777777">
        <w:tc>
          <w:tcPr>
            <w:tcW w:w="600" w:type="dxa"/>
            <w:tcBorders>
              <w:bottom w:val="single" w:sz="5" w:space="0" w:color="DDDDDD"/>
            </w:tcBorders>
            <w:shd w:val="clear" w:color="auto" w:fill="FFFFFF"/>
            <w:tcMar>
              <w:top w:w="120" w:type="dxa"/>
              <w:left w:w="120" w:type="dxa"/>
              <w:bottom w:w="120" w:type="dxa"/>
              <w:right w:w="120" w:type="dxa"/>
            </w:tcMar>
          </w:tcPr>
          <w:p w14:paraId="73488716" w14:textId="77777777" w:rsidR="005410CF" w:rsidRDefault="00000000">
            <w:pPr>
              <w:spacing w:after="0" w:line="240" w:lineRule="auto"/>
            </w:pPr>
            <w:r>
              <w:rPr>
                <w:color w:val="000000"/>
                <w:sz w:val="18"/>
                <w:szCs w:val="18"/>
                <w:shd w:val="clear" w:color="auto" w:fill="FFFFFF"/>
              </w:rPr>
              <w:t>10</w:t>
            </w:r>
          </w:p>
        </w:tc>
        <w:tc>
          <w:tcPr>
            <w:tcW w:w="2400" w:type="dxa"/>
            <w:tcBorders>
              <w:bottom w:val="single" w:sz="5" w:space="0" w:color="DDDDDD"/>
            </w:tcBorders>
            <w:shd w:val="clear" w:color="auto" w:fill="FFFFFF"/>
            <w:tcMar>
              <w:top w:w="120" w:type="dxa"/>
              <w:left w:w="120" w:type="dxa"/>
              <w:bottom w:w="120" w:type="dxa"/>
              <w:right w:w="120" w:type="dxa"/>
            </w:tcMar>
          </w:tcPr>
          <w:p w14:paraId="40733A33" w14:textId="77777777" w:rsidR="005410CF" w:rsidRDefault="00000000">
            <w:pPr>
              <w:spacing w:after="0" w:line="240" w:lineRule="auto"/>
            </w:pPr>
            <w:proofErr w:type="spellStart"/>
            <w:r>
              <w:rPr>
                <w:color w:val="000000"/>
                <w:sz w:val="18"/>
                <w:szCs w:val="18"/>
                <w:shd w:val="clear" w:color="auto" w:fill="FFFFFF"/>
              </w:rPr>
              <w:t>Papież</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14:paraId="1F8C7CE3" w14:textId="77777777" w:rsidR="005410CF"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6B9FD971" w14:textId="77777777" w:rsidR="005410CF" w:rsidRDefault="00000000">
            <w:pPr>
              <w:spacing w:after="0" w:line="240" w:lineRule="auto"/>
            </w:pPr>
            <w:proofErr w:type="spellStart"/>
            <w:r>
              <w:rPr>
                <w:color w:val="000000"/>
                <w:sz w:val="18"/>
                <w:szCs w:val="18"/>
                <w:shd w:val="clear" w:color="auto" w:fill="FFFFFF"/>
              </w:rPr>
              <w:t>nieobecny</w:t>
            </w:r>
            <w:proofErr w:type="spellEnd"/>
          </w:p>
        </w:tc>
      </w:tr>
      <w:tr w:rsidR="005410CF" w14:paraId="5C068EAE" w14:textId="77777777">
        <w:tc>
          <w:tcPr>
            <w:tcW w:w="600" w:type="dxa"/>
            <w:tcBorders>
              <w:bottom w:val="single" w:sz="5" w:space="0" w:color="DDDDDD"/>
            </w:tcBorders>
            <w:shd w:val="clear" w:color="auto" w:fill="F1F1F1"/>
            <w:tcMar>
              <w:top w:w="120" w:type="dxa"/>
              <w:left w:w="120" w:type="dxa"/>
              <w:bottom w:w="120" w:type="dxa"/>
              <w:right w:w="120" w:type="dxa"/>
            </w:tcMar>
          </w:tcPr>
          <w:p w14:paraId="50AE08CB" w14:textId="77777777" w:rsidR="005410CF" w:rsidRDefault="00000000">
            <w:pPr>
              <w:spacing w:after="0" w:line="240" w:lineRule="auto"/>
            </w:pPr>
            <w:r>
              <w:rPr>
                <w:color w:val="000000"/>
                <w:sz w:val="18"/>
                <w:szCs w:val="18"/>
                <w:shd w:val="clear" w:color="auto" w:fill="F1F1F1"/>
              </w:rPr>
              <w:t>11</w:t>
            </w:r>
          </w:p>
        </w:tc>
        <w:tc>
          <w:tcPr>
            <w:tcW w:w="2400" w:type="dxa"/>
            <w:tcBorders>
              <w:bottom w:val="single" w:sz="5" w:space="0" w:color="DDDDDD"/>
            </w:tcBorders>
            <w:shd w:val="clear" w:color="auto" w:fill="F1F1F1"/>
            <w:tcMar>
              <w:top w:w="120" w:type="dxa"/>
              <w:left w:w="120" w:type="dxa"/>
              <w:bottom w:w="120" w:type="dxa"/>
              <w:right w:w="120" w:type="dxa"/>
            </w:tcMar>
          </w:tcPr>
          <w:p w14:paraId="3F942172" w14:textId="77777777" w:rsidR="005410CF" w:rsidRDefault="00000000">
            <w:pPr>
              <w:spacing w:after="0" w:line="240" w:lineRule="auto"/>
            </w:pPr>
            <w:proofErr w:type="spellStart"/>
            <w:r>
              <w:rPr>
                <w:color w:val="000000"/>
                <w:sz w:val="18"/>
                <w:szCs w:val="18"/>
                <w:shd w:val="clear" w:color="auto" w:fill="F1F1F1"/>
              </w:rPr>
              <w:t>Piątka</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30D3FA1E" w14:textId="77777777" w:rsidR="005410CF"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4F2F135C" w14:textId="77777777" w:rsidR="005410CF" w:rsidRDefault="00000000">
            <w:pPr>
              <w:spacing w:after="0" w:line="240" w:lineRule="auto"/>
            </w:pPr>
            <w:r>
              <w:rPr>
                <w:color w:val="000000"/>
                <w:sz w:val="18"/>
                <w:szCs w:val="18"/>
                <w:shd w:val="clear" w:color="auto" w:fill="F1F1F1"/>
              </w:rPr>
              <w:t>ZA</w:t>
            </w:r>
          </w:p>
        </w:tc>
      </w:tr>
      <w:tr w:rsidR="005410CF" w14:paraId="0C810CD0" w14:textId="77777777">
        <w:tc>
          <w:tcPr>
            <w:tcW w:w="600" w:type="dxa"/>
            <w:tcBorders>
              <w:bottom w:val="single" w:sz="5" w:space="0" w:color="DDDDDD"/>
            </w:tcBorders>
            <w:shd w:val="clear" w:color="auto" w:fill="FFFFFF"/>
            <w:tcMar>
              <w:top w:w="120" w:type="dxa"/>
              <w:left w:w="120" w:type="dxa"/>
              <w:bottom w:w="120" w:type="dxa"/>
              <w:right w:w="120" w:type="dxa"/>
            </w:tcMar>
          </w:tcPr>
          <w:p w14:paraId="029C9663" w14:textId="77777777" w:rsidR="005410CF" w:rsidRDefault="00000000">
            <w:pPr>
              <w:spacing w:after="0" w:line="240" w:lineRule="auto"/>
            </w:pPr>
            <w:r>
              <w:rPr>
                <w:color w:val="000000"/>
                <w:sz w:val="18"/>
                <w:szCs w:val="18"/>
                <w:shd w:val="clear" w:color="auto" w:fill="FFFFFF"/>
              </w:rPr>
              <w:t>12</w:t>
            </w:r>
          </w:p>
        </w:tc>
        <w:tc>
          <w:tcPr>
            <w:tcW w:w="2400" w:type="dxa"/>
            <w:tcBorders>
              <w:bottom w:val="single" w:sz="5" w:space="0" w:color="DDDDDD"/>
            </w:tcBorders>
            <w:shd w:val="clear" w:color="auto" w:fill="FFFFFF"/>
            <w:tcMar>
              <w:top w:w="120" w:type="dxa"/>
              <w:left w:w="120" w:type="dxa"/>
              <w:bottom w:w="120" w:type="dxa"/>
              <w:right w:w="120" w:type="dxa"/>
            </w:tcMar>
          </w:tcPr>
          <w:p w14:paraId="4C41FA07" w14:textId="77777777" w:rsidR="005410CF" w:rsidRDefault="00000000">
            <w:pPr>
              <w:spacing w:after="0" w:line="240" w:lineRule="auto"/>
            </w:pPr>
            <w:r>
              <w:rPr>
                <w:color w:val="000000"/>
                <w:sz w:val="18"/>
                <w:szCs w:val="18"/>
                <w:shd w:val="clear" w:color="auto" w:fill="FFFFFF"/>
              </w:rPr>
              <w:t>Szymański</w:t>
            </w:r>
          </w:p>
        </w:tc>
        <w:tc>
          <w:tcPr>
            <w:tcW w:w="2400" w:type="dxa"/>
            <w:tcBorders>
              <w:bottom w:val="single" w:sz="5" w:space="0" w:color="DDDDDD"/>
            </w:tcBorders>
            <w:shd w:val="clear" w:color="auto" w:fill="FFFFFF"/>
            <w:tcMar>
              <w:top w:w="120" w:type="dxa"/>
              <w:left w:w="120" w:type="dxa"/>
              <w:bottom w:w="120" w:type="dxa"/>
              <w:right w:w="120" w:type="dxa"/>
            </w:tcMar>
          </w:tcPr>
          <w:p w14:paraId="1A21C2E0" w14:textId="77777777" w:rsidR="005410CF"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1C3DDE2C" w14:textId="77777777" w:rsidR="005410CF" w:rsidRDefault="00000000">
            <w:pPr>
              <w:spacing w:after="0" w:line="240" w:lineRule="auto"/>
            </w:pPr>
            <w:r>
              <w:rPr>
                <w:color w:val="000000"/>
                <w:sz w:val="18"/>
                <w:szCs w:val="18"/>
                <w:shd w:val="clear" w:color="auto" w:fill="FFFFFF"/>
              </w:rPr>
              <w:t>ZA</w:t>
            </w:r>
          </w:p>
        </w:tc>
      </w:tr>
      <w:tr w:rsidR="005410CF" w14:paraId="700F8C18" w14:textId="77777777">
        <w:tc>
          <w:tcPr>
            <w:tcW w:w="600" w:type="dxa"/>
            <w:tcBorders>
              <w:bottom w:val="single" w:sz="5" w:space="0" w:color="DDDDDD"/>
            </w:tcBorders>
            <w:shd w:val="clear" w:color="auto" w:fill="F1F1F1"/>
            <w:tcMar>
              <w:top w:w="120" w:type="dxa"/>
              <w:left w:w="120" w:type="dxa"/>
              <w:bottom w:w="120" w:type="dxa"/>
              <w:right w:w="120" w:type="dxa"/>
            </w:tcMar>
          </w:tcPr>
          <w:p w14:paraId="4DD53E56" w14:textId="77777777" w:rsidR="005410CF" w:rsidRDefault="00000000">
            <w:pPr>
              <w:spacing w:after="0" w:line="240" w:lineRule="auto"/>
            </w:pPr>
            <w:r>
              <w:rPr>
                <w:color w:val="000000"/>
                <w:sz w:val="18"/>
                <w:szCs w:val="18"/>
                <w:shd w:val="clear" w:color="auto" w:fill="F1F1F1"/>
              </w:rPr>
              <w:lastRenderedPageBreak/>
              <w:t>13</w:t>
            </w:r>
          </w:p>
        </w:tc>
        <w:tc>
          <w:tcPr>
            <w:tcW w:w="2400" w:type="dxa"/>
            <w:tcBorders>
              <w:bottom w:val="single" w:sz="5" w:space="0" w:color="DDDDDD"/>
            </w:tcBorders>
            <w:shd w:val="clear" w:color="auto" w:fill="F1F1F1"/>
            <w:tcMar>
              <w:top w:w="120" w:type="dxa"/>
              <w:left w:w="120" w:type="dxa"/>
              <w:bottom w:w="120" w:type="dxa"/>
              <w:right w:w="120" w:type="dxa"/>
            </w:tcMar>
          </w:tcPr>
          <w:p w14:paraId="08C53A9E" w14:textId="77777777" w:rsidR="005410CF" w:rsidRDefault="00000000">
            <w:pPr>
              <w:spacing w:after="0" w:line="240" w:lineRule="auto"/>
            </w:pPr>
            <w:proofErr w:type="spellStart"/>
            <w:r>
              <w:rPr>
                <w:color w:val="000000"/>
                <w:sz w:val="18"/>
                <w:szCs w:val="18"/>
                <w:shd w:val="clear" w:color="auto" w:fill="F1F1F1"/>
              </w:rPr>
              <w:t>Tyrakowski</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11667CEB" w14:textId="77777777" w:rsidR="005410CF"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23D2FBB8" w14:textId="77777777" w:rsidR="005410CF" w:rsidRDefault="00000000">
            <w:pPr>
              <w:spacing w:after="0" w:line="240" w:lineRule="auto"/>
            </w:pPr>
            <w:r>
              <w:rPr>
                <w:color w:val="000000"/>
                <w:sz w:val="18"/>
                <w:szCs w:val="18"/>
                <w:shd w:val="clear" w:color="auto" w:fill="F1F1F1"/>
              </w:rPr>
              <w:t>ZA</w:t>
            </w:r>
          </w:p>
        </w:tc>
      </w:tr>
      <w:tr w:rsidR="005410CF" w14:paraId="0597DDE3" w14:textId="77777777">
        <w:tc>
          <w:tcPr>
            <w:tcW w:w="600" w:type="dxa"/>
            <w:tcBorders>
              <w:bottom w:val="single" w:sz="5" w:space="0" w:color="DDDDDD"/>
            </w:tcBorders>
            <w:shd w:val="clear" w:color="auto" w:fill="FFFFFF"/>
            <w:tcMar>
              <w:top w:w="120" w:type="dxa"/>
              <w:left w:w="120" w:type="dxa"/>
              <w:bottom w:w="120" w:type="dxa"/>
              <w:right w:w="120" w:type="dxa"/>
            </w:tcMar>
          </w:tcPr>
          <w:p w14:paraId="1F7E7526" w14:textId="77777777" w:rsidR="005410CF" w:rsidRDefault="00000000">
            <w:pPr>
              <w:spacing w:after="0" w:line="240" w:lineRule="auto"/>
            </w:pPr>
            <w:r>
              <w:rPr>
                <w:color w:val="000000"/>
                <w:sz w:val="18"/>
                <w:szCs w:val="18"/>
                <w:shd w:val="clear" w:color="auto" w:fill="FFFFFF"/>
              </w:rPr>
              <w:t>14</w:t>
            </w:r>
          </w:p>
        </w:tc>
        <w:tc>
          <w:tcPr>
            <w:tcW w:w="2400" w:type="dxa"/>
            <w:tcBorders>
              <w:bottom w:val="single" w:sz="5" w:space="0" w:color="DDDDDD"/>
            </w:tcBorders>
            <w:shd w:val="clear" w:color="auto" w:fill="FFFFFF"/>
            <w:tcMar>
              <w:top w:w="120" w:type="dxa"/>
              <w:left w:w="120" w:type="dxa"/>
              <w:bottom w:w="120" w:type="dxa"/>
              <w:right w:w="120" w:type="dxa"/>
            </w:tcMar>
          </w:tcPr>
          <w:p w14:paraId="5160F32B" w14:textId="77777777" w:rsidR="005410CF" w:rsidRDefault="00000000">
            <w:pPr>
              <w:spacing w:after="0" w:line="240" w:lineRule="auto"/>
            </w:pPr>
            <w:proofErr w:type="spellStart"/>
            <w:r>
              <w:rPr>
                <w:color w:val="000000"/>
                <w:sz w:val="18"/>
                <w:szCs w:val="18"/>
                <w:shd w:val="clear" w:color="auto" w:fill="FFFFFF"/>
              </w:rPr>
              <w:t>Wawrzynek</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14:paraId="0F5D9396" w14:textId="77777777" w:rsidR="005410CF"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13F3A89A" w14:textId="77777777" w:rsidR="005410CF" w:rsidRDefault="00000000">
            <w:pPr>
              <w:spacing w:after="0" w:line="240" w:lineRule="auto"/>
            </w:pPr>
            <w:r>
              <w:rPr>
                <w:color w:val="000000"/>
                <w:sz w:val="18"/>
                <w:szCs w:val="18"/>
                <w:shd w:val="clear" w:color="auto" w:fill="FFFFFF"/>
              </w:rPr>
              <w:t>ZA</w:t>
            </w:r>
          </w:p>
        </w:tc>
      </w:tr>
    </w:tbl>
    <w:p w14:paraId="4ED2F991" w14:textId="5D1A413C" w:rsidR="005410CF" w:rsidRPr="00F25F36" w:rsidRDefault="008B71EB" w:rsidP="003E4F4B">
      <w:pPr>
        <w:pStyle w:val="myStyle"/>
        <w:spacing w:before="243" w:after="3" w:line="240" w:lineRule="auto"/>
        <w:ind w:left="240" w:right="240" w:hanging="382"/>
        <w:jc w:val="left"/>
        <w:rPr>
          <w:rFonts w:ascii="Times New Roman" w:hAnsi="Times New Roman" w:cs="Times New Roman"/>
          <w:i/>
          <w:iCs/>
          <w:color w:val="000000"/>
          <w:sz w:val="24"/>
          <w:szCs w:val="24"/>
          <w:lang w:val="pl-PL"/>
        </w:rPr>
      </w:pPr>
      <w:r w:rsidRPr="008B71EB">
        <w:rPr>
          <w:rFonts w:ascii="Times New Roman" w:hAnsi="Times New Roman" w:cs="Times New Roman"/>
          <w:i/>
          <w:iCs/>
          <w:color w:val="000000"/>
          <w:sz w:val="24"/>
          <w:szCs w:val="24"/>
          <w:lang w:val="pl-PL"/>
        </w:rPr>
        <w:t>Rada 12 głosami „ZA” przyjęła informacje w/w temacie.</w:t>
      </w:r>
    </w:p>
    <w:p w14:paraId="0C1A5344" w14:textId="43B95356" w:rsidR="00DE326B" w:rsidRPr="00DE326B" w:rsidRDefault="00F25F36" w:rsidP="00530C1E">
      <w:pPr>
        <w:pStyle w:val="myStyle"/>
        <w:spacing w:before="243" w:after="3" w:line="240" w:lineRule="auto"/>
        <w:ind w:left="-426" w:right="240"/>
        <w:jc w:val="both"/>
        <w:rPr>
          <w:rFonts w:ascii="Times New Roman" w:hAnsi="Times New Roman" w:cs="Times New Roman"/>
          <w:color w:val="000000"/>
          <w:sz w:val="24"/>
          <w:szCs w:val="24"/>
          <w:lang w:val="pl-PL"/>
        </w:rPr>
      </w:pPr>
      <w:r w:rsidRPr="00F25F36">
        <w:rPr>
          <w:rFonts w:ascii="Times New Roman" w:hAnsi="Times New Roman" w:cs="Times New Roman"/>
          <w:color w:val="000000"/>
          <w:sz w:val="24"/>
          <w:szCs w:val="24"/>
          <w:lang w:val="pl-PL"/>
        </w:rPr>
        <w:t xml:space="preserve">Kolejny punkt 9. dotyczył  </w:t>
      </w:r>
      <w:r w:rsidRPr="00F25F36">
        <w:rPr>
          <w:rFonts w:ascii="Times New Roman" w:hAnsi="Times New Roman" w:cs="Times New Roman"/>
          <w:b/>
          <w:bCs/>
          <w:i/>
          <w:iCs/>
          <w:color w:val="000000"/>
          <w:sz w:val="24"/>
          <w:szCs w:val="24"/>
          <w:lang w:val="pl-PL"/>
        </w:rPr>
        <w:t>PLANOWANYCH  REMONTÓW</w:t>
      </w:r>
      <w:r>
        <w:rPr>
          <w:rFonts w:ascii="Times New Roman" w:hAnsi="Times New Roman" w:cs="Times New Roman"/>
          <w:b/>
          <w:bCs/>
          <w:i/>
          <w:iCs/>
          <w:color w:val="000000"/>
          <w:sz w:val="24"/>
          <w:szCs w:val="24"/>
          <w:lang w:val="pl-PL"/>
        </w:rPr>
        <w:t xml:space="preserve"> </w:t>
      </w:r>
      <w:r w:rsidRPr="00F25F36">
        <w:rPr>
          <w:rFonts w:ascii="Times New Roman" w:hAnsi="Times New Roman" w:cs="Times New Roman"/>
          <w:b/>
          <w:bCs/>
          <w:i/>
          <w:iCs/>
          <w:color w:val="000000"/>
          <w:sz w:val="24"/>
          <w:szCs w:val="24"/>
          <w:lang w:val="pl-PL"/>
        </w:rPr>
        <w:t>DRÓG,CHODNIKOW, I SIECI WODNO-KANALIZACYJNEJ( zał. nr.10).</w:t>
      </w:r>
      <w:r w:rsidR="00615E1B">
        <w:rPr>
          <w:rFonts w:ascii="Times New Roman" w:hAnsi="Times New Roman" w:cs="Times New Roman"/>
          <w:b/>
          <w:bCs/>
          <w:i/>
          <w:iCs/>
          <w:color w:val="000000"/>
          <w:sz w:val="24"/>
          <w:szCs w:val="24"/>
          <w:lang w:val="pl-PL"/>
        </w:rPr>
        <w:t xml:space="preserve"> </w:t>
      </w:r>
      <w:r w:rsidR="00615E1B" w:rsidRPr="00DE326B">
        <w:rPr>
          <w:rFonts w:ascii="Times New Roman" w:hAnsi="Times New Roman" w:cs="Times New Roman"/>
          <w:color w:val="000000"/>
          <w:sz w:val="24"/>
          <w:szCs w:val="24"/>
          <w:lang w:val="pl-PL"/>
        </w:rPr>
        <w:t>W punkcie</w:t>
      </w:r>
      <w:r w:rsidR="00615E1B" w:rsidRPr="00DE326B">
        <w:rPr>
          <w:rFonts w:ascii="Times New Roman" w:hAnsi="Times New Roman" w:cs="Times New Roman"/>
          <w:b/>
          <w:bCs/>
          <w:color w:val="000000"/>
          <w:sz w:val="24"/>
          <w:szCs w:val="24"/>
          <w:lang w:val="pl-PL"/>
        </w:rPr>
        <w:t xml:space="preserve"> </w:t>
      </w:r>
      <w:r w:rsidR="00615E1B" w:rsidRPr="00DE326B">
        <w:rPr>
          <w:rFonts w:ascii="Times New Roman" w:hAnsi="Times New Roman" w:cs="Times New Roman"/>
          <w:color w:val="000000"/>
          <w:sz w:val="24"/>
          <w:szCs w:val="24"/>
          <w:lang w:val="pl-PL"/>
        </w:rPr>
        <w:t xml:space="preserve">6 plany inwestycyjne </w:t>
      </w:r>
      <w:r w:rsidR="00DE326B" w:rsidRPr="00DE326B">
        <w:rPr>
          <w:rFonts w:ascii="Times New Roman" w:hAnsi="Times New Roman" w:cs="Times New Roman"/>
          <w:color w:val="000000"/>
          <w:sz w:val="24"/>
          <w:szCs w:val="24"/>
          <w:lang w:val="pl-PL"/>
        </w:rPr>
        <w:t xml:space="preserve">Radna Maria </w:t>
      </w:r>
      <w:proofErr w:type="spellStart"/>
      <w:r w:rsidR="00DE326B" w:rsidRPr="00DE326B">
        <w:rPr>
          <w:rFonts w:ascii="Times New Roman" w:hAnsi="Times New Roman" w:cs="Times New Roman"/>
          <w:color w:val="000000"/>
          <w:sz w:val="24"/>
          <w:szCs w:val="24"/>
          <w:lang w:val="pl-PL"/>
        </w:rPr>
        <w:t>Fedyczkowska</w:t>
      </w:r>
      <w:proofErr w:type="spellEnd"/>
      <w:r w:rsidR="00DE326B" w:rsidRPr="00DE326B">
        <w:rPr>
          <w:rFonts w:ascii="Times New Roman" w:hAnsi="Times New Roman" w:cs="Times New Roman"/>
          <w:color w:val="000000"/>
          <w:sz w:val="24"/>
          <w:szCs w:val="24"/>
          <w:lang w:val="pl-PL"/>
        </w:rPr>
        <w:t xml:space="preserve"> zapytała dyrektora ZUK odnośnie zadań inwestycyjnych związanych z sanacją Gminy  na czy to polegają   pracy bieżące  konserwacji kanalizacyjnej. Burmistrz poprosił dyrektora o rozpoczęciu prac oczyszczalnych studeniek.  </w:t>
      </w:r>
    </w:p>
    <w:p w14:paraId="03BABCF0" w14:textId="5812C37A" w:rsidR="005410CF" w:rsidRPr="00615E1B" w:rsidRDefault="00DE326B" w:rsidP="003E4F4B">
      <w:pPr>
        <w:pStyle w:val="myStyle"/>
        <w:spacing w:before="243" w:after="3" w:line="240" w:lineRule="auto"/>
        <w:ind w:left="-142" w:right="240"/>
        <w:jc w:val="left"/>
        <w:rPr>
          <w:rFonts w:ascii="Times New Roman" w:hAnsi="Times New Roman" w:cs="Times New Roman"/>
          <w:sz w:val="24"/>
          <w:szCs w:val="24"/>
          <w:lang w:val="pl-PL"/>
        </w:rPr>
      </w:pPr>
      <w:r w:rsidRPr="00DE326B">
        <w:rPr>
          <w:rFonts w:ascii="Times New Roman" w:hAnsi="Times New Roman" w:cs="Times New Roman"/>
          <w:i/>
          <w:iCs/>
          <w:color w:val="000000"/>
          <w:sz w:val="24"/>
          <w:szCs w:val="24"/>
          <w:lang w:val="pl-PL"/>
        </w:rPr>
        <w:t xml:space="preserve">Więcej pytań nie było i </w:t>
      </w:r>
      <w:r w:rsidR="00615E1B" w:rsidRPr="00DE326B">
        <w:rPr>
          <w:rFonts w:ascii="Times New Roman" w:hAnsi="Times New Roman" w:cs="Times New Roman"/>
          <w:i/>
          <w:iCs/>
          <w:color w:val="000000"/>
          <w:sz w:val="24"/>
          <w:szCs w:val="24"/>
          <w:lang w:val="pl-PL"/>
        </w:rPr>
        <w:t>Radni przystąpili do glosowania</w:t>
      </w:r>
      <w:r w:rsidR="00615E1B">
        <w:rPr>
          <w:rFonts w:ascii="Times New Roman" w:hAnsi="Times New Roman" w:cs="Times New Roman"/>
          <w:color w:val="000000"/>
          <w:sz w:val="24"/>
          <w:szCs w:val="24"/>
          <w:lang w:val="pl-PL"/>
        </w:rPr>
        <w:t>.</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457"/>
        <w:gridCol w:w="7373"/>
      </w:tblGrid>
      <w:tr w:rsidR="005410CF" w:rsidRPr="00537854" w14:paraId="181C9654" w14:textId="77777777">
        <w:tc>
          <w:tcPr>
            <w:tcW w:w="2250" w:type="dxa"/>
            <w:tcBorders>
              <w:bottom w:val="single" w:sz="5" w:space="0" w:color="DDDDDD"/>
            </w:tcBorders>
            <w:shd w:val="clear" w:color="auto" w:fill="F1F1F1"/>
            <w:tcMar>
              <w:top w:w="120" w:type="dxa"/>
              <w:left w:w="240" w:type="dxa"/>
              <w:bottom w:w="120" w:type="dxa"/>
              <w:right w:w="120" w:type="dxa"/>
            </w:tcMar>
          </w:tcPr>
          <w:p w14:paraId="2DEEE79B" w14:textId="77777777" w:rsidR="005410CF"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4137E36D" w14:textId="77777777" w:rsidR="005410CF" w:rsidRPr="00E868EF" w:rsidRDefault="00000000">
            <w:pPr>
              <w:spacing w:after="0" w:line="240" w:lineRule="auto"/>
              <w:rPr>
                <w:lang w:val="pl-PL"/>
              </w:rPr>
            </w:pPr>
            <w:r w:rsidRPr="00E868EF">
              <w:rPr>
                <w:color w:val="000000"/>
                <w:sz w:val="18"/>
                <w:szCs w:val="18"/>
                <w:shd w:val="clear" w:color="auto" w:fill="FFFFFF"/>
                <w:lang w:val="pl-PL"/>
              </w:rPr>
              <w:t>Przyjęcie planowanych remontów dróg, chodników i sieci wodno-kanalizacyjnej.</w:t>
            </w:r>
          </w:p>
        </w:tc>
      </w:tr>
      <w:tr w:rsidR="005410CF" w14:paraId="59FCA031" w14:textId="77777777">
        <w:tc>
          <w:tcPr>
            <w:tcW w:w="2250" w:type="dxa"/>
            <w:tcBorders>
              <w:bottom w:val="single" w:sz="5" w:space="0" w:color="DDDDDD"/>
            </w:tcBorders>
            <w:shd w:val="clear" w:color="auto" w:fill="F1F1F1"/>
            <w:tcMar>
              <w:top w:w="120" w:type="dxa"/>
              <w:left w:w="120" w:type="dxa"/>
              <w:bottom w:w="120" w:type="dxa"/>
              <w:right w:w="120" w:type="dxa"/>
            </w:tcMar>
          </w:tcPr>
          <w:p w14:paraId="1BBFE42B" w14:textId="77777777" w:rsidR="005410CF"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2BA0FC52" w14:textId="77777777" w:rsidR="005410CF"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Węglińca</w:t>
            </w:r>
          </w:p>
        </w:tc>
      </w:tr>
      <w:tr w:rsidR="005410CF" w14:paraId="279CE7FA" w14:textId="77777777">
        <w:tc>
          <w:tcPr>
            <w:tcW w:w="2250" w:type="dxa"/>
            <w:tcBorders>
              <w:bottom w:val="single" w:sz="5" w:space="0" w:color="DDDDDD"/>
            </w:tcBorders>
            <w:shd w:val="clear" w:color="auto" w:fill="F1F1F1"/>
            <w:tcMar>
              <w:top w:w="120" w:type="dxa"/>
              <w:left w:w="120" w:type="dxa"/>
              <w:bottom w:w="120" w:type="dxa"/>
              <w:right w:w="120" w:type="dxa"/>
            </w:tcMar>
          </w:tcPr>
          <w:p w14:paraId="4B9A5FCD" w14:textId="77777777" w:rsidR="005410CF"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C5A19CE"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497C2A47" w14:textId="77777777" w:rsidR="005410CF" w:rsidRDefault="005410CF"/>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474"/>
        <w:gridCol w:w="3440"/>
        <w:gridCol w:w="1475"/>
        <w:gridCol w:w="3441"/>
      </w:tblGrid>
      <w:tr w:rsidR="005410CF" w14:paraId="7A60AA3D" w14:textId="77777777">
        <w:tc>
          <w:tcPr>
            <w:tcW w:w="1350" w:type="dxa"/>
            <w:tcBorders>
              <w:bottom w:val="single" w:sz="5" w:space="0" w:color="DDDDDD"/>
            </w:tcBorders>
            <w:shd w:val="clear" w:color="auto" w:fill="F1F1F1"/>
            <w:tcMar>
              <w:top w:w="120" w:type="dxa"/>
              <w:left w:w="240" w:type="dxa"/>
              <w:bottom w:w="120" w:type="dxa"/>
              <w:right w:w="120" w:type="dxa"/>
            </w:tcMar>
          </w:tcPr>
          <w:p w14:paraId="3B6EB212" w14:textId="77777777" w:rsidR="005410CF"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20B232EF" w14:textId="77777777" w:rsidR="005410CF" w:rsidRDefault="00000000">
            <w:pPr>
              <w:spacing w:after="0" w:line="240" w:lineRule="auto"/>
            </w:pPr>
            <w:r>
              <w:rPr>
                <w:color w:val="000000"/>
                <w:sz w:val="18"/>
                <w:szCs w:val="18"/>
                <w:shd w:val="clear" w:color="auto" w:fill="FFFFFF"/>
              </w:rPr>
              <w:t xml:space="preserve">16 </w:t>
            </w:r>
            <w:proofErr w:type="spellStart"/>
            <w:r>
              <w:rPr>
                <w:color w:val="000000"/>
                <w:sz w:val="18"/>
                <w:szCs w:val="18"/>
                <w:shd w:val="clear" w:color="auto" w:fill="FFFFFF"/>
              </w:rPr>
              <w:t>marca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6F58BEDB" w14:textId="77777777" w:rsidR="005410CF" w:rsidRDefault="005410CF"/>
        </w:tc>
        <w:tc>
          <w:tcPr>
            <w:tcW w:w="3150" w:type="dxa"/>
            <w:tcBorders>
              <w:bottom w:val="single" w:sz="5" w:space="0" w:color="DDDDDD"/>
            </w:tcBorders>
            <w:shd w:val="clear" w:color="auto" w:fill="FFFFFF"/>
            <w:tcMar>
              <w:top w:w="120" w:type="dxa"/>
              <w:left w:w="120" w:type="dxa"/>
              <w:bottom w:w="120" w:type="dxa"/>
              <w:right w:w="120" w:type="dxa"/>
            </w:tcMar>
          </w:tcPr>
          <w:p w14:paraId="3A9ED510" w14:textId="77777777" w:rsidR="005410CF" w:rsidRDefault="005410CF"/>
        </w:tc>
      </w:tr>
      <w:tr w:rsidR="005410CF" w14:paraId="7107680A" w14:textId="77777777">
        <w:tc>
          <w:tcPr>
            <w:tcW w:w="0" w:type="auto"/>
            <w:tcBorders>
              <w:bottom w:val="single" w:sz="5" w:space="0" w:color="DDDDDD"/>
            </w:tcBorders>
            <w:shd w:val="clear" w:color="auto" w:fill="F1F1F1"/>
            <w:tcMar>
              <w:top w:w="120" w:type="dxa"/>
              <w:left w:w="120" w:type="dxa"/>
              <w:bottom w:w="120" w:type="dxa"/>
              <w:right w:w="120" w:type="dxa"/>
            </w:tcMar>
          </w:tcPr>
          <w:p w14:paraId="696FE7C9" w14:textId="77777777" w:rsidR="005410CF"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51BED27"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1B65B08F" w14:textId="77777777" w:rsidR="005410CF"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7332B0D" w14:textId="77777777" w:rsidR="005410CF" w:rsidRDefault="00000000">
            <w:pPr>
              <w:spacing w:after="0" w:line="240" w:lineRule="auto"/>
            </w:pPr>
            <w:proofErr w:type="spellStart"/>
            <w:r>
              <w:rPr>
                <w:color w:val="000000"/>
                <w:sz w:val="18"/>
                <w:szCs w:val="18"/>
                <w:shd w:val="clear" w:color="auto" w:fill="FFFFFF"/>
              </w:rPr>
              <w:t>zwykła</w:t>
            </w:r>
            <w:proofErr w:type="spellEnd"/>
          </w:p>
        </w:tc>
      </w:tr>
    </w:tbl>
    <w:p w14:paraId="6093E026" w14:textId="55E9939A" w:rsidR="005410CF" w:rsidRPr="00BF4424" w:rsidRDefault="00000000" w:rsidP="00BF4424">
      <w:pPr>
        <w:pStyle w:val="myStyle"/>
        <w:spacing w:before="120" w:after="120" w:line="240" w:lineRule="auto"/>
        <w:ind w:left="240" w:right="240"/>
        <w:jc w:val="left"/>
        <w:rPr>
          <w:b/>
          <w:bCs/>
        </w:rPr>
      </w:pPr>
      <w:proofErr w:type="spellStart"/>
      <w:r w:rsidRPr="00BF4424">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41"/>
        <w:gridCol w:w="1586"/>
        <w:gridCol w:w="1587"/>
        <w:gridCol w:w="1842"/>
        <w:gridCol w:w="1587"/>
        <w:gridCol w:w="1587"/>
      </w:tblGrid>
      <w:tr w:rsidR="005410CF" w14:paraId="57807C91" w14:textId="77777777">
        <w:tc>
          <w:tcPr>
            <w:tcW w:w="1500" w:type="dxa"/>
            <w:tcBorders>
              <w:bottom w:val="single" w:sz="5" w:space="0" w:color="DDDDDD"/>
            </w:tcBorders>
            <w:shd w:val="clear" w:color="auto" w:fill="F1F1F1"/>
            <w:tcMar>
              <w:top w:w="120" w:type="dxa"/>
              <w:left w:w="240" w:type="dxa"/>
              <w:bottom w:w="120" w:type="dxa"/>
              <w:right w:w="120" w:type="dxa"/>
            </w:tcMar>
          </w:tcPr>
          <w:p w14:paraId="240AFBC1"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468EECF"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589E50EA"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4C93196B"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4242F3BD"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D8D79A5"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r>
      <w:tr w:rsidR="005410CF" w14:paraId="3C8485DE" w14:textId="77777777">
        <w:tc>
          <w:tcPr>
            <w:tcW w:w="0" w:type="auto"/>
            <w:tcBorders>
              <w:bottom w:val="single" w:sz="5" w:space="0" w:color="DDDDDD"/>
            </w:tcBorders>
            <w:shd w:val="clear" w:color="auto" w:fill="F1F1F1"/>
            <w:tcMar>
              <w:top w:w="120" w:type="dxa"/>
              <w:left w:w="120" w:type="dxa"/>
              <w:bottom w:w="120" w:type="dxa"/>
              <w:right w:w="120" w:type="dxa"/>
            </w:tcMar>
          </w:tcPr>
          <w:p w14:paraId="7737A768" w14:textId="77777777" w:rsidR="005410CF"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2D1E2DBA" w14:textId="77777777" w:rsidR="005410CF"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79CD169A" w14:textId="77777777" w:rsidR="005410CF"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4BE91093" w14:textId="77777777" w:rsidR="005410CF"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72DB058" w14:textId="77777777" w:rsidR="005410CF"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3ED2EABF" w14:textId="77777777" w:rsidR="005410CF" w:rsidRDefault="00000000">
            <w:pPr>
              <w:spacing w:after="0" w:line="240" w:lineRule="auto"/>
              <w:jc w:val="center"/>
            </w:pPr>
            <w:r>
              <w:rPr>
                <w:color w:val="000000"/>
                <w:sz w:val="18"/>
                <w:szCs w:val="18"/>
                <w:shd w:val="clear" w:color="auto" w:fill="FFFFFF"/>
              </w:rPr>
              <w:t>-</w:t>
            </w:r>
          </w:p>
        </w:tc>
      </w:tr>
      <w:tr w:rsidR="005410CF" w14:paraId="3C871A3F" w14:textId="77777777">
        <w:tc>
          <w:tcPr>
            <w:tcW w:w="0" w:type="auto"/>
            <w:tcBorders>
              <w:bottom w:val="single" w:sz="5" w:space="0" w:color="DDDDDD"/>
            </w:tcBorders>
            <w:shd w:val="clear" w:color="auto" w:fill="F1F1F1"/>
            <w:tcMar>
              <w:top w:w="120" w:type="dxa"/>
              <w:left w:w="120" w:type="dxa"/>
              <w:bottom w:w="120" w:type="dxa"/>
              <w:right w:w="120" w:type="dxa"/>
            </w:tcMar>
          </w:tcPr>
          <w:p w14:paraId="43105F61" w14:textId="77777777" w:rsidR="005410CF"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6627DBE3"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22B7087"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788B572" w14:textId="77777777" w:rsidR="005410CF"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2A5BE6A" w14:textId="77777777" w:rsidR="005410CF"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3B86C6D8" w14:textId="77777777" w:rsidR="005410CF" w:rsidRDefault="00000000">
            <w:pPr>
              <w:spacing w:after="0" w:line="240" w:lineRule="auto"/>
              <w:jc w:val="center"/>
            </w:pPr>
            <w:r>
              <w:rPr>
                <w:color w:val="000000"/>
                <w:sz w:val="18"/>
                <w:szCs w:val="18"/>
                <w:shd w:val="clear" w:color="auto" w:fill="FFFFFF"/>
              </w:rPr>
              <w:t>85.71 %</w:t>
            </w:r>
          </w:p>
        </w:tc>
      </w:tr>
      <w:tr w:rsidR="005410CF" w14:paraId="1F7CF245" w14:textId="77777777">
        <w:tc>
          <w:tcPr>
            <w:tcW w:w="0" w:type="auto"/>
            <w:tcBorders>
              <w:bottom w:val="single" w:sz="5" w:space="0" w:color="DDDDDD"/>
            </w:tcBorders>
            <w:shd w:val="clear" w:color="auto" w:fill="F1F1F1"/>
            <w:tcMar>
              <w:top w:w="120" w:type="dxa"/>
              <w:left w:w="120" w:type="dxa"/>
              <w:bottom w:w="120" w:type="dxa"/>
              <w:right w:w="120" w:type="dxa"/>
            </w:tcMar>
          </w:tcPr>
          <w:p w14:paraId="2606AB32" w14:textId="77777777" w:rsidR="005410CF"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68E25B81"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4EDD427F"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194CEBCA" w14:textId="77777777" w:rsidR="005410CF"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6FE5C35" w14:textId="77777777" w:rsidR="005410CF"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14:paraId="57241D17" w14:textId="77777777" w:rsidR="005410CF" w:rsidRDefault="00000000">
            <w:pPr>
              <w:spacing w:after="0" w:line="240" w:lineRule="auto"/>
              <w:jc w:val="center"/>
            </w:pPr>
            <w:r>
              <w:rPr>
                <w:color w:val="000000"/>
                <w:sz w:val="18"/>
                <w:szCs w:val="18"/>
                <w:shd w:val="clear" w:color="auto" w:fill="FFFFFF"/>
              </w:rPr>
              <w:t>14.29 %</w:t>
            </w:r>
          </w:p>
        </w:tc>
      </w:tr>
    </w:tbl>
    <w:p w14:paraId="654458B5" w14:textId="0AF22CF7" w:rsidR="005410CF" w:rsidRPr="00BF4424" w:rsidRDefault="00000000" w:rsidP="00BF4424">
      <w:pPr>
        <w:pStyle w:val="myStyle"/>
        <w:spacing w:before="120" w:after="120" w:line="240" w:lineRule="auto"/>
        <w:ind w:left="240" w:right="240"/>
        <w:jc w:val="left"/>
        <w:rPr>
          <w:b/>
          <w:bCs/>
        </w:rPr>
      </w:pPr>
      <w:proofErr w:type="spellStart"/>
      <w:r w:rsidRPr="00BF4424">
        <w:rPr>
          <w:b/>
          <w:bCs/>
          <w:color w:val="000000"/>
          <w:sz w:val="23"/>
          <w:szCs w:val="23"/>
        </w:rPr>
        <w:t>Wyniki</w:t>
      </w:r>
      <w:proofErr w:type="spellEnd"/>
      <w:r w:rsidRPr="00BF4424">
        <w:rPr>
          <w:b/>
          <w:bCs/>
          <w:color w:val="000000"/>
          <w:sz w:val="23"/>
          <w:szCs w:val="23"/>
        </w:rPr>
        <w:t xml:space="preserve"> </w:t>
      </w:r>
      <w:proofErr w:type="spellStart"/>
      <w:r w:rsidRPr="00BF4424">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682"/>
        <w:gridCol w:w="3279"/>
        <w:gridCol w:w="3248"/>
        <w:gridCol w:w="2621"/>
      </w:tblGrid>
      <w:tr w:rsidR="005410CF" w14:paraId="53BA2EAC" w14:textId="77777777" w:rsidTr="00BF4424">
        <w:tc>
          <w:tcPr>
            <w:tcW w:w="589" w:type="dxa"/>
            <w:tcBorders>
              <w:bottom w:val="single" w:sz="5" w:space="0" w:color="DDDDDD"/>
            </w:tcBorders>
            <w:shd w:val="clear" w:color="auto" w:fill="F1F1F1"/>
            <w:tcMar>
              <w:top w:w="120" w:type="dxa"/>
              <w:left w:w="240" w:type="dxa"/>
              <w:bottom w:w="120" w:type="dxa"/>
              <w:right w:w="120" w:type="dxa"/>
            </w:tcMar>
          </w:tcPr>
          <w:p w14:paraId="0A0C0441" w14:textId="77777777" w:rsidR="005410CF"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0A0BE5B1" w14:textId="77777777" w:rsidR="005410CF"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57773FF" w14:textId="77777777" w:rsidR="005410CF"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52A9B60F" w14:textId="77777777" w:rsidR="005410CF" w:rsidRDefault="00000000">
            <w:pPr>
              <w:spacing w:after="0" w:line="240" w:lineRule="auto"/>
            </w:pPr>
            <w:proofErr w:type="spellStart"/>
            <w:r>
              <w:rPr>
                <w:color w:val="000000"/>
                <w:sz w:val="18"/>
                <w:szCs w:val="18"/>
                <w:shd w:val="clear" w:color="auto" w:fill="F1F1F1"/>
              </w:rPr>
              <w:t>głos</w:t>
            </w:r>
            <w:proofErr w:type="spellEnd"/>
          </w:p>
        </w:tc>
      </w:tr>
      <w:tr w:rsidR="005410CF" w14:paraId="79B76E45" w14:textId="77777777" w:rsidTr="00BF4424">
        <w:tc>
          <w:tcPr>
            <w:tcW w:w="589" w:type="dxa"/>
            <w:tcBorders>
              <w:bottom w:val="single" w:sz="5" w:space="0" w:color="DDDDDD"/>
            </w:tcBorders>
            <w:shd w:val="clear" w:color="auto" w:fill="F1F1F1"/>
            <w:tcMar>
              <w:top w:w="120" w:type="dxa"/>
              <w:left w:w="120" w:type="dxa"/>
              <w:bottom w:w="120" w:type="dxa"/>
              <w:right w:w="120" w:type="dxa"/>
            </w:tcMar>
          </w:tcPr>
          <w:p w14:paraId="289D526E" w14:textId="77777777" w:rsidR="005410CF"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3670068D" w14:textId="77777777" w:rsidR="005410CF"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02B818BB" w14:textId="77777777" w:rsidR="005410CF"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6B9978AD" w14:textId="77777777" w:rsidR="005410CF" w:rsidRDefault="00000000">
            <w:pPr>
              <w:spacing w:after="0" w:line="240" w:lineRule="auto"/>
            </w:pPr>
            <w:r>
              <w:rPr>
                <w:color w:val="000000"/>
                <w:sz w:val="18"/>
                <w:szCs w:val="18"/>
                <w:shd w:val="clear" w:color="auto" w:fill="F1F1F1"/>
              </w:rPr>
              <w:t>ZA</w:t>
            </w:r>
          </w:p>
        </w:tc>
      </w:tr>
      <w:tr w:rsidR="005410CF" w14:paraId="0A8CD0F8" w14:textId="77777777" w:rsidTr="00BF4424">
        <w:tc>
          <w:tcPr>
            <w:tcW w:w="589" w:type="dxa"/>
            <w:tcBorders>
              <w:bottom w:val="single" w:sz="5" w:space="0" w:color="DDDDDD"/>
            </w:tcBorders>
            <w:shd w:val="clear" w:color="auto" w:fill="FFFFFF"/>
            <w:tcMar>
              <w:top w:w="120" w:type="dxa"/>
              <w:left w:w="120" w:type="dxa"/>
              <w:bottom w:w="120" w:type="dxa"/>
              <w:right w:w="120" w:type="dxa"/>
            </w:tcMar>
          </w:tcPr>
          <w:p w14:paraId="0D0E53B7" w14:textId="77777777" w:rsidR="005410CF"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79AE56B0" w14:textId="77777777" w:rsidR="005410CF"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0409B85" w14:textId="77777777" w:rsidR="005410CF"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399B0147" w14:textId="77777777" w:rsidR="005410CF" w:rsidRDefault="00000000">
            <w:pPr>
              <w:spacing w:after="0" w:line="240" w:lineRule="auto"/>
            </w:pPr>
            <w:r>
              <w:rPr>
                <w:color w:val="000000"/>
                <w:sz w:val="18"/>
                <w:szCs w:val="18"/>
                <w:shd w:val="clear" w:color="auto" w:fill="FFFFFF"/>
              </w:rPr>
              <w:t>ZA</w:t>
            </w:r>
          </w:p>
        </w:tc>
      </w:tr>
      <w:tr w:rsidR="005410CF" w14:paraId="52E59E0D" w14:textId="77777777" w:rsidTr="00BF4424">
        <w:tc>
          <w:tcPr>
            <w:tcW w:w="589" w:type="dxa"/>
            <w:tcBorders>
              <w:bottom w:val="single" w:sz="5" w:space="0" w:color="DDDDDD"/>
            </w:tcBorders>
            <w:shd w:val="clear" w:color="auto" w:fill="F1F1F1"/>
            <w:tcMar>
              <w:top w:w="120" w:type="dxa"/>
              <w:left w:w="120" w:type="dxa"/>
              <w:bottom w:w="120" w:type="dxa"/>
              <w:right w:w="120" w:type="dxa"/>
            </w:tcMar>
          </w:tcPr>
          <w:p w14:paraId="57397B35" w14:textId="77777777" w:rsidR="005410CF"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5338742C" w14:textId="77777777" w:rsidR="005410CF"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7CDA69C" w14:textId="77777777" w:rsidR="005410CF"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677D745A" w14:textId="77777777" w:rsidR="005410CF" w:rsidRDefault="00000000">
            <w:pPr>
              <w:spacing w:after="0" w:line="240" w:lineRule="auto"/>
            </w:pPr>
            <w:r>
              <w:rPr>
                <w:color w:val="000000"/>
                <w:sz w:val="18"/>
                <w:szCs w:val="18"/>
                <w:shd w:val="clear" w:color="auto" w:fill="F1F1F1"/>
              </w:rPr>
              <w:t>ZA</w:t>
            </w:r>
          </w:p>
        </w:tc>
      </w:tr>
      <w:tr w:rsidR="005410CF" w14:paraId="4140E37D" w14:textId="77777777" w:rsidTr="00BF4424">
        <w:tc>
          <w:tcPr>
            <w:tcW w:w="589" w:type="dxa"/>
            <w:tcBorders>
              <w:bottom w:val="single" w:sz="5" w:space="0" w:color="DDDDDD"/>
            </w:tcBorders>
            <w:shd w:val="clear" w:color="auto" w:fill="FFFFFF"/>
            <w:tcMar>
              <w:top w:w="120" w:type="dxa"/>
              <w:left w:w="120" w:type="dxa"/>
              <w:bottom w:w="120" w:type="dxa"/>
              <w:right w:w="120" w:type="dxa"/>
            </w:tcMar>
          </w:tcPr>
          <w:p w14:paraId="4DED2E24" w14:textId="77777777" w:rsidR="005410CF"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1F0FF79E" w14:textId="77777777" w:rsidR="005410CF"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429B2863" w14:textId="77777777" w:rsidR="005410CF"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55693C73" w14:textId="77777777" w:rsidR="005410CF" w:rsidRDefault="00000000">
            <w:pPr>
              <w:spacing w:after="0" w:line="240" w:lineRule="auto"/>
            </w:pPr>
            <w:r>
              <w:rPr>
                <w:color w:val="000000"/>
                <w:sz w:val="18"/>
                <w:szCs w:val="18"/>
                <w:shd w:val="clear" w:color="auto" w:fill="FFFFFF"/>
              </w:rPr>
              <w:t>ZA</w:t>
            </w:r>
          </w:p>
        </w:tc>
      </w:tr>
      <w:tr w:rsidR="005410CF" w14:paraId="520A38DF" w14:textId="77777777" w:rsidTr="00BF4424">
        <w:tc>
          <w:tcPr>
            <w:tcW w:w="589" w:type="dxa"/>
            <w:tcBorders>
              <w:bottom w:val="single" w:sz="5" w:space="0" w:color="DDDDDD"/>
            </w:tcBorders>
            <w:shd w:val="clear" w:color="auto" w:fill="F1F1F1"/>
            <w:tcMar>
              <w:top w:w="120" w:type="dxa"/>
              <w:left w:w="120" w:type="dxa"/>
              <w:bottom w:w="120" w:type="dxa"/>
              <w:right w:w="120" w:type="dxa"/>
            </w:tcMar>
          </w:tcPr>
          <w:p w14:paraId="716418D6" w14:textId="77777777" w:rsidR="005410CF"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2819AF32" w14:textId="77777777" w:rsidR="005410CF"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7C62E8E7" w14:textId="77777777" w:rsidR="005410CF"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798DDAA7" w14:textId="77777777" w:rsidR="005410CF" w:rsidRDefault="00000000">
            <w:pPr>
              <w:spacing w:after="0" w:line="240" w:lineRule="auto"/>
            </w:pPr>
            <w:r>
              <w:rPr>
                <w:color w:val="000000"/>
                <w:sz w:val="18"/>
                <w:szCs w:val="18"/>
                <w:shd w:val="clear" w:color="auto" w:fill="F1F1F1"/>
              </w:rPr>
              <w:t>ZA</w:t>
            </w:r>
          </w:p>
        </w:tc>
      </w:tr>
      <w:tr w:rsidR="005410CF" w14:paraId="7C560A9A" w14:textId="77777777" w:rsidTr="00BF4424">
        <w:tc>
          <w:tcPr>
            <w:tcW w:w="589" w:type="dxa"/>
            <w:tcBorders>
              <w:bottom w:val="single" w:sz="5" w:space="0" w:color="DDDDDD"/>
            </w:tcBorders>
            <w:shd w:val="clear" w:color="auto" w:fill="FFFFFF"/>
            <w:tcMar>
              <w:top w:w="120" w:type="dxa"/>
              <w:left w:w="120" w:type="dxa"/>
              <w:bottom w:w="120" w:type="dxa"/>
              <w:right w:w="120" w:type="dxa"/>
            </w:tcMar>
          </w:tcPr>
          <w:p w14:paraId="6D3494C2" w14:textId="77777777" w:rsidR="005410CF"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153BB6D6" w14:textId="77777777" w:rsidR="005410CF"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EE1F9FF" w14:textId="77777777" w:rsidR="005410CF"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2E4085B4" w14:textId="77777777" w:rsidR="005410CF" w:rsidRDefault="00000000">
            <w:pPr>
              <w:spacing w:after="0" w:line="240" w:lineRule="auto"/>
            </w:pPr>
            <w:r>
              <w:rPr>
                <w:color w:val="000000"/>
                <w:sz w:val="18"/>
                <w:szCs w:val="18"/>
                <w:shd w:val="clear" w:color="auto" w:fill="FFFFFF"/>
              </w:rPr>
              <w:t>ZA</w:t>
            </w:r>
          </w:p>
        </w:tc>
      </w:tr>
      <w:tr w:rsidR="005410CF" w14:paraId="1E39315E" w14:textId="77777777" w:rsidTr="00BF4424">
        <w:tc>
          <w:tcPr>
            <w:tcW w:w="589" w:type="dxa"/>
            <w:tcBorders>
              <w:bottom w:val="single" w:sz="5" w:space="0" w:color="DDDDDD"/>
            </w:tcBorders>
            <w:shd w:val="clear" w:color="auto" w:fill="F1F1F1"/>
            <w:tcMar>
              <w:top w:w="120" w:type="dxa"/>
              <w:left w:w="120" w:type="dxa"/>
              <w:bottom w:w="120" w:type="dxa"/>
              <w:right w:w="120" w:type="dxa"/>
            </w:tcMar>
          </w:tcPr>
          <w:p w14:paraId="0BE1A957" w14:textId="77777777" w:rsidR="005410CF"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6B2A1797" w14:textId="77777777" w:rsidR="005410CF"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48D7E368" w14:textId="77777777" w:rsidR="005410CF"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1D3BE7D2" w14:textId="77777777" w:rsidR="005410CF" w:rsidRDefault="00000000">
            <w:pPr>
              <w:spacing w:after="0" w:line="240" w:lineRule="auto"/>
            </w:pPr>
            <w:r>
              <w:rPr>
                <w:color w:val="000000"/>
                <w:sz w:val="18"/>
                <w:szCs w:val="18"/>
                <w:shd w:val="clear" w:color="auto" w:fill="F1F1F1"/>
              </w:rPr>
              <w:t>ZA</w:t>
            </w:r>
          </w:p>
        </w:tc>
      </w:tr>
      <w:tr w:rsidR="005410CF" w14:paraId="67F7A01D" w14:textId="77777777" w:rsidTr="00BF4424">
        <w:tc>
          <w:tcPr>
            <w:tcW w:w="589" w:type="dxa"/>
            <w:tcBorders>
              <w:bottom w:val="single" w:sz="5" w:space="0" w:color="DDDDDD"/>
            </w:tcBorders>
            <w:shd w:val="clear" w:color="auto" w:fill="FFFFFF"/>
            <w:tcMar>
              <w:top w:w="120" w:type="dxa"/>
              <w:left w:w="120" w:type="dxa"/>
              <w:bottom w:w="120" w:type="dxa"/>
              <w:right w:w="120" w:type="dxa"/>
            </w:tcMar>
          </w:tcPr>
          <w:p w14:paraId="1327A0F8" w14:textId="77777777" w:rsidR="005410CF"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7256F7F2" w14:textId="77777777" w:rsidR="005410CF"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0D73056A" w14:textId="77777777" w:rsidR="005410CF"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10A368C9" w14:textId="77777777" w:rsidR="005410CF" w:rsidRDefault="00000000">
            <w:pPr>
              <w:spacing w:after="0" w:line="240" w:lineRule="auto"/>
            </w:pPr>
            <w:r>
              <w:rPr>
                <w:color w:val="000000"/>
                <w:sz w:val="18"/>
                <w:szCs w:val="18"/>
                <w:shd w:val="clear" w:color="auto" w:fill="FFFFFF"/>
              </w:rPr>
              <w:t>ZA</w:t>
            </w:r>
          </w:p>
        </w:tc>
      </w:tr>
      <w:tr w:rsidR="005410CF" w14:paraId="6A52DA8F" w14:textId="77777777" w:rsidTr="00BF4424">
        <w:tc>
          <w:tcPr>
            <w:tcW w:w="589" w:type="dxa"/>
            <w:tcBorders>
              <w:bottom w:val="single" w:sz="5" w:space="0" w:color="DDDDDD"/>
            </w:tcBorders>
            <w:shd w:val="clear" w:color="auto" w:fill="F1F1F1"/>
            <w:tcMar>
              <w:top w:w="120" w:type="dxa"/>
              <w:left w:w="120" w:type="dxa"/>
              <w:bottom w:w="120" w:type="dxa"/>
              <w:right w:w="120" w:type="dxa"/>
            </w:tcMar>
          </w:tcPr>
          <w:p w14:paraId="21C6621C" w14:textId="77777777" w:rsidR="005410CF"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52AEA363" w14:textId="77777777" w:rsidR="005410CF"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0BEF74B" w14:textId="77777777" w:rsidR="005410CF"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0921A20F" w14:textId="77777777" w:rsidR="005410CF" w:rsidRDefault="00000000">
            <w:pPr>
              <w:spacing w:after="0" w:line="240" w:lineRule="auto"/>
            </w:pPr>
            <w:proofErr w:type="spellStart"/>
            <w:r>
              <w:rPr>
                <w:color w:val="000000"/>
                <w:sz w:val="18"/>
                <w:szCs w:val="18"/>
                <w:shd w:val="clear" w:color="auto" w:fill="F1F1F1"/>
              </w:rPr>
              <w:t>nieobecny</w:t>
            </w:r>
            <w:proofErr w:type="spellEnd"/>
          </w:p>
        </w:tc>
      </w:tr>
      <w:tr w:rsidR="005410CF" w14:paraId="094B4977" w14:textId="77777777" w:rsidTr="00BF4424">
        <w:tc>
          <w:tcPr>
            <w:tcW w:w="589" w:type="dxa"/>
            <w:tcBorders>
              <w:bottom w:val="single" w:sz="5" w:space="0" w:color="DDDDDD"/>
            </w:tcBorders>
            <w:shd w:val="clear" w:color="auto" w:fill="FFFFFF"/>
            <w:tcMar>
              <w:top w:w="120" w:type="dxa"/>
              <w:left w:w="120" w:type="dxa"/>
              <w:bottom w:w="120" w:type="dxa"/>
              <w:right w:w="120" w:type="dxa"/>
            </w:tcMar>
          </w:tcPr>
          <w:p w14:paraId="07979A3C" w14:textId="77777777" w:rsidR="005410CF"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5E04B40E" w14:textId="77777777" w:rsidR="005410CF"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757C6921" w14:textId="77777777" w:rsidR="005410CF"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40DA1458" w14:textId="77777777" w:rsidR="005410CF" w:rsidRDefault="00000000">
            <w:pPr>
              <w:spacing w:after="0" w:line="240" w:lineRule="auto"/>
            </w:pPr>
            <w:proofErr w:type="spellStart"/>
            <w:r>
              <w:rPr>
                <w:color w:val="000000"/>
                <w:sz w:val="18"/>
                <w:szCs w:val="18"/>
                <w:shd w:val="clear" w:color="auto" w:fill="FFFFFF"/>
              </w:rPr>
              <w:t>nieobecny</w:t>
            </w:r>
            <w:proofErr w:type="spellEnd"/>
          </w:p>
        </w:tc>
      </w:tr>
      <w:tr w:rsidR="005410CF" w14:paraId="4FBDD924" w14:textId="77777777" w:rsidTr="00BF4424">
        <w:tc>
          <w:tcPr>
            <w:tcW w:w="589" w:type="dxa"/>
            <w:tcBorders>
              <w:bottom w:val="single" w:sz="5" w:space="0" w:color="DDDDDD"/>
            </w:tcBorders>
            <w:shd w:val="clear" w:color="auto" w:fill="F1F1F1"/>
            <w:tcMar>
              <w:top w:w="120" w:type="dxa"/>
              <w:left w:w="120" w:type="dxa"/>
              <w:bottom w:w="120" w:type="dxa"/>
              <w:right w:w="120" w:type="dxa"/>
            </w:tcMar>
          </w:tcPr>
          <w:p w14:paraId="284E1760" w14:textId="77777777" w:rsidR="005410CF"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56E379BE" w14:textId="77777777" w:rsidR="005410CF"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FC24CE1" w14:textId="77777777" w:rsidR="005410CF"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0C0C524C" w14:textId="77777777" w:rsidR="005410CF" w:rsidRDefault="00000000">
            <w:pPr>
              <w:spacing w:after="0" w:line="240" w:lineRule="auto"/>
            </w:pPr>
            <w:r>
              <w:rPr>
                <w:color w:val="000000"/>
                <w:sz w:val="18"/>
                <w:szCs w:val="18"/>
                <w:shd w:val="clear" w:color="auto" w:fill="F1F1F1"/>
              </w:rPr>
              <w:t>ZA</w:t>
            </w:r>
          </w:p>
        </w:tc>
      </w:tr>
      <w:tr w:rsidR="005410CF" w14:paraId="3A0DCA5D" w14:textId="77777777" w:rsidTr="00BF4424">
        <w:tc>
          <w:tcPr>
            <w:tcW w:w="589" w:type="dxa"/>
            <w:tcBorders>
              <w:bottom w:val="single" w:sz="5" w:space="0" w:color="DDDDDD"/>
            </w:tcBorders>
            <w:shd w:val="clear" w:color="auto" w:fill="FFFFFF"/>
            <w:tcMar>
              <w:top w:w="120" w:type="dxa"/>
              <w:left w:w="120" w:type="dxa"/>
              <w:bottom w:w="120" w:type="dxa"/>
              <w:right w:w="120" w:type="dxa"/>
            </w:tcMar>
          </w:tcPr>
          <w:p w14:paraId="4140285F" w14:textId="77777777" w:rsidR="005410CF" w:rsidRDefault="00000000">
            <w:pPr>
              <w:spacing w:after="0" w:line="240" w:lineRule="auto"/>
            </w:pPr>
            <w:r>
              <w:rPr>
                <w:color w:val="000000"/>
                <w:sz w:val="18"/>
                <w:szCs w:val="18"/>
                <w:shd w:val="clear" w:color="auto" w:fill="FFFFFF"/>
              </w:rPr>
              <w:lastRenderedPageBreak/>
              <w:t>12</w:t>
            </w:r>
          </w:p>
        </w:tc>
        <w:tc>
          <w:tcPr>
            <w:tcW w:w="2833" w:type="dxa"/>
            <w:tcBorders>
              <w:bottom w:val="single" w:sz="5" w:space="0" w:color="DDDDDD"/>
            </w:tcBorders>
            <w:shd w:val="clear" w:color="auto" w:fill="FFFFFF"/>
            <w:tcMar>
              <w:top w:w="120" w:type="dxa"/>
              <w:left w:w="120" w:type="dxa"/>
              <w:bottom w:w="120" w:type="dxa"/>
              <w:right w:w="120" w:type="dxa"/>
            </w:tcMar>
          </w:tcPr>
          <w:p w14:paraId="5559ACBC" w14:textId="77777777" w:rsidR="005410CF"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6C449B89" w14:textId="77777777" w:rsidR="005410CF"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1F0FBE8C" w14:textId="77777777" w:rsidR="005410CF" w:rsidRDefault="00000000">
            <w:pPr>
              <w:spacing w:after="0" w:line="240" w:lineRule="auto"/>
            </w:pPr>
            <w:r>
              <w:rPr>
                <w:color w:val="000000"/>
                <w:sz w:val="18"/>
                <w:szCs w:val="18"/>
                <w:shd w:val="clear" w:color="auto" w:fill="FFFFFF"/>
              </w:rPr>
              <w:t>ZA</w:t>
            </w:r>
          </w:p>
        </w:tc>
      </w:tr>
      <w:tr w:rsidR="005410CF" w14:paraId="3A5FE71E" w14:textId="77777777" w:rsidTr="00BF4424">
        <w:tc>
          <w:tcPr>
            <w:tcW w:w="589" w:type="dxa"/>
            <w:tcBorders>
              <w:bottom w:val="single" w:sz="5" w:space="0" w:color="DDDDDD"/>
            </w:tcBorders>
            <w:shd w:val="clear" w:color="auto" w:fill="F1F1F1"/>
            <w:tcMar>
              <w:top w:w="120" w:type="dxa"/>
              <w:left w:w="120" w:type="dxa"/>
              <w:bottom w:w="120" w:type="dxa"/>
              <w:right w:w="120" w:type="dxa"/>
            </w:tcMar>
          </w:tcPr>
          <w:p w14:paraId="3E1932E5" w14:textId="77777777" w:rsidR="005410CF"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67C23E40" w14:textId="77777777" w:rsidR="005410CF"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1DB0CE5" w14:textId="77777777" w:rsidR="005410CF"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6B8A7964" w14:textId="77777777" w:rsidR="005410CF" w:rsidRDefault="00000000">
            <w:pPr>
              <w:spacing w:after="0" w:line="240" w:lineRule="auto"/>
            </w:pPr>
            <w:r>
              <w:rPr>
                <w:color w:val="000000"/>
                <w:sz w:val="18"/>
                <w:szCs w:val="18"/>
                <w:shd w:val="clear" w:color="auto" w:fill="F1F1F1"/>
              </w:rPr>
              <w:t>ZA</w:t>
            </w:r>
          </w:p>
        </w:tc>
      </w:tr>
      <w:tr w:rsidR="005410CF" w14:paraId="407AFBC9" w14:textId="77777777" w:rsidTr="00BF4424">
        <w:tc>
          <w:tcPr>
            <w:tcW w:w="589" w:type="dxa"/>
            <w:tcBorders>
              <w:bottom w:val="single" w:sz="5" w:space="0" w:color="DDDDDD"/>
            </w:tcBorders>
            <w:shd w:val="clear" w:color="auto" w:fill="FFFFFF"/>
            <w:tcMar>
              <w:top w:w="120" w:type="dxa"/>
              <w:left w:w="120" w:type="dxa"/>
              <w:bottom w:w="120" w:type="dxa"/>
              <w:right w:w="120" w:type="dxa"/>
            </w:tcMar>
          </w:tcPr>
          <w:p w14:paraId="0C32320F" w14:textId="77777777" w:rsidR="005410CF"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7CB719D9" w14:textId="77777777" w:rsidR="005410CF"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767A713" w14:textId="77777777" w:rsidR="005410CF"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7E814683" w14:textId="77777777" w:rsidR="005410CF" w:rsidRDefault="00000000">
            <w:pPr>
              <w:spacing w:after="0" w:line="240" w:lineRule="auto"/>
            </w:pPr>
            <w:r>
              <w:rPr>
                <w:color w:val="000000"/>
                <w:sz w:val="18"/>
                <w:szCs w:val="18"/>
                <w:shd w:val="clear" w:color="auto" w:fill="FFFFFF"/>
              </w:rPr>
              <w:t>ZA</w:t>
            </w:r>
          </w:p>
        </w:tc>
      </w:tr>
    </w:tbl>
    <w:p w14:paraId="04534E5E" w14:textId="1222049A" w:rsidR="00BF4424" w:rsidRDefault="00BF4424" w:rsidP="003E4F4B">
      <w:pPr>
        <w:pStyle w:val="myStyle"/>
        <w:spacing w:before="243" w:after="3" w:line="240" w:lineRule="auto"/>
        <w:ind w:left="240" w:right="240" w:hanging="524"/>
        <w:jc w:val="left"/>
        <w:rPr>
          <w:rFonts w:ascii="Times New Roman" w:hAnsi="Times New Roman" w:cs="Times New Roman"/>
          <w:i/>
          <w:iCs/>
          <w:color w:val="000000"/>
          <w:sz w:val="24"/>
          <w:szCs w:val="24"/>
          <w:lang w:val="pl-PL"/>
        </w:rPr>
      </w:pPr>
      <w:r w:rsidRPr="008B71EB">
        <w:rPr>
          <w:rFonts w:ascii="Times New Roman" w:hAnsi="Times New Roman" w:cs="Times New Roman"/>
          <w:i/>
          <w:iCs/>
          <w:color w:val="000000"/>
          <w:sz w:val="24"/>
          <w:szCs w:val="24"/>
          <w:lang w:val="pl-PL"/>
        </w:rPr>
        <w:t>Rada 12 głosami „ZA” przyjęła informacje w/w temacie.</w:t>
      </w:r>
    </w:p>
    <w:p w14:paraId="729DA9C0" w14:textId="0F69629E" w:rsidR="009A0BD5" w:rsidRDefault="009A0BD5" w:rsidP="00530C1E">
      <w:pPr>
        <w:pStyle w:val="myStyle"/>
        <w:spacing w:before="243" w:after="3" w:line="240" w:lineRule="auto"/>
        <w:ind w:left="-426" w:right="240"/>
        <w:jc w:val="both"/>
        <w:rPr>
          <w:rFonts w:ascii="Times New Roman" w:hAnsi="Times New Roman" w:cs="Times New Roman"/>
          <w:i/>
          <w:iCs/>
          <w:color w:val="000000"/>
          <w:sz w:val="24"/>
          <w:szCs w:val="24"/>
          <w:lang w:val="pl-PL"/>
        </w:rPr>
      </w:pPr>
      <w:r>
        <w:rPr>
          <w:rFonts w:ascii="Times New Roman" w:hAnsi="Times New Roman" w:cs="Times New Roman"/>
          <w:i/>
          <w:iCs/>
          <w:color w:val="000000"/>
          <w:sz w:val="24"/>
          <w:szCs w:val="24"/>
          <w:lang w:val="pl-PL"/>
        </w:rPr>
        <w:t xml:space="preserve">Przewodniczący Rady  Marek wawrzynek </w:t>
      </w:r>
      <w:r w:rsidR="00DE326B">
        <w:rPr>
          <w:rFonts w:ascii="Times New Roman" w:hAnsi="Times New Roman" w:cs="Times New Roman"/>
          <w:i/>
          <w:iCs/>
          <w:color w:val="000000"/>
          <w:sz w:val="24"/>
          <w:szCs w:val="24"/>
          <w:lang w:val="pl-PL"/>
        </w:rPr>
        <w:t xml:space="preserve">powitał Panów Dyrektorów i  </w:t>
      </w:r>
      <w:r>
        <w:rPr>
          <w:rFonts w:ascii="Times New Roman" w:hAnsi="Times New Roman" w:cs="Times New Roman"/>
          <w:i/>
          <w:iCs/>
          <w:color w:val="000000"/>
          <w:sz w:val="24"/>
          <w:szCs w:val="24"/>
          <w:lang w:val="pl-PL"/>
        </w:rPr>
        <w:t>zaproponował Radnym zadawać pytania Dyrektorom którzy zostali zaproszone w tym celu po posiedzeniu wspólnym komisji Rewizyjnej oraz Komisji Gospodarczej w dniu 15 marca 2023r.</w:t>
      </w:r>
    </w:p>
    <w:p w14:paraId="3E17452A" w14:textId="34773800" w:rsidR="009A0BD5" w:rsidRDefault="009A0BD5" w:rsidP="00530C1E">
      <w:pPr>
        <w:pStyle w:val="myStyle"/>
        <w:spacing w:before="243" w:after="3" w:line="240" w:lineRule="auto"/>
        <w:ind w:left="-426" w:right="240"/>
        <w:jc w:val="both"/>
        <w:rPr>
          <w:rFonts w:ascii="Times New Roman" w:hAnsi="Times New Roman" w:cs="Times New Roman"/>
          <w:i/>
          <w:iCs/>
          <w:color w:val="000000"/>
          <w:sz w:val="24"/>
          <w:szCs w:val="24"/>
          <w:lang w:val="pl-PL"/>
        </w:rPr>
      </w:pPr>
      <w:r>
        <w:rPr>
          <w:rFonts w:ascii="Times New Roman" w:hAnsi="Times New Roman" w:cs="Times New Roman"/>
          <w:i/>
          <w:iCs/>
          <w:color w:val="000000"/>
          <w:sz w:val="24"/>
          <w:szCs w:val="24"/>
          <w:lang w:val="pl-PL"/>
        </w:rPr>
        <w:t xml:space="preserve">Pierwszym Radny Andrzej </w:t>
      </w:r>
      <w:proofErr w:type="spellStart"/>
      <w:r>
        <w:rPr>
          <w:rFonts w:ascii="Times New Roman" w:hAnsi="Times New Roman" w:cs="Times New Roman"/>
          <w:i/>
          <w:iCs/>
          <w:color w:val="000000"/>
          <w:sz w:val="24"/>
          <w:szCs w:val="24"/>
          <w:lang w:val="pl-PL"/>
        </w:rPr>
        <w:t>Fink</w:t>
      </w:r>
      <w:proofErr w:type="spellEnd"/>
      <w:r>
        <w:rPr>
          <w:rFonts w:ascii="Times New Roman" w:hAnsi="Times New Roman" w:cs="Times New Roman"/>
          <w:i/>
          <w:iCs/>
          <w:color w:val="000000"/>
          <w:sz w:val="24"/>
          <w:szCs w:val="24"/>
          <w:lang w:val="pl-PL"/>
        </w:rPr>
        <w:t xml:space="preserve"> zwrócił się do dyrektora </w:t>
      </w:r>
      <w:proofErr w:type="spellStart"/>
      <w:r>
        <w:rPr>
          <w:rFonts w:ascii="Times New Roman" w:hAnsi="Times New Roman" w:cs="Times New Roman"/>
          <w:i/>
          <w:iCs/>
          <w:color w:val="000000"/>
          <w:sz w:val="24"/>
          <w:szCs w:val="24"/>
          <w:lang w:val="pl-PL"/>
        </w:rPr>
        <w:t>GCKSiR</w:t>
      </w:r>
      <w:proofErr w:type="spellEnd"/>
      <w:r>
        <w:rPr>
          <w:rFonts w:ascii="Times New Roman" w:hAnsi="Times New Roman" w:cs="Times New Roman"/>
          <w:i/>
          <w:iCs/>
          <w:color w:val="000000"/>
          <w:sz w:val="24"/>
          <w:szCs w:val="24"/>
          <w:lang w:val="pl-PL"/>
        </w:rPr>
        <w:t xml:space="preserve"> z zapytaniem odnośnie godzin pracy Gminnego Ośrodka Kultury Węglińca, o jakość i </w:t>
      </w:r>
      <w:r w:rsidR="00857899">
        <w:rPr>
          <w:rFonts w:ascii="Times New Roman" w:hAnsi="Times New Roman" w:cs="Times New Roman"/>
          <w:i/>
          <w:iCs/>
          <w:color w:val="000000"/>
          <w:sz w:val="24"/>
          <w:szCs w:val="24"/>
          <w:lang w:val="pl-PL"/>
        </w:rPr>
        <w:t>ilość</w:t>
      </w:r>
      <w:r>
        <w:rPr>
          <w:rFonts w:ascii="Times New Roman" w:hAnsi="Times New Roman" w:cs="Times New Roman"/>
          <w:i/>
          <w:iCs/>
          <w:color w:val="000000"/>
          <w:sz w:val="24"/>
          <w:szCs w:val="24"/>
          <w:lang w:val="pl-PL"/>
        </w:rPr>
        <w:t xml:space="preserve"> dodatkowych zajęć pozalekcyjnych dla dzieci i młodzieży </w:t>
      </w:r>
      <w:r w:rsidR="00857899">
        <w:rPr>
          <w:rFonts w:ascii="Times New Roman" w:hAnsi="Times New Roman" w:cs="Times New Roman"/>
          <w:i/>
          <w:iCs/>
          <w:color w:val="000000"/>
          <w:sz w:val="24"/>
          <w:szCs w:val="24"/>
          <w:lang w:val="pl-PL"/>
        </w:rPr>
        <w:t>mieszkających na terenie miasta Węgliniec.</w:t>
      </w:r>
      <w:r>
        <w:rPr>
          <w:rFonts w:ascii="Times New Roman" w:hAnsi="Times New Roman" w:cs="Times New Roman"/>
          <w:i/>
          <w:iCs/>
          <w:color w:val="000000"/>
          <w:sz w:val="24"/>
          <w:szCs w:val="24"/>
          <w:lang w:val="pl-PL"/>
        </w:rPr>
        <w:t xml:space="preserve"> </w:t>
      </w:r>
      <w:r w:rsidR="00857899">
        <w:rPr>
          <w:rFonts w:ascii="Times New Roman" w:hAnsi="Times New Roman" w:cs="Times New Roman"/>
          <w:i/>
          <w:iCs/>
          <w:color w:val="000000"/>
          <w:sz w:val="24"/>
          <w:szCs w:val="24"/>
          <w:lang w:val="pl-PL"/>
        </w:rPr>
        <w:t xml:space="preserve">Nadmienił, że dzieci i młodzież powinni jak najdłużej znajdować się pod opieką instruktora i mieć większy rozszerzony wybór zajęć według swoich zainteresowań. </w:t>
      </w:r>
    </w:p>
    <w:p w14:paraId="3DEB772E" w14:textId="3F400D81" w:rsidR="00A734D0" w:rsidRDefault="002A3A13" w:rsidP="00530C1E">
      <w:pPr>
        <w:pStyle w:val="myStyle"/>
        <w:spacing w:before="243" w:after="3" w:line="240" w:lineRule="auto"/>
        <w:ind w:left="-426" w:right="240"/>
        <w:jc w:val="both"/>
        <w:rPr>
          <w:rFonts w:ascii="Times New Roman" w:hAnsi="Times New Roman" w:cs="Times New Roman"/>
          <w:i/>
          <w:iCs/>
          <w:color w:val="000000"/>
          <w:sz w:val="24"/>
          <w:szCs w:val="24"/>
          <w:lang w:val="pl-PL"/>
        </w:rPr>
      </w:pPr>
      <w:r>
        <w:rPr>
          <w:rFonts w:ascii="Times New Roman" w:hAnsi="Times New Roman" w:cs="Times New Roman"/>
          <w:i/>
          <w:iCs/>
          <w:color w:val="000000"/>
          <w:sz w:val="24"/>
          <w:szCs w:val="24"/>
          <w:lang w:val="pl-PL"/>
        </w:rPr>
        <w:t xml:space="preserve">Radny Łukasz Kocot zapytał  dyrektora ZUK o możliwościach </w:t>
      </w:r>
      <w:r w:rsidR="00A20E35">
        <w:rPr>
          <w:rFonts w:ascii="Times New Roman" w:hAnsi="Times New Roman" w:cs="Times New Roman"/>
          <w:i/>
          <w:iCs/>
          <w:color w:val="000000"/>
          <w:sz w:val="24"/>
          <w:szCs w:val="24"/>
          <w:lang w:val="pl-PL"/>
        </w:rPr>
        <w:t xml:space="preserve">i zezwolenie </w:t>
      </w:r>
      <w:r>
        <w:rPr>
          <w:rFonts w:ascii="Times New Roman" w:hAnsi="Times New Roman" w:cs="Times New Roman"/>
          <w:i/>
          <w:iCs/>
          <w:color w:val="000000"/>
          <w:sz w:val="24"/>
          <w:szCs w:val="24"/>
          <w:lang w:val="pl-PL"/>
        </w:rPr>
        <w:t xml:space="preserve">dla innych </w:t>
      </w:r>
      <w:r w:rsidR="00C06B67">
        <w:rPr>
          <w:rFonts w:ascii="Times New Roman" w:hAnsi="Times New Roman" w:cs="Times New Roman"/>
          <w:i/>
          <w:iCs/>
          <w:color w:val="000000"/>
          <w:sz w:val="24"/>
          <w:szCs w:val="24"/>
          <w:lang w:val="pl-PL"/>
        </w:rPr>
        <w:t>miejscowości</w:t>
      </w:r>
      <w:r>
        <w:rPr>
          <w:rFonts w:ascii="Times New Roman" w:hAnsi="Times New Roman" w:cs="Times New Roman"/>
          <w:i/>
          <w:iCs/>
          <w:color w:val="000000"/>
          <w:sz w:val="24"/>
          <w:szCs w:val="24"/>
          <w:lang w:val="pl-PL"/>
        </w:rPr>
        <w:t xml:space="preserve"> wywozu</w:t>
      </w:r>
      <w:r w:rsidR="00C06B67">
        <w:rPr>
          <w:rFonts w:ascii="Times New Roman" w:hAnsi="Times New Roman" w:cs="Times New Roman"/>
          <w:i/>
          <w:iCs/>
          <w:color w:val="000000"/>
          <w:sz w:val="24"/>
          <w:szCs w:val="24"/>
          <w:lang w:val="pl-PL"/>
        </w:rPr>
        <w:t xml:space="preserve"> i zrzucaniu </w:t>
      </w:r>
      <w:r>
        <w:rPr>
          <w:rFonts w:ascii="Times New Roman" w:hAnsi="Times New Roman" w:cs="Times New Roman"/>
          <w:i/>
          <w:iCs/>
          <w:color w:val="000000"/>
          <w:sz w:val="24"/>
          <w:szCs w:val="24"/>
          <w:lang w:val="pl-PL"/>
        </w:rPr>
        <w:t xml:space="preserve"> nieczystości płynnych do oczyszczalni ścieków w Węglińcu i nadmienił że taką usługą możemy  zwiększyć ilość podatków wpływających do </w:t>
      </w:r>
      <w:r w:rsidR="001C3658">
        <w:rPr>
          <w:rFonts w:ascii="Times New Roman" w:hAnsi="Times New Roman" w:cs="Times New Roman"/>
          <w:i/>
          <w:iCs/>
          <w:color w:val="000000"/>
          <w:sz w:val="24"/>
          <w:szCs w:val="24"/>
          <w:lang w:val="pl-PL"/>
        </w:rPr>
        <w:t xml:space="preserve">budżetu </w:t>
      </w:r>
      <w:r>
        <w:rPr>
          <w:rFonts w:ascii="Times New Roman" w:hAnsi="Times New Roman" w:cs="Times New Roman"/>
          <w:i/>
          <w:iCs/>
          <w:color w:val="000000"/>
          <w:sz w:val="24"/>
          <w:szCs w:val="24"/>
          <w:lang w:val="pl-PL"/>
        </w:rPr>
        <w:t xml:space="preserve">gminy. </w:t>
      </w:r>
    </w:p>
    <w:p w14:paraId="5AD04E29" w14:textId="568EA392" w:rsidR="00BF4424" w:rsidRPr="00A734D0" w:rsidRDefault="00A734D0" w:rsidP="003E4F4B">
      <w:pPr>
        <w:pStyle w:val="myStyle"/>
        <w:spacing w:before="243" w:after="3" w:line="240" w:lineRule="auto"/>
        <w:ind w:right="240" w:hanging="426"/>
        <w:jc w:val="left"/>
        <w:rPr>
          <w:rFonts w:ascii="Times New Roman" w:hAnsi="Times New Roman" w:cs="Times New Roman"/>
          <w:i/>
          <w:iCs/>
          <w:color w:val="000000"/>
          <w:sz w:val="24"/>
          <w:szCs w:val="24"/>
          <w:u w:val="single"/>
          <w:lang w:val="pl-PL"/>
        </w:rPr>
      </w:pPr>
      <w:r w:rsidRPr="00A734D0">
        <w:rPr>
          <w:rFonts w:ascii="Times New Roman" w:hAnsi="Times New Roman" w:cs="Times New Roman"/>
          <w:i/>
          <w:iCs/>
          <w:color w:val="000000"/>
          <w:sz w:val="24"/>
          <w:szCs w:val="24"/>
          <w:u w:val="single"/>
          <w:lang w:val="pl-PL"/>
        </w:rPr>
        <w:t xml:space="preserve">Po długiej dyskusji  o godzinie 10:35Przewodniczący ogłosił przerwę. </w:t>
      </w:r>
    </w:p>
    <w:p w14:paraId="149E220A" w14:textId="4251C8BC" w:rsidR="00BF4424" w:rsidRPr="00F5462F" w:rsidRDefault="00A734D0" w:rsidP="00BF4424">
      <w:pPr>
        <w:pStyle w:val="myStyle"/>
        <w:spacing w:before="2" w:after="2" w:line="240" w:lineRule="auto"/>
        <w:ind w:left="-426" w:right="240"/>
        <w:jc w:val="left"/>
        <w:rPr>
          <w:rFonts w:ascii="Times New Roman" w:hAnsi="Times New Roman" w:cs="Times New Roman"/>
          <w:sz w:val="24"/>
          <w:szCs w:val="24"/>
          <w:lang w:val="pl-PL"/>
        </w:rPr>
      </w:pPr>
      <w:bookmarkStart w:id="1" w:name="_Hlk124840437"/>
      <w:r>
        <w:rPr>
          <w:rFonts w:ascii="Times New Roman" w:hAnsi="Times New Roman" w:cs="Times New Roman"/>
          <w:color w:val="000000"/>
          <w:sz w:val="24"/>
          <w:szCs w:val="24"/>
          <w:lang w:val="pl-PL"/>
        </w:rPr>
        <w:t xml:space="preserve">O godzinie 10:55 wznowiono </w:t>
      </w:r>
      <w:r w:rsidR="00BF4424">
        <w:rPr>
          <w:rFonts w:ascii="Times New Roman" w:hAnsi="Times New Roman" w:cs="Times New Roman"/>
          <w:color w:val="000000"/>
          <w:sz w:val="24"/>
          <w:szCs w:val="24"/>
          <w:lang w:val="pl-PL"/>
        </w:rPr>
        <w:t>obrady</w:t>
      </w:r>
      <w:r>
        <w:rPr>
          <w:rFonts w:ascii="Times New Roman" w:hAnsi="Times New Roman" w:cs="Times New Roman"/>
          <w:color w:val="000000"/>
          <w:sz w:val="24"/>
          <w:szCs w:val="24"/>
          <w:lang w:val="pl-PL"/>
        </w:rPr>
        <w:t xml:space="preserve"> i Przewodniczący </w:t>
      </w:r>
      <w:r w:rsidR="00BF4424">
        <w:rPr>
          <w:rFonts w:ascii="Times New Roman" w:hAnsi="Times New Roman" w:cs="Times New Roman"/>
          <w:sz w:val="24"/>
          <w:szCs w:val="24"/>
          <w:lang w:val="pl-PL"/>
        </w:rPr>
        <w:t xml:space="preserve"> przystąpił do realizacji 10 punktu obrad tj. </w:t>
      </w:r>
      <w:r w:rsidR="00BF4424">
        <w:rPr>
          <w:rFonts w:ascii="Times New Roman" w:hAnsi="Times New Roman" w:cs="Times New Roman"/>
          <w:b/>
          <w:bCs/>
          <w:i/>
          <w:smallCaps/>
          <w:sz w:val="24"/>
          <w:szCs w:val="24"/>
          <w:lang w:val="pl-PL"/>
        </w:rPr>
        <w:t>BLOKU UCHWAŁ</w:t>
      </w:r>
      <w:r w:rsidR="00BF4424">
        <w:rPr>
          <w:rFonts w:ascii="Times New Roman" w:hAnsi="Times New Roman" w:cs="Times New Roman"/>
          <w:i/>
          <w:smallCaps/>
          <w:sz w:val="24"/>
          <w:szCs w:val="24"/>
          <w:lang w:val="pl-PL"/>
        </w:rPr>
        <w:t xml:space="preserve">. </w:t>
      </w:r>
      <w:r w:rsidR="00BF4424">
        <w:rPr>
          <w:rFonts w:ascii="Times New Roman" w:hAnsi="Times New Roman" w:cs="Times New Roman"/>
          <w:smallCaps/>
          <w:sz w:val="24"/>
          <w:szCs w:val="24"/>
          <w:lang w:val="pl-PL"/>
        </w:rPr>
        <w:t>P</w:t>
      </w:r>
      <w:r w:rsidR="00BF4424">
        <w:rPr>
          <w:rFonts w:ascii="Times New Roman" w:hAnsi="Times New Roman" w:cs="Times New Roman"/>
          <w:sz w:val="24"/>
          <w:szCs w:val="24"/>
          <w:lang w:val="pl-PL"/>
        </w:rPr>
        <w:t>rojekty rozpatrzono w następującej kolejności:</w:t>
      </w:r>
      <w:bookmarkEnd w:id="1"/>
    </w:p>
    <w:p w14:paraId="54A47C6D" w14:textId="1DBC4F6C" w:rsidR="005410CF" w:rsidRPr="00BF4424" w:rsidRDefault="00000000" w:rsidP="00BF4424">
      <w:pPr>
        <w:pStyle w:val="myStyle"/>
        <w:spacing w:before="243" w:after="3" w:line="240" w:lineRule="auto"/>
        <w:ind w:right="240"/>
        <w:jc w:val="left"/>
        <w:rPr>
          <w:rFonts w:ascii="Times New Roman" w:hAnsi="Times New Roman" w:cs="Times New Roman"/>
          <w:b/>
          <w:bCs/>
          <w:sz w:val="24"/>
          <w:szCs w:val="24"/>
          <w:lang w:val="pl-PL"/>
        </w:rPr>
      </w:pPr>
      <w:r w:rsidRPr="00BF4424">
        <w:rPr>
          <w:rFonts w:ascii="Times New Roman" w:hAnsi="Times New Roman" w:cs="Times New Roman"/>
          <w:b/>
          <w:bCs/>
          <w:color w:val="000000"/>
          <w:sz w:val="24"/>
          <w:szCs w:val="24"/>
          <w:lang w:val="pl-PL"/>
        </w:rPr>
        <w:t>1. w sprawie zmiany załączników nr 1 i 2 do Uchwały Nr 971/LVII/22 Rady Miejskiej Węglińca z dnia 29 grudnia 2022r. sprawie przyjęcia Wieloletniej Prognozy Finansowej Gminy i Miasta Węgliniec.</w:t>
      </w:r>
    </w:p>
    <w:p w14:paraId="3334DFEB" w14:textId="76658433" w:rsidR="005410CF" w:rsidRPr="00BE5AB9" w:rsidRDefault="00BF4424" w:rsidP="00530C1E">
      <w:pPr>
        <w:pStyle w:val="myStyle"/>
        <w:spacing w:before="243" w:after="3" w:line="240" w:lineRule="auto"/>
        <w:ind w:left="-426" w:right="240"/>
        <w:jc w:val="both"/>
        <w:rPr>
          <w:rFonts w:ascii="Times New Roman" w:hAnsi="Times New Roman" w:cs="Times New Roman"/>
          <w:color w:val="000000"/>
          <w:sz w:val="24"/>
          <w:szCs w:val="24"/>
          <w:lang w:val="pl-PL"/>
        </w:rPr>
      </w:pPr>
      <w:r w:rsidRPr="00F807E8">
        <w:rPr>
          <w:rFonts w:ascii="Times New Roman" w:hAnsi="Times New Roman" w:cs="Times New Roman"/>
          <w:color w:val="000000"/>
          <w:sz w:val="24"/>
          <w:szCs w:val="24"/>
          <w:lang w:val="pl-PL"/>
        </w:rPr>
        <w:t xml:space="preserve">Przewodniczący Rady marek Wawrzynek </w:t>
      </w:r>
      <w:r>
        <w:rPr>
          <w:rFonts w:ascii="Times New Roman" w:hAnsi="Times New Roman" w:cs="Times New Roman"/>
          <w:color w:val="000000"/>
          <w:sz w:val="24"/>
          <w:szCs w:val="24"/>
          <w:lang w:val="pl-PL"/>
        </w:rPr>
        <w:t xml:space="preserve">podkreślił że na  posiedzeniu Komisji Gospodarczej temat był omówiony ,otrzymaliśmy  wyczerpujące wyjaśnienia od Pani Skarbnik Jolanty Zawiszy  i zaproponował o zabraniu głosu. Opinia Komisji Gospodarczej była pozytywną i Radni przystąpili do głosowania. </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457"/>
        <w:gridCol w:w="7373"/>
      </w:tblGrid>
      <w:tr w:rsidR="005410CF" w:rsidRPr="00537854" w14:paraId="7A724F12" w14:textId="77777777">
        <w:tc>
          <w:tcPr>
            <w:tcW w:w="2250" w:type="dxa"/>
            <w:tcBorders>
              <w:bottom w:val="single" w:sz="5" w:space="0" w:color="DDDDDD"/>
            </w:tcBorders>
            <w:shd w:val="clear" w:color="auto" w:fill="F1F1F1"/>
            <w:tcMar>
              <w:top w:w="120" w:type="dxa"/>
              <w:left w:w="240" w:type="dxa"/>
              <w:bottom w:w="120" w:type="dxa"/>
              <w:right w:w="120" w:type="dxa"/>
            </w:tcMar>
          </w:tcPr>
          <w:p w14:paraId="0E7F19D5" w14:textId="77777777" w:rsidR="005410CF"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3D0EC397" w14:textId="77777777" w:rsidR="005410CF" w:rsidRPr="00E868EF" w:rsidRDefault="00000000">
            <w:pPr>
              <w:spacing w:after="0" w:line="240" w:lineRule="auto"/>
              <w:rPr>
                <w:lang w:val="pl-PL"/>
              </w:rPr>
            </w:pPr>
            <w:r w:rsidRPr="00E868EF">
              <w:rPr>
                <w:color w:val="000000"/>
                <w:sz w:val="18"/>
                <w:szCs w:val="18"/>
                <w:shd w:val="clear" w:color="auto" w:fill="FFFFFF"/>
                <w:lang w:val="pl-PL"/>
              </w:rPr>
              <w:t>w sprawie zmiany załączników nr 1 i 2 do Uchwały Nr 971/LVII/22 Rady Miejskiej Węglińca z dnia 29 grudnia 2022r. sprawie przyjęcia Wieloletniej Prognozy Finansowej Gminy i Miasta Węgliniec.</w:t>
            </w:r>
          </w:p>
        </w:tc>
      </w:tr>
      <w:tr w:rsidR="005410CF" w14:paraId="4485CCDA" w14:textId="77777777">
        <w:tc>
          <w:tcPr>
            <w:tcW w:w="2250" w:type="dxa"/>
            <w:tcBorders>
              <w:bottom w:val="single" w:sz="5" w:space="0" w:color="DDDDDD"/>
            </w:tcBorders>
            <w:shd w:val="clear" w:color="auto" w:fill="F1F1F1"/>
            <w:tcMar>
              <w:top w:w="120" w:type="dxa"/>
              <w:left w:w="120" w:type="dxa"/>
              <w:bottom w:w="120" w:type="dxa"/>
              <w:right w:w="120" w:type="dxa"/>
            </w:tcMar>
          </w:tcPr>
          <w:p w14:paraId="0E504FDE" w14:textId="77777777" w:rsidR="005410CF"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3A14A189" w14:textId="77777777" w:rsidR="005410CF"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Węglińca</w:t>
            </w:r>
          </w:p>
        </w:tc>
      </w:tr>
      <w:tr w:rsidR="005410CF" w14:paraId="7FA23496" w14:textId="77777777">
        <w:tc>
          <w:tcPr>
            <w:tcW w:w="2250" w:type="dxa"/>
            <w:tcBorders>
              <w:bottom w:val="single" w:sz="5" w:space="0" w:color="DDDDDD"/>
            </w:tcBorders>
            <w:shd w:val="clear" w:color="auto" w:fill="F1F1F1"/>
            <w:tcMar>
              <w:top w:w="120" w:type="dxa"/>
              <w:left w:w="120" w:type="dxa"/>
              <w:bottom w:w="120" w:type="dxa"/>
              <w:right w:w="120" w:type="dxa"/>
            </w:tcMar>
          </w:tcPr>
          <w:p w14:paraId="5C1096FE" w14:textId="77777777" w:rsidR="005410CF"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37D7946"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0CC86D9C" w14:textId="77777777" w:rsidR="005410CF" w:rsidRDefault="005410CF"/>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474"/>
        <w:gridCol w:w="3440"/>
        <w:gridCol w:w="1475"/>
        <w:gridCol w:w="3441"/>
      </w:tblGrid>
      <w:tr w:rsidR="005410CF" w14:paraId="3E49F015" w14:textId="77777777">
        <w:tc>
          <w:tcPr>
            <w:tcW w:w="1350" w:type="dxa"/>
            <w:tcBorders>
              <w:bottom w:val="single" w:sz="5" w:space="0" w:color="DDDDDD"/>
            </w:tcBorders>
            <w:shd w:val="clear" w:color="auto" w:fill="F1F1F1"/>
            <w:tcMar>
              <w:top w:w="120" w:type="dxa"/>
              <w:left w:w="240" w:type="dxa"/>
              <w:bottom w:w="120" w:type="dxa"/>
              <w:right w:w="120" w:type="dxa"/>
            </w:tcMar>
          </w:tcPr>
          <w:p w14:paraId="0021AAC1" w14:textId="77777777" w:rsidR="005410CF"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26A0609E" w14:textId="77777777" w:rsidR="005410CF" w:rsidRDefault="00000000">
            <w:pPr>
              <w:spacing w:after="0" w:line="240" w:lineRule="auto"/>
            </w:pPr>
            <w:r>
              <w:rPr>
                <w:color w:val="000000"/>
                <w:sz w:val="18"/>
                <w:szCs w:val="18"/>
                <w:shd w:val="clear" w:color="auto" w:fill="FFFFFF"/>
              </w:rPr>
              <w:t xml:space="preserve">16 </w:t>
            </w:r>
            <w:proofErr w:type="spellStart"/>
            <w:r>
              <w:rPr>
                <w:color w:val="000000"/>
                <w:sz w:val="18"/>
                <w:szCs w:val="18"/>
                <w:shd w:val="clear" w:color="auto" w:fill="FFFFFF"/>
              </w:rPr>
              <w:t>marca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71A75135" w14:textId="77777777" w:rsidR="005410CF" w:rsidRDefault="005410CF"/>
        </w:tc>
        <w:tc>
          <w:tcPr>
            <w:tcW w:w="3150" w:type="dxa"/>
            <w:tcBorders>
              <w:bottom w:val="single" w:sz="5" w:space="0" w:color="DDDDDD"/>
            </w:tcBorders>
            <w:shd w:val="clear" w:color="auto" w:fill="FFFFFF"/>
            <w:tcMar>
              <w:top w:w="120" w:type="dxa"/>
              <w:left w:w="120" w:type="dxa"/>
              <w:bottom w:w="120" w:type="dxa"/>
              <w:right w:w="120" w:type="dxa"/>
            </w:tcMar>
          </w:tcPr>
          <w:p w14:paraId="3AE3553E" w14:textId="77777777" w:rsidR="005410CF" w:rsidRDefault="005410CF"/>
        </w:tc>
      </w:tr>
      <w:tr w:rsidR="005410CF" w14:paraId="5496FEAC" w14:textId="77777777">
        <w:tc>
          <w:tcPr>
            <w:tcW w:w="0" w:type="auto"/>
            <w:tcBorders>
              <w:bottom w:val="single" w:sz="5" w:space="0" w:color="DDDDDD"/>
            </w:tcBorders>
            <w:shd w:val="clear" w:color="auto" w:fill="F1F1F1"/>
            <w:tcMar>
              <w:top w:w="120" w:type="dxa"/>
              <w:left w:w="120" w:type="dxa"/>
              <w:bottom w:w="120" w:type="dxa"/>
              <w:right w:w="120" w:type="dxa"/>
            </w:tcMar>
          </w:tcPr>
          <w:p w14:paraId="358C3730" w14:textId="77777777" w:rsidR="005410CF"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F2DF2F2"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00CE04D6" w14:textId="77777777" w:rsidR="005410CF"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A9C2DD3" w14:textId="77777777" w:rsidR="005410CF" w:rsidRDefault="00000000">
            <w:pPr>
              <w:spacing w:after="0" w:line="240" w:lineRule="auto"/>
            </w:pPr>
            <w:proofErr w:type="spellStart"/>
            <w:r>
              <w:rPr>
                <w:color w:val="000000"/>
                <w:sz w:val="18"/>
                <w:szCs w:val="18"/>
                <w:shd w:val="clear" w:color="auto" w:fill="FFFFFF"/>
              </w:rPr>
              <w:t>zwykła</w:t>
            </w:r>
            <w:proofErr w:type="spellEnd"/>
          </w:p>
        </w:tc>
      </w:tr>
    </w:tbl>
    <w:p w14:paraId="1D8126F6" w14:textId="5F6D5655" w:rsidR="005410CF" w:rsidRPr="003E4F4B" w:rsidRDefault="00000000" w:rsidP="003E4F4B">
      <w:pPr>
        <w:pStyle w:val="myStyle"/>
        <w:spacing w:before="120" w:after="120" w:line="240" w:lineRule="auto"/>
        <w:ind w:left="240" w:right="240"/>
        <w:jc w:val="left"/>
        <w:rPr>
          <w:b/>
          <w:bCs/>
        </w:rPr>
      </w:pPr>
      <w:proofErr w:type="spellStart"/>
      <w:r w:rsidRPr="00906C39">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41"/>
        <w:gridCol w:w="1586"/>
        <w:gridCol w:w="1587"/>
        <w:gridCol w:w="1842"/>
        <w:gridCol w:w="1587"/>
        <w:gridCol w:w="1587"/>
      </w:tblGrid>
      <w:tr w:rsidR="005410CF" w14:paraId="53AC4EBD" w14:textId="77777777">
        <w:tc>
          <w:tcPr>
            <w:tcW w:w="1500" w:type="dxa"/>
            <w:tcBorders>
              <w:bottom w:val="single" w:sz="5" w:space="0" w:color="DDDDDD"/>
            </w:tcBorders>
            <w:shd w:val="clear" w:color="auto" w:fill="F1F1F1"/>
            <w:tcMar>
              <w:top w:w="120" w:type="dxa"/>
              <w:left w:w="240" w:type="dxa"/>
              <w:bottom w:w="120" w:type="dxa"/>
              <w:right w:w="120" w:type="dxa"/>
            </w:tcMar>
          </w:tcPr>
          <w:p w14:paraId="7EC0607D"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542934C"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56199610"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2E9EBA48"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A5D2729"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02B422EB"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r>
      <w:tr w:rsidR="005410CF" w14:paraId="14883056" w14:textId="77777777">
        <w:tc>
          <w:tcPr>
            <w:tcW w:w="0" w:type="auto"/>
            <w:tcBorders>
              <w:bottom w:val="single" w:sz="5" w:space="0" w:color="DDDDDD"/>
            </w:tcBorders>
            <w:shd w:val="clear" w:color="auto" w:fill="F1F1F1"/>
            <w:tcMar>
              <w:top w:w="120" w:type="dxa"/>
              <w:left w:w="120" w:type="dxa"/>
              <w:bottom w:w="120" w:type="dxa"/>
              <w:right w:w="120" w:type="dxa"/>
            </w:tcMar>
          </w:tcPr>
          <w:p w14:paraId="14557970" w14:textId="77777777" w:rsidR="005410CF"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2E2080D3" w14:textId="77777777" w:rsidR="005410CF"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2FFAEEE7" w14:textId="77777777" w:rsidR="005410CF"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48ABDC00" w14:textId="77777777" w:rsidR="005410CF"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423BBCD" w14:textId="77777777" w:rsidR="005410CF"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69E86C1B" w14:textId="77777777" w:rsidR="005410CF" w:rsidRDefault="00000000">
            <w:pPr>
              <w:spacing w:after="0" w:line="240" w:lineRule="auto"/>
              <w:jc w:val="center"/>
            </w:pPr>
            <w:r>
              <w:rPr>
                <w:color w:val="000000"/>
                <w:sz w:val="18"/>
                <w:szCs w:val="18"/>
                <w:shd w:val="clear" w:color="auto" w:fill="FFFFFF"/>
              </w:rPr>
              <w:t>-</w:t>
            </w:r>
          </w:p>
        </w:tc>
      </w:tr>
      <w:tr w:rsidR="005410CF" w14:paraId="6C7D8EF3" w14:textId="77777777">
        <w:tc>
          <w:tcPr>
            <w:tcW w:w="0" w:type="auto"/>
            <w:tcBorders>
              <w:bottom w:val="single" w:sz="5" w:space="0" w:color="DDDDDD"/>
            </w:tcBorders>
            <w:shd w:val="clear" w:color="auto" w:fill="F1F1F1"/>
            <w:tcMar>
              <w:top w:w="120" w:type="dxa"/>
              <w:left w:w="120" w:type="dxa"/>
              <w:bottom w:w="120" w:type="dxa"/>
              <w:right w:w="120" w:type="dxa"/>
            </w:tcMar>
          </w:tcPr>
          <w:p w14:paraId="47B315A1" w14:textId="77777777" w:rsidR="005410CF"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3C5198C8"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15EFB96"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53E6758B" w14:textId="77777777" w:rsidR="005410CF"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B383D59" w14:textId="77777777" w:rsidR="005410CF"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47964FBB" w14:textId="77777777" w:rsidR="005410CF" w:rsidRDefault="00000000">
            <w:pPr>
              <w:spacing w:after="0" w:line="240" w:lineRule="auto"/>
              <w:jc w:val="center"/>
            </w:pPr>
            <w:r>
              <w:rPr>
                <w:color w:val="000000"/>
                <w:sz w:val="18"/>
                <w:szCs w:val="18"/>
                <w:shd w:val="clear" w:color="auto" w:fill="FFFFFF"/>
              </w:rPr>
              <w:t>85.71 %</w:t>
            </w:r>
          </w:p>
        </w:tc>
      </w:tr>
      <w:tr w:rsidR="005410CF" w14:paraId="6DCF2179" w14:textId="77777777">
        <w:tc>
          <w:tcPr>
            <w:tcW w:w="0" w:type="auto"/>
            <w:tcBorders>
              <w:bottom w:val="single" w:sz="5" w:space="0" w:color="DDDDDD"/>
            </w:tcBorders>
            <w:shd w:val="clear" w:color="auto" w:fill="F1F1F1"/>
            <w:tcMar>
              <w:top w:w="120" w:type="dxa"/>
              <w:left w:w="120" w:type="dxa"/>
              <w:bottom w:w="120" w:type="dxa"/>
              <w:right w:w="120" w:type="dxa"/>
            </w:tcMar>
          </w:tcPr>
          <w:p w14:paraId="27E1EE33" w14:textId="77777777" w:rsidR="005410CF"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217BDFFD"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84CAF00"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0E24E6C" w14:textId="77777777" w:rsidR="005410CF"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4E73A49" w14:textId="77777777" w:rsidR="005410CF"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14:paraId="55B3CD12" w14:textId="77777777" w:rsidR="005410CF" w:rsidRDefault="00000000">
            <w:pPr>
              <w:spacing w:after="0" w:line="240" w:lineRule="auto"/>
              <w:jc w:val="center"/>
            </w:pPr>
            <w:r>
              <w:rPr>
                <w:color w:val="000000"/>
                <w:sz w:val="18"/>
                <w:szCs w:val="18"/>
                <w:shd w:val="clear" w:color="auto" w:fill="FFFFFF"/>
              </w:rPr>
              <w:t>14.29 %</w:t>
            </w:r>
          </w:p>
        </w:tc>
      </w:tr>
    </w:tbl>
    <w:p w14:paraId="55DC801B" w14:textId="0BDD0DC2" w:rsidR="005410CF" w:rsidRPr="00906C39" w:rsidRDefault="00000000" w:rsidP="00906C39">
      <w:pPr>
        <w:pStyle w:val="myStyle"/>
        <w:spacing w:before="120" w:after="120" w:line="240" w:lineRule="auto"/>
        <w:ind w:left="240" w:right="240"/>
        <w:jc w:val="left"/>
        <w:rPr>
          <w:b/>
          <w:bCs/>
        </w:rPr>
      </w:pPr>
      <w:proofErr w:type="spellStart"/>
      <w:r w:rsidRPr="00906C39">
        <w:rPr>
          <w:b/>
          <w:bCs/>
          <w:color w:val="000000"/>
          <w:sz w:val="23"/>
          <w:szCs w:val="23"/>
        </w:rPr>
        <w:t>Wyniki</w:t>
      </w:r>
      <w:proofErr w:type="spellEnd"/>
      <w:r w:rsidRPr="00906C39">
        <w:rPr>
          <w:b/>
          <w:bCs/>
          <w:color w:val="000000"/>
          <w:sz w:val="23"/>
          <w:szCs w:val="23"/>
        </w:rPr>
        <w:t xml:space="preserve"> </w:t>
      </w:r>
      <w:proofErr w:type="spellStart"/>
      <w:r w:rsidRPr="00906C39">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682"/>
        <w:gridCol w:w="3279"/>
        <w:gridCol w:w="3248"/>
        <w:gridCol w:w="2621"/>
      </w:tblGrid>
      <w:tr w:rsidR="005410CF" w14:paraId="34711E6F" w14:textId="77777777" w:rsidTr="00906C39">
        <w:tc>
          <w:tcPr>
            <w:tcW w:w="589" w:type="dxa"/>
            <w:tcBorders>
              <w:bottom w:val="single" w:sz="5" w:space="0" w:color="DDDDDD"/>
            </w:tcBorders>
            <w:shd w:val="clear" w:color="auto" w:fill="F1F1F1"/>
            <w:tcMar>
              <w:top w:w="120" w:type="dxa"/>
              <w:left w:w="240" w:type="dxa"/>
              <w:bottom w:w="120" w:type="dxa"/>
              <w:right w:w="120" w:type="dxa"/>
            </w:tcMar>
          </w:tcPr>
          <w:p w14:paraId="072B7A68" w14:textId="77777777" w:rsidR="005410CF" w:rsidRDefault="00000000">
            <w:pPr>
              <w:spacing w:after="0" w:line="240" w:lineRule="auto"/>
            </w:pPr>
            <w:proofErr w:type="spellStart"/>
            <w:r>
              <w:rPr>
                <w:color w:val="000000"/>
                <w:sz w:val="18"/>
                <w:szCs w:val="18"/>
                <w:shd w:val="clear" w:color="auto" w:fill="F1F1F1"/>
              </w:rPr>
              <w:lastRenderedPageBreak/>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2A039F28" w14:textId="77777777" w:rsidR="005410CF"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7FD7DEC" w14:textId="77777777" w:rsidR="005410CF"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02D4B003" w14:textId="77777777" w:rsidR="005410CF" w:rsidRDefault="00000000">
            <w:pPr>
              <w:spacing w:after="0" w:line="240" w:lineRule="auto"/>
            </w:pPr>
            <w:proofErr w:type="spellStart"/>
            <w:r>
              <w:rPr>
                <w:color w:val="000000"/>
                <w:sz w:val="18"/>
                <w:szCs w:val="18"/>
                <w:shd w:val="clear" w:color="auto" w:fill="F1F1F1"/>
              </w:rPr>
              <w:t>głos</w:t>
            </w:r>
            <w:proofErr w:type="spellEnd"/>
          </w:p>
        </w:tc>
      </w:tr>
      <w:tr w:rsidR="005410CF" w14:paraId="32EA5E8F" w14:textId="77777777" w:rsidTr="00906C39">
        <w:tc>
          <w:tcPr>
            <w:tcW w:w="589" w:type="dxa"/>
            <w:tcBorders>
              <w:bottom w:val="single" w:sz="5" w:space="0" w:color="DDDDDD"/>
            </w:tcBorders>
            <w:shd w:val="clear" w:color="auto" w:fill="F1F1F1"/>
            <w:tcMar>
              <w:top w:w="120" w:type="dxa"/>
              <w:left w:w="120" w:type="dxa"/>
              <w:bottom w:w="120" w:type="dxa"/>
              <w:right w:w="120" w:type="dxa"/>
            </w:tcMar>
          </w:tcPr>
          <w:p w14:paraId="72A95CC5" w14:textId="77777777" w:rsidR="005410CF"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6658D73E" w14:textId="77777777" w:rsidR="005410CF"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79465217" w14:textId="77777777" w:rsidR="005410CF"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19C84421" w14:textId="77777777" w:rsidR="005410CF" w:rsidRDefault="00000000">
            <w:pPr>
              <w:spacing w:after="0" w:line="240" w:lineRule="auto"/>
            </w:pPr>
            <w:r>
              <w:rPr>
                <w:color w:val="000000"/>
                <w:sz w:val="18"/>
                <w:szCs w:val="18"/>
                <w:shd w:val="clear" w:color="auto" w:fill="F1F1F1"/>
              </w:rPr>
              <w:t>ZA</w:t>
            </w:r>
          </w:p>
        </w:tc>
      </w:tr>
      <w:tr w:rsidR="005410CF" w14:paraId="5B0FF1CF" w14:textId="77777777" w:rsidTr="00906C39">
        <w:tc>
          <w:tcPr>
            <w:tcW w:w="589" w:type="dxa"/>
            <w:tcBorders>
              <w:bottom w:val="single" w:sz="5" w:space="0" w:color="DDDDDD"/>
            </w:tcBorders>
            <w:shd w:val="clear" w:color="auto" w:fill="FFFFFF"/>
            <w:tcMar>
              <w:top w:w="120" w:type="dxa"/>
              <w:left w:w="120" w:type="dxa"/>
              <w:bottom w:w="120" w:type="dxa"/>
              <w:right w:w="120" w:type="dxa"/>
            </w:tcMar>
          </w:tcPr>
          <w:p w14:paraId="643A731B" w14:textId="77777777" w:rsidR="005410CF"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315EC6E0" w14:textId="77777777" w:rsidR="005410CF"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C0040B7" w14:textId="77777777" w:rsidR="005410CF"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50BF6EF1" w14:textId="77777777" w:rsidR="005410CF" w:rsidRDefault="00000000">
            <w:pPr>
              <w:spacing w:after="0" w:line="240" w:lineRule="auto"/>
            </w:pPr>
            <w:r>
              <w:rPr>
                <w:color w:val="000000"/>
                <w:sz w:val="18"/>
                <w:szCs w:val="18"/>
                <w:shd w:val="clear" w:color="auto" w:fill="FFFFFF"/>
              </w:rPr>
              <w:t>ZA</w:t>
            </w:r>
          </w:p>
        </w:tc>
      </w:tr>
      <w:tr w:rsidR="005410CF" w14:paraId="4AF99610" w14:textId="77777777" w:rsidTr="00906C39">
        <w:tc>
          <w:tcPr>
            <w:tcW w:w="589" w:type="dxa"/>
            <w:tcBorders>
              <w:bottom w:val="single" w:sz="5" w:space="0" w:color="DDDDDD"/>
            </w:tcBorders>
            <w:shd w:val="clear" w:color="auto" w:fill="F1F1F1"/>
            <w:tcMar>
              <w:top w:w="120" w:type="dxa"/>
              <w:left w:w="120" w:type="dxa"/>
              <w:bottom w:w="120" w:type="dxa"/>
              <w:right w:w="120" w:type="dxa"/>
            </w:tcMar>
          </w:tcPr>
          <w:p w14:paraId="0DBC7F60" w14:textId="77777777" w:rsidR="005410CF"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136F2BF1" w14:textId="77777777" w:rsidR="005410CF"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AF57A85" w14:textId="77777777" w:rsidR="005410CF"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2669FC1C" w14:textId="77777777" w:rsidR="005410CF" w:rsidRDefault="00000000">
            <w:pPr>
              <w:spacing w:after="0" w:line="240" w:lineRule="auto"/>
            </w:pPr>
            <w:r>
              <w:rPr>
                <w:color w:val="000000"/>
                <w:sz w:val="18"/>
                <w:szCs w:val="18"/>
                <w:shd w:val="clear" w:color="auto" w:fill="F1F1F1"/>
              </w:rPr>
              <w:t>ZA</w:t>
            </w:r>
          </w:p>
        </w:tc>
      </w:tr>
      <w:tr w:rsidR="005410CF" w14:paraId="4CB71837" w14:textId="77777777" w:rsidTr="00906C39">
        <w:tc>
          <w:tcPr>
            <w:tcW w:w="589" w:type="dxa"/>
            <w:tcBorders>
              <w:bottom w:val="single" w:sz="5" w:space="0" w:color="DDDDDD"/>
            </w:tcBorders>
            <w:shd w:val="clear" w:color="auto" w:fill="FFFFFF"/>
            <w:tcMar>
              <w:top w:w="120" w:type="dxa"/>
              <w:left w:w="120" w:type="dxa"/>
              <w:bottom w:w="120" w:type="dxa"/>
              <w:right w:w="120" w:type="dxa"/>
            </w:tcMar>
          </w:tcPr>
          <w:p w14:paraId="63FEC01F" w14:textId="77777777" w:rsidR="005410CF"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3F1D5D13" w14:textId="77777777" w:rsidR="005410CF"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64886663" w14:textId="77777777" w:rsidR="005410CF"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5FCCBE8D" w14:textId="77777777" w:rsidR="005410CF" w:rsidRDefault="00000000">
            <w:pPr>
              <w:spacing w:after="0" w:line="240" w:lineRule="auto"/>
            </w:pPr>
            <w:r>
              <w:rPr>
                <w:color w:val="000000"/>
                <w:sz w:val="18"/>
                <w:szCs w:val="18"/>
                <w:shd w:val="clear" w:color="auto" w:fill="FFFFFF"/>
              </w:rPr>
              <w:t>ZA</w:t>
            </w:r>
          </w:p>
        </w:tc>
      </w:tr>
      <w:tr w:rsidR="005410CF" w14:paraId="73DE72E8" w14:textId="77777777" w:rsidTr="00906C39">
        <w:tc>
          <w:tcPr>
            <w:tcW w:w="589" w:type="dxa"/>
            <w:tcBorders>
              <w:bottom w:val="single" w:sz="5" w:space="0" w:color="DDDDDD"/>
            </w:tcBorders>
            <w:shd w:val="clear" w:color="auto" w:fill="F1F1F1"/>
            <w:tcMar>
              <w:top w:w="120" w:type="dxa"/>
              <w:left w:w="120" w:type="dxa"/>
              <w:bottom w:w="120" w:type="dxa"/>
              <w:right w:w="120" w:type="dxa"/>
            </w:tcMar>
          </w:tcPr>
          <w:p w14:paraId="2728CC86" w14:textId="77777777" w:rsidR="005410CF"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633B02A6" w14:textId="77777777" w:rsidR="005410CF"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69E18F91" w14:textId="77777777" w:rsidR="005410CF"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0D4D91C9" w14:textId="77777777" w:rsidR="005410CF" w:rsidRDefault="00000000">
            <w:pPr>
              <w:spacing w:after="0" w:line="240" w:lineRule="auto"/>
            </w:pPr>
            <w:r>
              <w:rPr>
                <w:color w:val="000000"/>
                <w:sz w:val="18"/>
                <w:szCs w:val="18"/>
                <w:shd w:val="clear" w:color="auto" w:fill="F1F1F1"/>
              </w:rPr>
              <w:t>ZA</w:t>
            </w:r>
          </w:p>
        </w:tc>
      </w:tr>
      <w:tr w:rsidR="005410CF" w14:paraId="72C7F9B3" w14:textId="77777777" w:rsidTr="00906C39">
        <w:tc>
          <w:tcPr>
            <w:tcW w:w="589" w:type="dxa"/>
            <w:tcBorders>
              <w:bottom w:val="single" w:sz="5" w:space="0" w:color="DDDDDD"/>
            </w:tcBorders>
            <w:shd w:val="clear" w:color="auto" w:fill="FFFFFF"/>
            <w:tcMar>
              <w:top w:w="120" w:type="dxa"/>
              <w:left w:w="120" w:type="dxa"/>
              <w:bottom w:w="120" w:type="dxa"/>
              <w:right w:w="120" w:type="dxa"/>
            </w:tcMar>
          </w:tcPr>
          <w:p w14:paraId="37EB1289" w14:textId="77777777" w:rsidR="005410CF"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5032ED1B" w14:textId="77777777" w:rsidR="005410CF"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CBF0EC2" w14:textId="77777777" w:rsidR="005410CF"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58A5FC2C" w14:textId="77777777" w:rsidR="005410CF" w:rsidRDefault="00000000">
            <w:pPr>
              <w:spacing w:after="0" w:line="240" w:lineRule="auto"/>
            </w:pPr>
            <w:r>
              <w:rPr>
                <w:color w:val="000000"/>
                <w:sz w:val="18"/>
                <w:szCs w:val="18"/>
                <w:shd w:val="clear" w:color="auto" w:fill="FFFFFF"/>
              </w:rPr>
              <w:t>ZA</w:t>
            </w:r>
          </w:p>
        </w:tc>
      </w:tr>
      <w:tr w:rsidR="005410CF" w14:paraId="7AED3F95" w14:textId="77777777" w:rsidTr="00906C39">
        <w:tc>
          <w:tcPr>
            <w:tcW w:w="589" w:type="dxa"/>
            <w:tcBorders>
              <w:bottom w:val="single" w:sz="5" w:space="0" w:color="DDDDDD"/>
            </w:tcBorders>
            <w:shd w:val="clear" w:color="auto" w:fill="F1F1F1"/>
            <w:tcMar>
              <w:top w:w="120" w:type="dxa"/>
              <w:left w:w="120" w:type="dxa"/>
              <w:bottom w:w="120" w:type="dxa"/>
              <w:right w:w="120" w:type="dxa"/>
            </w:tcMar>
          </w:tcPr>
          <w:p w14:paraId="7CC3406F" w14:textId="77777777" w:rsidR="005410CF"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698BDEA1" w14:textId="77777777" w:rsidR="005410CF"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35E8AD84" w14:textId="77777777" w:rsidR="005410CF"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3A55716D" w14:textId="77777777" w:rsidR="005410CF" w:rsidRDefault="00000000">
            <w:pPr>
              <w:spacing w:after="0" w:line="240" w:lineRule="auto"/>
            </w:pPr>
            <w:r>
              <w:rPr>
                <w:color w:val="000000"/>
                <w:sz w:val="18"/>
                <w:szCs w:val="18"/>
                <w:shd w:val="clear" w:color="auto" w:fill="F1F1F1"/>
              </w:rPr>
              <w:t>ZA</w:t>
            </w:r>
          </w:p>
        </w:tc>
      </w:tr>
      <w:tr w:rsidR="005410CF" w14:paraId="368C8CA7" w14:textId="77777777" w:rsidTr="00906C39">
        <w:tc>
          <w:tcPr>
            <w:tcW w:w="589" w:type="dxa"/>
            <w:tcBorders>
              <w:bottom w:val="single" w:sz="5" w:space="0" w:color="DDDDDD"/>
            </w:tcBorders>
            <w:shd w:val="clear" w:color="auto" w:fill="FFFFFF"/>
            <w:tcMar>
              <w:top w:w="120" w:type="dxa"/>
              <w:left w:w="120" w:type="dxa"/>
              <w:bottom w:w="120" w:type="dxa"/>
              <w:right w:w="120" w:type="dxa"/>
            </w:tcMar>
          </w:tcPr>
          <w:p w14:paraId="7AAD20ED" w14:textId="77777777" w:rsidR="005410CF"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5ED51038" w14:textId="77777777" w:rsidR="005410CF"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2EDC1261" w14:textId="77777777" w:rsidR="005410CF"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4BB9EB81" w14:textId="77777777" w:rsidR="005410CF" w:rsidRDefault="00000000">
            <w:pPr>
              <w:spacing w:after="0" w:line="240" w:lineRule="auto"/>
            </w:pPr>
            <w:r>
              <w:rPr>
                <w:color w:val="000000"/>
                <w:sz w:val="18"/>
                <w:szCs w:val="18"/>
                <w:shd w:val="clear" w:color="auto" w:fill="FFFFFF"/>
              </w:rPr>
              <w:t>ZA</w:t>
            </w:r>
          </w:p>
        </w:tc>
      </w:tr>
      <w:tr w:rsidR="005410CF" w14:paraId="244BABF5" w14:textId="77777777" w:rsidTr="00906C39">
        <w:tc>
          <w:tcPr>
            <w:tcW w:w="589" w:type="dxa"/>
            <w:tcBorders>
              <w:bottom w:val="single" w:sz="5" w:space="0" w:color="DDDDDD"/>
            </w:tcBorders>
            <w:shd w:val="clear" w:color="auto" w:fill="F1F1F1"/>
            <w:tcMar>
              <w:top w:w="120" w:type="dxa"/>
              <w:left w:w="120" w:type="dxa"/>
              <w:bottom w:w="120" w:type="dxa"/>
              <w:right w:w="120" w:type="dxa"/>
            </w:tcMar>
          </w:tcPr>
          <w:p w14:paraId="48FCC5DF" w14:textId="77777777" w:rsidR="005410CF"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243FE8BC" w14:textId="77777777" w:rsidR="005410CF"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42D03D47" w14:textId="77777777" w:rsidR="005410CF"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49CBA37C" w14:textId="77777777" w:rsidR="005410CF" w:rsidRDefault="00000000">
            <w:pPr>
              <w:spacing w:after="0" w:line="240" w:lineRule="auto"/>
            </w:pPr>
            <w:proofErr w:type="spellStart"/>
            <w:r>
              <w:rPr>
                <w:color w:val="000000"/>
                <w:sz w:val="18"/>
                <w:szCs w:val="18"/>
                <w:shd w:val="clear" w:color="auto" w:fill="F1F1F1"/>
              </w:rPr>
              <w:t>nieobecny</w:t>
            </w:r>
            <w:proofErr w:type="spellEnd"/>
          </w:p>
        </w:tc>
      </w:tr>
      <w:tr w:rsidR="005410CF" w14:paraId="50DC6794" w14:textId="77777777" w:rsidTr="00906C39">
        <w:tc>
          <w:tcPr>
            <w:tcW w:w="589" w:type="dxa"/>
            <w:tcBorders>
              <w:bottom w:val="single" w:sz="5" w:space="0" w:color="DDDDDD"/>
            </w:tcBorders>
            <w:shd w:val="clear" w:color="auto" w:fill="FFFFFF"/>
            <w:tcMar>
              <w:top w:w="120" w:type="dxa"/>
              <w:left w:w="120" w:type="dxa"/>
              <w:bottom w:w="120" w:type="dxa"/>
              <w:right w:w="120" w:type="dxa"/>
            </w:tcMar>
          </w:tcPr>
          <w:p w14:paraId="06109CAA" w14:textId="77777777" w:rsidR="005410CF"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4656E43F" w14:textId="77777777" w:rsidR="005410CF"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E7F3176" w14:textId="77777777" w:rsidR="005410CF"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409936E9" w14:textId="77777777" w:rsidR="005410CF" w:rsidRDefault="00000000">
            <w:pPr>
              <w:spacing w:after="0" w:line="240" w:lineRule="auto"/>
            </w:pPr>
            <w:proofErr w:type="spellStart"/>
            <w:r>
              <w:rPr>
                <w:color w:val="000000"/>
                <w:sz w:val="18"/>
                <w:szCs w:val="18"/>
                <w:shd w:val="clear" w:color="auto" w:fill="FFFFFF"/>
              </w:rPr>
              <w:t>nieobecny</w:t>
            </w:r>
            <w:proofErr w:type="spellEnd"/>
          </w:p>
        </w:tc>
      </w:tr>
      <w:tr w:rsidR="005410CF" w14:paraId="3927F784" w14:textId="77777777" w:rsidTr="00906C39">
        <w:tc>
          <w:tcPr>
            <w:tcW w:w="589" w:type="dxa"/>
            <w:tcBorders>
              <w:bottom w:val="single" w:sz="5" w:space="0" w:color="DDDDDD"/>
            </w:tcBorders>
            <w:shd w:val="clear" w:color="auto" w:fill="F1F1F1"/>
            <w:tcMar>
              <w:top w:w="120" w:type="dxa"/>
              <w:left w:w="120" w:type="dxa"/>
              <w:bottom w:w="120" w:type="dxa"/>
              <w:right w:w="120" w:type="dxa"/>
            </w:tcMar>
          </w:tcPr>
          <w:p w14:paraId="327E77ED" w14:textId="77777777" w:rsidR="005410CF"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38CB8CCD" w14:textId="77777777" w:rsidR="005410CF"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3E555CF" w14:textId="77777777" w:rsidR="005410CF"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4019CF06" w14:textId="77777777" w:rsidR="005410CF" w:rsidRDefault="00000000">
            <w:pPr>
              <w:spacing w:after="0" w:line="240" w:lineRule="auto"/>
            </w:pPr>
            <w:r>
              <w:rPr>
                <w:color w:val="000000"/>
                <w:sz w:val="18"/>
                <w:szCs w:val="18"/>
                <w:shd w:val="clear" w:color="auto" w:fill="F1F1F1"/>
              </w:rPr>
              <w:t>ZA</w:t>
            </w:r>
          </w:p>
        </w:tc>
      </w:tr>
      <w:tr w:rsidR="005410CF" w14:paraId="082D4B19" w14:textId="77777777" w:rsidTr="00906C39">
        <w:tc>
          <w:tcPr>
            <w:tcW w:w="589" w:type="dxa"/>
            <w:tcBorders>
              <w:bottom w:val="single" w:sz="5" w:space="0" w:color="DDDDDD"/>
            </w:tcBorders>
            <w:shd w:val="clear" w:color="auto" w:fill="FFFFFF"/>
            <w:tcMar>
              <w:top w:w="120" w:type="dxa"/>
              <w:left w:w="120" w:type="dxa"/>
              <w:bottom w:w="120" w:type="dxa"/>
              <w:right w:w="120" w:type="dxa"/>
            </w:tcMar>
          </w:tcPr>
          <w:p w14:paraId="4D4F50BA" w14:textId="77777777" w:rsidR="005410CF"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76D8DE3D" w14:textId="77777777" w:rsidR="005410CF"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78D2AEDC" w14:textId="77777777" w:rsidR="005410CF"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458B32EB" w14:textId="77777777" w:rsidR="005410CF" w:rsidRDefault="00000000">
            <w:pPr>
              <w:spacing w:after="0" w:line="240" w:lineRule="auto"/>
            </w:pPr>
            <w:r>
              <w:rPr>
                <w:color w:val="000000"/>
                <w:sz w:val="18"/>
                <w:szCs w:val="18"/>
                <w:shd w:val="clear" w:color="auto" w:fill="FFFFFF"/>
              </w:rPr>
              <w:t>ZA</w:t>
            </w:r>
          </w:p>
        </w:tc>
      </w:tr>
      <w:tr w:rsidR="005410CF" w14:paraId="101AD62A" w14:textId="77777777" w:rsidTr="00906C39">
        <w:tc>
          <w:tcPr>
            <w:tcW w:w="589" w:type="dxa"/>
            <w:tcBorders>
              <w:bottom w:val="single" w:sz="5" w:space="0" w:color="DDDDDD"/>
            </w:tcBorders>
            <w:shd w:val="clear" w:color="auto" w:fill="F1F1F1"/>
            <w:tcMar>
              <w:top w:w="120" w:type="dxa"/>
              <w:left w:w="120" w:type="dxa"/>
              <w:bottom w:w="120" w:type="dxa"/>
              <w:right w:w="120" w:type="dxa"/>
            </w:tcMar>
          </w:tcPr>
          <w:p w14:paraId="4CA6BCDF" w14:textId="77777777" w:rsidR="005410CF"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33A89918" w14:textId="77777777" w:rsidR="005410CF"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605FEA4" w14:textId="77777777" w:rsidR="005410CF"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0F06BA04" w14:textId="77777777" w:rsidR="005410CF" w:rsidRDefault="00000000">
            <w:pPr>
              <w:spacing w:after="0" w:line="240" w:lineRule="auto"/>
            </w:pPr>
            <w:r>
              <w:rPr>
                <w:color w:val="000000"/>
                <w:sz w:val="18"/>
                <w:szCs w:val="18"/>
                <w:shd w:val="clear" w:color="auto" w:fill="F1F1F1"/>
              </w:rPr>
              <w:t>ZA</w:t>
            </w:r>
          </w:p>
        </w:tc>
      </w:tr>
      <w:tr w:rsidR="005410CF" w14:paraId="5EFA8B49" w14:textId="77777777" w:rsidTr="00906C39">
        <w:tc>
          <w:tcPr>
            <w:tcW w:w="589" w:type="dxa"/>
            <w:tcBorders>
              <w:bottom w:val="single" w:sz="5" w:space="0" w:color="DDDDDD"/>
            </w:tcBorders>
            <w:shd w:val="clear" w:color="auto" w:fill="FFFFFF"/>
            <w:tcMar>
              <w:top w:w="120" w:type="dxa"/>
              <w:left w:w="120" w:type="dxa"/>
              <w:bottom w:w="120" w:type="dxa"/>
              <w:right w:w="120" w:type="dxa"/>
            </w:tcMar>
          </w:tcPr>
          <w:p w14:paraId="7096D143" w14:textId="77777777" w:rsidR="005410CF"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64E6E688" w14:textId="77777777" w:rsidR="005410CF"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926DE87" w14:textId="77777777" w:rsidR="005410CF"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3333A2D5" w14:textId="77777777" w:rsidR="005410CF" w:rsidRDefault="00000000">
            <w:pPr>
              <w:spacing w:after="0" w:line="240" w:lineRule="auto"/>
            </w:pPr>
            <w:r>
              <w:rPr>
                <w:color w:val="000000"/>
                <w:sz w:val="18"/>
                <w:szCs w:val="18"/>
                <w:shd w:val="clear" w:color="auto" w:fill="FFFFFF"/>
              </w:rPr>
              <w:t>ZA</w:t>
            </w:r>
          </w:p>
        </w:tc>
      </w:tr>
    </w:tbl>
    <w:p w14:paraId="45E9E4F7" w14:textId="3C667DB1" w:rsidR="00906C39" w:rsidRPr="00A25015" w:rsidRDefault="00906C39" w:rsidP="00E8525B">
      <w:pPr>
        <w:pStyle w:val="myStyle"/>
        <w:spacing w:before="243" w:after="3" w:line="240" w:lineRule="auto"/>
        <w:ind w:left="-426" w:right="240"/>
        <w:jc w:val="left"/>
        <w:rPr>
          <w:rFonts w:ascii="Times New Roman" w:hAnsi="Times New Roman" w:cs="Times New Roman"/>
          <w:sz w:val="24"/>
          <w:szCs w:val="24"/>
          <w:lang w:val="pl-PL"/>
        </w:rPr>
      </w:pPr>
      <w:r>
        <w:rPr>
          <w:rFonts w:ascii="Times New Roman" w:hAnsi="Times New Roman" w:cs="Times New Roman"/>
          <w:b/>
          <w:i/>
          <w:sz w:val="24"/>
          <w:szCs w:val="24"/>
          <w:lang w:val="pl-PL"/>
        </w:rPr>
        <w:t xml:space="preserve">Rada podjęła uchwałę nr 1010/LXI/23 </w:t>
      </w:r>
      <w:r w:rsidRPr="00906C39">
        <w:rPr>
          <w:rFonts w:ascii="Times New Roman" w:hAnsi="Times New Roman" w:cs="Times New Roman"/>
          <w:color w:val="000000"/>
          <w:sz w:val="24"/>
          <w:szCs w:val="24"/>
          <w:lang w:val="pl-PL"/>
        </w:rPr>
        <w:t>w sprawie zmiany załączników nr 1 i 2 do Uchwały Nr 971/LVII/22 Rady Miejskiej Węglińca z dnia 29 grudnia 2022r. sprawie przyjęcia Wieloletniej Prognozy Finansowej Gminy i Miasta Węgliniec.</w:t>
      </w:r>
      <w:r>
        <w:rPr>
          <w:rFonts w:ascii="Times New Roman" w:hAnsi="Times New Roman" w:cs="Times New Roman"/>
          <w:i/>
          <w:sz w:val="24"/>
          <w:szCs w:val="24"/>
          <w:lang w:val="pl-PL"/>
        </w:rPr>
        <w:t xml:space="preserve">(niniejsza uchwała stanowi </w:t>
      </w:r>
      <w:r w:rsidRPr="00701A5B">
        <w:rPr>
          <w:rFonts w:ascii="Times New Roman" w:hAnsi="Times New Roman" w:cs="Times New Roman"/>
          <w:i/>
          <w:sz w:val="24"/>
          <w:szCs w:val="24"/>
          <w:lang w:val="pl-PL"/>
        </w:rPr>
        <w:t xml:space="preserve">zał. nr </w:t>
      </w:r>
      <w:r>
        <w:rPr>
          <w:rFonts w:ascii="Times New Roman" w:hAnsi="Times New Roman" w:cs="Times New Roman"/>
          <w:i/>
          <w:sz w:val="24"/>
          <w:szCs w:val="24"/>
          <w:lang w:val="pl-PL"/>
        </w:rPr>
        <w:t>11</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3DC5E0ED" w14:textId="6C18B4C9" w:rsidR="005410CF" w:rsidRDefault="00000000" w:rsidP="00231924">
      <w:pPr>
        <w:pStyle w:val="myStyle"/>
        <w:spacing w:before="243" w:after="3" w:line="240" w:lineRule="auto"/>
        <w:ind w:right="240"/>
        <w:jc w:val="left"/>
        <w:rPr>
          <w:rFonts w:ascii="Times New Roman" w:hAnsi="Times New Roman" w:cs="Times New Roman"/>
          <w:b/>
          <w:bCs/>
          <w:color w:val="000000"/>
          <w:sz w:val="24"/>
          <w:szCs w:val="24"/>
          <w:lang w:val="pl-PL"/>
        </w:rPr>
      </w:pPr>
      <w:r w:rsidRPr="00231924">
        <w:rPr>
          <w:rFonts w:ascii="Times New Roman" w:hAnsi="Times New Roman" w:cs="Times New Roman"/>
          <w:b/>
          <w:bCs/>
          <w:color w:val="000000"/>
          <w:sz w:val="24"/>
          <w:szCs w:val="24"/>
          <w:lang w:val="pl-PL"/>
        </w:rPr>
        <w:t>2. w sprawie zmian w budżecie.</w:t>
      </w:r>
    </w:p>
    <w:p w14:paraId="0ADC651B" w14:textId="5DEFF843" w:rsidR="00B845EE" w:rsidRDefault="00B845EE" w:rsidP="00530C1E">
      <w:pPr>
        <w:pStyle w:val="myStyle"/>
        <w:spacing w:before="243" w:after="3" w:line="240" w:lineRule="auto"/>
        <w:ind w:left="-426" w:right="240"/>
        <w:jc w:val="both"/>
        <w:rPr>
          <w:rFonts w:ascii="Times New Roman" w:hAnsi="Times New Roman" w:cs="Times New Roman"/>
          <w:color w:val="000000"/>
          <w:sz w:val="24"/>
          <w:szCs w:val="24"/>
          <w:lang w:val="pl-PL"/>
        </w:rPr>
      </w:pPr>
      <w:r w:rsidRPr="00B845EE">
        <w:rPr>
          <w:rFonts w:ascii="Times New Roman" w:hAnsi="Times New Roman" w:cs="Times New Roman"/>
          <w:color w:val="000000"/>
          <w:sz w:val="24"/>
          <w:szCs w:val="24"/>
          <w:lang w:val="pl-PL"/>
        </w:rPr>
        <w:t xml:space="preserve">Glos zabrał Wiceprzewodniczący Rady </w:t>
      </w:r>
      <w:r>
        <w:rPr>
          <w:rFonts w:ascii="Times New Roman" w:hAnsi="Times New Roman" w:cs="Times New Roman"/>
          <w:color w:val="000000"/>
          <w:sz w:val="24"/>
          <w:szCs w:val="24"/>
          <w:lang w:val="pl-PL"/>
        </w:rPr>
        <w:t>Grzegorz Tyrakowski  zapytał że kiedy zarządcy wspólnot mają spotkanie ze wspólnotami są problemy odnośnie posiadania większej ilości psów które nie zawsze mają zapewnioną opiekę tą która powinni mieć, czy my jako gmina możemy stworzyć jakiś regulamin o posiadaniu ilości psów we wspólnotach?</w:t>
      </w:r>
    </w:p>
    <w:p w14:paraId="6B52C1C1" w14:textId="34B8FC96" w:rsidR="005410CF" w:rsidRPr="00D34F9E" w:rsidRDefault="00B845EE" w:rsidP="00530C1E">
      <w:pPr>
        <w:pStyle w:val="myStyle"/>
        <w:spacing w:before="243" w:after="3" w:line="240" w:lineRule="auto"/>
        <w:ind w:left="-426" w:right="240"/>
        <w:jc w:val="both"/>
        <w:rPr>
          <w:rFonts w:ascii="Times New Roman" w:hAnsi="Times New Roman" w:cs="Times New Roman"/>
          <w:sz w:val="24"/>
          <w:szCs w:val="24"/>
          <w:lang w:val="pl-PL"/>
        </w:rPr>
      </w:pPr>
      <w:r>
        <w:rPr>
          <w:rFonts w:ascii="Times New Roman" w:hAnsi="Times New Roman" w:cs="Times New Roman"/>
          <w:color w:val="000000"/>
          <w:sz w:val="24"/>
          <w:szCs w:val="24"/>
          <w:lang w:val="pl-PL"/>
        </w:rPr>
        <w:t xml:space="preserve">Burmistrz odpowiadając na to pytanie powiedział, że możemy skierować wnioski do instytucji która zajmuję się problemami bezdomności zwierząt, my jako związek gmin powiatu Zgorzeleckiego opłacamy to schronisko które znajduję się w Dłużynie i realizuję takie zadania, ale też i policja kiedy jest jakieś zwierzę które zagraża bezpieczeństwu mieszkańców to zgłaszamy na policje. </w:t>
      </w:r>
      <w:r w:rsidR="00BE5AB9">
        <w:rPr>
          <w:rFonts w:ascii="Times New Roman" w:hAnsi="Times New Roman" w:cs="Times New Roman"/>
          <w:color w:val="000000"/>
          <w:sz w:val="24"/>
          <w:szCs w:val="24"/>
          <w:lang w:val="pl-PL"/>
        </w:rPr>
        <w:t>Nikt nie zabrał głos i Radni przystąpili go głosowania uchwały.</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457"/>
        <w:gridCol w:w="7373"/>
      </w:tblGrid>
      <w:tr w:rsidR="005410CF" w:rsidRPr="00537854" w14:paraId="08354B81" w14:textId="77777777">
        <w:tc>
          <w:tcPr>
            <w:tcW w:w="2250" w:type="dxa"/>
            <w:tcBorders>
              <w:bottom w:val="single" w:sz="5" w:space="0" w:color="DDDDDD"/>
            </w:tcBorders>
            <w:shd w:val="clear" w:color="auto" w:fill="F1F1F1"/>
            <w:tcMar>
              <w:top w:w="120" w:type="dxa"/>
              <w:left w:w="240" w:type="dxa"/>
              <w:bottom w:w="120" w:type="dxa"/>
              <w:right w:w="120" w:type="dxa"/>
            </w:tcMar>
          </w:tcPr>
          <w:p w14:paraId="60E00B43" w14:textId="77777777" w:rsidR="005410CF"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0E1CF6D0" w14:textId="77777777" w:rsidR="005410CF" w:rsidRPr="00E868EF" w:rsidRDefault="00000000">
            <w:pPr>
              <w:spacing w:after="0" w:line="240" w:lineRule="auto"/>
              <w:rPr>
                <w:lang w:val="pl-PL"/>
              </w:rPr>
            </w:pPr>
            <w:r w:rsidRPr="00E868EF">
              <w:rPr>
                <w:color w:val="000000"/>
                <w:sz w:val="18"/>
                <w:szCs w:val="18"/>
                <w:shd w:val="clear" w:color="auto" w:fill="FFFFFF"/>
                <w:lang w:val="pl-PL"/>
              </w:rPr>
              <w:t>w sprawie zmian w budżecie.</w:t>
            </w:r>
          </w:p>
        </w:tc>
      </w:tr>
      <w:tr w:rsidR="005410CF" w14:paraId="5AADB414" w14:textId="77777777">
        <w:tc>
          <w:tcPr>
            <w:tcW w:w="2250" w:type="dxa"/>
            <w:tcBorders>
              <w:bottom w:val="single" w:sz="5" w:space="0" w:color="DDDDDD"/>
            </w:tcBorders>
            <w:shd w:val="clear" w:color="auto" w:fill="F1F1F1"/>
            <w:tcMar>
              <w:top w:w="120" w:type="dxa"/>
              <w:left w:w="120" w:type="dxa"/>
              <w:bottom w:w="120" w:type="dxa"/>
              <w:right w:w="120" w:type="dxa"/>
            </w:tcMar>
          </w:tcPr>
          <w:p w14:paraId="7F9E4157" w14:textId="77777777" w:rsidR="005410CF"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753DB09F" w14:textId="77777777" w:rsidR="005410CF"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Węglińca</w:t>
            </w:r>
          </w:p>
        </w:tc>
      </w:tr>
      <w:tr w:rsidR="005410CF" w14:paraId="28540655" w14:textId="77777777">
        <w:tc>
          <w:tcPr>
            <w:tcW w:w="2250" w:type="dxa"/>
            <w:tcBorders>
              <w:bottom w:val="single" w:sz="5" w:space="0" w:color="DDDDDD"/>
            </w:tcBorders>
            <w:shd w:val="clear" w:color="auto" w:fill="F1F1F1"/>
            <w:tcMar>
              <w:top w:w="120" w:type="dxa"/>
              <w:left w:w="120" w:type="dxa"/>
              <w:bottom w:w="120" w:type="dxa"/>
              <w:right w:w="120" w:type="dxa"/>
            </w:tcMar>
          </w:tcPr>
          <w:p w14:paraId="54E247E5" w14:textId="77777777" w:rsidR="005410CF"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7ECF3DC"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3A83A254" w14:textId="77777777" w:rsidR="005410CF" w:rsidRDefault="005410CF"/>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474"/>
        <w:gridCol w:w="3440"/>
        <w:gridCol w:w="1475"/>
        <w:gridCol w:w="3441"/>
      </w:tblGrid>
      <w:tr w:rsidR="005410CF" w14:paraId="6B863D4A" w14:textId="77777777">
        <w:tc>
          <w:tcPr>
            <w:tcW w:w="1350" w:type="dxa"/>
            <w:tcBorders>
              <w:bottom w:val="single" w:sz="5" w:space="0" w:color="DDDDDD"/>
            </w:tcBorders>
            <w:shd w:val="clear" w:color="auto" w:fill="F1F1F1"/>
            <w:tcMar>
              <w:top w:w="120" w:type="dxa"/>
              <w:left w:w="240" w:type="dxa"/>
              <w:bottom w:w="120" w:type="dxa"/>
              <w:right w:w="120" w:type="dxa"/>
            </w:tcMar>
          </w:tcPr>
          <w:p w14:paraId="66F733E0" w14:textId="77777777" w:rsidR="005410CF"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348DFD87" w14:textId="77777777" w:rsidR="005410CF" w:rsidRDefault="00000000">
            <w:pPr>
              <w:spacing w:after="0" w:line="240" w:lineRule="auto"/>
            </w:pPr>
            <w:r>
              <w:rPr>
                <w:color w:val="000000"/>
                <w:sz w:val="18"/>
                <w:szCs w:val="18"/>
                <w:shd w:val="clear" w:color="auto" w:fill="FFFFFF"/>
              </w:rPr>
              <w:t xml:space="preserve">16 </w:t>
            </w:r>
            <w:proofErr w:type="spellStart"/>
            <w:r>
              <w:rPr>
                <w:color w:val="000000"/>
                <w:sz w:val="18"/>
                <w:szCs w:val="18"/>
                <w:shd w:val="clear" w:color="auto" w:fill="FFFFFF"/>
              </w:rPr>
              <w:t>marca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46440620" w14:textId="77777777" w:rsidR="005410CF" w:rsidRDefault="005410CF"/>
        </w:tc>
        <w:tc>
          <w:tcPr>
            <w:tcW w:w="3150" w:type="dxa"/>
            <w:tcBorders>
              <w:bottom w:val="single" w:sz="5" w:space="0" w:color="DDDDDD"/>
            </w:tcBorders>
            <w:shd w:val="clear" w:color="auto" w:fill="FFFFFF"/>
            <w:tcMar>
              <w:top w:w="120" w:type="dxa"/>
              <w:left w:w="120" w:type="dxa"/>
              <w:bottom w:w="120" w:type="dxa"/>
              <w:right w:w="120" w:type="dxa"/>
            </w:tcMar>
          </w:tcPr>
          <w:p w14:paraId="3AABCA8C" w14:textId="77777777" w:rsidR="005410CF" w:rsidRDefault="005410CF"/>
        </w:tc>
      </w:tr>
      <w:tr w:rsidR="005410CF" w14:paraId="0331ACE5" w14:textId="77777777">
        <w:tc>
          <w:tcPr>
            <w:tcW w:w="0" w:type="auto"/>
            <w:tcBorders>
              <w:bottom w:val="single" w:sz="5" w:space="0" w:color="DDDDDD"/>
            </w:tcBorders>
            <w:shd w:val="clear" w:color="auto" w:fill="F1F1F1"/>
            <w:tcMar>
              <w:top w:w="120" w:type="dxa"/>
              <w:left w:w="120" w:type="dxa"/>
              <w:bottom w:w="120" w:type="dxa"/>
              <w:right w:w="120" w:type="dxa"/>
            </w:tcMar>
          </w:tcPr>
          <w:p w14:paraId="17EA3752" w14:textId="77777777" w:rsidR="005410CF"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F590CF3"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665276AE" w14:textId="77777777" w:rsidR="005410CF"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49FD817" w14:textId="77777777" w:rsidR="005410CF" w:rsidRDefault="00000000">
            <w:pPr>
              <w:spacing w:after="0" w:line="240" w:lineRule="auto"/>
            </w:pPr>
            <w:proofErr w:type="spellStart"/>
            <w:r>
              <w:rPr>
                <w:color w:val="000000"/>
                <w:sz w:val="18"/>
                <w:szCs w:val="18"/>
                <w:shd w:val="clear" w:color="auto" w:fill="FFFFFF"/>
              </w:rPr>
              <w:t>zwykła</w:t>
            </w:r>
            <w:proofErr w:type="spellEnd"/>
          </w:p>
        </w:tc>
      </w:tr>
    </w:tbl>
    <w:p w14:paraId="7983DE22" w14:textId="12A1ACC2" w:rsidR="005410CF" w:rsidRPr="003E4F4B" w:rsidRDefault="00000000" w:rsidP="003E4F4B">
      <w:pPr>
        <w:pStyle w:val="myStyle"/>
        <w:spacing w:before="120" w:after="120" w:line="240" w:lineRule="auto"/>
        <w:ind w:left="240" w:right="240"/>
        <w:jc w:val="left"/>
        <w:rPr>
          <w:b/>
          <w:bCs/>
        </w:rPr>
      </w:pPr>
      <w:proofErr w:type="spellStart"/>
      <w:r w:rsidRPr="003E4F4B">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41"/>
        <w:gridCol w:w="1586"/>
        <w:gridCol w:w="1587"/>
        <w:gridCol w:w="1842"/>
        <w:gridCol w:w="1587"/>
        <w:gridCol w:w="1587"/>
      </w:tblGrid>
      <w:tr w:rsidR="005410CF" w14:paraId="096BD8A9" w14:textId="77777777">
        <w:tc>
          <w:tcPr>
            <w:tcW w:w="1500" w:type="dxa"/>
            <w:tcBorders>
              <w:bottom w:val="single" w:sz="5" w:space="0" w:color="DDDDDD"/>
            </w:tcBorders>
            <w:shd w:val="clear" w:color="auto" w:fill="F1F1F1"/>
            <w:tcMar>
              <w:top w:w="120" w:type="dxa"/>
              <w:left w:w="240" w:type="dxa"/>
              <w:bottom w:w="120" w:type="dxa"/>
              <w:right w:w="120" w:type="dxa"/>
            </w:tcMar>
          </w:tcPr>
          <w:p w14:paraId="52EDC885" w14:textId="77777777" w:rsidR="005410CF" w:rsidRDefault="00000000">
            <w:pPr>
              <w:spacing w:after="0" w:line="240" w:lineRule="auto"/>
              <w:jc w:val="center"/>
            </w:pPr>
            <w:r>
              <w:rPr>
                <w:color w:val="000000"/>
                <w:sz w:val="18"/>
                <w:szCs w:val="18"/>
                <w:shd w:val="clear" w:color="auto" w:fill="F1F1F1"/>
              </w:rPr>
              <w:lastRenderedPageBreak/>
              <w:t>status</w:t>
            </w:r>
          </w:p>
        </w:tc>
        <w:tc>
          <w:tcPr>
            <w:tcW w:w="1500" w:type="dxa"/>
            <w:tcBorders>
              <w:bottom w:val="single" w:sz="5" w:space="0" w:color="DDDDDD"/>
            </w:tcBorders>
            <w:shd w:val="clear" w:color="auto" w:fill="F1F1F1"/>
            <w:tcMar>
              <w:top w:w="120" w:type="dxa"/>
              <w:left w:w="120" w:type="dxa"/>
              <w:bottom w:w="120" w:type="dxa"/>
              <w:right w:w="120" w:type="dxa"/>
            </w:tcMar>
          </w:tcPr>
          <w:p w14:paraId="07326E10"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34B503D3"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F608F58"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667E6B4"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B0A6905"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r>
      <w:tr w:rsidR="005410CF" w14:paraId="50058DD0" w14:textId="77777777">
        <w:tc>
          <w:tcPr>
            <w:tcW w:w="0" w:type="auto"/>
            <w:tcBorders>
              <w:bottom w:val="single" w:sz="5" w:space="0" w:color="DDDDDD"/>
            </w:tcBorders>
            <w:shd w:val="clear" w:color="auto" w:fill="F1F1F1"/>
            <w:tcMar>
              <w:top w:w="120" w:type="dxa"/>
              <w:left w:w="120" w:type="dxa"/>
              <w:bottom w:w="120" w:type="dxa"/>
              <w:right w:w="120" w:type="dxa"/>
            </w:tcMar>
          </w:tcPr>
          <w:p w14:paraId="096377FB" w14:textId="77777777" w:rsidR="005410CF"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47FE8E95" w14:textId="77777777" w:rsidR="005410CF"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0BB0BF07" w14:textId="77777777" w:rsidR="005410CF"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169D1B4E" w14:textId="77777777" w:rsidR="005410CF"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42D35D0" w14:textId="77777777" w:rsidR="005410CF"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7576220F" w14:textId="77777777" w:rsidR="005410CF" w:rsidRDefault="00000000">
            <w:pPr>
              <w:spacing w:after="0" w:line="240" w:lineRule="auto"/>
              <w:jc w:val="center"/>
            </w:pPr>
            <w:r>
              <w:rPr>
                <w:color w:val="000000"/>
                <w:sz w:val="18"/>
                <w:szCs w:val="18"/>
                <w:shd w:val="clear" w:color="auto" w:fill="FFFFFF"/>
              </w:rPr>
              <w:t>-</w:t>
            </w:r>
          </w:p>
        </w:tc>
      </w:tr>
      <w:tr w:rsidR="005410CF" w14:paraId="57F47E57" w14:textId="77777777">
        <w:tc>
          <w:tcPr>
            <w:tcW w:w="0" w:type="auto"/>
            <w:tcBorders>
              <w:bottom w:val="single" w:sz="5" w:space="0" w:color="DDDDDD"/>
            </w:tcBorders>
            <w:shd w:val="clear" w:color="auto" w:fill="F1F1F1"/>
            <w:tcMar>
              <w:top w:w="120" w:type="dxa"/>
              <w:left w:w="120" w:type="dxa"/>
              <w:bottom w:w="120" w:type="dxa"/>
              <w:right w:w="120" w:type="dxa"/>
            </w:tcMar>
          </w:tcPr>
          <w:p w14:paraId="001E41DA" w14:textId="77777777" w:rsidR="005410CF"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23D10125"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4259DB8"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52206353" w14:textId="77777777" w:rsidR="005410CF"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F8F4BEE" w14:textId="77777777" w:rsidR="005410CF"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7760CF10" w14:textId="77777777" w:rsidR="005410CF" w:rsidRDefault="00000000">
            <w:pPr>
              <w:spacing w:after="0" w:line="240" w:lineRule="auto"/>
              <w:jc w:val="center"/>
            </w:pPr>
            <w:r>
              <w:rPr>
                <w:color w:val="000000"/>
                <w:sz w:val="18"/>
                <w:szCs w:val="18"/>
                <w:shd w:val="clear" w:color="auto" w:fill="FFFFFF"/>
              </w:rPr>
              <w:t>85.71 %</w:t>
            </w:r>
          </w:p>
        </w:tc>
      </w:tr>
      <w:tr w:rsidR="005410CF" w14:paraId="4B813E43" w14:textId="77777777">
        <w:tc>
          <w:tcPr>
            <w:tcW w:w="0" w:type="auto"/>
            <w:tcBorders>
              <w:bottom w:val="single" w:sz="5" w:space="0" w:color="DDDDDD"/>
            </w:tcBorders>
            <w:shd w:val="clear" w:color="auto" w:fill="F1F1F1"/>
            <w:tcMar>
              <w:top w:w="120" w:type="dxa"/>
              <w:left w:w="120" w:type="dxa"/>
              <w:bottom w:w="120" w:type="dxa"/>
              <w:right w:w="120" w:type="dxa"/>
            </w:tcMar>
          </w:tcPr>
          <w:p w14:paraId="599FAE3D" w14:textId="77777777" w:rsidR="005410CF"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5DEC43CF"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4BF23A62"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6B6A7CE" w14:textId="77777777" w:rsidR="005410CF"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8505A62" w14:textId="77777777" w:rsidR="005410CF"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14:paraId="4DA8458E" w14:textId="77777777" w:rsidR="005410CF" w:rsidRDefault="00000000">
            <w:pPr>
              <w:spacing w:after="0" w:line="240" w:lineRule="auto"/>
              <w:jc w:val="center"/>
            </w:pPr>
            <w:r>
              <w:rPr>
                <w:color w:val="000000"/>
                <w:sz w:val="18"/>
                <w:szCs w:val="18"/>
                <w:shd w:val="clear" w:color="auto" w:fill="FFFFFF"/>
              </w:rPr>
              <w:t>14.29 %</w:t>
            </w:r>
          </w:p>
        </w:tc>
      </w:tr>
    </w:tbl>
    <w:p w14:paraId="5047F82E" w14:textId="7E976F9C" w:rsidR="005410CF" w:rsidRPr="003E4F4B" w:rsidRDefault="00000000" w:rsidP="003E4F4B">
      <w:pPr>
        <w:pStyle w:val="myStyle"/>
        <w:spacing w:before="120" w:after="120" w:line="240" w:lineRule="auto"/>
        <w:ind w:left="240" w:right="240"/>
        <w:jc w:val="left"/>
        <w:rPr>
          <w:b/>
          <w:bCs/>
        </w:rPr>
      </w:pPr>
      <w:proofErr w:type="spellStart"/>
      <w:r w:rsidRPr="003E4F4B">
        <w:rPr>
          <w:b/>
          <w:bCs/>
          <w:color w:val="000000"/>
          <w:sz w:val="23"/>
          <w:szCs w:val="23"/>
        </w:rPr>
        <w:t>Wyniki</w:t>
      </w:r>
      <w:proofErr w:type="spellEnd"/>
      <w:r w:rsidRPr="003E4F4B">
        <w:rPr>
          <w:b/>
          <w:bCs/>
          <w:color w:val="000000"/>
          <w:sz w:val="23"/>
          <w:szCs w:val="23"/>
        </w:rPr>
        <w:t xml:space="preserve"> </w:t>
      </w:r>
      <w:proofErr w:type="spellStart"/>
      <w:r w:rsidRPr="003E4F4B">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682"/>
        <w:gridCol w:w="3279"/>
        <w:gridCol w:w="3248"/>
        <w:gridCol w:w="2621"/>
      </w:tblGrid>
      <w:tr w:rsidR="005410CF" w14:paraId="578C1716" w14:textId="77777777" w:rsidTr="00231924">
        <w:tc>
          <w:tcPr>
            <w:tcW w:w="589" w:type="dxa"/>
            <w:tcBorders>
              <w:bottom w:val="single" w:sz="5" w:space="0" w:color="DDDDDD"/>
            </w:tcBorders>
            <w:shd w:val="clear" w:color="auto" w:fill="F1F1F1"/>
            <w:tcMar>
              <w:top w:w="120" w:type="dxa"/>
              <w:left w:w="240" w:type="dxa"/>
              <w:bottom w:w="120" w:type="dxa"/>
              <w:right w:w="120" w:type="dxa"/>
            </w:tcMar>
          </w:tcPr>
          <w:p w14:paraId="7408DFC3" w14:textId="77777777" w:rsidR="005410CF"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137D40FE" w14:textId="77777777" w:rsidR="005410CF"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4732FB35" w14:textId="77777777" w:rsidR="005410CF"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09DBFD2B" w14:textId="77777777" w:rsidR="005410CF" w:rsidRDefault="00000000">
            <w:pPr>
              <w:spacing w:after="0" w:line="240" w:lineRule="auto"/>
            </w:pPr>
            <w:proofErr w:type="spellStart"/>
            <w:r>
              <w:rPr>
                <w:color w:val="000000"/>
                <w:sz w:val="18"/>
                <w:szCs w:val="18"/>
                <w:shd w:val="clear" w:color="auto" w:fill="F1F1F1"/>
              </w:rPr>
              <w:t>głos</w:t>
            </w:r>
            <w:proofErr w:type="spellEnd"/>
          </w:p>
        </w:tc>
      </w:tr>
      <w:tr w:rsidR="005410CF" w14:paraId="224CBAED" w14:textId="77777777" w:rsidTr="00231924">
        <w:tc>
          <w:tcPr>
            <w:tcW w:w="589" w:type="dxa"/>
            <w:tcBorders>
              <w:bottom w:val="single" w:sz="5" w:space="0" w:color="DDDDDD"/>
            </w:tcBorders>
            <w:shd w:val="clear" w:color="auto" w:fill="F1F1F1"/>
            <w:tcMar>
              <w:top w:w="120" w:type="dxa"/>
              <w:left w:w="120" w:type="dxa"/>
              <w:bottom w:w="120" w:type="dxa"/>
              <w:right w:w="120" w:type="dxa"/>
            </w:tcMar>
          </w:tcPr>
          <w:p w14:paraId="345E973C" w14:textId="77777777" w:rsidR="005410CF"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2BDCB662" w14:textId="77777777" w:rsidR="005410CF"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4D4DA26B" w14:textId="77777777" w:rsidR="005410CF"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365CD463" w14:textId="77777777" w:rsidR="005410CF" w:rsidRDefault="00000000">
            <w:pPr>
              <w:spacing w:after="0" w:line="240" w:lineRule="auto"/>
            </w:pPr>
            <w:r>
              <w:rPr>
                <w:color w:val="000000"/>
                <w:sz w:val="18"/>
                <w:szCs w:val="18"/>
                <w:shd w:val="clear" w:color="auto" w:fill="F1F1F1"/>
              </w:rPr>
              <w:t>ZA</w:t>
            </w:r>
          </w:p>
        </w:tc>
      </w:tr>
      <w:tr w:rsidR="005410CF" w14:paraId="546366B3" w14:textId="77777777" w:rsidTr="00231924">
        <w:tc>
          <w:tcPr>
            <w:tcW w:w="589" w:type="dxa"/>
            <w:tcBorders>
              <w:bottom w:val="single" w:sz="5" w:space="0" w:color="DDDDDD"/>
            </w:tcBorders>
            <w:shd w:val="clear" w:color="auto" w:fill="FFFFFF"/>
            <w:tcMar>
              <w:top w:w="120" w:type="dxa"/>
              <w:left w:w="120" w:type="dxa"/>
              <w:bottom w:w="120" w:type="dxa"/>
              <w:right w:w="120" w:type="dxa"/>
            </w:tcMar>
          </w:tcPr>
          <w:p w14:paraId="74ABCB38" w14:textId="77777777" w:rsidR="005410CF"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7DA01B3A" w14:textId="77777777" w:rsidR="005410CF"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24171E4" w14:textId="77777777" w:rsidR="005410CF"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23BAE802" w14:textId="77777777" w:rsidR="005410CF" w:rsidRDefault="00000000">
            <w:pPr>
              <w:spacing w:after="0" w:line="240" w:lineRule="auto"/>
            </w:pPr>
            <w:r>
              <w:rPr>
                <w:color w:val="000000"/>
                <w:sz w:val="18"/>
                <w:szCs w:val="18"/>
                <w:shd w:val="clear" w:color="auto" w:fill="FFFFFF"/>
              </w:rPr>
              <w:t>ZA</w:t>
            </w:r>
          </w:p>
        </w:tc>
      </w:tr>
      <w:tr w:rsidR="005410CF" w14:paraId="3B1AA26D" w14:textId="77777777" w:rsidTr="00231924">
        <w:tc>
          <w:tcPr>
            <w:tcW w:w="589" w:type="dxa"/>
            <w:tcBorders>
              <w:bottom w:val="single" w:sz="5" w:space="0" w:color="DDDDDD"/>
            </w:tcBorders>
            <w:shd w:val="clear" w:color="auto" w:fill="F1F1F1"/>
            <w:tcMar>
              <w:top w:w="120" w:type="dxa"/>
              <w:left w:w="120" w:type="dxa"/>
              <w:bottom w:w="120" w:type="dxa"/>
              <w:right w:w="120" w:type="dxa"/>
            </w:tcMar>
          </w:tcPr>
          <w:p w14:paraId="0467C6EF" w14:textId="77777777" w:rsidR="005410CF"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1C477380" w14:textId="77777777" w:rsidR="005410CF"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C26C392" w14:textId="77777777" w:rsidR="005410CF"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7629C294" w14:textId="77777777" w:rsidR="005410CF" w:rsidRDefault="00000000">
            <w:pPr>
              <w:spacing w:after="0" w:line="240" w:lineRule="auto"/>
            </w:pPr>
            <w:r>
              <w:rPr>
                <w:color w:val="000000"/>
                <w:sz w:val="18"/>
                <w:szCs w:val="18"/>
                <w:shd w:val="clear" w:color="auto" w:fill="F1F1F1"/>
              </w:rPr>
              <w:t>ZA</w:t>
            </w:r>
          </w:p>
        </w:tc>
      </w:tr>
      <w:tr w:rsidR="005410CF" w14:paraId="640515E4" w14:textId="77777777" w:rsidTr="00231924">
        <w:tc>
          <w:tcPr>
            <w:tcW w:w="589" w:type="dxa"/>
            <w:tcBorders>
              <w:bottom w:val="single" w:sz="5" w:space="0" w:color="DDDDDD"/>
            </w:tcBorders>
            <w:shd w:val="clear" w:color="auto" w:fill="FFFFFF"/>
            <w:tcMar>
              <w:top w:w="120" w:type="dxa"/>
              <w:left w:w="120" w:type="dxa"/>
              <w:bottom w:w="120" w:type="dxa"/>
              <w:right w:w="120" w:type="dxa"/>
            </w:tcMar>
          </w:tcPr>
          <w:p w14:paraId="07D5F06A" w14:textId="77777777" w:rsidR="005410CF"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3574CA8E" w14:textId="77777777" w:rsidR="005410CF"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5C8B7E54" w14:textId="77777777" w:rsidR="005410CF"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6E7A4710" w14:textId="77777777" w:rsidR="005410CF" w:rsidRDefault="00000000">
            <w:pPr>
              <w:spacing w:after="0" w:line="240" w:lineRule="auto"/>
            </w:pPr>
            <w:r>
              <w:rPr>
                <w:color w:val="000000"/>
                <w:sz w:val="18"/>
                <w:szCs w:val="18"/>
                <w:shd w:val="clear" w:color="auto" w:fill="FFFFFF"/>
              </w:rPr>
              <w:t>ZA</w:t>
            </w:r>
          </w:p>
        </w:tc>
      </w:tr>
      <w:tr w:rsidR="005410CF" w14:paraId="40E780F2" w14:textId="77777777" w:rsidTr="00231924">
        <w:tc>
          <w:tcPr>
            <w:tcW w:w="589" w:type="dxa"/>
            <w:tcBorders>
              <w:bottom w:val="single" w:sz="5" w:space="0" w:color="DDDDDD"/>
            </w:tcBorders>
            <w:shd w:val="clear" w:color="auto" w:fill="F1F1F1"/>
            <w:tcMar>
              <w:top w:w="120" w:type="dxa"/>
              <w:left w:w="120" w:type="dxa"/>
              <w:bottom w:w="120" w:type="dxa"/>
              <w:right w:w="120" w:type="dxa"/>
            </w:tcMar>
          </w:tcPr>
          <w:p w14:paraId="3225A704" w14:textId="77777777" w:rsidR="005410CF"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69852076" w14:textId="77777777" w:rsidR="005410CF"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333B512B" w14:textId="77777777" w:rsidR="005410CF"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05A5B398" w14:textId="77777777" w:rsidR="005410CF" w:rsidRDefault="00000000">
            <w:pPr>
              <w:spacing w:after="0" w:line="240" w:lineRule="auto"/>
            </w:pPr>
            <w:r>
              <w:rPr>
                <w:color w:val="000000"/>
                <w:sz w:val="18"/>
                <w:szCs w:val="18"/>
                <w:shd w:val="clear" w:color="auto" w:fill="F1F1F1"/>
              </w:rPr>
              <w:t>ZA</w:t>
            </w:r>
          </w:p>
        </w:tc>
      </w:tr>
      <w:tr w:rsidR="005410CF" w14:paraId="7BEB21BA" w14:textId="77777777" w:rsidTr="00231924">
        <w:tc>
          <w:tcPr>
            <w:tcW w:w="589" w:type="dxa"/>
            <w:tcBorders>
              <w:bottom w:val="single" w:sz="5" w:space="0" w:color="DDDDDD"/>
            </w:tcBorders>
            <w:shd w:val="clear" w:color="auto" w:fill="FFFFFF"/>
            <w:tcMar>
              <w:top w:w="120" w:type="dxa"/>
              <w:left w:w="120" w:type="dxa"/>
              <w:bottom w:w="120" w:type="dxa"/>
              <w:right w:w="120" w:type="dxa"/>
            </w:tcMar>
          </w:tcPr>
          <w:p w14:paraId="0C4A9CA2" w14:textId="77777777" w:rsidR="005410CF"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2567A8BA" w14:textId="77777777" w:rsidR="005410CF"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4C0B20D" w14:textId="77777777" w:rsidR="005410CF"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3F7B6554" w14:textId="77777777" w:rsidR="005410CF" w:rsidRDefault="00000000">
            <w:pPr>
              <w:spacing w:after="0" w:line="240" w:lineRule="auto"/>
            </w:pPr>
            <w:r>
              <w:rPr>
                <w:color w:val="000000"/>
                <w:sz w:val="18"/>
                <w:szCs w:val="18"/>
                <w:shd w:val="clear" w:color="auto" w:fill="FFFFFF"/>
              </w:rPr>
              <w:t>ZA</w:t>
            </w:r>
          </w:p>
        </w:tc>
      </w:tr>
      <w:tr w:rsidR="005410CF" w14:paraId="76AE48FC" w14:textId="77777777" w:rsidTr="00231924">
        <w:tc>
          <w:tcPr>
            <w:tcW w:w="589" w:type="dxa"/>
            <w:tcBorders>
              <w:bottom w:val="single" w:sz="5" w:space="0" w:color="DDDDDD"/>
            </w:tcBorders>
            <w:shd w:val="clear" w:color="auto" w:fill="F1F1F1"/>
            <w:tcMar>
              <w:top w:w="120" w:type="dxa"/>
              <w:left w:w="120" w:type="dxa"/>
              <w:bottom w:w="120" w:type="dxa"/>
              <w:right w:w="120" w:type="dxa"/>
            </w:tcMar>
          </w:tcPr>
          <w:p w14:paraId="0679D116" w14:textId="77777777" w:rsidR="005410CF"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0A56FDDB" w14:textId="77777777" w:rsidR="005410CF"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46556B43" w14:textId="77777777" w:rsidR="005410CF"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5600C5BA" w14:textId="77777777" w:rsidR="005410CF" w:rsidRDefault="00000000">
            <w:pPr>
              <w:spacing w:after="0" w:line="240" w:lineRule="auto"/>
            </w:pPr>
            <w:r>
              <w:rPr>
                <w:color w:val="000000"/>
                <w:sz w:val="18"/>
                <w:szCs w:val="18"/>
                <w:shd w:val="clear" w:color="auto" w:fill="F1F1F1"/>
              </w:rPr>
              <w:t>ZA</w:t>
            </w:r>
          </w:p>
        </w:tc>
      </w:tr>
      <w:tr w:rsidR="005410CF" w14:paraId="1B6F4D32" w14:textId="77777777" w:rsidTr="00231924">
        <w:tc>
          <w:tcPr>
            <w:tcW w:w="589" w:type="dxa"/>
            <w:tcBorders>
              <w:bottom w:val="single" w:sz="5" w:space="0" w:color="DDDDDD"/>
            </w:tcBorders>
            <w:shd w:val="clear" w:color="auto" w:fill="FFFFFF"/>
            <w:tcMar>
              <w:top w:w="120" w:type="dxa"/>
              <w:left w:w="120" w:type="dxa"/>
              <w:bottom w:w="120" w:type="dxa"/>
              <w:right w:w="120" w:type="dxa"/>
            </w:tcMar>
          </w:tcPr>
          <w:p w14:paraId="1732D247" w14:textId="77777777" w:rsidR="005410CF"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13B9A278" w14:textId="77777777" w:rsidR="005410CF"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539AA3AB" w14:textId="77777777" w:rsidR="005410CF"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6E85BB4C" w14:textId="77777777" w:rsidR="005410CF" w:rsidRDefault="00000000">
            <w:pPr>
              <w:spacing w:after="0" w:line="240" w:lineRule="auto"/>
            </w:pPr>
            <w:r>
              <w:rPr>
                <w:color w:val="000000"/>
                <w:sz w:val="18"/>
                <w:szCs w:val="18"/>
                <w:shd w:val="clear" w:color="auto" w:fill="FFFFFF"/>
              </w:rPr>
              <w:t>ZA</w:t>
            </w:r>
          </w:p>
        </w:tc>
      </w:tr>
      <w:tr w:rsidR="005410CF" w14:paraId="67A6C595" w14:textId="77777777" w:rsidTr="00231924">
        <w:tc>
          <w:tcPr>
            <w:tcW w:w="589" w:type="dxa"/>
            <w:tcBorders>
              <w:bottom w:val="single" w:sz="5" w:space="0" w:color="DDDDDD"/>
            </w:tcBorders>
            <w:shd w:val="clear" w:color="auto" w:fill="F1F1F1"/>
            <w:tcMar>
              <w:top w:w="120" w:type="dxa"/>
              <w:left w:w="120" w:type="dxa"/>
              <w:bottom w:w="120" w:type="dxa"/>
              <w:right w:w="120" w:type="dxa"/>
            </w:tcMar>
          </w:tcPr>
          <w:p w14:paraId="17F130F0" w14:textId="77777777" w:rsidR="005410CF"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1AEF1C64" w14:textId="77777777" w:rsidR="005410CF"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220DA74" w14:textId="77777777" w:rsidR="005410CF"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216981D6" w14:textId="77777777" w:rsidR="005410CF" w:rsidRDefault="00000000">
            <w:pPr>
              <w:spacing w:after="0" w:line="240" w:lineRule="auto"/>
            </w:pPr>
            <w:proofErr w:type="spellStart"/>
            <w:r>
              <w:rPr>
                <w:color w:val="000000"/>
                <w:sz w:val="18"/>
                <w:szCs w:val="18"/>
                <w:shd w:val="clear" w:color="auto" w:fill="F1F1F1"/>
              </w:rPr>
              <w:t>nieobecny</w:t>
            </w:r>
            <w:proofErr w:type="spellEnd"/>
          </w:p>
        </w:tc>
      </w:tr>
      <w:tr w:rsidR="005410CF" w14:paraId="285C9EC4" w14:textId="77777777" w:rsidTr="00231924">
        <w:tc>
          <w:tcPr>
            <w:tcW w:w="589" w:type="dxa"/>
            <w:tcBorders>
              <w:bottom w:val="single" w:sz="5" w:space="0" w:color="DDDDDD"/>
            </w:tcBorders>
            <w:shd w:val="clear" w:color="auto" w:fill="FFFFFF"/>
            <w:tcMar>
              <w:top w:w="120" w:type="dxa"/>
              <w:left w:w="120" w:type="dxa"/>
              <w:bottom w:w="120" w:type="dxa"/>
              <w:right w:w="120" w:type="dxa"/>
            </w:tcMar>
          </w:tcPr>
          <w:p w14:paraId="03F6D2FA" w14:textId="77777777" w:rsidR="005410CF"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2F087F3D" w14:textId="77777777" w:rsidR="005410CF"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74060666" w14:textId="77777777" w:rsidR="005410CF"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26305C96" w14:textId="77777777" w:rsidR="005410CF" w:rsidRDefault="00000000">
            <w:pPr>
              <w:spacing w:after="0" w:line="240" w:lineRule="auto"/>
            </w:pPr>
            <w:proofErr w:type="spellStart"/>
            <w:r>
              <w:rPr>
                <w:color w:val="000000"/>
                <w:sz w:val="18"/>
                <w:szCs w:val="18"/>
                <w:shd w:val="clear" w:color="auto" w:fill="FFFFFF"/>
              </w:rPr>
              <w:t>nieobecny</w:t>
            </w:r>
            <w:proofErr w:type="spellEnd"/>
          </w:p>
        </w:tc>
      </w:tr>
      <w:tr w:rsidR="005410CF" w14:paraId="7449599C" w14:textId="77777777" w:rsidTr="00231924">
        <w:tc>
          <w:tcPr>
            <w:tcW w:w="589" w:type="dxa"/>
            <w:tcBorders>
              <w:bottom w:val="single" w:sz="5" w:space="0" w:color="DDDDDD"/>
            </w:tcBorders>
            <w:shd w:val="clear" w:color="auto" w:fill="F1F1F1"/>
            <w:tcMar>
              <w:top w:w="120" w:type="dxa"/>
              <w:left w:w="120" w:type="dxa"/>
              <w:bottom w:w="120" w:type="dxa"/>
              <w:right w:w="120" w:type="dxa"/>
            </w:tcMar>
          </w:tcPr>
          <w:p w14:paraId="0443887E" w14:textId="77777777" w:rsidR="005410CF"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2DD80199" w14:textId="77777777" w:rsidR="005410CF"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52C20A6C" w14:textId="77777777" w:rsidR="005410CF"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7916A1C7" w14:textId="77777777" w:rsidR="005410CF" w:rsidRDefault="00000000">
            <w:pPr>
              <w:spacing w:after="0" w:line="240" w:lineRule="auto"/>
            </w:pPr>
            <w:r>
              <w:rPr>
                <w:color w:val="000000"/>
                <w:sz w:val="18"/>
                <w:szCs w:val="18"/>
                <w:shd w:val="clear" w:color="auto" w:fill="F1F1F1"/>
              </w:rPr>
              <w:t>ZA</w:t>
            </w:r>
          </w:p>
        </w:tc>
      </w:tr>
      <w:tr w:rsidR="005410CF" w14:paraId="616918F6" w14:textId="77777777" w:rsidTr="00231924">
        <w:tc>
          <w:tcPr>
            <w:tcW w:w="589" w:type="dxa"/>
            <w:tcBorders>
              <w:bottom w:val="single" w:sz="5" w:space="0" w:color="DDDDDD"/>
            </w:tcBorders>
            <w:shd w:val="clear" w:color="auto" w:fill="FFFFFF"/>
            <w:tcMar>
              <w:top w:w="120" w:type="dxa"/>
              <w:left w:w="120" w:type="dxa"/>
              <w:bottom w:w="120" w:type="dxa"/>
              <w:right w:w="120" w:type="dxa"/>
            </w:tcMar>
          </w:tcPr>
          <w:p w14:paraId="3CFF9B80" w14:textId="77777777" w:rsidR="005410CF"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34FD51A5" w14:textId="77777777" w:rsidR="005410CF"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7532001A" w14:textId="77777777" w:rsidR="005410CF"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1A3AEB7F" w14:textId="77777777" w:rsidR="005410CF" w:rsidRDefault="00000000">
            <w:pPr>
              <w:spacing w:after="0" w:line="240" w:lineRule="auto"/>
            </w:pPr>
            <w:r>
              <w:rPr>
                <w:color w:val="000000"/>
                <w:sz w:val="18"/>
                <w:szCs w:val="18"/>
                <w:shd w:val="clear" w:color="auto" w:fill="FFFFFF"/>
              </w:rPr>
              <w:t>ZA</w:t>
            </w:r>
          </w:p>
        </w:tc>
      </w:tr>
      <w:tr w:rsidR="005410CF" w14:paraId="76212468" w14:textId="77777777" w:rsidTr="00231924">
        <w:tc>
          <w:tcPr>
            <w:tcW w:w="589" w:type="dxa"/>
            <w:tcBorders>
              <w:bottom w:val="single" w:sz="5" w:space="0" w:color="DDDDDD"/>
            </w:tcBorders>
            <w:shd w:val="clear" w:color="auto" w:fill="F1F1F1"/>
            <w:tcMar>
              <w:top w:w="120" w:type="dxa"/>
              <w:left w:w="120" w:type="dxa"/>
              <w:bottom w:w="120" w:type="dxa"/>
              <w:right w:w="120" w:type="dxa"/>
            </w:tcMar>
          </w:tcPr>
          <w:p w14:paraId="17EF8D8E" w14:textId="77777777" w:rsidR="005410CF"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5C16418C" w14:textId="77777777" w:rsidR="005410CF"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5CDD8434" w14:textId="77777777" w:rsidR="005410CF"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3925B1C2" w14:textId="77777777" w:rsidR="005410CF" w:rsidRDefault="00000000">
            <w:pPr>
              <w:spacing w:after="0" w:line="240" w:lineRule="auto"/>
            </w:pPr>
            <w:r>
              <w:rPr>
                <w:color w:val="000000"/>
                <w:sz w:val="18"/>
                <w:szCs w:val="18"/>
                <w:shd w:val="clear" w:color="auto" w:fill="F1F1F1"/>
              </w:rPr>
              <w:t>ZA</w:t>
            </w:r>
          </w:p>
        </w:tc>
      </w:tr>
      <w:tr w:rsidR="005410CF" w14:paraId="30635031" w14:textId="77777777" w:rsidTr="00231924">
        <w:tc>
          <w:tcPr>
            <w:tcW w:w="589" w:type="dxa"/>
            <w:tcBorders>
              <w:bottom w:val="single" w:sz="5" w:space="0" w:color="DDDDDD"/>
            </w:tcBorders>
            <w:shd w:val="clear" w:color="auto" w:fill="FFFFFF"/>
            <w:tcMar>
              <w:top w:w="120" w:type="dxa"/>
              <w:left w:w="120" w:type="dxa"/>
              <w:bottom w:w="120" w:type="dxa"/>
              <w:right w:w="120" w:type="dxa"/>
            </w:tcMar>
          </w:tcPr>
          <w:p w14:paraId="707EAE2D" w14:textId="77777777" w:rsidR="005410CF"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46ECF30D" w14:textId="77777777" w:rsidR="005410CF"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B35198F" w14:textId="77777777" w:rsidR="005410CF"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0F2242A4" w14:textId="77777777" w:rsidR="005410CF" w:rsidRDefault="00000000">
            <w:pPr>
              <w:spacing w:after="0" w:line="240" w:lineRule="auto"/>
            </w:pPr>
            <w:r>
              <w:rPr>
                <w:color w:val="000000"/>
                <w:sz w:val="18"/>
                <w:szCs w:val="18"/>
                <w:shd w:val="clear" w:color="auto" w:fill="FFFFFF"/>
              </w:rPr>
              <w:t>ZA</w:t>
            </w:r>
          </w:p>
        </w:tc>
      </w:tr>
    </w:tbl>
    <w:p w14:paraId="624189F8" w14:textId="474316D5" w:rsidR="00231924" w:rsidRPr="002940E5" w:rsidRDefault="00231924" w:rsidP="00E8525B">
      <w:pPr>
        <w:pStyle w:val="myStyle"/>
        <w:spacing w:before="243" w:after="3" w:line="240" w:lineRule="auto"/>
        <w:ind w:right="240" w:hanging="426"/>
        <w:jc w:val="left"/>
        <w:rPr>
          <w:rFonts w:ascii="Times New Roman" w:hAnsi="Times New Roman" w:cs="Times New Roman"/>
          <w:sz w:val="24"/>
          <w:szCs w:val="24"/>
          <w:lang w:val="pl-PL"/>
        </w:rPr>
      </w:pPr>
      <w:r>
        <w:rPr>
          <w:rFonts w:ascii="Times New Roman" w:hAnsi="Times New Roman" w:cs="Times New Roman"/>
          <w:b/>
          <w:i/>
          <w:sz w:val="24"/>
          <w:szCs w:val="24"/>
          <w:lang w:val="pl-PL"/>
        </w:rPr>
        <w:t xml:space="preserve">Rada podjęła uchwałę nr 1011/LXI/23 </w:t>
      </w:r>
      <w:r w:rsidRPr="005942A8">
        <w:rPr>
          <w:rFonts w:ascii="Times New Roman" w:hAnsi="Times New Roman" w:cs="Times New Roman"/>
          <w:color w:val="000000"/>
          <w:sz w:val="24"/>
          <w:szCs w:val="24"/>
          <w:lang w:val="pl-PL"/>
        </w:rPr>
        <w:t>w sprawie zmian w budżecie.</w:t>
      </w:r>
      <w:r>
        <w:rPr>
          <w:rFonts w:ascii="Times New Roman" w:hAnsi="Times New Roman" w:cs="Times New Roman"/>
          <w:i/>
          <w:sz w:val="24"/>
          <w:szCs w:val="24"/>
          <w:lang w:val="pl-PL"/>
        </w:rPr>
        <w:t xml:space="preserve">(niniejsza uchwała stanowi </w:t>
      </w:r>
      <w:r w:rsidRPr="00701A5B">
        <w:rPr>
          <w:rFonts w:ascii="Times New Roman" w:hAnsi="Times New Roman" w:cs="Times New Roman"/>
          <w:i/>
          <w:sz w:val="24"/>
          <w:szCs w:val="24"/>
          <w:lang w:val="pl-PL"/>
        </w:rPr>
        <w:t xml:space="preserve">zał. nr </w:t>
      </w:r>
      <w:r>
        <w:rPr>
          <w:rFonts w:ascii="Times New Roman" w:hAnsi="Times New Roman" w:cs="Times New Roman"/>
          <w:i/>
          <w:sz w:val="24"/>
          <w:szCs w:val="24"/>
          <w:lang w:val="pl-PL"/>
        </w:rPr>
        <w:t>12</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33B1B9E9" w14:textId="1601F451" w:rsidR="005410CF" w:rsidRDefault="00000000" w:rsidP="00220089">
      <w:pPr>
        <w:pStyle w:val="myStyle"/>
        <w:spacing w:before="243" w:after="3" w:line="240" w:lineRule="auto"/>
        <w:ind w:left="240" w:right="240"/>
        <w:jc w:val="left"/>
        <w:rPr>
          <w:rFonts w:ascii="Times New Roman" w:hAnsi="Times New Roman" w:cs="Times New Roman"/>
          <w:b/>
          <w:bCs/>
          <w:color w:val="000000"/>
          <w:sz w:val="24"/>
          <w:szCs w:val="24"/>
          <w:lang w:val="pl-PL"/>
        </w:rPr>
      </w:pPr>
      <w:r w:rsidRPr="00220089">
        <w:rPr>
          <w:rFonts w:ascii="Times New Roman" w:hAnsi="Times New Roman" w:cs="Times New Roman"/>
          <w:b/>
          <w:bCs/>
          <w:color w:val="000000"/>
          <w:sz w:val="24"/>
          <w:szCs w:val="24"/>
          <w:lang w:val="pl-PL"/>
        </w:rPr>
        <w:t>3. w sprawie przyjęcia „Programu opieki nad zwierzętami bezdomnymi oraz zapobiegania bezdomności zwierząt na terenie Gminy Węgliniec w 2023 roku”.</w:t>
      </w:r>
    </w:p>
    <w:p w14:paraId="64068D2F" w14:textId="106DF80E" w:rsidR="005A409A" w:rsidRPr="005A409A" w:rsidRDefault="005A409A" w:rsidP="00530C1E">
      <w:pPr>
        <w:pStyle w:val="myStyle"/>
        <w:spacing w:before="243" w:after="3" w:line="240" w:lineRule="auto"/>
        <w:ind w:left="-426" w:right="240"/>
        <w:jc w:val="both"/>
        <w:rPr>
          <w:rFonts w:ascii="Times New Roman" w:hAnsi="Times New Roman" w:cs="Times New Roman"/>
          <w:sz w:val="24"/>
          <w:szCs w:val="24"/>
          <w:lang w:val="pl-PL"/>
        </w:rPr>
      </w:pPr>
      <w:r w:rsidRPr="005A409A">
        <w:rPr>
          <w:rFonts w:ascii="Times New Roman" w:hAnsi="Times New Roman" w:cs="Times New Roman"/>
          <w:color w:val="000000"/>
          <w:sz w:val="24"/>
          <w:szCs w:val="24"/>
          <w:lang w:val="pl-PL"/>
        </w:rPr>
        <w:t>Przewodniczący Rady Marek Wawrzynek podkreślił że, to jest projekt uchwały który przyjmujemy systematycznie</w:t>
      </w:r>
      <w:r>
        <w:rPr>
          <w:rFonts w:ascii="Times New Roman" w:hAnsi="Times New Roman" w:cs="Times New Roman"/>
          <w:color w:val="000000"/>
          <w:sz w:val="24"/>
          <w:szCs w:val="24"/>
          <w:lang w:val="pl-PL"/>
        </w:rPr>
        <w:t xml:space="preserve">, w dniu wczorajszym opiniowany. Komisja Gospodarcza pozytywnie zaopiniowała projekt uchwały 4 głosami „ZA”. Przewodniczący zaprosił Radnych do zwiedzenia naszego schroniska dla zwierząt. Burmistrz dodał że po spotkaniu z Burmistrzami wspólnymi siłami drogę prowadząca do schroniska będzie naprawiona częściowa, niestety nie zostanie całkiem wyremontowaną, i to ułatwi dojazd  do schroniska. Jak tylko uchwała zostanie uchwaloną będzie można składać wnioski o sterylizacji zwierząt. Pytań ani wniosków nie było i Radni przystąpili do głosowania. </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457"/>
        <w:gridCol w:w="7373"/>
      </w:tblGrid>
      <w:tr w:rsidR="005410CF" w:rsidRPr="00537854" w14:paraId="0E981BE9" w14:textId="77777777">
        <w:tc>
          <w:tcPr>
            <w:tcW w:w="2250" w:type="dxa"/>
            <w:tcBorders>
              <w:bottom w:val="single" w:sz="5" w:space="0" w:color="DDDDDD"/>
            </w:tcBorders>
            <w:shd w:val="clear" w:color="auto" w:fill="F1F1F1"/>
            <w:tcMar>
              <w:top w:w="120" w:type="dxa"/>
              <w:left w:w="240" w:type="dxa"/>
              <w:bottom w:w="120" w:type="dxa"/>
              <w:right w:w="120" w:type="dxa"/>
            </w:tcMar>
          </w:tcPr>
          <w:p w14:paraId="4435DD9C" w14:textId="77777777" w:rsidR="005410CF"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61838BD4" w14:textId="77777777" w:rsidR="005410CF" w:rsidRPr="00E868EF" w:rsidRDefault="00000000">
            <w:pPr>
              <w:spacing w:after="0" w:line="240" w:lineRule="auto"/>
              <w:rPr>
                <w:lang w:val="pl-PL"/>
              </w:rPr>
            </w:pPr>
            <w:r w:rsidRPr="00E868EF">
              <w:rPr>
                <w:color w:val="000000"/>
                <w:sz w:val="18"/>
                <w:szCs w:val="18"/>
                <w:shd w:val="clear" w:color="auto" w:fill="FFFFFF"/>
                <w:lang w:val="pl-PL"/>
              </w:rPr>
              <w:t>w sprawie przyjęcia „Programu opieki nad zwierzętami bezdomnymi oraz zapobiegania bezdomności zwierząt na terenie Gminy Węgliniec w 2023 roku”.</w:t>
            </w:r>
          </w:p>
        </w:tc>
      </w:tr>
      <w:tr w:rsidR="005410CF" w14:paraId="0039C3AF" w14:textId="77777777">
        <w:tc>
          <w:tcPr>
            <w:tcW w:w="2250" w:type="dxa"/>
            <w:tcBorders>
              <w:bottom w:val="single" w:sz="5" w:space="0" w:color="DDDDDD"/>
            </w:tcBorders>
            <w:shd w:val="clear" w:color="auto" w:fill="F1F1F1"/>
            <w:tcMar>
              <w:top w:w="120" w:type="dxa"/>
              <w:left w:w="120" w:type="dxa"/>
              <w:bottom w:w="120" w:type="dxa"/>
              <w:right w:w="120" w:type="dxa"/>
            </w:tcMar>
          </w:tcPr>
          <w:p w14:paraId="7C736F97" w14:textId="77777777" w:rsidR="005410CF"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738CEBAA" w14:textId="77777777" w:rsidR="005410CF"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Węglińca</w:t>
            </w:r>
          </w:p>
        </w:tc>
      </w:tr>
      <w:tr w:rsidR="005410CF" w14:paraId="292E2719" w14:textId="77777777">
        <w:tc>
          <w:tcPr>
            <w:tcW w:w="2250" w:type="dxa"/>
            <w:tcBorders>
              <w:bottom w:val="single" w:sz="5" w:space="0" w:color="DDDDDD"/>
            </w:tcBorders>
            <w:shd w:val="clear" w:color="auto" w:fill="F1F1F1"/>
            <w:tcMar>
              <w:top w:w="120" w:type="dxa"/>
              <w:left w:w="120" w:type="dxa"/>
              <w:bottom w:w="120" w:type="dxa"/>
              <w:right w:w="120" w:type="dxa"/>
            </w:tcMar>
          </w:tcPr>
          <w:p w14:paraId="4314CBD8" w14:textId="77777777" w:rsidR="005410CF"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FDCEAF3"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6A9EB41C" w14:textId="77777777" w:rsidR="005410CF" w:rsidRDefault="005410CF"/>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474"/>
        <w:gridCol w:w="3440"/>
        <w:gridCol w:w="1475"/>
        <w:gridCol w:w="3441"/>
      </w:tblGrid>
      <w:tr w:rsidR="005410CF" w14:paraId="1457813C" w14:textId="77777777">
        <w:tc>
          <w:tcPr>
            <w:tcW w:w="1350" w:type="dxa"/>
            <w:tcBorders>
              <w:bottom w:val="single" w:sz="5" w:space="0" w:color="DDDDDD"/>
            </w:tcBorders>
            <w:shd w:val="clear" w:color="auto" w:fill="F1F1F1"/>
            <w:tcMar>
              <w:top w:w="120" w:type="dxa"/>
              <w:left w:w="240" w:type="dxa"/>
              <w:bottom w:w="120" w:type="dxa"/>
              <w:right w:w="120" w:type="dxa"/>
            </w:tcMar>
          </w:tcPr>
          <w:p w14:paraId="657081B1" w14:textId="77777777" w:rsidR="005410CF" w:rsidRDefault="00000000">
            <w:pPr>
              <w:spacing w:after="0" w:line="240" w:lineRule="auto"/>
            </w:pPr>
            <w:r>
              <w:rPr>
                <w:color w:val="000000"/>
                <w:sz w:val="18"/>
                <w:szCs w:val="18"/>
                <w:shd w:val="clear" w:color="auto" w:fill="F1F1F1"/>
              </w:rPr>
              <w:lastRenderedPageBreak/>
              <w:t>data</w:t>
            </w:r>
          </w:p>
        </w:tc>
        <w:tc>
          <w:tcPr>
            <w:tcW w:w="3150" w:type="dxa"/>
            <w:tcBorders>
              <w:bottom w:val="single" w:sz="5" w:space="0" w:color="DDDDDD"/>
            </w:tcBorders>
            <w:shd w:val="clear" w:color="auto" w:fill="FFFFFF"/>
            <w:tcMar>
              <w:top w:w="120" w:type="dxa"/>
              <w:left w:w="120" w:type="dxa"/>
              <w:bottom w:w="120" w:type="dxa"/>
              <w:right w:w="120" w:type="dxa"/>
            </w:tcMar>
          </w:tcPr>
          <w:p w14:paraId="282C563E" w14:textId="77777777" w:rsidR="005410CF" w:rsidRDefault="00000000">
            <w:pPr>
              <w:spacing w:after="0" w:line="240" w:lineRule="auto"/>
            </w:pPr>
            <w:r>
              <w:rPr>
                <w:color w:val="000000"/>
                <w:sz w:val="18"/>
                <w:szCs w:val="18"/>
                <w:shd w:val="clear" w:color="auto" w:fill="FFFFFF"/>
              </w:rPr>
              <w:t xml:space="preserve">16 </w:t>
            </w:r>
            <w:proofErr w:type="spellStart"/>
            <w:r>
              <w:rPr>
                <w:color w:val="000000"/>
                <w:sz w:val="18"/>
                <w:szCs w:val="18"/>
                <w:shd w:val="clear" w:color="auto" w:fill="FFFFFF"/>
              </w:rPr>
              <w:t>marca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47F5546D" w14:textId="77777777" w:rsidR="005410CF" w:rsidRDefault="005410CF"/>
        </w:tc>
        <w:tc>
          <w:tcPr>
            <w:tcW w:w="3150" w:type="dxa"/>
            <w:tcBorders>
              <w:bottom w:val="single" w:sz="5" w:space="0" w:color="DDDDDD"/>
            </w:tcBorders>
            <w:shd w:val="clear" w:color="auto" w:fill="FFFFFF"/>
            <w:tcMar>
              <w:top w:w="120" w:type="dxa"/>
              <w:left w:w="120" w:type="dxa"/>
              <w:bottom w:w="120" w:type="dxa"/>
              <w:right w:w="120" w:type="dxa"/>
            </w:tcMar>
          </w:tcPr>
          <w:p w14:paraId="29B4B383" w14:textId="77777777" w:rsidR="005410CF" w:rsidRDefault="005410CF"/>
        </w:tc>
      </w:tr>
      <w:tr w:rsidR="005410CF" w14:paraId="72D19819" w14:textId="77777777">
        <w:tc>
          <w:tcPr>
            <w:tcW w:w="0" w:type="auto"/>
            <w:tcBorders>
              <w:bottom w:val="single" w:sz="5" w:space="0" w:color="DDDDDD"/>
            </w:tcBorders>
            <w:shd w:val="clear" w:color="auto" w:fill="F1F1F1"/>
            <w:tcMar>
              <w:top w:w="120" w:type="dxa"/>
              <w:left w:w="120" w:type="dxa"/>
              <w:bottom w:w="120" w:type="dxa"/>
              <w:right w:w="120" w:type="dxa"/>
            </w:tcMar>
          </w:tcPr>
          <w:p w14:paraId="7C0589B3" w14:textId="77777777" w:rsidR="005410CF"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B808CFD"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0DADB495" w14:textId="77777777" w:rsidR="005410CF"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BF5768B" w14:textId="77777777" w:rsidR="005410CF" w:rsidRDefault="00000000">
            <w:pPr>
              <w:spacing w:after="0" w:line="240" w:lineRule="auto"/>
            </w:pPr>
            <w:proofErr w:type="spellStart"/>
            <w:r>
              <w:rPr>
                <w:color w:val="000000"/>
                <w:sz w:val="18"/>
                <w:szCs w:val="18"/>
                <w:shd w:val="clear" w:color="auto" w:fill="FFFFFF"/>
              </w:rPr>
              <w:t>zwykła</w:t>
            </w:r>
            <w:proofErr w:type="spellEnd"/>
          </w:p>
        </w:tc>
      </w:tr>
    </w:tbl>
    <w:p w14:paraId="34502B4F" w14:textId="283E7190" w:rsidR="005410CF" w:rsidRPr="003E4F4B" w:rsidRDefault="00000000" w:rsidP="003E4F4B">
      <w:pPr>
        <w:pStyle w:val="myStyle"/>
        <w:spacing w:before="120" w:after="120" w:line="240" w:lineRule="auto"/>
        <w:ind w:left="240" w:right="240"/>
        <w:jc w:val="left"/>
        <w:rPr>
          <w:b/>
          <w:bCs/>
        </w:rPr>
      </w:pPr>
      <w:proofErr w:type="spellStart"/>
      <w:r w:rsidRPr="003E4F4B">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41"/>
        <w:gridCol w:w="1586"/>
        <w:gridCol w:w="1587"/>
        <w:gridCol w:w="1842"/>
        <w:gridCol w:w="1587"/>
        <w:gridCol w:w="1587"/>
      </w:tblGrid>
      <w:tr w:rsidR="005410CF" w14:paraId="5069ECA2" w14:textId="77777777">
        <w:tc>
          <w:tcPr>
            <w:tcW w:w="1500" w:type="dxa"/>
            <w:tcBorders>
              <w:bottom w:val="single" w:sz="5" w:space="0" w:color="DDDDDD"/>
            </w:tcBorders>
            <w:shd w:val="clear" w:color="auto" w:fill="F1F1F1"/>
            <w:tcMar>
              <w:top w:w="120" w:type="dxa"/>
              <w:left w:w="240" w:type="dxa"/>
              <w:bottom w:w="120" w:type="dxa"/>
              <w:right w:w="120" w:type="dxa"/>
            </w:tcMar>
          </w:tcPr>
          <w:p w14:paraId="029A3910"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718BD99A"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D27CB08"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AA4B379"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B85D9F6"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9078444"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r>
      <w:tr w:rsidR="005410CF" w14:paraId="1D0C8330" w14:textId="77777777">
        <w:tc>
          <w:tcPr>
            <w:tcW w:w="0" w:type="auto"/>
            <w:tcBorders>
              <w:bottom w:val="single" w:sz="5" w:space="0" w:color="DDDDDD"/>
            </w:tcBorders>
            <w:shd w:val="clear" w:color="auto" w:fill="F1F1F1"/>
            <w:tcMar>
              <w:top w:w="120" w:type="dxa"/>
              <w:left w:w="120" w:type="dxa"/>
              <w:bottom w:w="120" w:type="dxa"/>
              <w:right w:w="120" w:type="dxa"/>
            </w:tcMar>
          </w:tcPr>
          <w:p w14:paraId="0AA7EB15" w14:textId="77777777" w:rsidR="005410CF"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66F22B24" w14:textId="77777777" w:rsidR="005410CF"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736DEBDA" w14:textId="77777777" w:rsidR="005410CF"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5AFDF9FD" w14:textId="77777777" w:rsidR="005410CF"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C6C390C" w14:textId="77777777" w:rsidR="005410CF"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3ED56EE8" w14:textId="77777777" w:rsidR="005410CF" w:rsidRDefault="00000000">
            <w:pPr>
              <w:spacing w:after="0" w:line="240" w:lineRule="auto"/>
              <w:jc w:val="center"/>
            </w:pPr>
            <w:r>
              <w:rPr>
                <w:color w:val="000000"/>
                <w:sz w:val="18"/>
                <w:szCs w:val="18"/>
                <w:shd w:val="clear" w:color="auto" w:fill="FFFFFF"/>
              </w:rPr>
              <w:t>-</w:t>
            </w:r>
          </w:p>
        </w:tc>
      </w:tr>
      <w:tr w:rsidR="005410CF" w14:paraId="60573C53" w14:textId="77777777">
        <w:tc>
          <w:tcPr>
            <w:tcW w:w="0" w:type="auto"/>
            <w:tcBorders>
              <w:bottom w:val="single" w:sz="5" w:space="0" w:color="DDDDDD"/>
            </w:tcBorders>
            <w:shd w:val="clear" w:color="auto" w:fill="F1F1F1"/>
            <w:tcMar>
              <w:top w:w="120" w:type="dxa"/>
              <w:left w:w="120" w:type="dxa"/>
              <w:bottom w:w="120" w:type="dxa"/>
              <w:right w:w="120" w:type="dxa"/>
            </w:tcMar>
          </w:tcPr>
          <w:p w14:paraId="0411982A" w14:textId="77777777" w:rsidR="005410CF"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320740ED"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5B528A61"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0893939E" w14:textId="77777777" w:rsidR="005410CF"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092C8DA" w14:textId="77777777" w:rsidR="005410CF"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3A300C5E" w14:textId="77777777" w:rsidR="005410CF" w:rsidRDefault="00000000">
            <w:pPr>
              <w:spacing w:after="0" w:line="240" w:lineRule="auto"/>
              <w:jc w:val="center"/>
            </w:pPr>
            <w:r>
              <w:rPr>
                <w:color w:val="000000"/>
                <w:sz w:val="18"/>
                <w:szCs w:val="18"/>
                <w:shd w:val="clear" w:color="auto" w:fill="FFFFFF"/>
              </w:rPr>
              <w:t>85.71 %</w:t>
            </w:r>
          </w:p>
        </w:tc>
      </w:tr>
      <w:tr w:rsidR="005410CF" w14:paraId="6D404F3B" w14:textId="77777777">
        <w:tc>
          <w:tcPr>
            <w:tcW w:w="0" w:type="auto"/>
            <w:tcBorders>
              <w:bottom w:val="single" w:sz="5" w:space="0" w:color="DDDDDD"/>
            </w:tcBorders>
            <w:shd w:val="clear" w:color="auto" w:fill="F1F1F1"/>
            <w:tcMar>
              <w:top w:w="120" w:type="dxa"/>
              <w:left w:w="120" w:type="dxa"/>
              <w:bottom w:w="120" w:type="dxa"/>
              <w:right w:w="120" w:type="dxa"/>
            </w:tcMar>
          </w:tcPr>
          <w:p w14:paraId="0DB2359D" w14:textId="77777777" w:rsidR="005410CF"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08BF8C60"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3778E52A"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33FC4F21" w14:textId="77777777" w:rsidR="005410CF"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1747AC7" w14:textId="77777777" w:rsidR="005410CF"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14:paraId="1C9723AC" w14:textId="77777777" w:rsidR="005410CF" w:rsidRDefault="00000000">
            <w:pPr>
              <w:spacing w:after="0" w:line="240" w:lineRule="auto"/>
              <w:jc w:val="center"/>
            </w:pPr>
            <w:r>
              <w:rPr>
                <w:color w:val="000000"/>
                <w:sz w:val="18"/>
                <w:szCs w:val="18"/>
                <w:shd w:val="clear" w:color="auto" w:fill="FFFFFF"/>
              </w:rPr>
              <w:t>14.29 %</w:t>
            </w:r>
          </w:p>
        </w:tc>
      </w:tr>
    </w:tbl>
    <w:p w14:paraId="5E09B800" w14:textId="3990184D" w:rsidR="005410CF" w:rsidRPr="00E8525B" w:rsidRDefault="00000000" w:rsidP="00E8525B">
      <w:pPr>
        <w:pStyle w:val="myStyle"/>
        <w:spacing w:before="120" w:after="120" w:line="240" w:lineRule="auto"/>
        <w:ind w:left="240" w:right="240"/>
        <w:jc w:val="left"/>
        <w:rPr>
          <w:b/>
          <w:bCs/>
        </w:rPr>
      </w:pPr>
      <w:proofErr w:type="spellStart"/>
      <w:r w:rsidRPr="00411E5E">
        <w:rPr>
          <w:b/>
          <w:bCs/>
          <w:color w:val="000000"/>
          <w:sz w:val="23"/>
          <w:szCs w:val="23"/>
        </w:rPr>
        <w:t>Wyniki</w:t>
      </w:r>
      <w:proofErr w:type="spellEnd"/>
      <w:r w:rsidRPr="00411E5E">
        <w:rPr>
          <w:b/>
          <w:bCs/>
          <w:color w:val="000000"/>
          <w:sz w:val="23"/>
          <w:szCs w:val="23"/>
        </w:rPr>
        <w:t xml:space="preserve"> </w:t>
      </w:r>
      <w:proofErr w:type="spellStart"/>
      <w:r w:rsidRPr="00411E5E">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682"/>
        <w:gridCol w:w="3279"/>
        <w:gridCol w:w="3248"/>
        <w:gridCol w:w="2621"/>
      </w:tblGrid>
      <w:tr w:rsidR="005410CF" w14:paraId="05D98656" w14:textId="77777777" w:rsidTr="00220089">
        <w:tc>
          <w:tcPr>
            <w:tcW w:w="589" w:type="dxa"/>
            <w:tcBorders>
              <w:bottom w:val="single" w:sz="5" w:space="0" w:color="DDDDDD"/>
            </w:tcBorders>
            <w:shd w:val="clear" w:color="auto" w:fill="F1F1F1"/>
            <w:tcMar>
              <w:top w:w="120" w:type="dxa"/>
              <w:left w:w="240" w:type="dxa"/>
              <w:bottom w:w="120" w:type="dxa"/>
              <w:right w:w="120" w:type="dxa"/>
            </w:tcMar>
          </w:tcPr>
          <w:p w14:paraId="35E4B211" w14:textId="77777777" w:rsidR="005410CF"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218FF664" w14:textId="77777777" w:rsidR="005410CF"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AEC275B" w14:textId="77777777" w:rsidR="005410CF"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40AE9D68" w14:textId="77777777" w:rsidR="005410CF" w:rsidRDefault="00000000">
            <w:pPr>
              <w:spacing w:after="0" w:line="240" w:lineRule="auto"/>
            </w:pPr>
            <w:proofErr w:type="spellStart"/>
            <w:r>
              <w:rPr>
                <w:color w:val="000000"/>
                <w:sz w:val="18"/>
                <w:szCs w:val="18"/>
                <w:shd w:val="clear" w:color="auto" w:fill="F1F1F1"/>
              </w:rPr>
              <w:t>głos</w:t>
            </w:r>
            <w:proofErr w:type="spellEnd"/>
          </w:p>
        </w:tc>
      </w:tr>
      <w:tr w:rsidR="005410CF" w14:paraId="18713816" w14:textId="77777777" w:rsidTr="00220089">
        <w:tc>
          <w:tcPr>
            <w:tcW w:w="589" w:type="dxa"/>
            <w:tcBorders>
              <w:bottom w:val="single" w:sz="5" w:space="0" w:color="DDDDDD"/>
            </w:tcBorders>
            <w:shd w:val="clear" w:color="auto" w:fill="F1F1F1"/>
            <w:tcMar>
              <w:top w:w="120" w:type="dxa"/>
              <w:left w:w="120" w:type="dxa"/>
              <w:bottom w:w="120" w:type="dxa"/>
              <w:right w:w="120" w:type="dxa"/>
            </w:tcMar>
          </w:tcPr>
          <w:p w14:paraId="050345C5" w14:textId="77777777" w:rsidR="005410CF"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699856B4" w14:textId="77777777" w:rsidR="005410CF"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144323D1" w14:textId="77777777" w:rsidR="005410CF"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6EC1B608" w14:textId="77777777" w:rsidR="005410CF" w:rsidRDefault="00000000">
            <w:pPr>
              <w:spacing w:after="0" w:line="240" w:lineRule="auto"/>
            </w:pPr>
            <w:r>
              <w:rPr>
                <w:color w:val="000000"/>
                <w:sz w:val="18"/>
                <w:szCs w:val="18"/>
                <w:shd w:val="clear" w:color="auto" w:fill="F1F1F1"/>
              </w:rPr>
              <w:t>ZA</w:t>
            </w:r>
          </w:p>
        </w:tc>
      </w:tr>
      <w:tr w:rsidR="005410CF" w14:paraId="0412288C" w14:textId="77777777" w:rsidTr="00220089">
        <w:tc>
          <w:tcPr>
            <w:tcW w:w="589" w:type="dxa"/>
            <w:tcBorders>
              <w:bottom w:val="single" w:sz="5" w:space="0" w:color="DDDDDD"/>
            </w:tcBorders>
            <w:shd w:val="clear" w:color="auto" w:fill="FFFFFF"/>
            <w:tcMar>
              <w:top w:w="120" w:type="dxa"/>
              <w:left w:w="120" w:type="dxa"/>
              <w:bottom w:w="120" w:type="dxa"/>
              <w:right w:w="120" w:type="dxa"/>
            </w:tcMar>
          </w:tcPr>
          <w:p w14:paraId="4A815C1D" w14:textId="77777777" w:rsidR="005410CF"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5FB7A03F" w14:textId="77777777" w:rsidR="005410CF"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28B7751" w14:textId="77777777" w:rsidR="005410CF"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5B6D1D84" w14:textId="77777777" w:rsidR="005410CF" w:rsidRDefault="00000000">
            <w:pPr>
              <w:spacing w:after="0" w:line="240" w:lineRule="auto"/>
            </w:pPr>
            <w:r>
              <w:rPr>
                <w:color w:val="000000"/>
                <w:sz w:val="18"/>
                <w:szCs w:val="18"/>
                <w:shd w:val="clear" w:color="auto" w:fill="FFFFFF"/>
              </w:rPr>
              <w:t>ZA</w:t>
            </w:r>
          </w:p>
        </w:tc>
      </w:tr>
      <w:tr w:rsidR="005410CF" w14:paraId="1E98CFC0" w14:textId="77777777" w:rsidTr="00220089">
        <w:tc>
          <w:tcPr>
            <w:tcW w:w="589" w:type="dxa"/>
            <w:tcBorders>
              <w:bottom w:val="single" w:sz="5" w:space="0" w:color="DDDDDD"/>
            </w:tcBorders>
            <w:shd w:val="clear" w:color="auto" w:fill="F1F1F1"/>
            <w:tcMar>
              <w:top w:w="120" w:type="dxa"/>
              <w:left w:w="120" w:type="dxa"/>
              <w:bottom w:w="120" w:type="dxa"/>
              <w:right w:w="120" w:type="dxa"/>
            </w:tcMar>
          </w:tcPr>
          <w:p w14:paraId="47AA434C" w14:textId="77777777" w:rsidR="005410CF"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69E49C8A" w14:textId="77777777" w:rsidR="005410CF"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256437C" w14:textId="77777777" w:rsidR="005410CF"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4267AE5C" w14:textId="77777777" w:rsidR="005410CF" w:rsidRDefault="00000000">
            <w:pPr>
              <w:spacing w:after="0" w:line="240" w:lineRule="auto"/>
            </w:pPr>
            <w:r>
              <w:rPr>
                <w:color w:val="000000"/>
                <w:sz w:val="18"/>
                <w:szCs w:val="18"/>
                <w:shd w:val="clear" w:color="auto" w:fill="F1F1F1"/>
              </w:rPr>
              <w:t>ZA</w:t>
            </w:r>
          </w:p>
        </w:tc>
      </w:tr>
      <w:tr w:rsidR="005410CF" w14:paraId="271B6133" w14:textId="77777777" w:rsidTr="00220089">
        <w:tc>
          <w:tcPr>
            <w:tcW w:w="589" w:type="dxa"/>
            <w:tcBorders>
              <w:bottom w:val="single" w:sz="5" w:space="0" w:color="DDDDDD"/>
            </w:tcBorders>
            <w:shd w:val="clear" w:color="auto" w:fill="FFFFFF"/>
            <w:tcMar>
              <w:top w:w="120" w:type="dxa"/>
              <w:left w:w="120" w:type="dxa"/>
              <w:bottom w:w="120" w:type="dxa"/>
              <w:right w:w="120" w:type="dxa"/>
            </w:tcMar>
          </w:tcPr>
          <w:p w14:paraId="6766B870" w14:textId="77777777" w:rsidR="005410CF"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6ABE89A9" w14:textId="77777777" w:rsidR="005410CF"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2AB40498" w14:textId="77777777" w:rsidR="005410CF"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5720F9C8" w14:textId="77777777" w:rsidR="005410CF" w:rsidRDefault="00000000">
            <w:pPr>
              <w:spacing w:after="0" w:line="240" w:lineRule="auto"/>
            </w:pPr>
            <w:r>
              <w:rPr>
                <w:color w:val="000000"/>
                <w:sz w:val="18"/>
                <w:szCs w:val="18"/>
                <w:shd w:val="clear" w:color="auto" w:fill="FFFFFF"/>
              </w:rPr>
              <w:t>ZA</w:t>
            </w:r>
          </w:p>
        </w:tc>
      </w:tr>
      <w:tr w:rsidR="005410CF" w14:paraId="72740E7C" w14:textId="77777777" w:rsidTr="00220089">
        <w:tc>
          <w:tcPr>
            <w:tcW w:w="589" w:type="dxa"/>
            <w:tcBorders>
              <w:bottom w:val="single" w:sz="5" w:space="0" w:color="DDDDDD"/>
            </w:tcBorders>
            <w:shd w:val="clear" w:color="auto" w:fill="F1F1F1"/>
            <w:tcMar>
              <w:top w:w="120" w:type="dxa"/>
              <w:left w:w="120" w:type="dxa"/>
              <w:bottom w:w="120" w:type="dxa"/>
              <w:right w:w="120" w:type="dxa"/>
            </w:tcMar>
          </w:tcPr>
          <w:p w14:paraId="606C9873" w14:textId="77777777" w:rsidR="005410CF"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41215316" w14:textId="77777777" w:rsidR="005410CF"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367D4EA1" w14:textId="77777777" w:rsidR="005410CF"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003E55F3" w14:textId="77777777" w:rsidR="005410CF" w:rsidRDefault="00000000">
            <w:pPr>
              <w:spacing w:after="0" w:line="240" w:lineRule="auto"/>
            </w:pPr>
            <w:r>
              <w:rPr>
                <w:color w:val="000000"/>
                <w:sz w:val="18"/>
                <w:szCs w:val="18"/>
                <w:shd w:val="clear" w:color="auto" w:fill="F1F1F1"/>
              </w:rPr>
              <w:t>ZA</w:t>
            </w:r>
          </w:p>
        </w:tc>
      </w:tr>
      <w:tr w:rsidR="005410CF" w14:paraId="0721930B" w14:textId="77777777" w:rsidTr="00220089">
        <w:tc>
          <w:tcPr>
            <w:tcW w:w="589" w:type="dxa"/>
            <w:tcBorders>
              <w:bottom w:val="single" w:sz="5" w:space="0" w:color="DDDDDD"/>
            </w:tcBorders>
            <w:shd w:val="clear" w:color="auto" w:fill="FFFFFF"/>
            <w:tcMar>
              <w:top w:w="120" w:type="dxa"/>
              <w:left w:w="120" w:type="dxa"/>
              <w:bottom w:w="120" w:type="dxa"/>
              <w:right w:w="120" w:type="dxa"/>
            </w:tcMar>
          </w:tcPr>
          <w:p w14:paraId="695CA8A0" w14:textId="77777777" w:rsidR="005410CF"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22BDFAD6" w14:textId="77777777" w:rsidR="005410CF"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6D4CAF1E" w14:textId="77777777" w:rsidR="005410CF"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31E707C3" w14:textId="77777777" w:rsidR="005410CF" w:rsidRDefault="00000000">
            <w:pPr>
              <w:spacing w:after="0" w:line="240" w:lineRule="auto"/>
            </w:pPr>
            <w:r>
              <w:rPr>
                <w:color w:val="000000"/>
                <w:sz w:val="18"/>
                <w:szCs w:val="18"/>
                <w:shd w:val="clear" w:color="auto" w:fill="FFFFFF"/>
              </w:rPr>
              <w:t>ZA</w:t>
            </w:r>
          </w:p>
        </w:tc>
      </w:tr>
      <w:tr w:rsidR="005410CF" w14:paraId="58D19A60" w14:textId="77777777" w:rsidTr="00220089">
        <w:tc>
          <w:tcPr>
            <w:tcW w:w="589" w:type="dxa"/>
            <w:tcBorders>
              <w:bottom w:val="single" w:sz="5" w:space="0" w:color="DDDDDD"/>
            </w:tcBorders>
            <w:shd w:val="clear" w:color="auto" w:fill="F1F1F1"/>
            <w:tcMar>
              <w:top w:w="120" w:type="dxa"/>
              <w:left w:w="120" w:type="dxa"/>
              <w:bottom w:w="120" w:type="dxa"/>
              <w:right w:w="120" w:type="dxa"/>
            </w:tcMar>
          </w:tcPr>
          <w:p w14:paraId="2E12C040" w14:textId="77777777" w:rsidR="005410CF"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20661405" w14:textId="77777777" w:rsidR="005410CF"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071AC336" w14:textId="77777777" w:rsidR="005410CF"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28BF955B" w14:textId="77777777" w:rsidR="005410CF" w:rsidRDefault="00000000">
            <w:pPr>
              <w:spacing w:after="0" w:line="240" w:lineRule="auto"/>
            </w:pPr>
            <w:r>
              <w:rPr>
                <w:color w:val="000000"/>
                <w:sz w:val="18"/>
                <w:szCs w:val="18"/>
                <w:shd w:val="clear" w:color="auto" w:fill="F1F1F1"/>
              </w:rPr>
              <w:t>ZA</w:t>
            </w:r>
          </w:p>
        </w:tc>
      </w:tr>
      <w:tr w:rsidR="005410CF" w14:paraId="517A961D" w14:textId="77777777" w:rsidTr="00220089">
        <w:tc>
          <w:tcPr>
            <w:tcW w:w="589" w:type="dxa"/>
            <w:tcBorders>
              <w:bottom w:val="single" w:sz="5" w:space="0" w:color="DDDDDD"/>
            </w:tcBorders>
            <w:shd w:val="clear" w:color="auto" w:fill="FFFFFF"/>
            <w:tcMar>
              <w:top w:w="120" w:type="dxa"/>
              <w:left w:w="120" w:type="dxa"/>
              <w:bottom w:w="120" w:type="dxa"/>
              <w:right w:w="120" w:type="dxa"/>
            </w:tcMar>
          </w:tcPr>
          <w:p w14:paraId="7C1C384D" w14:textId="77777777" w:rsidR="005410CF"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61A8E399" w14:textId="77777777" w:rsidR="005410CF"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273047B7" w14:textId="77777777" w:rsidR="005410CF"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023BF6E0" w14:textId="77777777" w:rsidR="005410CF" w:rsidRDefault="00000000">
            <w:pPr>
              <w:spacing w:after="0" w:line="240" w:lineRule="auto"/>
            </w:pPr>
            <w:r>
              <w:rPr>
                <w:color w:val="000000"/>
                <w:sz w:val="18"/>
                <w:szCs w:val="18"/>
                <w:shd w:val="clear" w:color="auto" w:fill="FFFFFF"/>
              </w:rPr>
              <w:t>ZA</w:t>
            </w:r>
          </w:p>
        </w:tc>
      </w:tr>
      <w:tr w:rsidR="005410CF" w14:paraId="464490FB" w14:textId="77777777" w:rsidTr="00220089">
        <w:tc>
          <w:tcPr>
            <w:tcW w:w="589" w:type="dxa"/>
            <w:tcBorders>
              <w:bottom w:val="single" w:sz="5" w:space="0" w:color="DDDDDD"/>
            </w:tcBorders>
            <w:shd w:val="clear" w:color="auto" w:fill="F1F1F1"/>
            <w:tcMar>
              <w:top w:w="120" w:type="dxa"/>
              <w:left w:w="120" w:type="dxa"/>
              <w:bottom w:w="120" w:type="dxa"/>
              <w:right w:w="120" w:type="dxa"/>
            </w:tcMar>
          </w:tcPr>
          <w:p w14:paraId="66DDACDA" w14:textId="77777777" w:rsidR="005410CF"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613D21A0" w14:textId="77777777" w:rsidR="005410CF"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13FEFB0" w14:textId="77777777" w:rsidR="005410CF"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0CDAF062" w14:textId="77777777" w:rsidR="005410CF" w:rsidRDefault="00000000">
            <w:pPr>
              <w:spacing w:after="0" w:line="240" w:lineRule="auto"/>
            </w:pPr>
            <w:proofErr w:type="spellStart"/>
            <w:r>
              <w:rPr>
                <w:color w:val="000000"/>
                <w:sz w:val="18"/>
                <w:szCs w:val="18"/>
                <w:shd w:val="clear" w:color="auto" w:fill="F1F1F1"/>
              </w:rPr>
              <w:t>nieobecny</w:t>
            </w:r>
            <w:proofErr w:type="spellEnd"/>
          </w:p>
        </w:tc>
      </w:tr>
      <w:tr w:rsidR="005410CF" w14:paraId="1F0E782F" w14:textId="77777777" w:rsidTr="00220089">
        <w:tc>
          <w:tcPr>
            <w:tcW w:w="589" w:type="dxa"/>
            <w:tcBorders>
              <w:bottom w:val="single" w:sz="5" w:space="0" w:color="DDDDDD"/>
            </w:tcBorders>
            <w:shd w:val="clear" w:color="auto" w:fill="FFFFFF"/>
            <w:tcMar>
              <w:top w:w="120" w:type="dxa"/>
              <w:left w:w="120" w:type="dxa"/>
              <w:bottom w:w="120" w:type="dxa"/>
              <w:right w:w="120" w:type="dxa"/>
            </w:tcMar>
          </w:tcPr>
          <w:p w14:paraId="4F7AC70F" w14:textId="77777777" w:rsidR="005410CF"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343372C0" w14:textId="77777777" w:rsidR="005410CF"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4C60399" w14:textId="77777777" w:rsidR="005410CF"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2B84C1E0" w14:textId="77777777" w:rsidR="005410CF" w:rsidRDefault="00000000">
            <w:pPr>
              <w:spacing w:after="0" w:line="240" w:lineRule="auto"/>
            </w:pPr>
            <w:proofErr w:type="spellStart"/>
            <w:r>
              <w:rPr>
                <w:color w:val="000000"/>
                <w:sz w:val="18"/>
                <w:szCs w:val="18"/>
                <w:shd w:val="clear" w:color="auto" w:fill="FFFFFF"/>
              </w:rPr>
              <w:t>nieobecny</w:t>
            </w:r>
            <w:proofErr w:type="spellEnd"/>
          </w:p>
        </w:tc>
      </w:tr>
      <w:tr w:rsidR="005410CF" w14:paraId="50C445AF" w14:textId="77777777" w:rsidTr="00220089">
        <w:tc>
          <w:tcPr>
            <w:tcW w:w="589" w:type="dxa"/>
            <w:tcBorders>
              <w:bottom w:val="single" w:sz="5" w:space="0" w:color="DDDDDD"/>
            </w:tcBorders>
            <w:shd w:val="clear" w:color="auto" w:fill="F1F1F1"/>
            <w:tcMar>
              <w:top w:w="120" w:type="dxa"/>
              <w:left w:w="120" w:type="dxa"/>
              <w:bottom w:w="120" w:type="dxa"/>
              <w:right w:w="120" w:type="dxa"/>
            </w:tcMar>
          </w:tcPr>
          <w:p w14:paraId="09255355" w14:textId="77777777" w:rsidR="005410CF"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77FA9674" w14:textId="77777777" w:rsidR="005410CF"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36AD148" w14:textId="77777777" w:rsidR="005410CF"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13EB9BCA" w14:textId="77777777" w:rsidR="005410CF" w:rsidRDefault="00000000">
            <w:pPr>
              <w:spacing w:after="0" w:line="240" w:lineRule="auto"/>
            </w:pPr>
            <w:r>
              <w:rPr>
                <w:color w:val="000000"/>
                <w:sz w:val="18"/>
                <w:szCs w:val="18"/>
                <w:shd w:val="clear" w:color="auto" w:fill="F1F1F1"/>
              </w:rPr>
              <w:t>ZA</w:t>
            </w:r>
          </w:p>
        </w:tc>
      </w:tr>
      <w:tr w:rsidR="005410CF" w14:paraId="47CA778A" w14:textId="77777777" w:rsidTr="00220089">
        <w:tc>
          <w:tcPr>
            <w:tcW w:w="589" w:type="dxa"/>
            <w:tcBorders>
              <w:bottom w:val="single" w:sz="5" w:space="0" w:color="DDDDDD"/>
            </w:tcBorders>
            <w:shd w:val="clear" w:color="auto" w:fill="FFFFFF"/>
            <w:tcMar>
              <w:top w:w="120" w:type="dxa"/>
              <w:left w:w="120" w:type="dxa"/>
              <w:bottom w:w="120" w:type="dxa"/>
              <w:right w:w="120" w:type="dxa"/>
            </w:tcMar>
          </w:tcPr>
          <w:p w14:paraId="14B23859" w14:textId="77777777" w:rsidR="005410CF"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142865C8" w14:textId="77777777" w:rsidR="005410CF"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6CD56D04" w14:textId="77777777" w:rsidR="005410CF"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52C4179B" w14:textId="77777777" w:rsidR="005410CF" w:rsidRDefault="00000000">
            <w:pPr>
              <w:spacing w:after="0" w:line="240" w:lineRule="auto"/>
            </w:pPr>
            <w:r>
              <w:rPr>
                <w:color w:val="000000"/>
                <w:sz w:val="18"/>
                <w:szCs w:val="18"/>
                <w:shd w:val="clear" w:color="auto" w:fill="FFFFFF"/>
              </w:rPr>
              <w:t>ZA</w:t>
            </w:r>
          </w:p>
        </w:tc>
      </w:tr>
      <w:tr w:rsidR="005410CF" w14:paraId="5BF608B4" w14:textId="77777777" w:rsidTr="00220089">
        <w:tc>
          <w:tcPr>
            <w:tcW w:w="589" w:type="dxa"/>
            <w:tcBorders>
              <w:bottom w:val="single" w:sz="5" w:space="0" w:color="DDDDDD"/>
            </w:tcBorders>
            <w:shd w:val="clear" w:color="auto" w:fill="F1F1F1"/>
            <w:tcMar>
              <w:top w:w="120" w:type="dxa"/>
              <w:left w:w="120" w:type="dxa"/>
              <w:bottom w:w="120" w:type="dxa"/>
              <w:right w:w="120" w:type="dxa"/>
            </w:tcMar>
          </w:tcPr>
          <w:p w14:paraId="3D58C7FE" w14:textId="77777777" w:rsidR="005410CF"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11FD3378" w14:textId="77777777" w:rsidR="005410CF"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9AC2E0E" w14:textId="77777777" w:rsidR="005410CF"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1D6F900D" w14:textId="77777777" w:rsidR="005410CF" w:rsidRDefault="00000000">
            <w:pPr>
              <w:spacing w:after="0" w:line="240" w:lineRule="auto"/>
            </w:pPr>
            <w:r>
              <w:rPr>
                <w:color w:val="000000"/>
                <w:sz w:val="18"/>
                <w:szCs w:val="18"/>
                <w:shd w:val="clear" w:color="auto" w:fill="F1F1F1"/>
              </w:rPr>
              <w:t>ZA</w:t>
            </w:r>
          </w:p>
        </w:tc>
      </w:tr>
      <w:tr w:rsidR="005410CF" w14:paraId="4532E41C" w14:textId="77777777" w:rsidTr="00220089">
        <w:tc>
          <w:tcPr>
            <w:tcW w:w="589" w:type="dxa"/>
            <w:tcBorders>
              <w:bottom w:val="single" w:sz="5" w:space="0" w:color="DDDDDD"/>
            </w:tcBorders>
            <w:shd w:val="clear" w:color="auto" w:fill="FFFFFF"/>
            <w:tcMar>
              <w:top w:w="120" w:type="dxa"/>
              <w:left w:w="120" w:type="dxa"/>
              <w:bottom w:w="120" w:type="dxa"/>
              <w:right w:w="120" w:type="dxa"/>
            </w:tcMar>
          </w:tcPr>
          <w:p w14:paraId="08B8D442" w14:textId="77777777" w:rsidR="005410CF"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35B3ACE9" w14:textId="77777777" w:rsidR="005410CF"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8FD44AE" w14:textId="77777777" w:rsidR="005410CF"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37409F7A" w14:textId="77777777" w:rsidR="005410CF" w:rsidRDefault="00000000">
            <w:pPr>
              <w:spacing w:after="0" w:line="240" w:lineRule="auto"/>
            </w:pPr>
            <w:r>
              <w:rPr>
                <w:color w:val="000000"/>
                <w:sz w:val="18"/>
                <w:szCs w:val="18"/>
                <w:shd w:val="clear" w:color="auto" w:fill="FFFFFF"/>
              </w:rPr>
              <w:t>ZA</w:t>
            </w:r>
          </w:p>
        </w:tc>
      </w:tr>
    </w:tbl>
    <w:p w14:paraId="2C7AA690" w14:textId="2932BE16" w:rsidR="00220089" w:rsidRPr="00411E5E" w:rsidRDefault="00220089" w:rsidP="005A409A">
      <w:pPr>
        <w:pStyle w:val="myStyle"/>
        <w:spacing w:before="243" w:after="3" w:line="240" w:lineRule="auto"/>
        <w:ind w:left="-426" w:right="240"/>
        <w:jc w:val="left"/>
        <w:rPr>
          <w:rFonts w:ascii="Times New Roman" w:hAnsi="Times New Roman" w:cs="Times New Roman"/>
          <w:b/>
          <w:bCs/>
          <w:sz w:val="24"/>
          <w:szCs w:val="24"/>
          <w:lang w:val="pl-PL"/>
        </w:rPr>
      </w:pPr>
      <w:r>
        <w:rPr>
          <w:rFonts w:ascii="Times New Roman" w:hAnsi="Times New Roman" w:cs="Times New Roman"/>
          <w:b/>
          <w:i/>
          <w:sz w:val="24"/>
          <w:szCs w:val="24"/>
          <w:lang w:val="pl-PL"/>
        </w:rPr>
        <w:t xml:space="preserve">Rada podjęła uchwałę nr 1012/LXI/23 </w:t>
      </w:r>
      <w:r w:rsidRPr="00220089">
        <w:rPr>
          <w:rFonts w:ascii="Times New Roman" w:hAnsi="Times New Roman" w:cs="Times New Roman"/>
          <w:color w:val="000000"/>
          <w:sz w:val="24"/>
          <w:szCs w:val="24"/>
          <w:lang w:val="pl-PL"/>
        </w:rPr>
        <w:t>w sprawie przyjęcia „Programu opieki nad zwierzętami bezdomnymi oraz zapobiegania bezdomności zwierząt na terenie Gminy Węgliniec w 2023 roku”..</w:t>
      </w:r>
      <w:r w:rsidRPr="00220089">
        <w:rPr>
          <w:rFonts w:ascii="Times New Roman" w:hAnsi="Times New Roman" w:cs="Times New Roman"/>
          <w:i/>
          <w:sz w:val="24"/>
          <w:szCs w:val="24"/>
          <w:lang w:val="pl-PL"/>
        </w:rPr>
        <w:t>(</w:t>
      </w:r>
      <w:r>
        <w:rPr>
          <w:rFonts w:ascii="Times New Roman" w:hAnsi="Times New Roman" w:cs="Times New Roman"/>
          <w:i/>
          <w:sz w:val="24"/>
          <w:szCs w:val="24"/>
          <w:lang w:val="pl-PL"/>
        </w:rPr>
        <w:t xml:space="preserve">niniejsza uchwała stanowi </w:t>
      </w:r>
      <w:r w:rsidRPr="00701A5B">
        <w:rPr>
          <w:rFonts w:ascii="Times New Roman" w:hAnsi="Times New Roman" w:cs="Times New Roman"/>
          <w:i/>
          <w:sz w:val="24"/>
          <w:szCs w:val="24"/>
          <w:lang w:val="pl-PL"/>
        </w:rPr>
        <w:t xml:space="preserve">zał. nr </w:t>
      </w:r>
      <w:r>
        <w:rPr>
          <w:rFonts w:ascii="Times New Roman" w:hAnsi="Times New Roman" w:cs="Times New Roman"/>
          <w:i/>
          <w:sz w:val="24"/>
          <w:szCs w:val="24"/>
          <w:lang w:val="pl-PL"/>
        </w:rPr>
        <w:t>13</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7CB6F498" w14:textId="1CCBCCAC" w:rsidR="005410CF" w:rsidRPr="005942A8" w:rsidRDefault="00000000" w:rsidP="005942A8">
      <w:pPr>
        <w:pStyle w:val="myStyle"/>
        <w:spacing w:before="243" w:after="3" w:line="240" w:lineRule="auto"/>
        <w:ind w:left="240" w:right="240"/>
        <w:jc w:val="left"/>
        <w:rPr>
          <w:rFonts w:ascii="Times New Roman" w:hAnsi="Times New Roman" w:cs="Times New Roman"/>
          <w:b/>
          <w:bCs/>
          <w:sz w:val="24"/>
          <w:szCs w:val="24"/>
          <w:lang w:val="pl-PL"/>
        </w:rPr>
      </w:pPr>
      <w:r w:rsidRPr="005942A8">
        <w:rPr>
          <w:rFonts w:ascii="Times New Roman" w:hAnsi="Times New Roman" w:cs="Times New Roman"/>
          <w:b/>
          <w:bCs/>
          <w:color w:val="000000"/>
          <w:sz w:val="24"/>
          <w:szCs w:val="24"/>
          <w:lang w:val="pl-PL"/>
        </w:rPr>
        <w:t>4. w sprawie wyrażenia zgody na zawarcie Porozumienia Międzygminnego pomiędzy Gminą i Miastem Węgliniec a Gminami i Powiatami tworzącymi Zintegrowane Inwestycje Terytorialne Zachodniego Obszaru Integracji (ZIT ZOI), wydzielania na ten cel odpowiedniego majątku oraz opracowania dokumentu strategicznego Zintegrowanych Inwestycji Terytorialnych Zachodniego Obszaru Integracji na lata 2021 – 2027, zwanego Strategią Rozwoju ZIT ZOI.</w:t>
      </w:r>
    </w:p>
    <w:p w14:paraId="466D8A8F" w14:textId="52C8A97C" w:rsidR="00F04EB6" w:rsidRDefault="002C792B" w:rsidP="00530C1E">
      <w:pPr>
        <w:pStyle w:val="myStyle"/>
        <w:spacing w:before="120" w:after="0" w:line="240" w:lineRule="auto"/>
        <w:ind w:left="-426" w:right="240"/>
        <w:jc w:val="both"/>
        <w:rPr>
          <w:rFonts w:ascii="Times New Roman" w:hAnsi="Times New Roman" w:cs="Times New Roman"/>
          <w:sz w:val="24"/>
          <w:szCs w:val="24"/>
          <w:lang w:val="pl-PL"/>
        </w:rPr>
      </w:pPr>
      <w:r w:rsidRPr="002C792B">
        <w:rPr>
          <w:rFonts w:ascii="Times New Roman" w:hAnsi="Times New Roman" w:cs="Times New Roman"/>
          <w:sz w:val="24"/>
          <w:szCs w:val="24"/>
          <w:lang w:val="pl-PL"/>
        </w:rPr>
        <w:t xml:space="preserve">Glos zabrał Burmistrz i </w:t>
      </w:r>
      <w:r>
        <w:rPr>
          <w:rFonts w:ascii="Times New Roman" w:hAnsi="Times New Roman" w:cs="Times New Roman"/>
          <w:sz w:val="24"/>
          <w:szCs w:val="24"/>
          <w:lang w:val="pl-PL"/>
        </w:rPr>
        <w:t>podkreślił, że w dniu wczorajszym Pani kierownik omówiła projekt uchwały</w:t>
      </w:r>
      <w:r w:rsidR="004A443B">
        <w:rPr>
          <w:rFonts w:ascii="Times New Roman" w:hAnsi="Times New Roman" w:cs="Times New Roman"/>
          <w:sz w:val="24"/>
          <w:szCs w:val="24"/>
          <w:lang w:val="pl-PL"/>
        </w:rPr>
        <w:t xml:space="preserve"> w sprawie porozumienia międzygminnego tworzącego zintegrowane inwestycji terytorialnych,  </w:t>
      </w:r>
      <w:r>
        <w:rPr>
          <w:rFonts w:ascii="Times New Roman" w:hAnsi="Times New Roman" w:cs="Times New Roman"/>
          <w:sz w:val="24"/>
          <w:szCs w:val="24"/>
          <w:lang w:val="pl-PL"/>
        </w:rPr>
        <w:t xml:space="preserve">czyli stworzenie tego zachodniego obszaru integracji obejmująca teren prawie 20 samorządów i pokrywa on z terenem naszej gminy. </w:t>
      </w:r>
      <w:r w:rsidR="004A443B">
        <w:rPr>
          <w:rFonts w:ascii="Times New Roman" w:hAnsi="Times New Roman" w:cs="Times New Roman"/>
          <w:sz w:val="24"/>
          <w:szCs w:val="24"/>
          <w:lang w:val="pl-PL"/>
        </w:rPr>
        <w:t xml:space="preserve">Musimy zacząć od uchwał, wcześniej już mamy strategie, szykujemy to </w:t>
      </w:r>
      <w:r w:rsidR="004A443B">
        <w:rPr>
          <w:rFonts w:ascii="Times New Roman" w:hAnsi="Times New Roman" w:cs="Times New Roman"/>
          <w:sz w:val="24"/>
          <w:szCs w:val="24"/>
          <w:lang w:val="pl-PL"/>
        </w:rPr>
        <w:lastRenderedPageBreak/>
        <w:t xml:space="preserve">porozumienie. Wnioski które złożyliśmy, dzięki którym możemy otrzymać dofinansowanie </w:t>
      </w:r>
      <w:r w:rsidR="00F04EB6">
        <w:rPr>
          <w:rFonts w:ascii="Times New Roman" w:hAnsi="Times New Roman" w:cs="Times New Roman"/>
          <w:sz w:val="24"/>
          <w:szCs w:val="24"/>
          <w:lang w:val="pl-PL"/>
        </w:rPr>
        <w:t xml:space="preserve">z szerokim spektrum </w:t>
      </w:r>
      <w:r w:rsidR="00413D5A">
        <w:rPr>
          <w:rFonts w:ascii="Times New Roman" w:hAnsi="Times New Roman" w:cs="Times New Roman"/>
          <w:sz w:val="24"/>
          <w:szCs w:val="24"/>
          <w:lang w:val="pl-PL"/>
        </w:rPr>
        <w:t>działania dla naszej Gminy. Komisja Gospodarcza oraz Rewizyjna pozytywnie zaopiniowała projekt uchwały, i Radni przystąpili do głosowania.</w:t>
      </w:r>
    </w:p>
    <w:tbl>
      <w:tblPr>
        <w:tblStyle w:val="NormalTablePHPDOCX"/>
        <w:tblpPr w:leftFromText="141" w:rightFromText="141" w:vertAnchor="text" w:horzAnchor="margin" w:tblpX="278" w:tblpY="574"/>
        <w:tblW w:w="4978" w:type="pct"/>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346"/>
        <w:gridCol w:w="4220"/>
        <w:gridCol w:w="4221"/>
      </w:tblGrid>
      <w:tr w:rsidR="00270312" w:rsidRPr="00537854" w14:paraId="0770C269" w14:textId="77777777" w:rsidTr="00537854">
        <w:trPr>
          <w:trHeight w:val="1607"/>
        </w:trPr>
        <w:tc>
          <w:tcPr>
            <w:tcW w:w="996" w:type="dxa"/>
            <w:tcBorders>
              <w:bottom w:val="single" w:sz="5" w:space="0" w:color="DDDDDD"/>
            </w:tcBorders>
            <w:shd w:val="clear" w:color="auto" w:fill="F1F1F1"/>
            <w:tcMar>
              <w:top w:w="120" w:type="dxa"/>
              <w:left w:w="240" w:type="dxa"/>
              <w:bottom w:w="120" w:type="dxa"/>
              <w:right w:w="120" w:type="dxa"/>
            </w:tcMar>
          </w:tcPr>
          <w:p w14:paraId="736977DF" w14:textId="77777777" w:rsidR="00F04EB6" w:rsidRDefault="00F04EB6" w:rsidP="00537854">
            <w:pPr>
              <w:spacing w:after="0" w:line="240" w:lineRule="auto"/>
            </w:pPr>
            <w:proofErr w:type="spellStart"/>
            <w:r>
              <w:rPr>
                <w:color w:val="000000"/>
                <w:sz w:val="18"/>
                <w:szCs w:val="18"/>
                <w:shd w:val="clear" w:color="auto" w:fill="F1F1F1"/>
              </w:rPr>
              <w:t>głosowanie</w:t>
            </w:r>
            <w:proofErr w:type="spellEnd"/>
          </w:p>
        </w:tc>
        <w:tc>
          <w:tcPr>
            <w:tcW w:w="3729" w:type="dxa"/>
            <w:tcBorders>
              <w:bottom w:val="single" w:sz="5" w:space="0" w:color="DDDDDD"/>
            </w:tcBorders>
            <w:shd w:val="clear" w:color="auto" w:fill="FFFFFF"/>
          </w:tcPr>
          <w:p w14:paraId="3028A3BE" w14:textId="77777777" w:rsidR="00F04EB6" w:rsidRPr="00E868EF" w:rsidRDefault="00F04EB6" w:rsidP="00537854">
            <w:pPr>
              <w:spacing w:after="0" w:line="240" w:lineRule="auto"/>
              <w:rPr>
                <w:color w:val="000000"/>
                <w:sz w:val="18"/>
                <w:szCs w:val="18"/>
                <w:shd w:val="clear" w:color="auto" w:fill="FFFFFF"/>
                <w:lang w:val="pl-PL"/>
              </w:rPr>
            </w:pPr>
          </w:p>
        </w:tc>
        <w:tc>
          <w:tcPr>
            <w:tcW w:w="3730" w:type="dxa"/>
            <w:tcBorders>
              <w:bottom w:val="single" w:sz="5" w:space="0" w:color="DDDDDD"/>
            </w:tcBorders>
            <w:shd w:val="clear" w:color="auto" w:fill="FFFFFF"/>
            <w:tcMar>
              <w:top w:w="120" w:type="dxa"/>
              <w:left w:w="120" w:type="dxa"/>
              <w:bottom w:w="120" w:type="dxa"/>
              <w:right w:w="120" w:type="dxa"/>
            </w:tcMar>
          </w:tcPr>
          <w:p w14:paraId="221E8212" w14:textId="77777777" w:rsidR="00F04EB6" w:rsidRPr="00E868EF" w:rsidRDefault="00F04EB6" w:rsidP="00537854">
            <w:pPr>
              <w:spacing w:after="0" w:line="240" w:lineRule="auto"/>
              <w:rPr>
                <w:lang w:val="pl-PL"/>
              </w:rPr>
            </w:pPr>
            <w:r w:rsidRPr="00E868EF">
              <w:rPr>
                <w:color w:val="000000"/>
                <w:sz w:val="18"/>
                <w:szCs w:val="18"/>
                <w:shd w:val="clear" w:color="auto" w:fill="FFFFFF"/>
                <w:lang w:val="pl-PL"/>
              </w:rPr>
              <w:t>w sprawie wyrażenia zgody na zawarcie Porozumienia Międzygminnego pomiędzy Gminą i Miastem Węgliniec a Gminami i Powiatami tworzącymi Zintegrowane Inwestycje Terytorialne Zachodniego Obszaru Integracji (ZIT ZOI), wydzielania na ten cel odpowiedniego majątku oraz opracowania dokumentu strategicznego Zintegrowanych Inwestycji Terytorialnych Zachodniego Obszaru Integracji na lata 2021 – 2027, zwanego Strategią Rozwoju ZIT ZOI.</w:t>
            </w:r>
          </w:p>
        </w:tc>
      </w:tr>
      <w:tr w:rsidR="00270312" w14:paraId="488AB456" w14:textId="77777777" w:rsidTr="00537854">
        <w:trPr>
          <w:trHeight w:val="253"/>
        </w:trPr>
        <w:tc>
          <w:tcPr>
            <w:tcW w:w="996" w:type="dxa"/>
            <w:tcBorders>
              <w:bottom w:val="single" w:sz="5" w:space="0" w:color="DDDDDD"/>
            </w:tcBorders>
            <w:shd w:val="clear" w:color="auto" w:fill="F1F1F1"/>
            <w:tcMar>
              <w:top w:w="120" w:type="dxa"/>
              <w:left w:w="120" w:type="dxa"/>
              <w:bottom w:w="120" w:type="dxa"/>
              <w:right w:w="120" w:type="dxa"/>
            </w:tcMar>
          </w:tcPr>
          <w:p w14:paraId="0BDEEFC5" w14:textId="77777777" w:rsidR="00F04EB6" w:rsidRDefault="00F04EB6" w:rsidP="00537854">
            <w:pPr>
              <w:spacing w:after="0" w:line="240" w:lineRule="auto"/>
            </w:pPr>
            <w:proofErr w:type="spellStart"/>
            <w:r>
              <w:rPr>
                <w:color w:val="000000"/>
                <w:sz w:val="18"/>
                <w:szCs w:val="18"/>
                <w:shd w:val="clear" w:color="auto" w:fill="F1F1F1"/>
              </w:rPr>
              <w:t>jednostka</w:t>
            </w:r>
            <w:proofErr w:type="spellEnd"/>
          </w:p>
        </w:tc>
        <w:tc>
          <w:tcPr>
            <w:tcW w:w="3729" w:type="dxa"/>
            <w:tcBorders>
              <w:bottom w:val="single" w:sz="5" w:space="0" w:color="DDDDDD"/>
            </w:tcBorders>
            <w:shd w:val="clear" w:color="auto" w:fill="F1F1F1"/>
          </w:tcPr>
          <w:p w14:paraId="02A0FFD5" w14:textId="77777777" w:rsidR="00F04EB6" w:rsidRDefault="00F04EB6" w:rsidP="00537854">
            <w:pPr>
              <w:spacing w:after="0" w:line="240" w:lineRule="auto"/>
              <w:rPr>
                <w:color w:val="000000"/>
                <w:sz w:val="18"/>
                <w:szCs w:val="18"/>
                <w:shd w:val="clear" w:color="auto" w:fill="F1F1F1"/>
              </w:rPr>
            </w:pPr>
          </w:p>
        </w:tc>
        <w:tc>
          <w:tcPr>
            <w:tcW w:w="3730" w:type="dxa"/>
            <w:tcBorders>
              <w:bottom w:val="single" w:sz="5" w:space="0" w:color="DDDDDD"/>
            </w:tcBorders>
            <w:shd w:val="clear" w:color="auto" w:fill="F1F1F1"/>
            <w:tcMar>
              <w:top w:w="120" w:type="dxa"/>
              <w:left w:w="120" w:type="dxa"/>
              <w:bottom w:w="120" w:type="dxa"/>
              <w:right w:w="120" w:type="dxa"/>
            </w:tcMar>
          </w:tcPr>
          <w:p w14:paraId="758348BF" w14:textId="77777777" w:rsidR="00F04EB6" w:rsidRDefault="00F04EB6" w:rsidP="00537854">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Węglińca</w:t>
            </w:r>
          </w:p>
        </w:tc>
      </w:tr>
      <w:tr w:rsidR="00270312" w14:paraId="66A74AAB" w14:textId="77777777" w:rsidTr="00537854">
        <w:trPr>
          <w:trHeight w:val="271"/>
        </w:trPr>
        <w:tc>
          <w:tcPr>
            <w:tcW w:w="996" w:type="dxa"/>
            <w:tcBorders>
              <w:bottom w:val="single" w:sz="5" w:space="0" w:color="DDDDDD"/>
            </w:tcBorders>
            <w:shd w:val="clear" w:color="auto" w:fill="F1F1F1"/>
            <w:tcMar>
              <w:top w:w="120" w:type="dxa"/>
              <w:left w:w="120" w:type="dxa"/>
              <w:bottom w:w="120" w:type="dxa"/>
              <w:right w:w="120" w:type="dxa"/>
            </w:tcMar>
          </w:tcPr>
          <w:p w14:paraId="0C3515D8" w14:textId="77777777" w:rsidR="00F04EB6" w:rsidRDefault="00F04EB6" w:rsidP="00537854">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Pr>
          <w:p w14:paraId="6B93C7B3" w14:textId="77777777" w:rsidR="00F04EB6" w:rsidRDefault="00F04EB6" w:rsidP="00537854">
            <w:pPr>
              <w:spacing w:after="0" w:line="240" w:lineRule="auto"/>
              <w:rPr>
                <w:color w:val="000000"/>
                <w:sz w:val="18"/>
                <w:szCs w:val="18"/>
                <w:shd w:val="clear" w:color="auto" w:fill="FFFFFF"/>
              </w:rPr>
            </w:pPr>
          </w:p>
        </w:tc>
        <w:tc>
          <w:tcPr>
            <w:tcW w:w="0" w:type="auto"/>
            <w:tcBorders>
              <w:bottom w:val="single" w:sz="5" w:space="0" w:color="DDDDDD"/>
            </w:tcBorders>
            <w:shd w:val="clear" w:color="auto" w:fill="FFFFFF"/>
            <w:tcMar>
              <w:top w:w="120" w:type="dxa"/>
              <w:left w:w="120" w:type="dxa"/>
              <w:bottom w:w="120" w:type="dxa"/>
              <w:right w:w="120" w:type="dxa"/>
            </w:tcMar>
          </w:tcPr>
          <w:p w14:paraId="1F60FBC4" w14:textId="77777777" w:rsidR="00F04EB6" w:rsidRDefault="00F04EB6" w:rsidP="00537854">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0A4458DB" w14:textId="77777777" w:rsidR="005410CF" w:rsidRDefault="005410CF"/>
    <w:tbl>
      <w:tblPr>
        <w:tblStyle w:val="NormalTablePHPDOCX"/>
        <w:tblW w:w="4978" w:type="pct"/>
        <w:tblInd w:w="278"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448"/>
        <w:gridCol w:w="3426"/>
        <w:gridCol w:w="1522"/>
        <w:gridCol w:w="3391"/>
      </w:tblGrid>
      <w:tr w:rsidR="005410CF" w14:paraId="6EC1B844" w14:textId="77777777" w:rsidTr="00537854">
        <w:tc>
          <w:tcPr>
            <w:tcW w:w="1251" w:type="dxa"/>
            <w:tcBorders>
              <w:bottom w:val="single" w:sz="5" w:space="0" w:color="DDDDDD"/>
            </w:tcBorders>
            <w:shd w:val="clear" w:color="auto" w:fill="F1F1F1"/>
            <w:tcMar>
              <w:top w:w="120" w:type="dxa"/>
              <w:left w:w="240" w:type="dxa"/>
              <w:bottom w:w="120" w:type="dxa"/>
              <w:right w:w="120" w:type="dxa"/>
            </w:tcMar>
          </w:tcPr>
          <w:p w14:paraId="7B1170E5" w14:textId="77777777" w:rsidR="005410CF" w:rsidRDefault="00000000">
            <w:pPr>
              <w:spacing w:after="0" w:line="240" w:lineRule="auto"/>
            </w:pPr>
            <w:r>
              <w:rPr>
                <w:color w:val="000000"/>
                <w:sz w:val="18"/>
                <w:szCs w:val="18"/>
                <w:shd w:val="clear" w:color="auto" w:fill="F1F1F1"/>
              </w:rPr>
              <w:t>data</w:t>
            </w:r>
          </w:p>
        </w:tc>
        <w:tc>
          <w:tcPr>
            <w:tcW w:w="2959" w:type="dxa"/>
            <w:tcBorders>
              <w:bottom w:val="single" w:sz="5" w:space="0" w:color="DDDDDD"/>
            </w:tcBorders>
            <w:shd w:val="clear" w:color="auto" w:fill="FFFFFF"/>
            <w:tcMar>
              <w:top w:w="120" w:type="dxa"/>
              <w:left w:w="120" w:type="dxa"/>
              <w:bottom w:w="120" w:type="dxa"/>
              <w:right w:w="120" w:type="dxa"/>
            </w:tcMar>
          </w:tcPr>
          <w:p w14:paraId="6724E8E4" w14:textId="77777777" w:rsidR="005410CF" w:rsidRDefault="00000000">
            <w:pPr>
              <w:spacing w:after="0" w:line="240" w:lineRule="auto"/>
            </w:pPr>
            <w:r>
              <w:rPr>
                <w:color w:val="000000"/>
                <w:sz w:val="18"/>
                <w:szCs w:val="18"/>
                <w:shd w:val="clear" w:color="auto" w:fill="FFFFFF"/>
              </w:rPr>
              <w:t xml:space="preserve">16 </w:t>
            </w:r>
            <w:proofErr w:type="spellStart"/>
            <w:r>
              <w:rPr>
                <w:color w:val="000000"/>
                <w:sz w:val="18"/>
                <w:szCs w:val="18"/>
                <w:shd w:val="clear" w:color="auto" w:fill="FFFFFF"/>
              </w:rPr>
              <w:t>marca</w:t>
            </w:r>
            <w:proofErr w:type="spellEnd"/>
            <w:r>
              <w:rPr>
                <w:color w:val="000000"/>
                <w:sz w:val="18"/>
                <w:szCs w:val="18"/>
                <w:shd w:val="clear" w:color="auto" w:fill="FFFFFF"/>
              </w:rPr>
              <w:t xml:space="preserve"> 2023 r.</w:t>
            </w:r>
          </w:p>
        </w:tc>
        <w:tc>
          <w:tcPr>
            <w:tcW w:w="1315" w:type="dxa"/>
            <w:tcBorders>
              <w:bottom w:val="single" w:sz="5" w:space="0" w:color="DDDDDD"/>
            </w:tcBorders>
            <w:shd w:val="clear" w:color="auto" w:fill="FFFFFF"/>
            <w:tcMar>
              <w:top w:w="120" w:type="dxa"/>
              <w:left w:w="120" w:type="dxa"/>
              <w:bottom w:w="120" w:type="dxa"/>
              <w:right w:w="120" w:type="dxa"/>
            </w:tcMar>
          </w:tcPr>
          <w:p w14:paraId="0E075BA8" w14:textId="77777777" w:rsidR="005410CF" w:rsidRDefault="005410CF"/>
        </w:tc>
        <w:tc>
          <w:tcPr>
            <w:tcW w:w="2929" w:type="dxa"/>
            <w:tcBorders>
              <w:bottom w:val="single" w:sz="5" w:space="0" w:color="DDDDDD"/>
            </w:tcBorders>
            <w:shd w:val="clear" w:color="auto" w:fill="FFFFFF"/>
            <w:tcMar>
              <w:top w:w="120" w:type="dxa"/>
              <w:left w:w="120" w:type="dxa"/>
              <w:bottom w:w="120" w:type="dxa"/>
              <w:right w:w="120" w:type="dxa"/>
            </w:tcMar>
          </w:tcPr>
          <w:p w14:paraId="4B53F3ED" w14:textId="77777777" w:rsidR="005410CF" w:rsidRDefault="005410CF"/>
        </w:tc>
      </w:tr>
      <w:tr w:rsidR="005410CF" w14:paraId="1DF1550E" w14:textId="77777777" w:rsidTr="00537854">
        <w:tc>
          <w:tcPr>
            <w:tcW w:w="1251" w:type="dxa"/>
            <w:tcBorders>
              <w:bottom w:val="single" w:sz="5" w:space="0" w:color="DDDDDD"/>
            </w:tcBorders>
            <w:shd w:val="clear" w:color="auto" w:fill="F1F1F1"/>
            <w:tcMar>
              <w:top w:w="120" w:type="dxa"/>
              <w:left w:w="120" w:type="dxa"/>
              <w:bottom w:w="120" w:type="dxa"/>
              <w:right w:w="120" w:type="dxa"/>
            </w:tcMar>
          </w:tcPr>
          <w:p w14:paraId="18C6FB7F" w14:textId="77777777" w:rsidR="005410CF" w:rsidRDefault="00000000">
            <w:pPr>
              <w:spacing w:after="0" w:line="240" w:lineRule="auto"/>
            </w:pPr>
            <w:proofErr w:type="spellStart"/>
            <w:r>
              <w:rPr>
                <w:color w:val="000000"/>
                <w:sz w:val="18"/>
                <w:szCs w:val="18"/>
                <w:shd w:val="clear" w:color="auto" w:fill="F1F1F1"/>
              </w:rPr>
              <w:t>typ</w:t>
            </w:r>
            <w:proofErr w:type="spellEnd"/>
          </w:p>
        </w:tc>
        <w:tc>
          <w:tcPr>
            <w:tcW w:w="2959" w:type="dxa"/>
            <w:tcBorders>
              <w:bottom w:val="single" w:sz="5" w:space="0" w:color="DDDDDD"/>
            </w:tcBorders>
            <w:shd w:val="clear" w:color="auto" w:fill="FFFFFF"/>
            <w:tcMar>
              <w:top w:w="120" w:type="dxa"/>
              <w:left w:w="120" w:type="dxa"/>
              <w:bottom w:w="120" w:type="dxa"/>
              <w:right w:w="120" w:type="dxa"/>
            </w:tcMar>
          </w:tcPr>
          <w:p w14:paraId="24AAF51B"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1315" w:type="dxa"/>
            <w:tcBorders>
              <w:bottom w:val="single" w:sz="5" w:space="0" w:color="DDDDDD"/>
            </w:tcBorders>
            <w:shd w:val="clear" w:color="auto" w:fill="F1F1F1"/>
            <w:tcMar>
              <w:top w:w="120" w:type="dxa"/>
              <w:left w:w="120" w:type="dxa"/>
              <w:bottom w:w="120" w:type="dxa"/>
              <w:right w:w="120" w:type="dxa"/>
            </w:tcMar>
          </w:tcPr>
          <w:p w14:paraId="4D89C89A" w14:textId="77777777" w:rsidR="005410CF" w:rsidRDefault="00000000">
            <w:pPr>
              <w:spacing w:after="0" w:line="240" w:lineRule="auto"/>
            </w:pPr>
            <w:proofErr w:type="spellStart"/>
            <w:r>
              <w:rPr>
                <w:color w:val="000000"/>
                <w:sz w:val="18"/>
                <w:szCs w:val="18"/>
                <w:shd w:val="clear" w:color="auto" w:fill="F1F1F1"/>
              </w:rPr>
              <w:t>większość</w:t>
            </w:r>
            <w:proofErr w:type="spellEnd"/>
          </w:p>
        </w:tc>
        <w:tc>
          <w:tcPr>
            <w:tcW w:w="2929" w:type="dxa"/>
            <w:tcBorders>
              <w:bottom w:val="single" w:sz="5" w:space="0" w:color="DDDDDD"/>
            </w:tcBorders>
            <w:shd w:val="clear" w:color="auto" w:fill="FFFFFF"/>
            <w:tcMar>
              <w:top w:w="120" w:type="dxa"/>
              <w:left w:w="120" w:type="dxa"/>
              <w:bottom w:w="120" w:type="dxa"/>
              <w:right w:w="120" w:type="dxa"/>
            </w:tcMar>
          </w:tcPr>
          <w:p w14:paraId="39E193D6" w14:textId="77777777" w:rsidR="005410CF" w:rsidRDefault="00000000">
            <w:pPr>
              <w:spacing w:after="0" w:line="240" w:lineRule="auto"/>
            </w:pPr>
            <w:proofErr w:type="spellStart"/>
            <w:r>
              <w:rPr>
                <w:color w:val="000000"/>
                <w:sz w:val="18"/>
                <w:szCs w:val="18"/>
                <w:shd w:val="clear" w:color="auto" w:fill="FFFFFF"/>
              </w:rPr>
              <w:t>zwykła</w:t>
            </w:r>
            <w:proofErr w:type="spellEnd"/>
          </w:p>
        </w:tc>
      </w:tr>
    </w:tbl>
    <w:p w14:paraId="3F850B41" w14:textId="1AB32BC2" w:rsidR="005410CF" w:rsidRPr="00411E5E" w:rsidRDefault="00000000" w:rsidP="00411E5E">
      <w:pPr>
        <w:pStyle w:val="myStyle"/>
        <w:spacing w:before="120" w:after="120" w:line="240" w:lineRule="auto"/>
        <w:ind w:left="240" w:right="240"/>
        <w:jc w:val="left"/>
        <w:rPr>
          <w:b/>
          <w:bCs/>
        </w:rPr>
      </w:pPr>
      <w:proofErr w:type="spellStart"/>
      <w:r w:rsidRPr="00411E5E">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41"/>
        <w:gridCol w:w="1586"/>
        <w:gridCol w:w="1587"/>
        <w:gridCol w:w="1842"/>
        <w:gridCol w:w="1587"/>
        <w:gridCol w:w="1587"/>
      </w:tblGrid>
      <w:tr w:rsidR="005410CF" w14:paraId="5E787B1E" w14:textId="77777777">
        <w:tc>
          <w:tcPr>
            <w:tcW w:w="1500" w:type="dxa"/>
            <w:tcBorders>
              <w:bottom w:val="single" w:sz="5" w:space="0" w:color="DDDDDD"/>
            </w:tcBorders>
            <w:shd w:val="clear" w:color="auto" w:fill="F1F1F1"/>
            <w:tcMar>
              <w:top w:w="120" w:type="dxa"/>
              <w:left w:w="240" w:type="dxa"/>
              <w:bottom w:w="120" w:type="dxa"/>
              <w:right w:w="120" w:type="dxa"/>
            </w:tcMar>
          </w:tcPr>
          <w:p w14:paraId="6E0D9733"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A6E7086"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9DF74DC"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2C92EDE5"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BBD3918"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45440B76"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r>
      <w:tr w:rsidR="005410CF" w14:paraId="60EAAF2C" w14:textId="77777777">
        <w:tc>
          <w:tcPr>
            <w:tcW w:w="0" w:type="auto"/>
            <w:tcBorders>
              <w:bottom w:val="single" w:sz="5" w:space="0" w:color="DDDDDD"/>
            </w:tcBorders>
            <w:shd w:val="clear" w:color="auto" w:fill="F1F1F1"/>
            <w:tcMar>
              <w:top w:w="120" w:type="dxa"/>
              <w:left w:w="120" w:type="dxa"/>
              <w:bottom w:w="120" w:type="dxa"/>
              <w:right w:w="120" w:type="dxa"/>
            </w:tcMar>
          </w:tcPr>
          <w:p w14:paraId="4F181227" w14:textId="77777777" w:rsidR="005410CF"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697D3D5A" w14:textId="77777777" w:rsidR="005410CF"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04A7A813" w14:textId="77777777" w:rsidR="005410CF" w:rsidRDefault="00000000">
            <w:pPr>
              <w:spacing w:after="0" w:line="240" w:lineRule="auto"/>
              <w:jc w:val="center"/>
            </w:pPr>
            <w:r>
              <w:rPr>
                <w:color w:val="000000"/>
                <w:sz w:val="18"/>
                <w:szCs w:val="18"/>
                <w:shd w:val="clear" w:color="auto" w:fill="FFFFFF"/>
              </w:rPr>
              <w:t>91.67 %</w:t>
            </w:r>
          </w:p>
        </w:tc>
        <w:tc>
          <w:tcPr>
            <w:tcW w:w="0" w:type="auto"/>
            <w:tcBorders>
              <w:bottom w:val="single" w:sz="5" w:space="0" w:color="DDDDDD"/>
            </w:tcBorders>
            <w:shd w:val="clear" w:color="auto" w:fill="F1F1F1"/>
            <w:tcMar>
              <w:top w:w="120" w:type="dxa"/>
              <w:left w:w="120" w:type="dxa"/>
              <w:bottom w:w="120" w:type="dxa"/>
              <w:right w:w="120" w:type="dxa"/>
            </w:tcMar>
          </w:tcPr>
          <w:p w14:paraId="2EE7967A" w14:textId="77777777" w:rsidR="005410CF"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5849B4B" w14:textId="77777777" w:rsidR="005410CF"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4B463EF9" w14:textId="77777777" w:rsidR="005410CF" w:rsidRDefault="00000000">
            <w:pPr>
              <w:spacing w:after="0" w:line="240" w:lineRule="auto"/>
              <w:jc w:val="center"/>
            </w:pPr>
            <w:r>
              <w:rPr>
                <w:color w:val="000000"/>
                <w:sz w:val="18"/>
                <w:szCs w:val="18"/>
                <w:shd w:val="clear" w:color="auto" w:fill="FFFFFF"/>
              </w:rPr>
              <w:t>-</w:t>
            </w:r>
          </w:p>
        </w:tc>
      </w:tr>
      <w:tr w:rsidR="005410CF" w14:paraId="25ACF5CC" w14:textId="77777777">
        <w:tc>
          <w:tcPr>
            <w:tcW w:w="0" w:type="auto"/>
            <w:tcBorders>
              <w:bottom w:val="single" w:sz="5" w:space="0" w:color="DDDDDD"/>
            </w:tcBorders>
            <w:shd w:val="clear" w:color="auto" w:fill="F1F1F1"/>
            <w:tcMar>
              <w:top w:w="120" w:type="dxa"/>
              <w:left w:w="120" w:type="dxa"/>
              <w:bottom w:w="120" w:type="dxa"/>
              <w:right w:w="120" w:type="dxa"/>
            </w:tcMar>
          </w:tcPr>
          <w:p w14:paraId="264F0739" w14:textId="77777777" w:rsidR="005410CF"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40D4E030"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41A95A0B"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18F03236" w14:textId="77777777" w:rsidR="005410CF"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1C30FC4" w14:textId="77777777" w:rsidR="005410CF"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4340BD5A" w14:textId="77777777" w:rsidR="005410CF" w:rsidRDefault="00000000">
            <w:pPr>
              <w:spacing w:after="0" w:line="240" w:lineRule="auto"/>
              <w:jc w:val="center"/>
            </w:pPr>
            <w:r>
              <w:rPr>
                <w:color w:val="000000"/>
                <w:sz w:val="18"/>
                <w:szCs w:val="18"/>
                <w:shd w:val="clear" w:color="auto" w:fill="FFFFFF"/>
              </w:rPr>
              <w:t>85.71 %</w:t>
            </w:r>
          </w:p>
        </w:tc>
      </w:tr>
      <w:tr w:rsidR="005410CF" w14:paraId="7573C249" w14:textId="77777777">
        <w:tc>
          <w:tcPr>
            <w:tcW w:w="0" w:type="auto"/>
            <w:tcBorders>
              <w:bottom w:val="single" w:sz="5" w:space="0" w:color="DDDDDD"/>
            </w:tcBorders>
            <w:shd w:val="clear" w:color="auto" w:fill="F1F1F1"/>
            <w:tcMar>
              <w:top w:w="120" w:type="dxa"/>
              <w:left w:w="120" w:type="dxa"/>
              <w:bottom w:w="120" w:type="dxa"/>
              <w:right w:w="120" w:type="dxa"/>
            </w:tcMar>
          </w:tcPr>
          <w:p w14:paraId="775E4D40" w14:textId="77777777" w:rsidR="005410CF"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77C68EA7" w14:textId="77777777" w:rsidR="005410CF"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175B86FE" w14:textId="77777777" w:rsidR="005410CF" w:rsidRDefault="00000000">
            <w:pPr>
              <w:spacing w:after="0" w:line="240" w:lineRule="auto"/>
              <w:jc w:val="center"/>
            </w:pPr>
            <w:r>
              <w:rPr>
                <w:color w:val="000000"/>
                <w:sz w:val="18"/>
                <w:szCs w:val="18"/>
                <w:shd w:val="clear" w:color="auto" w:fill="FFFFFF"/>
              </w:rPr>
              <w:t>8.33 %</w:t>
            </w:r>
          </w:p>
        </w:tc>
        <w:tc>
          <w:tcPr>
            <w:tcW w:w="0" w:type="auto"/>
            <w:tcBorders>
              <w:bottom w:val="single" w:sz="5" w:space="0" w:color="DDDDDD"/>
            </w:tcBorders>
            <w:shd w:val="clear" w:color="auto" w:fill="F1F1F1"/>
            <w:tcMar>
              <w:top w:w="120" w:type="dxa"/>
              <w:left w:w="120" w:type="dxa"/>
              <w:bottom w:w="120" w:type="dxa"/>
              <w:right w:w="120" w:type="dxa"/>
            </w:tcMar>
          </w:tcPr>
          <w:p w14:paraId="2D568E86" w14:textId="77777777" w:rsidR="005410CF"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CA672C2" w14:textId="77777777" w:rsidR="005410CF"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14:paraId="488D72A3" w14:textId="77777777" w:rsidR="005410CF" w:rsidRDefault="00000000">
            <w:pPr>
              <w:spacing w:after="0" w:line="240" w:lineRule="auto"/>
              <w:jc w:val="center"/>
            </w:pPr>
            <w:r>
              <w:rPr>
                <w:color w:val="000000"/>
                <w:sz w:val="18"/>
                <w:szCs w:val="18"/>
                <w:shd w:val="clear" w:color="auto" w:fill="FFFFFF"/>
              </w:rPr>
              <w:t>14.29 %</w:t>
            </w:r>
          </w:p>
        </w:tc>
      </w:tr>
    </w:tbl>
    <w:p w14:paraId="6A1709B7" w14:textId="66A27C2E" w:rsidR="005410CF" w:rsidRPr="00411E5E" w:rsidRDefault="00000000" w:rsidP="00411E5E">
      <w:pPr>
        <w:pStyle w:val="myStyle"/>
        <w:spacing w:before="120" w:after="120" w:line="240" w:lineRule="auto"/>
        <w:ind w:left="240" w:right="240"/>
        <w:jc w:val="left"/>
        <w:rPr>
          <w:b/>
          <w:bCs/>
        </w:rPr>
      </w:pPr>
      <w:proofErr w:type="spellStart"/>
      <w:r w:rsidRPr="00411E5E">
        <w:rPr>
          <w:b/>
          <w:bCs/>
          <w:color w:val="000000"/>
          <w:sz w:val="23"/>
          <w:szCs w:val="23"/>
        </w:rPr>
        <w:t>Wyniki</w:t>
      </w:r>
      <w:proofErr w:type="spellEnd"/>
      <w:r w:rsidRPr="00411E5E">
        <w:rPr>
          <w:b/>
          <w:bCs/>
          <w:color w:val="000000"/>
          <w:sz w:val="23"/>
          <w:szCs w:val="23"/>
        </w:rPr>
        <w:t xml:space="preserve"> </w:t>
      </w:r>
      <w:proofErr w:type="spellStart"/>
      <w:r w:rsidRPr="00411E5E">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682"/>
        <w:gridCol w:w="3272"/>
        <w:gridCol w:w="3240"/>
        <w:gridCol w:w="2636"/>
      </w:tblGrid>
      <w:tr w:rsidR="005410CF" w14:paraId="6BCA192E" w14:textId="77777777" w:rsidTr="005942A8">
        <w:tc>
          <w:tcPr>
            <w:tcW w:w="589" w:type="dxa"/>
            <w:tcBorders>
              <w:bottom w:val="single" w:sz="5" w:space="0" w:color="DDDDDD"/>
            </w:tcBorders>
            <w:shd w:val="clear" w:color="auto" w:fill="F1F1F1"/>
            <w:tcMar>
              <w:top w:w="120" w:type="dxa"/>
              <w:left w:w="240" w:type="dxa"/>
              <w:bottom w:w="120" w:type="dxa"/>
              <w:right w:w="120" w:type="dxa"/>
            </w:tcMar>
          </w:tcPr>
          <w:p w14:paraId="10DCAF97" w14:textId="77777777" w:rsidR="005410CF" w:rsidRDefault="00000000">
            <w:pPr>
              <w:spacing w:after="0" w:line="240" w:lineRule="auto"/>
            </w:pPr>
            <w:proofErr w:type="spellStart"/>
            <w:r>
              <w:rPr>
                <w:color w:val="000000"/>
                <w:sz w:val="18"/>
                <w:szCs w:val="18"/>
                <w:shd w:val="clear" w:color="auto" w:fill="F1F1F1"/>
              </w:rPr>
              <w:t>lp</w:t>
            </w:r>
            <w:proofErr w:type="spellEnd"/>
          </w:p>
        </w:tc>
        <w:tc>
          <w:tcPr>
            <w:tcW w:w="2827" w:type="dxa"/>
            <w:tcBorders>
              <w:bottom w:val="single" w:sz="5" w:space="0" w:color="DDDDDD"/>
            </w:tcBorders>
            <w:shd w:val="clear" w:color="auto" w:fill="F1F1F1"/>
            <w:tcMar>
              <w:top w:w="120" w:type="dxa"/>
              <w:left w:w="120" w:type="dxa"/>
              <w:bottom w:w="120" w:type="dxa"/>
              <w:right w:w="120" w:type="dxa"/>
            </w:tcMar>
          </w:tcPr>
          <w:p w14:paraId="7D48DBDD" w14:textId="77777777" w:rsidR="005410CF" w:rsidRDefault="00000000">
            <w:pPr>
              <w:spacing w:after="0" w:line="240" w:lineRule="auto"/>
            </w:pPr>
            <w:proofErr w:type="spellStart"/>
            <w:r>
              <w:rPr>
                <w:color w:val="000000"/>
                <w:sz w:val="18"/>
                <w:szCs w:val="18"/>
                <w:shd w:val="clear" w:color="auto" w:fill="F1F1F1"/>
              </w:rPr>
              <w:t>nazwisko</w:t>
            </w:r>
            <w:proofErr w:type="spellEnd"/>
          </w:p>
        </w:tc>
        <w:tc>
          <w:tcPr>
            <w:tcW w:w="2799" w:type="dxa"/>
            <w:tcBorders>
              <w:bottom w:val="single" w:sz="5" w:space="0" w:color="DDDDDD"/>
            </w:tcBorders>
            <w:shd w:val="clear" w:color="auto" w:fill="F1F1F1"/>
            <w:tcMar>
              <w:top w:w="120" w:type="dxa"/>
              <w:left w:w="120" w:type="dxa"/>
              <w:bottom w:w="120" w:type="dxa"/>
              <w:right w:w="120" w:type="dxa"/>
            </w:tcMar>
          </w:tcPr>
          <w:p w14:paraId="6F27AD56" w14:textId="77777777" w:rsidR="005410CF" w:rsidRDefault="00000000">
            <w:pPr>
              <w:spacing w:after="0" w:line="240" w:lineRule="auto"/>
            </w:pPr>
            <w:proofErr w:type="spellStart"/>
            <w:r>
              <w:rPr>
                <w:color w:val="000000"/>
                <w:sz w:val="18"/>
                <w:szCs w:val="18"/>
                <w:shd w:val="clear" w:color="auto" w:fill="F1F1F1"/>
              </w:rPr>
              <w:t>imię</w:t>
            </w:r>
            <w:proofErr w:type="spellEnd"/>
          </w:p>
        </w:tc>
        <w:tc>
          <w:tcPr>
            <w:tcW w:w="2277" w:type="dxa"/>
            <w:tcBorders>
              <w:bottom w:val="single" w:sz="5" w:space="0" w:color="DDDDDD"/>
            </w:tcBorders>
            <w:shd w:val="clear" w:color="auto" w:fill="F1F1F1"/>
            <w:tcMar>
              <w:top w:w="120" w:type="dxa"/>
              <w:left w:w="120" w:type="dxa"/>
              <w:bottom w:w="120" w:type="dxa"/>
              <w:right w:w="120" w:type="dxa"/>
            </w:tcMar>
          </w:tcPr>
          <w:p w14:paraId="6031A66A" w14:textId="77777777" w:rsidR="005410CF" w:rsidRDefault="00000000">
            <w:pPr>
              <w:spacing w:after="0" w:line="240" w:lineRule="auto"/>
            </w:pPr>
            <w:proofErr w:type="spellStart"/>
            <w:r>
              <w:rPr>
                <w:color w:val="000000"/>
                <w:sz w:val="18"/>
                <w:szCs w:val="18"/>
                <w:shd w:val="clear" w:color="auto" w:fill="F1F1F1"/>
              </w:rPr>
              <w:t>głos</w:t>
            </w:r>
            <w:proofErr w:type="spellEnd"/>
          </w:p>
        </w:tc>
      </w:tr>
      <w:tr w:rsidR="005410CF" w14:paraId="2796A4E0" w14:textId="77777777" w:rsidTr="005942A8">
        <w:tc>
          <w:tcPr>
            <w:tcW w:w="589" w:type="dxa"/>
            <w:tcBorders>
              <w:bottom w:val="single" w:sz="5" w:space="0" w:color="DDDDDD"/>
            </w:tcBorders>
            <w:shd w:val="clear" w:color="auto" w:fill="F1F1F1"/>
            <w:tcMar>
              <w:top w:w="120" w:type="dxa"/>
              <w:left w:w="120" w:type="dxa"/>
              <w:bottom w:w="120" w:type="dxa"/>
              <w:right w:w="120" w:type="dxa"/>
            </w:tcMar>
          </w:tcPr>
          <w:p w14:paraId="4334F066" w14:textId="77777777" w:rsidR="005410CF" w:rsidRDefault="00000000">
            <w:pPr>
              <w:spacing w:after="0" w:line="240" w:lineRule="auto"/>
            </w:pPr>
            <w:r>
              <w:rPr>
                <w:color w:val="000000"/>
                <w:sz w:val="18"/>
                <w:szCs w:val="18"/>
                <w:shd w:val="clear" w:color="auto" w:fill="F1F1F1"/>
              </w:rPr>
              <w:t>1</w:t>
            </w:r>
          </w:p>
        </w:tc>
        <w:tc>
          <w:tcPr>
            <w:tcW w:w="2827" w:type="dxa"/>
            <w:tcBorders>
              <w:bottom w:val="single" w:sz="5" w:space="0" w:color="DDDDDD"/>
            </w:tcBorders>
            <w:shd w:val="clear" w:color="auto" w:fill="F1F1F1"/>
            <w:tcMar>
              <w:top w:w="120" w:type="dxa"/>
              <w:left w:w="120" w:type="dxa"/>
              <w:bottom w:w="120" w:type="dxa"/>
              <w:right w:w="120" w:type="dxa"/>
            </w:tcMar>
          </w:tcPr>
          <w:p w14:paraId="60F7481A" w14:textId="77777777" w:rsidR="005410CF" w:rsidRDefault="00000000">
            <w:pPr>
              <w:spacing w:after="0" w:line="240" w:lineRule="auto"/>
            </w:pPr>
            <w:r>
              <w:rPr>
                <w:color w:val="000000"/>
                <w:sz w:val="18"/>
                <w:szCs w:val="18"/>
                <w:shd w:val="clear" w:color="auto" w:fill="F1F1F1"/>
              </w:rPr>
              <w:t>Batog</w:t>
            </w:r>
          </w:p>
        </w:tc>
        <w:tc>
          <w:tcPr>
            <w:tcW w:w="2799" w:type="dxa"/>
            <w:tcBorders>
              <w:bottom w:val="single" w:sz="5" w:space="0" w:color="DDDDDD"/>
            </w:tcBorders>
            <w:shd w:val="clear" w:color="auto" w:fill="F1F1F1"/>
            <w:tcMar>
              <w:top w:w="120" w:type="dxa"/>
              <w:left w:w="120" w:type="dxa"/>
              <w:bottom w:w="120" w:type="dxa"/>
              <w:right w:w="120" w:type="dxa"/>
            </w:tcMar>
          </w:tcPr>
          <w:p w14:paraId="0995FF7D" w14:textId="77777777" w:rsidR="005410CF"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5A77236B" w14:textId="77777777" w:rsidR="005410CF" w:rsidRDefault="00000000">
            <w:pPr>
              <w:spacing w:after="0" w:line="240" w:lineRule="auto"/>
            </w:pPr>
            <w:r>
              <w:rPr>
                <w:color w:val="000000"/>
                <w:sz w:val="18"/>
                <w:szCs w:val="18"/>
                <w:shd w:val="clear" w:color="auto" w:fill="F1F1F1"/>
              </w:rPr>
              <w:t>ZA</w:t>
            </w:r>
          </w:p>
        </w:tc>
      </w:tr>
      <w:tr w:rsidR="005410CF" w14:paraId="6FE2DB8E" w14:textId="77777777" w:rsidTr="005942A8">
        <w:tc>
          <w:tcPr>
            <w:tcW w:w="589" w:type="dxa"/>
            <w:tcBorders>
              <w:bottom w:val="single" w:sz="5" w:space="0" w:color="DDDDDD"/>
            </w:tcBorders>
            <w:shd w:val="clear" w:color="auto" w:fill="FFFFFF"/>
            <w:tcMar>
              <w:top w:w="120" w:type="dxa"/>
              <w:left w:w="120" w:type="dxa"/>
              <w:bottom w:w="120" w:type="dxa"/>
              <w:right w:w="120" w:type="dxa"/>
            </w:tcMar>
          </w:tcPr>
          <w:p w14:paraId="593FF985" w14:textId="77777777" w:rsidR="005410CF" w:rsidRDefault="00000000">
            <w:pPr>
              <w:spacing w:after="0" w:line="240" w:lineRule="auto"/>
            </w:pPr>
            <w:r>
              <w:rPr>
                <w:color w:val="000000"/>
                <w:sz w:val="18"/>
                <w:szCs w:val="18"/>
                <w:shd w:val="clear" w:color="auto" w:fill="FFFFFF"/>
              </w:rPr>
              <w:t>2</w:t>
            </w:r>
          </w:p>
        </w:tc>
        <w:tc>
          <w:tcPr>
            <w:tcW w:w="2827" w:type="dxa"/>
            <w:tcBorders>
              <w:bottom w:val="single" w:sz="5" w:space="0" w:color="DDDDDD"/>
            </w:tcBorders>
            <w:shd w:val="clear" w:color="auto" w:fill="FFFFFF"/>
            <w:tcMar>
              <w:top w:w="120" w:type="dxa"/>
              <w:left w:w="120" w:type="dxa"/>
              <w:bottom w:w="120" w:type="dxa"/>
              <w:right w:w="120" w:type="dxa"/>
            </w:tcMar>
          </w:tcPr>
          <w:p w14:paraId="06543C7C" w14:textId="77777777" w:rsidR="005410CF" w:rsidRDefault="00000000">
            <w:pPr>
              <w:spacing w:after="0" w:line="240" w:lineRule="auto"/>
            </w:pPr>
            <w:proofErr w:type="spellStart"/>
            <w:r>
              <w:rPr>
                <w:color w:val="000000"/>
                <w:sz w:val="18"/>
                <w:szCs w:val="18"/>
                <w:shd w:val="clear" w:color="auto" w:fill="FFFFFF"/>
              </w:rPr>
              <w:t>Błauciak</w:t>
            </w:r>
            <w:proofErr w:type="spellEnd"/>
          </w:p>
        </w:tc>
        <w:tc>
          <w:tcPr>
            <w:tcW w:w="2799" w:type="dxa"/>
            <w:tcBorders>
              <w:bottom w:val="single" w:sz="5" w:space="0" w:color="DDDDDD"/>
            </w:tcBorders>
            <w:shd w:val="clear" w:color="auto" w:fill="FFFFFF"/>
            <w:tcMar>
              <w:top w:w="120" w:type="dxa"/>
              <w:left w:w="120" w:type="dxa"/>
              <w:bottom w:w="120" w:type="dxa"/>
              <w:right w:w="120" w:type="dxa"/>
            </w:tcMar>
          </w:tcPr>
          <w:p w14:paraId="68A11A5D" w14:textId="77777777" w:rsidR="005410CF"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077D6045" w14:textId="77777777" w:rsidR="005410CF" w:rsidRDefault="00000000">
            <w:pPr>
              <w:spacing w:after="0" w:line="240" w:lineRule="auto"/>
            </w:pPr>
            <w:r>
              <w:rPr>
                <w:color w:val="000000"/>
                <w:sz w:val="18"/>
                <w:szCs w:val="18"/>
                <w:shd w:val="clear" w:color="auto" w:fill="FFFFFF"/>
              </w:rPr>
              <w:t>ZA</w:t>
            </w:r>
          </w:p>
        </w:tc>
      </w:tr>
      <w:tr w:rsidR="005410CF" w14:paraId="3121F0B3" w14:textId="77777777" w:rsidTr="005942A8">
        <w:tc>
          <w:tcPr>
            <w:tcW w:w="589" w:type="dxa"/>
            <w:tcBorders>
              <w:bottom w:val="single" w:sz="5" w:space="0" w:color="DDDDDD"/>
            </w:tcBorders>
            <w:shd w:val="clear" w:color="auto" w:fill="F1F1F1"/>
            <w:tcMar>
              <w:top w:w="120" w:type="dxa"/>
              <w:left w:w="120" w:type="dxa"/>
              <w:bottom w:w="120" w:type="dxa"/>
              <w:right w:w="120" w:type="dxa"/>
            </w:tcMar>
          </w:tcPr>
          <w:p w14:paraId="6D0DC208" w14:textId="77777777" w:rsidR="005410CF" w:rsidRDefault="00000000">
            <w:pPr>
              <w:spacing w:after="0" w:line="240" w:lineRule="auto"/>
            </w:pPr>
            <w:r>
              <w:rPr>
                <w:color w:val="000000"/>
                <w:sz w:val="18"/>
                <w:szCs w:val="18"/>
                <w:shd w:val="clear" w:color="auto" w:fill="F1F1F1"/>
              </w:rPr>
              <w:t>3</w:t>
            </w:r>
          </w:p>
        </w:tc>
        <w:tc>
          <w:tcPr>
            <w:tcW w:w="2827" w:type="dxa"/>
            <w:tcBorders>
              <w:bottom w:val="single" w:sz="5" w:space="0" w:color="DDDDDD"/>
            </w:tcBorders>
            <w:shd w:val="clear" w:color="auto" w:fill="F1F1F1"/>
            <w:tcMar>
              <w:top w:w="120" w:type="dxa"/>
              <w:left w:w="120" w:type="dxa"/>
              <w:bottom w:w="120" w:type="dxa"/>
              <w:right w:w="120" w:type="dxa"/>
            </w:tcMar>
          </w:tcPr>
          <w:p w14:paraId="43D99907" w14:textId="77777777" w:rsidR="005410CF" w:rsidRDefault="00000000">
            <w:pPr>
              <w:spacing w:after="0" w:line="240" w:lineRule="auto"/>
            </w:pPr>
            <w:proofErr w:type="spellStart"/>
            <w:r>
              <w:rPr>
                <w:color w:val="000000"/>
                <w:sz w:val="18"/>
                <w:szCs w:val="18"/>
                <w:shd w:val="clear" w:color="auto" w:fill="F1F1F1"/>
              </w:rPr>
              <w:t>Fedyczkowska</w:t>
            </w:r>
            <w:proofErr w:type="spellEnd"/>
          </w:p>
        </w:tc>
        <w:tc>
          <w:tcPr>
            <w:tcW w:w="2799" w:type="dxa"/>
            <w:tcBorders>
              <w:bottom w:val="single" w:sz="5" w:space="0" w:color="DDDDDD"/>
            </w:tcBorders>
            <w:shd w:val="clear" w:color="auto" w:fill="F1F1F1"/>
            <w:tcMar>
              <w:top w:w="120" w:type="dxa"/>
              <w:left w:w="120" w:type="dxa"/>
              <w:bottom w:w="120" w:type="dxa"/>
              <w:right w:w="120" w:type="dxa"/>
            </w:tcMar>
          </w:tcPr>
          <w:p w14:paraId="0DD07F95" w14:textId="77777777" w:rsidR="005410CF"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12BB2909" w14:textId="77777777" w:rsidR="005410CF" w:rsidRDefault="00000000">
            <w:pPr>
              <w:spacing w:after="0" w:line="240" w:lineRule="auto"/>
            </w:pPr>
            <w:r>
              <w:rPr>
                <w:color w:val="000000"/>
                <w:sz w:val="18"/>
                <w:szCs w:val="18"/>
                <w:shd w:val="clear" w:color="auto" w:fill="F1F1F1"/>
              </w:rPr>
              <w:t>ZA</w:t>
            </w:r>
          </w:p>
        </w:tc>
      </w:tr>
      <w:tr w:rsidR="005410CF" w14:paraId="0ED1C808" w14:textId="77777777" w:rsidTr="005942A8">
        <w:tc>
          <w:tcPr>
            <w:tcW w:w="589" w:type="dxa"/>
            <w:tcBorders>
              <w:bottom w:val="single" w:sz="5" w:space="0" w:color="DDDDDD"/>
            </w:tcBorders>
            <w:shd w:val="clear" w:color="auto" w:fill="FFFFFF"/>
            <w:tcMar>
              <w:top w:w="120" w:type="dxa"/>
              <w:left w:w="120" w:type="dxa"/>
              <w:bottom w:w="120" w:type="dxa"/>
              <w:right w:w="120" w:type="dxa"/>
            </w:tcMar>
          </w:tcPr>
          <w:p w14:paraId="7E1BBFDE" w14:textId="77777777" w:rsidR="005410CF" w:rsidRDefault="00000000">
            <w:pPr>
              <w:spacing w:after="0" w:line="240" w:lineRule="auto"/>
            </w:pPr>
            <w:r>
              <w:rPr>
                <w:color w:val="000000"/>
                <w:sz w:val="18"/>
                <w:szCs w:val="18"/>
                <w:shd w:val="clear" w:color="auto" w:fill="FFFFFF"/>
              </w:rPr>
              <w:t>4</w:t>
            </w:r>
          </w:p>
        </w:tc>
        <w:tc>
          <w:tcPr>
            <w:tcW w:w="2827" w:type="dxa"/>
            <w:tcBorders>
              <w:bottom w:val="single" w:sz="5" w:space="0" w:color="DDDDDD"/>
            </w:tcBorders>
            <w:shd w:val="clear" w:color="auto" w:fill="FFFFFF"/>
            <w:tcMar>
              <w:top w:w="120" w:type="dxa"/>
              <w:left w:w="120" w:type="dxa"/>
              <w:bottom w:w="120" w:type="dxa"/>
              <w:right w:w="120" w:type="dxa"/>
            </w:tcMar>
          </w:tcPr>
          <w:p w14:paraId="099C945F" w14:textId="77777777" w:rsidR="005410CF" w:rsidRDefault="00000000">
            <w:pPr>
              <w:spacing w:after="0" w:line="240" w:lineRule="auto"/>
            </w:pPr>
            <w:r>
              <w:rPr>
                <w:color w:val="000000"/>
                <w:sz w:val="18"/>
                <w:szCs w:val="18"/>
                <w:shd w:val="clear" w:color="auto" w:fill="FFFFFF"/>
              </w:rPr>
              <w:t>Fink</w:t>
            </w:r>
          </w:p>
        </w:tc>
        <w:tc>
          <w:tcPr>
            <w:tcW w:w="2799" w:type="dxa"/>
            <w:tcBorders>
              <w:bottom w:val="single" w:sz="5" w:space="0" w:color="DDDDDD"/>
            </w:tcBorders>
            <w:shd w:val="clear" w:color="auto" w:fill="FFFFFF"/>
            <w:tcMar>
              <w:top w:w="120" w:type="dxa"/>
              <w:left w:w="120" w:type="dxa"/>
              <w:bottom w:w="120" w:type="dxa"/>
              <w:right w:w="120" w:type="dxa"/>
            </w:tcMar>
          </w:tcPr>
          <w:p w14:paraId="56F4C991" w14:textId="77777777" w:rsidR="005410CF"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07E59D57" w14:textId="77777777" w:rsidR="005410CF" w:rsidRDefault="00000000">
            <w:pPr>
              <w:spacing w:after="0" w:line="240" w:lineRule="auto"/>
            </w:pPr>
            <w:r>
              <w:rPr>
                <w:color w:val="000000"/>
                <w:sz w:val="18"/>
                <w:szCs w:val="18"/>
                <w:shd w:val="clear" w:color="auto" w:fill="FFFFFF"/>
              </w:rPr>
              <w:t>ZA</w:t>
            </w:r>
          </w:p>
        </w:tc>
      </w:tr>
      <w:tr w:rsidR="005410CF" w14:paraId="74B08E03" w14:textId="77777777" w:rsidTr="005942A8">
        <w:tc>
          <w:tcPr>
            <w:tcW w:w="589" w:type="dxa"/>
            <w:tcBorders>
              <w:bottom w:val="single" w:sz="5" w:space="0" w:color="DDDDDD"/>
            </w:tcBorders>
            <w:shd w:val="clear" w:color="auto" w:fill="F1F1F1"/>
            <w:tcMar>
              <w:top w:w="120" w:type="dxa"/>
              <w:left w:w="120" w:type="dxa"/>
              <w:bottom w:w="120" w:type="dxa"/>
              <w:right w:w="120" w:type="dxa"/>
            </w:tcMar>
          </w:tcPr>
          <w:p w14:paraId="20F3A1F1" w14:textId="77777777" w:rsidR="005410CF" w:rsidRDefault="00000000">
            <w:pPr>
              <w:spacing w:after="0" w:line="240" w:lineRule="auto"/>
            </w:pPr>
            <w:r>
              <w:rPr>
                <w:color w:val="000000"/>
                <w:sz w:val="18"/>
                <w:szCs w:val="18"/>
                <w:shd w:val="clear" w:color="auto" w:fill="F1F1F1"/>
              </w:rPr>
              <w:t>5</w:t>
            </w:r>
          </w:p>
        </w:tc>
        <w:tc>
          <w:tcPr>
            <w:tcW w:w="2827" w:type="dxa"/>
            <w:tcBorders>
              <w:bottom w:val="single" w:sz="5" w:space="0" w:color="DDDDDD"/>
            </w:tcBorders>
            <w:shd w:val="clear" w:color="auto" w:fill="F1F1F1"/>
            <w:tcMar>
              <w:top w:w="120" w:type="dxa"/>
              <w:left w:w="120" w:type="dxa"/>
              <w:bottom w:w="120" w:type="dxa"/>
              <w:right w:w="120" w:type="dxa"/>
            </w:tcMar>
          </w:tcPr>
          <w:p w14:paraId="3D985585" w14:textId="77777777" w:rsidR="005410CF" w:rsidRDefault="00000000">
            <w:pPr>
              <w:spacing w:after="0" w:line="240" w:lineRule="auto"/>
            </w:pPr>
            <w:r>
              <w:rPr>
                <w:color w:val="000000"/>
                <w:sz w:val="18"/>
                <w:szCs w:val="18"/>
                <w:shd w:val="clear" w:color="auto" w:fill="F1F1F1"/>
              </w:rPr>
              <w:t>Glonek</w:t>
            </w:r>
          </w:p>
        </w:tc>
        <w:tc>
          <w:tcPr>
            <w:tcW w:w="2799" w:type="dxa"/>
            <w:tcBorders>
              <w:bottom w:val="single" w:sz="5" w:space="0" w:color="DDDDDD"/>
            </w:tcBorders>
            <w:shd w:val="clear" w:color="auto" w:fill="F1F1F1"/>
            <w:tcMar>
              <w:top w:w="120" w:type="dxa"/>
              <w:left w:w="120" w:type="dxa"/>
              <w:bottom w:w="120" w:type="dxa"/>
              <w:right w:w="120" w:type="dxa"/>
            </w:tcMar>
          </w:tcPr>
          <w:p w14:paraId="1815A749" w14:textId="77777777" w:rsidR="005410CF"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11BF5870" w14:textId="77777777" w:rsidR="005410CF" w:rsidRDefault="00000000">
            <w:pPr>
              <w:spacing w:after="0" w:line="240" w:lineRule="auto"/>
            </w:pPr>
            <w:r>
              <w:rPr>
                <w:color w:val="000000"/>
                <w:sz w:val="18"/>
                <w:szCs w:val="18"/>
                <w:shd w:val="clear" w:color="auto" w:fill="F1F1F1"/>
              </w:rPr>
              <w:t>ZA</w:t>
            </w:r>
          </w:p>
        </w:tc>
      </w:tr>
      <w:tr w:rsidR="005410CF" w14:paraId="2DAED2D0" w14:textId="77777777" w:rsidTr="005942A8">
        <w:tc>
          <w:tcPr>
            <w:tcW w:w="589" w:type="dxa"/>
            <w:tcBorders>
              <w:bottom w:val="single" w:sz="5" w:space="0" w:color="DDDDDD"/>
            </w:tcBorders>
            <w:shd w:val="clear" w:color="auto" w:fill="FFFFFF"/>
            <w:tcMar>
              <w:top w:w="120" w:type="dxa"/>
              <w:left w:w="120" w:type="dxa"/>
              <w:bottom w:w="120" w:type="dxa"/>
              <w:right w:w="120" w:type="dxa"/>
            </w:tcMar>
          </w:tcPr>
          <w:p w14:paraId="3444F450" w14:textId="77777777" w:rsidR="005410CF" w:rsidRDefault="00000000">
            <w:pPr>
              <w:spacing w:after="0" w:line="240" w:lineRule="auto"/>
            </w:pPr>
            <w:r>
              <w:rPr>
                <w:color w:val="000000"/>
                <w:sz w:val="18"/>
                <w:szCs w:val="18"/>
                <w:shd w:val="clear" w:color="auto" w:fill="FFFFFF"/>
              </w:rPr>
              <w:t>6</w:t>
            </w:r>
          </w:p>
        </w:tc>
        <w:tc>
          <w:tcPr>
            <w:tcW w:w="2827" w:type="dxa"/>
            <w:tcBorders>
              <w:bottom w:val="single" w:sz="5" w:space="0" w:color="DDDDDD"/>
            </w:tcBorders>
            <w:shd w:val="clear" w:color="auto" w:fill="FFFFFF"/>
            <w:tcMar>
              <w:top w:w="120" w:type="dxa"/>
              <w:left w:w="120" w:type="dxa"/>
              <w:bottom w:w="120" w:type="dxa"/>
              <w:right w:w="120" w:type="dxa"/>
            </w:tcMar>
          </w:tcPr>
          <w:p w14:paraId="545D7834" w14:textId="77777777" w:rsidR="005410CF" w:rsidRDefault="00000000">
            <w:pPr>
              <w:spacing w:after="0" w:line="240" w:lineRule="auto"/>
            </w:pPr>
            <w:proofErr w:type="spellStart"/>
            <w:r>
              <w:rPr>
                <w:color w:val="000000"/>
                <w:sz w:val="18"/>
                <w:szCs w:val="18"/>
                <w:shd w:val="clear" w:color="auto" w:fill="FFFFFF"/>
              </w:rPr>
              <w:t>Gołębska</w:t>
            </w:r>
            <w:proofErr w:type="spellEnd"/>
          </w:p>
        </w:tc>
        <w:tc>
          <w:tcPr>
            <w:tcW w:w="2799" w:type="dxa"/>
            <w:tcBorders>
              <w:bottom w:val="single" w:sz="5" w:space="0" w:color="DDDDDD"/>
            </w:tcBorders>
            <w:shd w:val="clear" w:color="auto" w:fill="FFFFFF"/>
            <w:tcMar>
              <w:top w:w="120" w:type="dxa"/>
              <w:left w:w="120" w:type="dxa"/>
              <w:bottom w:w="120" w:type="dxa"/>
              <w:right w:w="120" w:type="dxa"/>
            </w:tcMar>
          </w:tcPr>
          <w:p w14:paraId="20D9463F" w14:textId="77777777" w:rsidR="005410CF"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4A68B32E" w14:textId="77777777" w:rsidR="005410CF" w:rsidRDefault="00000000">
            <w:pPr>
              <w:spacing w:after="0" w:line="240" w:lineRule="auto"/>
            </w:pPr>
            <w:r>
              <w:rPr>
                <w:color w:val="000000"/>
                <w:sz w:val="18"/>
                <w:szCs w:val="18"/>
                <w:shd w:val="clear" w:color="auto" w:fill="FFFFFF"/>
              </w:rPr>
              <w:t>ZA</w:t>
            </w:r>
          </w:p>
        </w:tc>
      </w:tr>
      <w:tr w:rsidR="005410CF" w14:paraId="22C6A6FB" w14:textId="77777777" w:rsidTr="005942A8">
        <w:tc>
          <w:tcPr>
            <w:tcW w:w="589" w:type="dxa"/>
            <w:tcBorders>
              <w:bottom w:val="single" w:sz="5" w:space="0" w:color="DDDDDD"/>
            </w:tcBorders>
            <w:shd w:val="clear" w:color="auto" w:fill="F1F1F1"/>
            <w:tcMar>
              <w:top w:w="120" w:type="dxa"/>
              <w:left w:w="120" w:type="dxa"/>
              <w:bottom w:w="120" w:type="dxa"/>
              <w:right w:w="120" w:type="dxa"/>
            </w:tcMar>
          </w:tcPr>
          <w:p w14:paraId="26DA4D01" w14:textId="77777777" w:rsidR="005410CF" w:rsidRDefault="00000000">
            <w:pPr>
              <w:spacing w:after="0" w:line="240" w:lineRule="auto"/>
            </w:pPr>
            <w:r>
              <w:rPr>
                <w:color w:val="000000"/>
                <w:sz w:val="18"/>
                <w:szCs w:val="18"/>
                <w:shd w:val="clear" w:color="auto" w:fill="F1F1F1"/>
              </w:rPr>
              <w:t>7</w:t>
            </w:r>
          </w:p>
        </w:tc>
        <w:tc>
          <w:tcPr>
            <w:tcW w:w="2827" w:type="dxa"/>
            <w:tcBorders>
              <w:bottom w:val="single" w:sz="5" w:space="0" w:color="DDDDDD"/>
            </w:tcBorders>
            <w:shd w:val="clear" w:color="auto" w:fill="F1F1F1"/>
            <w:tcMar>
              <w:top w:w="120" w:type="dxa"/>
              <w:left w:w="120" w:type="dxa"/>
              <w:bottom w:w="120" w:type="dxa"/>
              <w:right w:w="120" w:type="dxa"/>
            </w:tcMar>
          </w:tcPr>
          <w:p w14:paraId="1FC8F83B" w14:textId="77777777" w:rsidR="005410CF" w:rsidRDefault="00000000">
            <w:pPr>
              <w:spacing w:after="0" w:line="240" w:lineRule="auto"/>
            </w:pPr>
            <w:r>
              <w:rPr>
                <w:color w:val="000000"/>
                <w:sz w:val="18"/>
                <w:szCs w:val="18"/>
                <w:shd w:val="clear" w:color="auto" w:fill="F1F1F1"/>
              </w:rPr>
              <w:t>Grabowska</w:t>
            </w:r>
          </w:p>
        </w:tc>
        <w:tc>
          <w:tcPr>
            <w:tcW w:w="2799" w:type="dxa"/>
            <w:tcBorders>
              <w:bottom w:val="single" w:sz="5" w:space="0" w:color="DDDDDD"/>
            </w:tcBorders>
            <w:shd w:val="clear" w:color="auto" w:fill="F1F1F1"/>
            <w:tcMar>
              <w:top w:w="120" w:type="dxa"/>
              <w:left w:w="120" w:type="dxa"/>
              <w:bottom w:w="120" w:type="dxa"/>
              <w:right w:w="120" w:type="dxa"/>
            </w:tcMar>
          </w:tcPr>
          <w:p w14:paraId="7BE7B33E" w14:textId="77777777" w:rsidR="005410CF"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02D43A21" w14:textId="77777777" w:rsidR="005410CF" w:rsidRDefault="00000000">
            <w:pPr>
              <w:spacing w:after="0" w:line="240" w:lineRule="auto"/>
            </w:pPr>
            <w:r>
              <w:rPr>
                <w:color w:val="000000"/>
                <w:sz w:val="18"/>
                <w:szCs w:val="18"/>
                <w:shd w:val="clear" w:color="auto" w:fill="F1F1F1"/>
              </w:rPr>
              <w:t>ZA</w:t>
            </w:r>
          </w:p>
        </w:tc>
      </w:tr>
      <w:tr w:rsidR="005410CF" w14:paraId="2493E102" w14:textId="77777777" w:rsidTr="005942A8">
        <w:tc>
          <w:tcPr>
            <w:tcW w:w="589" w:type="dxa"/>
            <w:tcBorders>
              <w:bottom w:val="single" w:sz="5" w:space="0" w:color="DDDDDD"/>
            </w:tcBorders>
            <w:shd w:val="clear" w:color="auto" w:fill="FFFFFF"/>
            <w:tcMar>
              <w:top w:w="120" w:type="dxa"/>
              <w:left w:w="120" w:type="dxa"/>
              <w:bottom w:w="120" w:type="dxa"/>
              <w:right w:w="120" w:type="dxa"/>
            </w:tcMar>
          </w:tcPr>
          <w:p w14:paraId="3A00BE5B" w14:textId="77777777" w:rsidR="005410CF" w:rsidRDefault="00000000">
            <w:pPr>
              <w:spacing w:after="0" w:line="240" w:lineRule="auto"/>
            </w:pPr>
            <w:r>
              <w:rPr>
                <w:color w:val="000000"/>
                <w:sz w:val="18"/>
                <w:szCs w:val="18"/>
                <w:shd w:val="clear" w:color="auto" w:fill="FFFFFF"/>
              </w:rPr>
              <w:t>8</w:t>
            </w:r>
          </w:p>
        </w:tc>
        <w:tc>
          <w:tcPr>
            <w:tcW w:w="2827" w:type="dxa"/>
            <w:tcBorders>
              <w:bottom w:val="single" w:sz="5" w:space="0" w:color="DDDDDD"/>
            </w:tcBorders>
            <w:shd w:val="clear" w:color="auto" w:fill="FFFFFF"/>
            <w:tcMar>
              <w:top w:w="120" w:type="dxa"/>
              <w:left w:w="120" w:type="dxa"/>
              <w:bottom w:w="120" w:type="dxa"/>
              <w:right w:w="120" w:type="dxa"/>
            </w:tcMar>
          </w:tcPr>
          <w:p w14:paraId="49938B5D" w14:textId="77777777" w:rsidR="005410CF" w:rsidRDefault="00000000">
            <w:pPr>
              <w:spacing w:after="0" w:line="240" w:lineRule="auto"/>
            </w:pPr>
            <w:r>
              <w:rPr>
                <w:color w:val="000000"/>
                <w:sz w:val="18"/>
                <w:szCs w:val="18"/>
                <w:shd w:val="clear" w:color="auto" w:fill="FFFFFF"/>
              </w:rPr>
              <w:t>Kocot</w:t>
            </w:r>
          </w:p>
        </w:tc>
        <w:tc>
          <w:tcPr>
            <w:tcW w:w="2799" w:type="dxa"/>
            <w:tcBorders>
              <w:bottom w:val="single" w:sz="5" w:space="0" w:color="DDDDDD"/>
            </w:tcBorders>
            <w:shd w:val="clear" w:color="auto" w:fill="FFFFFF"/>
            <w:tcMar>
              <w:top w:w="120" w:type="dxa"/>
              <w:left w:w="120" w:type="dxa"/>
              <w:bottom w:w="120" w:type="dxa"/>
              <w:right w:w="120" w:type="dxa"/>
            </w:tcMar>
          </w:tcPr>
          <w:p w14:paraId="3C56549D" w14:textId="77777777" w:rsidR="005410CF"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56F8DF1B" w14:textId="77777777" w:rsidR="005410CF" w:rsidRDefault="00000000">
            <w:pPr>
              <w:spacing w:after="0" w:line="240" w:lineRule="auto"/>
            </w:pPr>
            <w:r>
              <w:rPr>
                <w:color w:val="000000"/>
                <w:sz w:val="18"/>
                <w:szCs w:val="18"/>
                <w:shd w:val="clear" w:color="auto" w:fill="FFFFFF"/>
              </w:rPr>
              <w:t>ZA</w:t>
            </w:r>
          </w:p>
        </w:tc>
      </w:tr>
      <w:tr w:rsidR="005410CF" w14:paraId="4739963A" w14:textId="77777777" w:rsidTr="005942A8">
        <w:tc>
          <w:tcPr>
            <w:tcW w:w="589" w:type="dxa"/>
            <w:tcBorders>
              <w:bottom w:val="single" w:sz="5" w:space="0" w:color="DDDDDD"/>
            </w:tcBorders>
            <w:shd w:val="clear" w:color="auto" w:fill="F1F1F1"/>
            <w:tcMar>
              <w:top w:w="120" w:type="dxa"/>
              <w:left w:w="120" w:type="dxa"/>
              <w:bottom w:w="120" w:type="dxa"/>
              <w:right w:w="120" w:type="dxa"/>
            </w:tcMar>
          </w:tcPr>
          <w:p w14:paraId="582BC72B" w14:textId="77777777" w:rsidR="005410CF" w:rsidRDefault="00000000">
            <w:pPr>
              <w:spacing w:after="0" w:line="240" w:lineRule="auto"/>
            </w:pPr>
            <w:r>
              <w:rPr>
                <w:color w:val="000000"/>
                <w:sz w:val="18"/>
                <w:szCs w:val="18"/>
                <w:shd w:val="clear" w:color="auto" w:fill="F1F1F1"/>
              </w:rPr>
              <w:t>9</w:t>
            </w:r>
          </w:p>
        </w:tc>
        <w:tc>
          <w:tcPr>
            <w:tcW w:w="2827" w:type="dxa"/>
            <w:tcBorders>
              <w:bottom w:val="single" w:sz="5" w:space="0" w:color="DDDDDD"/>
            </w:tcBorders>
            <w:shd w:val="clear" w:color="auto" w:fill="F1F1F1"/>
            <w:tcMar>
              <w:top w:w="120" w:type="dxa"/>
              <w:left w:w="120" w:type="dxa"/>
              <w:bottom w:w="120" w:type="dxa"/>
              <w:right w:w="120" w:type="dxa"/>
            </w:tcMar>
          </w:tcPr>
          <w:p w14:paraId="2284945D" w14:textId="77777777" w:rsidR="005410CF" w:rsidRDefault="00000000">
            <w:pPr>
              <w:spacing w:after="0" w:line="240" w:lineRule="auto"/>
            </w:pPr>
            <w:proofErr w:type="spellStart"/>
            <w:r>
              <w:rPr>
                <w:color w:val="000000"/>
                <w:sz w:val="18"/>
                <w:szCs w:val="18"/>
                <w:shd w:val="clear" w:color="auto" w:fill="F1F1F1"/>
              </w:rPr>
              <w:t>Pańków</w:t>
            </w:r>
            <w:proofErr w:type="spellEnd"/>
          </w:p>
        </w:tc>
        <w:tc>
          <w:tcPr>
            <w:tcW w:w="2799" w:type="dxa"/>
            <w:tcBorders>
              <w:bottom w:val="single" w:sz="5" w:space="0" w:color="DDDDDD"/>
            </w:tcBorders>
            <w:shd w:val="clear" w:color="auto" w:fill="F1F1F1"/>
            <w:tcMar>
              <w:top w:w="120" w:type="dxa"/>
              <w:left w:w="120" w:type="dxa"/>
              <w:bottom w:w="120" w:type="dxa"/>
              <w:right w:w="120" w:type="dxa"/>
            </w:tcMar>
          </w:tcPr>
          <w:p w14:paraId="533C8229" w14:textId="77777777" w:rsidR="005410CF"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535A3895" w14:textId="77777777" w:rsidR="005410CF" w:rsidRDefault="00000000">
            <w:pPr>
              <w:spacing w:after="0" w:line="240" w:lineRule="auto"/>
            </w:pPr>
            <w:proofErr w:type="spellStart"/>
            <w:r>
              <w:rPr>
                <w:color w:val="000000"/>
                <w:sz w:val="18"/>
                <w:szCs w:val="18"/>
                <w:shd w:val="clear" w:color="auto" w:fill="F1F1F1"/>
              </w:rPr>
              <w:t>nieobecny</w:t>
            </w:r>
            <w:proofErr w:type="spellEnd"/>
          </w:p>
        </w:tc>
      </w:tr>
      <w:tr w:rsidR="005410CF" w14:paraId="7140B22B" w14:textId="77777777" w:rsidTr="005942A8">
        <w:tc>
          <w:tcPr>
            <w:tcW w:w="589" w:type="dxa"/>
            <w:tcBorders>
              <w:bottom w:val="single" w:sz="5" w:space="0" w:color="DDDDDD"/>
            </w:tcBorders>
            <w:shd w:val="clear" w:color="auto" w:fill="FFFFFF"/>
            <w:tcMar>
              <w:top w:w="120" w:type="dxa"/>
              <w:left w:w="120" w:type="dxa"/>
              <w:bottom w:w="120" w:type="dxa"/>
              <w:right w:w="120" w:type="dxa"/>
            </w:tcMar>
          </w:tcPr>
          <w:p w14:paraId="074510B5" w14:textId="77777777" w:rsidR="005410CF" w:rsidRDefault="00000000">
            <w:pPr>
              <w:spacing w:after="0" w:line="240" w:lineRule="auto"/>
            </w:pPr>
            <w:r>
              <w:rPr>
                <w:color w:val="000000"/>
                <w:sz w:val="18"/>
                <w:szCs w:val="18"/>
                <w:shd w:val="clear" w:color="auto" w:fill="FFFFFF"/>
              </w:rPr>
              <w:t>10</w:t>
            </w:r>
          </w:p>
        </w:tc>
        <w:tc>
          <w:tcPr>
            <w:tcW w:w="2827" w:type="dxa"/>
            <w:tcBorders>
              <w:bottom w:val="single" w:sz="5" w:space="0" w:color="DDDDDD"/>
            </w:tcBorders>
            <w:shd w:val="clear" w:color="auto" w:fill="FFFFFF"/>
            <w:tcMar>
              <w:top w:w="120" w:type="dxa"/>
              <w:left w:w="120" w:type="dxa"/>
              <w:bottom w:w="120" w:type="dxa"/>
              <w:right w:w="120" w:type="dxa"/>
            </w:tcMar>
          </w:tcPr>
          <w:p w14:paraId="7F9E96DD" w14:textId="77777777" w:rsidR="005410CF" w:rsidRDefault="00000000">
            <w:pPr>
              <w:spacing w:after="0" w:line="240" w:lineRule="auto"/>
            </w:pPr>
            <w:proofErr w:type="spellStart"/>
            <w:r>
              <w:rPr>
                <w:color w:val="000000"/>
                <w:sz w:val="18"/>
                <w:szCs w:val="18"/>
                <w:shd w:val="clear" w:color="auto" w:fill="FFFFFF"/>
              </w:rPr>
              <w:t>Papież</w:t>
            </w:r>
            <w:proofErr w:type="spellEnd"/>
          </w:p>
        </w:tc>
        <w:tc>
          <w:tcPr>
            <w:tcW w:w="2799" w:type="dxa"/>
            <w:tcBorders>
              <w:bottom w:val="single" w:sz="5" w:space="0" w:color="DDDDDD"/>
            </w:tcBorders>
            <w:shd w:val="clear" w:color="auto" w:fill="FFFFFF"/>
            <w:tcMar>
              <w:top w:w="120" w:type="dxa"/>
              <w:left w:w="120" w:type="dxa"/>
              <w:bottom w:w="120" w:type="dxa"/>
              <w:right w:w="120" w:type="dxa"/>
            </w:tcMar>
          </w:tcPr>
          <w:p w14:paraId="020E9573" w14:textId="77777777" w:rsidR="005410CF"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04880551" w14:textId="77777777" w:rsidR="005410CF" w:rsidRDefault="00000000">
            <w:pPr>
              <w:spacing w:after="0" w:line="240" w:lineRule="auto"/>
            </w:pPr>
            <w:proofErr w:type="spellStart"/>
            <w:r>
              <w:rPr>
                <w:color w:val="000000"/>
                <w:sz w:val="18"/>
                <w:szCs w:val="18"/>
                <w:shd w:val="clear" w:color="auto" w:fill="FFFFFF"/>
              </w:rPr>
              <w:t>nieobecny</w:t>
            </w:r>
            <w:proofErr w:type="spellEnd"/>
          </w:p>
        </w:tc>
      </w:tr>
      <w:tr w:rsidR="005410CF" w14:paraId="5DAB05BB" w14:textId="77777777" w:rsidTr="005942A8">
        <w:tc>
          <w:tcPr>
            <w:tcW w:w="589" w:type="dxa"/>
            <w:tcBorders>
              <w:bottom w:val="single" w:sz="5" w:space="0" w:color="DDDDDD"/>
            </w:tcBorders>
            <w:shd w:val="clear" w:color="auto" w:fill="F1F1F1"/>
            <w:tcMar>
              <w:top w:w="120" w:type="dxa"/>
              <w:left w:w="120" w:type="dxa"/>
              <w:bottom w:w="120" w:type="dxa"/>
              <w:right w:w="120" w:type="dxa"/>
            </w:tcMar>
          </w:tcPr>
          <w:p w14:paraId="59FFFFDD" w14:textId="77777777" w:rsidR="005410CF" w:rsidRDefault="00000000">
            <w:pPr>
              <w:spacing w:after="0" w:line="240" w:lineRule="auto"/>
            </w:pPr>
            <w:r>
              <w:rPr>
                <w:color w:val="000000"/>
                <w:sz w:val="18"/>
                <w:szCs w:val="18"/>
                <w:shd w:val="clear" w:color="auto" w:fill="F1F1F1"/>
              </w:rPr>
              <w:t>11</w:t>
            </w:r>
          </w:p>
        </w:tc>
        <w:tc>
          <w:tcPr>
            <w:tcW w:w="2827" w:type="dxa"/>
            <w:tcBorders>
              <w:bottom w:val="single" w:sz="5" w:space="0" w:color="DDDDDD"/>
            </w:tcBorders>
            <w:shd w:val="clear" w:color="auto" w:fill="F1F1F1"/>
            <w:tcMar>
              <w:top w:w="120" w:type="dxa"/>
              <w:left w:w="120" w:type="dxa"/>
              <w:bottom w:w="120" w:type="dxa"/>
              <w:right w:w="120" w:type="dxa"/>
            </w:tcMar>
          </w:tcPr>
          <w:p w14:paraId="4D07B3B3" w14:textId="77777777" w:rsidR="005410CF" w:rsidRDefault="00000000">
            <w:pPr>
              <w:spacing w:after="0" w:line="240" w:lineRule="auto"/>
            </w:pPr>
            <w:proofErr w:type="spellStart"/>
            <w:r>
              <w:rPr>
                <w:color w:val="000000"/>
                <w:sz w:val="18"/>
                <w:szCs w:val="18"/>
                <w:shd w:val="clear" w:color="auto" w:fill="F1F1F1"/>
              </w:rPr>
              <w:t>Piątka</w:t>
            </w:r>
            <w:proofErr w:type="spellEnd"/>
          </w:p>
        </w:tc>
        <w:tc>
          <w:tcPr>
            <w:tcW w:w="2799" w:type="dxa"/>
            <w:tcBorders>
              <w:bottom w:val="single" w:sz="5" w:space="0" w:color="DDDDDD"/>
            </w:tcBorders>
            <w:shd w:val="clear" w:color="auto" w:fill="F1F1F1"/>
            <w:tcMar>
              <w:top w:w="120" w:type="dxa"/>
              <w:left w:w="120" w:type="dxa"/>
              <w:bottom w:w="120" w:type="dxa"/>
              <w:right w:w="120" w:type="dxa"/>
            </w:tcMar>
          </w:tcPr>
          <w:p w14:paraId="3B85C1E1" w14:textId="77777777" w:rsidR="005410CF"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156BA524" w14:textId="77777777" w:rsidR="005410CF" w:rsidRDefault="00000000">
            <w:pPr>
              <w:spacing w:after="0" w:line="240" w:lineRule="auto"/>
            </w:pPr>
            <w:r>
              <w:rPr>
                <w:color w:val="000000"/>
                <w:sz w:val="18"/>
                <w:szCs w:val="18"/>
                <w:shd w:val="clear" w:color="auto" w:fill="F1F1F1"/>
              </w:rPr>
              <w:t>ZA</w:t>
            </w:r>
          </w:p>
        </w:tc>
      </w:tr>
      <w:tr w:rsidR="005410CF" w14:paraId="4FDCC13D" w14:textId="77777777" w:rsidTr="005942A8">
        <w:tc>
          <w:tcPr>
            <w:tcW w:w="589" w:type="dxa"/>
            <w:tcBorders>
              <w:bottom w:val="single" w:sz="5" w:space="0" w:color="DDDDDD"/>
            </w:tcBorders>
            <w:shd w:val="clear" w:color="auto" w:fill="FFFFFF"/>
            <w:tcMar>
              <w:top w:w="120" w:type="dxa"/>
              <w:left w:w="120" w:type="dxa"/>
              <w:bottom w:w="120" w:type="dxa"/>
              <w:right w:w="120" w:type="dxa"/>
            </w:tcMar>
          </w:tcPr>
          <w:p w14:paraId="0507C4DB" w14:textId="77777777" w:rsidR="005410CF" w:rsidRDefault="00000000">
            <w:pPr>
              <w:spacing w:after="0" w:line="240" w:lineRule="auto"/>
            </w:pPr>
            <w:r>
              <w:rPr>
                <w:color w:val="000000"/>
                <w:sz w:val="18"/>
                <w:szCs w:val="18"/>
                <w:shd w:val="clear" w:color="auto" w:fill="FFFFFF"/>
              </w:rPr>
              <w:t>12</w:t>
            </w:r>
          </w:p>
        </w:tc>
        <w:tc>
          <w:tcPr>
            <w:tcW w:w="2827" w:type="dxa"/>
            <w:tcBorders>
              <w:bottom w:val="single" w:sz="5" w:space="0" w:color="DDDDDD"/>
            </w:tcBorders>
            <w:shd w:val="clear" w:color="auto" w:fill="FFFFFF"/>
            <w:tcMar>
              <w:top w:w="120" w:type="dxa"/>
              <w:left w:w="120" w:type="dxa"/>
              <w:bottom w:w="120" w:type="dxa"/>
              <w:right w:w="120" w:type="dxa"/>
            </w:tcMar>
          </w:tcPr>
          <w:p w14:paraId="1617CAF2" w14:textId="77777777" w:rsidR="005410CF" w:rsidRDefault="00000000">
            <w:pPr>
              <w:spacing w:after="0" w:line="240" w:lineRule="auto"/>
            </w:pPr>
            <w:r>
              <w:rPr>
                <w:color w:val="000000"/>
                <w:sz w:val="18"/>
                <w:szCs w:val="18"/>
                <w:shd w:val="clear" w:color="auto" w:fill="FFFFFF"/>
              </w:rPr>
              <w:t>Szymański</w:t>
            </w:r>
          </w:p>
        </w:tc>
        <w:tc>
          <w:tcPr>
            <w:tcW w:w="2799" w:type="dxa"/>
            <w:tcBorders>
              <w:bottom w:val="single" w:sz="5" w:space="0" w:color="DDDDDD"/>
            </w:tcBorders>
            <w:shd w:val="clear" w:color="auto" w:fill="FFFFFF"/>
            <w:tcMar>
              <w:top w:w="120" w:type="dxa"/>
              <w:left w:w="120" w:type="dxa"/>
              <w:bottom w:w="120" w:type="dxa"/>
              <w:right w:w="120" w:type="dxa"/>
            </w:tcMar>
          </w:tcPr>
          <w:p w14:paraId="29D16109" w14:textId="77777777" w:rsidR="005410CF"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608455CF" w14:textId="77777777" w:rsidR="005410CF" w:rsidRDefault="00000000">
            <w:pPr>
              <w:spacing w:after="0" w:line="240" w:lineRule="auto"/>
            </w:pPr>
            <w:r>
              <w:rPr>
                <w:color w:val="000000"/>
                <w:sz w:val="18"/>
                <w:szCs w:val="18"/>
                <w:shd w:val="clear" w:color="auto" w:fill="FFFFFF"/>
              </w:rPr>
              <w:t>WSTRZYMAŁ SIĘ</w:t>
            </w:r>
          </w:p>
        </w:tc>
      </w:tr>
      <w:tr w:rsidR="005410CF" w14:paraId="00F144C5" w14:textId="77777777" w:rsidTr="005942A8">
        <w:tc>
          <w:tcPr>
            <w:tcW w:w="589" w:type="dxa"/>
            <w:tcBorders>
              <w:bottom w:val="single" w:sz="5" w:space="0" w:color="DDDDDD"/>
            </w:tcBorders>
            <w:shd w:val="clear" w:color="auto" w:fill="F1F1F1"/>
            <w:tcMar>
              <w:top w:w="120" w:type="dxa"/>
              <w:left w:w="120" w:type="dxa"/>
              <w:bottom w:w="120" w:type="dxa"/>
              <w:right w:w="120" w:type="dxa"/>
            </w:tcMar>
          </w:tcPr>
          <w:p w14:paraId="62EE0F3C" w14:textId="77777777" w:rsidR="005410CF" w:rsidRDefault="00000000">
            <w:pPr>
              <w:spacing w:after="0" w:line="240" w:lineRule="auto"/>
            </w:pPr>
            <w:r>
              <w:rPr>
                <w:color w:val="000000"/>
                <w:sz w:val="18"/>
                <w:szCs w:val="18"/>
                <w:shd w:val="clear" w:color="auto" w:fill="F1F1F1"/>
              </w:rPr>
              <w:t>13</w:t>
            </w:r>
          </w:p>
        </w:tc>
        <w:tc>
          <w:tcPr>
            <w:tcW w:w="2827" w:type="dxa"/>
            <w:tcBorders>
              <w:bottom w:val="single" w:sz="5" w:space="0" w:color="DDDDDD"/>
            </w:tcBorders>
            <w:shd w:val="clear" w:color="auto" w:fill="F1F1F1"/>
            <w:tcMar>
              <w:top w:w="120" w:type="dxa"/>
              <w:left w:w="120" w:type="dxa"/>
              <w:bottom w:w="120" w:type="dxa"/>
              <w:right w:w="120" w:type="dxa"/>
            </w:tcMar>
          </w:tcPr>
          <w:p w14:paraId="61CB54F9" w14:textId="77777777" w:rsidR="005410CF" w:rsidRDefault="00000000">
            <w:pPr>
              <w:spacing w:after="0" w:line="240" w:lineRule="auto"/>
            </w:pPr>
            <w:proofErr w:type="spellStart"/>
            <w:r>
              <w:rPr>
                <w:color w:val="000000"/>
                <w:sz w:val="18"/>
                <w:szCs w:val="18"/>
                <w:shd w:val="clear" w:color="auto" w:fill="F1F1F1"/>
              </w:rPr>
              <w:t>Tyrakowski</w:t>
            </w:r>
            <w:proofErr w:type="spellEnd"/>
          </w:p>
        </w:tc>
        <w:tc>
          <w:tcPr>
            <w:tcW w:w="2799" w:type="dxa"/>
            <w:tcBorders>
              <w:bottom w:val="single" w:sz="5" w:space="0" w:color="DDDDDD"/>
            </w:tcBorders>
            <w:shd w:val="clear" w:color="auto" w:fill="F1F1F1"/>
            <w:tcMar>
              <w:top w:w="120" w:type="dxa"/>
              <w:left w:w="120" w:type="dxa"/>
              <w:bottom w:w="120" w:type="dxa"/>
              <w:right w:w="120" w:type="dxa"/>
            </w:tcMar>
          </w:tcPr>
          <w:p w14:paraId="5087CF0A" w14:textId="77777777" w:rsidR="005410CF"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051E92C5" w14:textId="77777777" w:rsidR="005410CF" w:rsidRDefault="00000000">
            <w:pPr>
              <w:spacing w:after="0" w:line="240" w:lineRule="auto"/>
            </w:pPr>
            <w:r>
              <w:rPr>
                <w:color w:val="000000"/>
                <w:sz w:val="18"/>
                <w:szCs w:val="18"/>
                <w:shd w:val="clear" w:color="auto" w:fill="F1F1F1"/>
              </w:rPr>
              <w:t>ZA</w:t>
            </w:r>
          </w:p>
        </w:tc>
      </w:tr>
      <w:tr w:rsidR="005410CF" w14:paraId="2FB2664F" w14:textId="77777777" w:rsidTr="005942A8">
        <w:tc>
          <w:tcPr>
            <w:tcW w:w="589" w:type="dxa"/>
            <w:tcBorders>
              <w:bottom w:val="single" w:sz="5" w:space="0" w:color="DDDDDD"/>
            </w:tcBorders>
            <w:shd w:val="clear" w:color="auto" w:fill="FFFFFF"/>
            <w:tcMar>
              <w:top w:w="120" w:type="dxa"/>
              <w:left w:w="120" w:type="dxa"/>
              <w:bottom w:w="120" w:type="dxa"/>
              <w:right w:w="120" w:type="dxa"/>
            </w:tcMar>
          </w:tcPr>
          <w:p w14:paraId="42E7EBB2" w14:textId="77777777" w:rsidR="005410CF" w:rsidRDefault="00000000">
            <w:pPr>
              <w:spacing w:after="0" w:line="240" w:lineRule="auto"/>
            </w:pPr>
            <w:r>
              <w:rPr>
                <w:color w:val="000000"/>
                <w:sz w:val="18"/>
                <w:szCs w:val="18"/>
                <w:shd w:val="clear" w:color="auto" w:fill="FFFFFF"/>
              </w:rPr>
              <w:lastRenderedPageBreak/>
              <w:t>14</w:t>
            </w:r>
          </w:p>
        </w:tc>
        <w:tc>
          <w:tcPr>
            <w:tcW w:w="2827" w:type="dxa"/>
            <w:tcBorders>
              <w:bottom w:val="single" w:sz="5" w:space="0" w:color="DDDDDD"/>
            </w:tcBorders>
            <w:shd w:val="clear" w:color="auto" w:fill="FFFFFF"/>
            <w:tcMar>
              <w:top w:w="120" w:type="dxa"/>
              <w:left w:w="120" w:type="dxa"/>
              <w:bottom w:w="120" w:type="dxa"/>
              <w:right w:w="120" w:type="dxa"/>
            </w:tcMar>
          </w:tcPr>
          <w:p w14:paraId="5649D2FF" w14:textId="77777777" w:rsidR="005410CF" w:rsidRDefault="00000000">
            <w:pPr>
              <w:spacing w:after="0" w:line="240" w:lineRule="auto"/>
            </w:pPr>
            <w:proofErr w:type="spellStart"/>
            <w:r>
              <w:rPr>
                <w:color w:val="000000"/>
                <w:sz w:val="18"/>
                <w:szCs w:val="18"/>
                <w:shd w:val="clear" w:color="auto" w:fill="FFFFFF"/>
              </w:rPr>
              <w:t>Wawrzynek</w:t>
            </w:r>
            <w:proofErr w:type="spellEnd"/>
          </w:p>
        </w:tc>
        <w:tc>
          <w:tcPr>
            <w:tcW w:w="2799" w:type="dxa"/>
            <w:tcBorders>
              <w:bottom w:val="single" w:sz="5" w:space="0" w:color="DDDDDD"/>
            </w:tcBorders>
            <w:shd w:val="clear" w:color="auto" w:fill="FFFFFF"/>
            <w:tcMar>
              <w:top w:w="120" w:type="dxa"/>
              <w:left w:w="120" w:type="dxa"/>
              <w:bottom w:w="120" w:type="dxa"/>
              <w:right w:w="120" w:type="dxa"/>
            </w:tcMar>
          </w:tcPr>
          <w:p w14:paraId="693062F1" w14:textId="77777777" w:rsidR="005410CF"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00509D62" w14:textId="77777777" w:rsidR="005410CF" w:rsidRDefault="00000000">
            <w:pPr>
              <w:spacing w:after="0" w:line="240" w:lineRule="auto"/>
            </w:pPr>
            <w:r>
              <w:rPr>
                <w:color w:val="000000"/>
                <w:sz w:val="18"/>
                <w:szCs w:val="18"/>
                <w:shd w:val="clear" w:color="auto" w:fill="FFFFFF"/>
              </w:rPr>
              <w:t>ZA</w:t>
            </w:r>
          </w:p>
        </w:tc>
      </w:tr>
    </w:tbl>
    <w:p w14:paraId="6C53F94D" w14:textId="68011930" w:rsidR="005942A8" w:rsidRPr="00E8525B" w:rsidRDefault="005942A8" w:rsidP="00E8525B">
      <w:pPr>
        <w:pStyle w:val="myStyle"/>
        <w:spacing w:before="243" w:after="3" w:line="240" w:lineRule="auto"/>
        <w:ind w:left="240" w:right="240"/>
        <w:jc w:val="left"/>
        <w:rPr>
          <w:rFonts w:ascii="Times New Roman" w:hAnsi="Times New Roman" w:cs="Times New Roman"/>
          <w:bCs/>
          <w:sz w:val="24"/>
          <w:szCs w:val="24"/>
          <w:lang w:val="pl-PL"/>
        </w:rPr>
      </w:pPr>
      <w:r>
        <w:rPr>
          <w:rFonts w:ascii="Times New Roman" w:hAnsi="Times New Roman" w:cs="Times New Roman"/>
          <w:b/>
          <w:i/>
          <w:sz w:val="24"/>
          <w:szCs w:val="24"/>
          <w:lang w:val="pl-PL"/>
        </w:rPr>
        <w:t>Rada podjęła uchwałę nr 1013/LXI/</w:t>
      </w:r>
      <w:r w:rsidRPr="005942A8">
        <w:rPr>
          <w:rFonts w:ascii="Times New Roman" w:hAnsi="Times New Roman" w:cs="Times New Roman"/>
          <w:bCs/>
          <w:i/>
          <w:sz w:val="24"/>
          <w:szCs w:val="24"/>
          <w:lang w:val="pl-PL"/>
        </w:rPr>
        <w:t xml:space="preserve">23 </w:t>
      </w:r>
      <w:r w:rsidRPr="005942A8">
        <w:rPr>
          <w:rFonts w:ascii="Times New Roman" w:hAnsi="Times New Roman" w:cs="Times New Roman"/>
          <w:bCs/>
          <w:color w:val="000000"/>
          <w:sz w:val="24"/>
          <w:szCs w:val="24"/>
          <w:lang w:val="pl-PL"/>
        </w:rPr>
        <w:t>w sprawie wyrażenia zgody na zawarcie Porozumienia Międzygminnego pomiędzy Gminą i Miastem Węgliniec a Gminami i Powiatami tworzącymi Zintegrowane Inwestycje Terytorialne Zachodniego Obszaru Integracji (ZIT ZOI), wydzielania na ten cel odpowiedniego majątku oraz opracowania dokumentu strategicznego Zintegrowanych Inwestycji Terytorialnych Zachodniego Obszaru Integracji na lata 2021 – 2027, zwanego Strategią Rozwoju ZIT ZOI</w:t>
      </w:r>
      <w:r>
        <w:rPr>
          <w:rFonts w:ascii="Times New Roman" w:hAnsi="Times New Roman" w:cs="Times New Roman"/>
          <w:bCs/>
          <w:color w:val="000000"/>
          <w:sz w:val="24"/>
          <w:szCs w:val="24"/>
          <w:lang w:val="pl-PL"/>
        </w:rPr>
        <w:t xml:space="preserve"> </w:t>
      </w:r>
      <w:r w:rsidRPr="00220089">
        <w:rPr>
          <w:rFonts w:ascii="Times New Roman" w:hAnsi="Times New Roman" w:cs="Times New Roman"/>
          <w:i/>
          <w:sz w:val="24"/>
          <w:szCs w:val="24"/>
          <w:lang w:val="pl-PL"/>
        </w:rPr>
        <w:t>(</w:t>
      </w:r>
      <w:r>
        <w:rPr>
          <w:rFonts w:ascii="Times New Roman" w:hAnsi="Times New Roman" w:cs="Times New Roman"/>
          <w:i/>
          <w:sz w:val="24"/>
          <w:szCs w:val="24"/>
          <w:lang w:val="pl-PL"/>
        </w:rPr>
        <w:t xml:space="preserve">niniejsza uchwała stanowi </w:t>
      </w:r>
      <w:r w:rsidRPr="00701A5B">
        <w:rPr>
          <w:rFonts w:ascii="Times New Roman" w:hAnsi="Times New Roman" w:cs="Times New Roman"/>
          <w:i/>
          <w:sz w:val="24"/>
          <w:szCs w:val="24"/>
          <w:lang w:val="pl-PL"/>
        </w:rPr>
        <w:t xml:space="preserve">zał. nr </w:t>
      </w:r>
      <w:r>
        <w:rPr>
          <w:rFonts w:ascii="Times New Roman" w:hAnsi="Times New Roman" w:cs="Times New Roman"/>
          <w:i/>
          <w:sz w:val="24"/>
          <w:szCs w:val="24"/>
          <w:lang w:val="pl-PL"/>
        </w:rPr>
        <w:t>14</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31C8BF8C" w14:textId="11305763" w:rsidR="005410CF" w:rsidRDefault="00000000" w:rsidP="00CE01CA">
      <w:pPr>
        <w:pStyle w:val="myStyle"/>
        <w:spacing w:before="243" w:after="3" w:line="240" w:lineRule="auto"/>
        <w:ind w:right="240"/>
        <w:jc w:val="left"/>
        <w:rPr>
          <w:rFonts w:ascii="Times New Roman" w:hAnsi="Times New Roman" w:cs="Times New Roman"/>
          <w:b/>
          <w:bCs/>
          <w:color w:val="000000"/>
          <w:sz w:val="24"/>
          <w:szCs w:val="24"/>
          <w:lang w:val="pl-PL"/>
        </w:rPr>
      </w:pPr>
      <w:r w:rsidRPr="00CE01CA">
        <w:rPr>
          <w:rFonts w:ascii="Times New Roman" w:hAnsi="Times New Roman" w:cs="Times New Roman"/>
          <w:color w:val="000000"/>
          <w:sz w:val="24"/>
          <w:szCs w:val="24"/>
          <w:lang w:val="pl-PL"/>
        </w:rPr>
        <w:t xml:space="preserve">5. </w:t>
      </w:r>
      <w:r w:rsidRPr="00CE01CA">
        <w:rPr>
          <w:rFonts w:ascii="Times New Roman" w:hAnsi="Times New Roman" w:cs="Times New Roman"/>
          <w:b/>
          <w:bCs/>
          <w:color w:val="000000"/>
          <w:sz w:val="24"/>
          <w:szCs w:val="24"/>
          <w:lang w:val="pl-PL"/>
        </w:rPr>
        <w:t>w sprawie wyrażenia zgody na odstąpienie od obowiązku trybu przetargowego i zawarcie umowy najmu lokalu użytkowego.</w:t>
      </w:r>
    </w:p>
    <w:p w14:paraId="06952F75" w14:textId="743C7AE8" w:rsidR="00993C93" w:rsidRPr="00993C93" w:rsidRDefault="00993C93" w:rsidP="00CE01CA">
      <w:pPr>
        <w:pStyle w:val="myStyle"/>
        <w:spacing w:before="243" w:after="3" w:line="240" w:lineRule="auto"/>
        <w:ind w:right="240"/>
        <w:jc w:val="left"/>
        <w:rPr>
          <w:rFonts w:ascii="Times New Roman" w:hAnsi="Times New Roman" w:cs="Times New Roman"/>
          <w:color w:val="000000"/>
          <w:sz w:val="24"/>
          <w:szCs w:val="24"/>
          <w:lang w:val="pl-PL"/>
        </w:rPr>
      </w:pPr>
      <w:r w:rsidRPr="00993C93">
        <w:rPr>
          <w:rFonts w:ascii="Times New Roman" w:hAnsi="Times New Roman" w:cs="Times New Roman"/>
          <w:color w:val="000000"/>
          <w:sz w:val="24"/>
          <w:szCs w:val="24"/>
          <w:lang w:val="pl-PL"/>
        </w:rPr>
        <w:t>Komisja Gospodarcza pozytywnie zaopiniowała projekt uchwały z dopiskiem „na czas nieoznaczony”.</w:t>
      </w:r>
    </w:p>
    <w:p w14:paraId="736E7565" w14:textId="6287A9DF" w:rsidR="00C95F0A" w:rsidRPr="00993C93" w:rsidRDefault="00C95F0A" w:rsidP="00CE01CA">
      <w:pPr>
        <w:pStyle w:val="myStyle"/>
        <w:spacing w:before="243" w:after="3" w:line="240" w:lineRule="auto"/>
        <w:ind w:right="240"/>
        <w:jc w:val="left"/>
        <w:rPr>
          <w:rFonts w:ascii="Times New Roman" w:hAnsi="Times New Roman" w:cs="Times New Roman"/>
          <w:i/>
          <w:iCs/>
          <w:sz w:val="24"/>
          <w:szCs w:val="24"/>
          <w:lang w:val="pl-PL"/>
        </w:rPr>
      </w:pPr>
      <w:r w:rsidRPr="00993C93">
        <w:rPr>
          <w:rFonts w:ascii="Times New Roman" w:hAnsi="Times New Roman" w:cs="Times New Roman"/>
          <w:i/>
          <w:iCs/>
          <w:color w:val="000000"/>
          <w:sz w:val="24"/>
          <w:szCs w:val="24"/>
          <w:lang w:val="pl-PL"/>
        </w:rPr>
        <w:t>Pytań nie było więc 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457"/>
        <w:gridCol w:w="7373"/>
      </w:tblGrid>
      <w:tr w:rsidR="005410CF" w:rsidRPr="00537854" w14:paraId="55D7913A" w14:textId="77777777">
        <w:tc>
          <w:tcPr>
            <w:tcW w:w="2250" w:type="dxa"/>
            <w:tcBorders>
              <w:bottom w:val="single" w:sz="5" w:space="0" w:color="DDDDDD"/>
            </w:tcBorders>
            <w:shd w:val="clear" w:color="auto" w:fill="F1F1F1"/>
            <w:tcMar>
              <w:top w:w="120" w:type="dxa"/>
              <w:left w:w="240" w:type="dxa"/>
              <w:bottom w:w="120" w:type="dxa"/>
              <w:right w:w="120" w:type="dxa"/>
            </w:tcMar>
          </w:tcPr>
          <w:p w14:paraId="7D693A9E" w14:textId="77777777" w:rsidR="005410CF"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48FABAA8" w14:textId="77777777" w:rsidR="005410CF" w:rsidRPr="00E868EF" w:rsidRDefault="00000000">
            <w:pPr>
              <w:spacing w:after="0" w:line="240" w:lineRule="auto"/>
              <w:rPr>
                <w:lang w:val="pl-PL"/>
              </w:rPr>
            </w:pPr>
            <w:r w:rsidRPr="00E868EF">
              <w:rPr>
                <w:color w:val="000000"/>
                <w:sz w:val="18"/>
                <w:szCs w:val="18"/>
                <w:shd w:val="clear" w:color="auto" w:fill="FFFFFF"/>
                <w:lang w:val="pl-PL"/>
              </w:rPr>
              <w:t>w sprawie wyrażenia zgody na odstąpienie od obowiązku trybu przetargowego i zawarcie umowy najmu lokalu użytkowego.</w:t>
            </w:r>
          </w:p>
        </w:tc>
      </w:tr>
      <w:tr w:rsidR="005410CF" w14:paraId="16367B47" w14:textId="77777777">
        <w:tc>
          <w:tcPr>
            <w:tcW w:w="2250" w:type="dxa"/>
            <w:tcBorders>
              <w:bottom w:val="single" w:sz="5" w:space="0" w:color="DDDDDD"/>
            </w:tcBorders>
            <w:shd w:val="clear" w:color="auto" w:fill="F1F1F1"/>
            <w:tcMar>
              <w:top w:w="120" w:type="dxa"/>
              <w:left w:w="120" w:type="dxa"/>
              <w:bottom w:w="120" w:type="dxa"/>
              <w:right w:w="120" w:type="dxa"/>
            </w:tcMar>
          </w:tcPr>
          <w:p w14:paraId="49EB41E0" w14:textId="77777777" w:rsidR="005410CF"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614B061D" w14:textId="77777777" w:rsidR="005410CF"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Węglińca</w:t>
            </w:r>
          </w:p>
        </w:tc>
      </w:tr>
      <w:tr w:rsidR="005410CF" w14:paraId="4FAC9645" w14:textId="77777777">
        <w:tc>
          <w:tcPr>
            <w:tcW w:w="2250" w:type="dxa"/>
            <w:tcBorders>
              <w:bottom w:val="single" w:sz="5" w:space="0" w:color="DDDDDD"/>
            </w:tcBorders>
            <w:shd w:val="clear" w:color="auto" w:fill="F1F1F1"/>
            <w:tcMar>
              <w:top w:w="120" w:type="dxa"/>
              <w:left w:w="120" w:type="dxa"/>
              <w:bottom w:w="120" w:type="dxa"/>
              <w:right w:w="120" w:type="dxa"/>
            </w:tcMar>
          </w:tcPr>
          <w:p w14:paraId="4324061E" w14:textId="77777777" w:rsidR="005410CF"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80B96FF"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2B0DA28B" w14:textId="77777777" w:rsidR="005410CF" w:rsidRDefault="005410CF"/>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474"/>
        <w:gridCol w:w="3440"/>
        <w:gridCol w:w="1475"/>
        <w:gridCol w:w="3441"/>
      </w:tblGrid>
      <w:tr w:rsidR="005410CF" w14:paraId="65402239" w14:textId="77777777">
        <w:tc>
          <w:tcPr>
            <w:tcW w:w="1350" w:type="dxa"/>
            <w:tcBorders>
              <w:bottom w:val="single" w:sz="5" w:space="0" w:color="DDDDDD"/>
            </w:tcBorders>
            <w:shd w:val="clear" w:color="auto" w:fill="F1F1F1"/>
            <w:tcMar>
              <w:top w:w="120" w:type="dxa"/>
              <w:left w:w="240" w:type="dxa"/>
              <w:bottom w:w="120" w:type="dxa"/>
              <w:right w:w="120" w:type="dxa"/>
            </w:tcMar>
          </w:tcPr>
          <w:p w14:paraId="4521814B" w14:textId="77777777" w:rsidR="005410CF"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3169E912" w14:textId="77777777" w:rsidR="005410CF" w:rsidRDefault="00000000">
            <w:pPr>
              <w:spacing w:after="0" w:line="240" w:lineRule="auto"/>
            </w:pPr>
            <w:r>
              <w:rPr>
                <w:color w:val="000000"/>
                <w:sz w:val="18"/>
                <w:szCs w:val="18"/>
                <w:shd w:val="clear" w:color="auto" w:fill="FFFFFF"/>
              </w:rPr>
              <w:t xml:space="preserve">16 </w:t>
            </w:r>
            <w:proofErr w:type="spellStart"/>
            <w:r>
              <w:rPr>
                <w:color w:val="000000"/>
                <w:sz w:val="18"/>
                <w:szCs w:val="18"/>
                <w:shd w:val="clear" w:color="auto" w:fill="FFFFFF"/>
              </w:rPr>
              <w:t>marca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471F34AD" w14:textId="77777777" w:rsidR="005410CF" w:rsidRDefault="005410CF"/>
        </w:tc>
        <w:tc>
          <w:tcPr>
            <w:tcW w:w="3150" w:type="dxa"/>
            <w:tcBorders>
              <w:bottom w:val="single" w:sz="5" w:space="0" w:color="DDDDDD"/>
            </w:tcBorders>
            <w:shd w:val="clear" w:color="auto" w:fill="FFFFFF"/>
            <w:tcMar>
              <w:top w:w="120" w:type="dxa"/>
              <w:left w:w="120" w:type="dxa"/>
              <w:bottom w:w="120" w:type="dxa"/>
              <w:right w:w="120" w:type="dxa"/>
            </w:tcMar>
          </w:tcPr>
          <w:p w14:paraId="1334A239" w14:textId="77777777" w:rsidR="005410CF" w:rsidRDefault="005410CF"/>
        </w:tc>
      </w:tr>
      <w:tr w:rsidR="005410CF" w14:paraId="6FEDE1FA" w14:textId="77777777">
        <w:tc>
          <w:tcPr>
            <w:tcW w:w="0" w:type="auto"/>
            <w:tcBorders>
              <w:bottom w:val="single" w:sz="5" w:space="0" w:color="DDDDDD"/>
            </w:tcBorders>
            <w:shd w:val="clear" w:color="auto" w:fill="F1F1F1"/>
            <w:tcMar>
              <w:top w:w="120" w:type="dxa"/>
              <w:left w:w="120" w:type="dxa"/>
              <w:bottom w:w="120" w:type="dxa"/>
              <w:right w:w="120" w:type="dxa"/>
            </w:tcMar>
          </w:tcPr>
          <w:p w14:paraId="686DC36A" w14:textId="77777777" w:rsidR="005410CF"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5EEAA20"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00167B0" w14:textId="77777777" w:rsidR="005410CF"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0F3B184" w14:textId="77777777" w:rsidR="005410CF" w:rsidRDefault="00000000">
            <w:pPr>
              <w:spacing w:after="0" w:line="240" w:lineRule="auto"/>
            </w:pPr>
            <w:proofErr w:type="spellStart"/>
            <w:r>
              <w:rPr>
                <w:color w:val="000000"/>
                <w:sz w:val="18"/>
                <w:szCs w:val="18"/>
                <w:shd w:val="clear" w:color="auto" w:fill="FFFFFF"/>
              </w:rPr>
              <w:t>zwykła</w:t>
            </w:r>
            <w:proofErr w:type="spellEnd"/>
          </w:p>
        </w:tc>
      </w:tr>
    </w:tbl>
    <w:p w14:paraId="585D2E08" w14:textId="16AA8F0C" w:rsidR="005410CF" w:rsidRPr="003E4F4B" w:rsidRDefault="00000000" w:rsidP="003E4F4B">
      <w:pPr>
        <w:pStyle w:val="myStyle"/>
        <w:spacing w:before="120" w:after="120" w:line="240" w:lineRule="auto"/>
        <w:ind w:left="240" w:right="240"/>
        <w:jc w:val="left"/>
        <w:rPr>
          <w:b/>
          <w:bCs/>
        </w:rPr>
      </w:pPr>
      <w:proofErr w:type="spellStart"/>
      <w:r w:rsidRPr="003E4F4B">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41"/>
        <w:gridCol w:w="1586"/>
        <w:gridCol w:w="1587"/>
        <w:gridCol w:w="1842"/>
        <w:gridCol w:w="1587"/>
        <w:gridCol w:w="1587"/>
      </w:tblGrid>
      <w:tr w:rsidR="005410CF" w14:paraId="004B8D6E" w14:textId="77777777">
        <w:tc>
          <w:tcPr>
            <w:tcW w:w="1500" w:type="dxa"/>
            <w:tcBorders>
              <w:bottom w:val="single" w:sz="5" w:space="0" w:color="DDDDDD"/>
            </w:tcBorders>
            <w:shd w:val="clear" w:color="auto" w:fill="F1F1F1"/>
            <w:tcMar>
              <w:top w:w="120" w:type="dxa"/>
              <w:left w:w="240" w:type="dxa"/>
              <w:bottom w:w="120" w:type="dxa"/>
              <w:right w:w="120" w:type="dxa"/>
            </w:tcMar>
          </w:tcPr>
          <w:p w14:paraId="09BBCAC4"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045E7D3A"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37F6BA24"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0F4FC708"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02932A1E"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2C37AD1"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r>
      <w:tr w:rsidR="005410CF" w14:paraId="721A7343" w14:textId="77777777">
        <w:tc>
          <w:tcPr>
            <w:tcW w:w="0" w:type="auto"/>
            <w:tcBorders>
              <w:bottom w:val="single" w:sz="5" w:space="0" w:color="DDDDDD"/>
            </w:tcBorders>
            <w:shd w:val="clear" w:color="auto" w:fill="F1F1F1"/>
            <w:tcMar>
              <w:top w:w="120" w:type="dxa"/>
              <w:left w:w="120" w:type="dxa"/>
              <w:bottom w:w="120" w:type="dxa"/>
              <w:right w:w="120" w:type="dxa"/>
            </w:tcMar>
          </w:tcPr>
          <w:p w14:paraId="6D7D75D9" w14:textId="77777777" w:rsidR="005410CF"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011EEB37" w14:textId="77777777" w:rsidR="005410CF"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1A3255B4" w14:textId="77777777" w:rsidR="005410CF"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180EA120" w14:textId="77777777" w:rsidR="005410CF"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4481997" w14:textId="77777777" w:rsidR="005410CF"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5D0A603A" w14:textId="77777777" w:rsidR="005410CF" w:rsidRDefault="00000000">
            <w:pPr>
              <w:spacing w:after="0" w:line="240" w:lineRule="auto"/>
              <w:jc w:val="center"/>
            </w:pPr>
            <w:r>
              <w:rPr>
                <w:color w:val="000000"/>
                <w:sz w:val="18"/>
                <w:szCs w:val="18"/>
                <w:shd w:val="clear" w:color="auto" w:fill="FFFFFF"/>
              </w:rPr>
              <w:t>-</w:t>
            </w:r>
          </w:p>
        </w:tc>
      </w:tr>
      <w:tr w:rsidR="005410CF" w14:paraId="5817E1E4" w14:textId="77777777">
        <w:tc>
          <w:tcPr>
            <w:tcW w:w="0" w:type="auto"/>
            <w:tcBorders>
              <w:bottom w:val="single" w:sz="5" w:space="0" w:color="DDDDDD"/>
            </w:tcBorders>
            <w:shd w:val="clear" w:color="auto" w:fill="F1F1F1"/>
            <w:tcMar>
              <w:top w:w="120" w:type="dxa"/>
              <w:left w:w="120" w:type="dxa"/>
              <w:bottom w:w="120" w:type="dxa"/>
              <w:right w:w="120" w:type="dxa"/>
            </w:tcMar>
          </w:tcPr>
          <w:p w14:paraId="7BC4BFEE" w14:textId="77777777" w:rsidR="005410CF"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4604118F"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5227DC8"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37402B89" w14:textId="77777777" w:rsidR="005410CF"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3D3045B" w14:textId="77777777" w:rsidR="005410CF"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415AEBE1" w14:textId="77777777" w:rsidR="005410CF" w:rsidRDefault="00000000">
            <w:pPr>
              <w:spacing w:after="0" w:line="240" w:lineRule="auto"/>
              <w:jc w:val="center"/>
            </w:pPr>
            <w:r>
              <w:rPr>
                <w:color w:val="000000"/>
                <w:sz w:val="18"/>
                <w:szCs w:val="18"/>
                <w:shd w:val="clear" w:color="auto" w:fill="FFFFFF"/>
              </w:rPr>
              <w:t>85.71 %</w:t>
            </w:r>
          </w:p>
        </w:tc>
      </w:tr>
      <w:tr w:rsidR="005410CF" w14:paraId="6B6A9A82" w14:textId="77777777">
        <w:tc>
          <w:tcPr>
            <w:tcW w:w="0" w:type="auto"/>
            <w:tcBorders>
              <w:bottom w:val="single" w:sz="5" w:space="0" w:color="DDDDDD"/>
            </w:tcBorders>
            <w:shd w:val="clear" w:color="auto" w:fill="F1F1F1"/>
            <w:tcMar>
              <w:top w:w="120" w:type="dxa"/>
              <w:left w:w="120" w:type="dxa"/>
              <w:bottom w:w="120" w:type="dxa"/>
              <w:right w:w="120" w:type="dxa"/>
            </w:tcMar>
          </w:tcPr>
          <w:p w14:paraId="2741C8CA" w14:textId="77777777" w:rsidR="005410CF"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21C0A282"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762726BF"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57065F34" w14:textId="77777777" w:rsidR="005410CF"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A7F246F" w14:textId="77777777" w:rsidR="005410CF"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14:paraId="6AA5884B" w14:textId="77777777" w:rsidR="005410CF" w:rsidRDefault="00000000">
            <w:pPr>
              <w:spacing w:after="0" w:line="240" w:lineRule="auto"/>
              <w:jc w:val="center"/>
            </w:pPr>
            <w:r>
              <w:rPr>
                <w:color w:val="000000"/>
                <w:sz w:val="18"/>
                <w:szCs w:val="18"/>
                <w:shd w:val="clear" w:color="auto" w:fill="FFFFFF"/>
              </w:rPr>
              <w:t>14.29 %</w:t>
            </w:r>
          </w:p>
        </w:tc>
      </w:tr>
    </w:tbl>
    <w:p w14:paraId="345AF722" w14:textId="3522E4A6" w:rsidR="005410CF" w:rsidRPr="003E4F4B" w:rsidRDefault="00000000" w:rsidP="003E4F4B">
      <w:pPr>
        <w:pStyle w:val="myStyle"/>
        <w:spacing w:before="120" w:after="120" w:line="240" w:lineRule="auto"/>
        <w:ind w:left="240" w:right="240"/>
        <w:jc w:val="left"/>
        <w:rPr>
          <w:b/>
          <w:bCs/>
        </w:rPr>
      </w:pPr>
      <w:proofErr w:type="spellStart"/>
      <w:r w:rsidRPr="003E4F4B">
        <w:rPr>
          <w:b/>
          <w:bCs/>
          <w:color w:val="000000"/>
          <w:sz w:val="23"/>
          <w:szCs w:val="23"/>
        </w:rPr>
        <w:t>Wyniki</w:t>
      </w:r>
      <w:proofErr w:type="spellEnd"/>
      <w:r w:rsidRPr="003E4F4B">
        <w:rPr>
          <w:b/>
          <w:bCs/>
          <w:color w:val="000000"/>
          <w:sz w:val="23"/>
          <w:szCs w:val="23"/>
        </w:rPr>
        <w:t xml:space="preserve"> </w:t>
      </w:r>
      <w:proofErr w:type="spellStart"/>
      <w:r w:rsidRPr="003E4F4B">
        <w:rPr>
          <w:b/>
          <w:bCs/>
          <w:color w:val="000000"/>
          <w:sz w:val="23"/>
          <w:szCs w:val="23"/>
        </w:rPr>
        <w:t>imienn</w:t>
      </w:r>
      <w:r w:rsidR="003E4F4B">
        <w:rPr>
          <w:b/>
          <w:bCs/>
          <w:color w:val="000000"/>
          <w:sz w:val="23"/>
          <w:szCs w:val="23"/>
        </w:rPr>
        <w:t>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682"/>
        <w:gridCol w:w="3279"/>
        <w:gridCol w:w="3248"/>
        <w:gridCol w:w="2621"/>
      </w:tblGrid>
      <w:tr w:rsidR="005410CF" w14:paraId="6EEE756F" w14:textId="77777777" w:rsidTr="00CE01CA">
        <w:tc>
          <w:tcPr>
            <w:tcW w:w="589" w:type="dxa"/>
            <w:tcBorders>
              <w:bottom w:val="single" w:sz="5" w:space="0" w:color="DDDDDD"/>
            </w:tcBorders>
            <w:shd w:val="clear" w:color="auto" w:fill="F1F1F1"/>
            <w:tcMar>
              <w:top w:w="120" w:type="dxa"/>
              <w:left w:w="240" w:type="dxa"/>
              <w:bottom w:w="120" w:type="dxa"/>
              <w:right w:w="120" w:type="dxa"/>
            </w:tcMar>
          </w:tcPr>
          <w:p w14:paraId="20C79152" w14:textId="77777777" w:rsidR="005410CF"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231EB295" w14:textId="77777777" w:rsidR="005410CF"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BB5D604" w14:textId="77777777" w:rsidR="005410CF"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39E05A21" w14:textId="77777777" w:rsidR="005410CF" w:rsidRDefault="00000000">
            <w:pPr>
              <w:spacing w:after="0" w:line="240" w:lineRule="auto"/>
            </w:pPr>
            <w:proofErr w:type="spellStart"/>
            <w:r>
              <w:rPr>
                <w:color w:val="000000"/>
                <w:sz w:val="18"/>
                <w:szCs w:val="18"/>
                <w:shd w:val="clear" w:color="auto" w:fill="F1F1F1"/>
              </w:rPr>
              <w:t>głos</w:t>
            </w:r>
            <w:proofErr w:type="spellEnd"/>
          </w:p>
        </w:tc>
      </w:tr>
      <w:tr w:rsidR="005410CF" w14:paraId="68817D27" w14:textId="77777777" w:rsidTr="00CE01CA">
        <w:tc>
          <w:tcPr>
            <w:tcW w:w="589" w:type="dxa"/>
            <w:tcBorders>
              <w:bottom w:val="single" w:sz="5" w:space="0" w:color="DDDDDD"/>
            </w:tcBorders>
            <w:shd w:val="clear" w:color="auto" w:fill="F1F1F1"/>
            <w:tcMar>
              <w:top w:w="120" w:type="dxa"/>
              <w:left w:w="120" w:type="dxa"/>
              <w:bottom w:w="120" w:type="dxa"/>
              <w:right w:w="120" w:type="dxa"/>
            </w:tcMar>
          </w:tcPr>
          <w:p w14:paraId="4D1C0E2C" w14:textId="77777777" w:rsidR="005410CF"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485888B9" w14:textId="77777777" w:rsidR="005410CF"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0781F9C7" w14:textId="77777777" w:rsidR="005410CF"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2057EF3B" w14:textId="77777777" w:rsidR="005410CF" w:rsidRDefault="00000000">
            <w:pPr>
              <w:spacing w:after="0" w:line="240" w:lineRule="auto"/>
            </w:pPr>
            <w:r>
              <w:rPr>
                <w:color w:val="000000"/>
                <w:sz w:val="18"/>
                <w:szCs w:val="18"/>
                <w:shd w:val="clear" w:color="auto" w:fill="F1F1F1"/>
              </w:rPr>
              <w:t>ZA</w:t>
            </w:r>
          </w:p>
        </w:tc>
      </w:tr>
      <w:tr w:rsidR="005410CF" w14:paraId="0A07FDB3" w14:textId="77777777" w:rsidTr="00CE01CA">
        <w:tc>
          <w:tcPr>
            <w:tcW w:w="589" w:type="dxa"/>
            <w:tcBorders>
              <w:bottom w:val="single" w:sz="5" w:space="0" w:color="DDDDDD"/>
            </w:tcBorders>
            <w:shd w:val="clear" w:color="auto" w:fill="FFFFFF"/>
            <w:tcMar>
              <w:top w:w="120" w:type="dxa"/>
              <w:left w:w="120" w:type="dxa"/>
              <w:bottom w:w="120" w:type="dxa"/>
              <w:right w:w="120" w:type="dxa"/>
            </w:tcMar>
          </w:tcPr>
          <w:p w14:paraId="4AAB2F63" w14:textId="77777777" w:rsidR="005410CF"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2445CA39" w14:textId="77777777" w:rsidR="005410CF"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46BBDB5" w14:textId="77777777" w:rsidR="005410CF"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545989CA" w14:textId="77777777" w:rsidR="005410CF" w:rsidRDefault="00000000">
            <w:pPr>
              <w:spacing w:after="0" w:line="240" w:lineRule="auto"/>
            </w:pPr>
            <w:r>
              <w:rPr>
                <w:color w:val="000000"/>
                <w:sz w:val="18"/>
                <w:szCs w:val="18"/>
                <w:shd w:val="clear" w:color="auto" w:fill="FFFFFF"/>
              </w:rPr>
              <w:t>ZA</w:t>
            </w:r>
          </w:p>
        </w:tc>
      </w:tr>
      <w:tr w:rsidR="005410CF" w14:paraId="20195FDB" w14:textId="77777777" w:rsidTr="00CE01CA">
        <w:tc>
          <w:tcPr>
            <w:tcW w:w="589" w:type="dxa"/>
            <w:tcBorders>
              <w:bottom w:val="single" w:sz="5" w:space="0" w:color="DDDDDD"/>
            </w:tcBorders>
            <w:shd w:val="clear" w:color="auto" w:fill="F1F1F1"/>
            <w:tcMar>
              <w:top w:w="120" w:type="dxa"/>
              <w:left w:w="120" w:type="dxa"/>
              <w:bottom w:w="120" w:type="dxa"/>
              <w:right w:w="120" w:type="dxa"/>
            </w:tcMar>
          </w:tcPr>
          <w:p w14:paraId="6F9C8468" w14:textId="77777777" w:rsidR="005410CF"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62907574" w14:textId="77777777" w:rsidR="005410CF"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5AF6BDBA" w14:textId="77777777" w:rsidR="005410CF"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46D97990" w14:textId="77777777" w:rsidR="005410CF" w:rsidRDefault="00000000">
            <w:pPr>
              <w:spacing w:after="0" w:line="240" w:lineRule="auto"/>
            </w:pPr>
            <w:r>
              <w:rPr>
                <w:color w:val="000000"/>
                <w:sz w:val="18"/>
                <w:szCs w:val="18"/>
                <w:shd w:val="clear" w:color="auto" w:fill="F1F1F1"/>
              </w:rPr>
              <w:t>ZA</w:t>
            </w:r>
          </w:p>
        </w:tc>
      </w:tr>
      <w:tr w:rsidR="005410CF" w14:paraId="139BE43B" w14:textId="77777777" w:rsidTr="00CE01CA">
        <w:tc>
          <w:tcPr>
            <w:tcW w:w="589" w:type="dxa"/>
            <w:tcBorders>
              <w:bottom w:val="single" w:sz="5" w:space="0" w:color="DDDDDD"/>
            </w:tcBorders>
            <w:shd w:val="clear" w:color="auto" w:fill="FFFFFF"/>
            <w:tcMar>
              <w:top w:w="120" w:type="dxa"/>
              <w:left w:w="120" w:type="dxa"/>
              <w:bottom w:w="120" w:type="dxa"/>
              <w:right w:w="120" w:type="dxa"/>
            </w:tcMar>
          </w:tcPr>
          <w:p w14:paraId="087F2689" w14:textId="77777777" w:rsidR="005410CF"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10F5FE4F" w14:textId="77777777" w:rsidR="005410CF"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4829DA71" w14:textId="77777777" w:rsidR="005410CF"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08ADEE4E" w14:textId="77777777" w:rsidR="005410CF" w:rsidRDefault="00000000">
            <w:pPr>
              <w:spacing w:after="0" w:line="240" w:lineRule="auto"/>
            </w:pPr>
            <w:r>
              <w:rPr>
                <w:color w:val="000000"/>
                <w:sz w:val="18"/>
                <w:szCs w:val="18"/>
                <w:shd w:val="clear" w:color="auto" w:fill="FFFFFF"/>
              </w:rPr>
              <w:t>ZA</w:t>
            </w:r>
          </w:p>
        </w:tc>
      </w:tr>
      <w:tr w:rsidR="005410CF" w14:paraId="237FAE91" w14:textId="77777777" w:rsidTr="00CE01CA">
        <w:tc>
          <w:tcPr>
            <w:tcW w:w="589" w:type="dxa"/>
            <w:tcBorders>
              <w:bottom w:val="single" w:sz="5" w:space="0" w:color="DDDDDD"/>
            </w:tcBorders>
            <w:shd w:val="clear" w:color="auto" w:fill="F1F1F1"/>
            <w:tcMar>
              <w:top w:w="120" w:type="dxa"/>
              <w:left w:w="120" w:type="dxa"/>
              <w:bottom w:w="120" w:type="dxa"/>
              <w:right w:w="120" w:type="dxa"/>
            </w:tcMar>
          </w:tcPr>
          <w:p w14:paraId="5E8F6042" w14:textId="77777777" w:rsidR="005410CF"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3D6C9FFD" w14:textId="77777777" w:rsidR="005410CF"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0B4288DA" w14:textId="77777777" w:rsidR="005410CF"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1288C1CE" w14:textId="77777777" w:rsidR="005410CF" w:rsidRDefault="00000000">
            <w:pPr>
              <w:spacing w:after="0" w:line="240" w:lineRule="auto"/>
            </w:pPr>
            <w:r>
              <w:rPr>
                <w:color w:val="000000"/>
                <w:sz w:val="18"/>
                <w:szCs w:val="18"/>
                <w:shd w:val="clear" w:color="auto" w:fill="F1F1F1"/>
              </w:rPr>
              <w:t>ZA</w:t>
            </w:r>
          </w:p>
        </w:tc>
      </w:tr>
      <w:tr w:rsidR="005410CF" w14:paraId="11F7CEE6" w14:textId="77777777" w:rsidTr="00CE01CA">
        <w:tc>
          <w:tcPr>
            <w:tcW w:w="589" w:type="dxa"/>
            <w:tcBorders>
              <w:bottom w:val="single" w:sz="5" w:space="0" w:color="DDDDDD"/>
            </w:tcBorders>
            <w:shd w:val="clear" w:color="auto" w:fill="FFFFFF"/>
            <w:tcMar>
              <w:top w:w="120" w:type="dxa"/>
              <w:left w:w="120" w:type="dxa"/>
              <w:bottom w:w="120" w:type="dxa"/>
              <w:right w:w="120" w:type="dxa"/>
            </w:tcMar>
          </w:tcPr>
          <w:p w14:paraId="7458A306" w14:textId="77777777" w:rsidR="005410CF"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07731FC9" w14:textId="77777777" w:rsidR="005410CF"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66970635" w14:textId="77777777" w:rsidR="005410CF"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4AD61531" w14:textId="77777777" w:rsidR="005410CF" w:rsidRDefault="00000000">
            <w:pPr>
              <w:spacing w:after="0" w:line="240" w:lineRule="auto"/>
            </w:pPr>
            <w:r>
              <w:rPr>
                <w:color w:val="000000"/>
                <w:sz w:val="18"/>
                <w:szCs w:val="18"/>
                <w:shd w:val="clear" w:color="auto" w:fill="FFFFFF"/>
              </w:rPr>
              <w:t>ZA</w:t>
            </w:r>
          </w:p>
        </w:tc>
      </w:tr>
      <w:tr w:rsidR="005410CF" w14:paraId="183FBF8E" w14:textId="77777777" w:rsidTr="00CE01CA">
        <w:tc>
          <w:tcPr>
            <w:tcW w:w="589" w:type="dxa"/>
            <w:tcBorders>
              <w:bottom w:val="single" w:sz="5" w:space="0" w:color="DDDDDD"/>
            </w:tcBorders>
            <w:shd w:val="clear" w:color="auto" w:fill="F1F1F1"/>
            <w:tcMar>
              <w:top w:w="120" w:type="dxa"/>
              <w:left w:w="120" w:type="dxa"/>
              <w:bottom w:w="120" w:type="dxa"/>
              <w:right w:w="120" w:type="dxa"/>
            </w:tcMar>
          </w:tcPr>
          <w:p w14:paraId="6AC8F5B7" w14:textId="77777777" w:rsidR="005410CF"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3A87551B" w14:textId="77777777" w:rsidR="005410CF"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74D8CEBD" w14:textId="77777777" w:rsidR="005410CF"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3C801203" w14:textId="77777777" w:rsidR="005410CF" w:rsidRDefault="00000000">
            <w:pPr>
              <w:spacing w:after="0" w:line="240" w:lineRule="auto"/>
            </w:pPr>
            <w:r>
              <w:rPr>
                <w:color w:val="000000"/>
                <w:sz w:val="18"/>
                <w:szCs w:val="18"/>
                <w:shd w:val="clear" w:color="auto" w:fill="F1F1F1"/>
              </w:rPr>
              <w:t>ZA</w:t>
            </w:r>
          </w:p>
        </w:tc>
      </w:tr>
      <w:tr w:rsidR="005410CF" w14:paraId="796F2C9A" w14:textId="77777777" w:rsidTr="00CE01CA">
        <w:tc>
          <w:tcPr>
            <w:tcW w:w="589" w:type="dxa"/>
            <w:tcBorders>
              <w:bottom w:val="single" w:sz="5" w:space="0" w:color="DDDDDD"/>
            </w:tcBorders>
            <w:shd w:val="clear" w:color="auto" w:fill="FFFFFF"/>
            <w:tcMar>
              <w:top w:w="120" w:type="dxa"/>
              <w:left w:w="120" w:type="dxa"/>
              <w:bottom w:w="120" w:type="dxa"/>
              <w:right w:w="120" w:type="dxa"/>
            </w:tcMar>
          </w:tcPr>
          <w:p w14:paraId="60A4627B" w14:textId="77777777" w:rsidR="005410CF"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1D62F5DB" w14:textId="77777777" w:rsidR="005410CF"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787E9EFB" w14:textId="77777777" w:rsidR="005410CF"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2CA60DE1" w14:textId="77777777" w:rsidR="005410CF" w:rsidRDefault="00000000">
            <w:pPr>
              <w:spacing w:after="0" w:line="240" w:lineRule="auto"/>
            </w:pPr>
            <w:r>
              <w:rPr>
                <w:color w:val="000000"/>
                <w:sz w:val="18"/>
                <w:szCs w:val="18"/>
                <w:shd w:val="clear" w:color="auto" w:fill="FFFFFF"/>
              </w:rPr>
              <w:t>ZA</w:t>
            </w:r>
          </w:p>
        </w:tc>
      </w:tr>
      <w:tr w:rsidR="005410CF" w14:paraId="2F90C5DA" w14:textId="77777777" w:rsidTr="00CE01CA">
        <w:tc>
          <w:tcPr>
            <w:tcW w:w="589" w:type="dxa"/>
            <w:tcBorders>
              <w:bottom w:val="single" w:sz="5" w:space="0" w:color="DDDDDD"/>
            </w:tcBorders>
            <w:shd w:val="clear" w:color="auto" w:fill="F1F1F1"/>
            <w:tcMar>
              <w:top w:w="120" w:type="dxa"/>
              <w:left w:w="120" w:type="dxa"/>
              <w:bottom w:w="120" w:type="dxa"/>
              <w:right w:w="120" w:type="dxa"/>
            </w:tcMar>
          </w:tcPr>
          <w:p w14:paraId="390F152B" w14:textId="77777777" w:rsidR="005410CF"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12ABEAF7" w14:textId="77777777" w:rsidR="005410CF"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861BF20" w14:textId="77777777" w:rsidR="005410CF"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08EE0DB6" w14:textId="77777777" w:rsidR="005410CF" w:rsidRDefault="00000000">
            <w:pPr>
              <w:spacing w:after="0" w:line="240" w:lineRule="auto"/>
            </w:pPr>
            <w:proofErr w:type="spellStart"/>
            <w:r>
              <w:rPr>
                <w:color w:val="000000"/>
                <w:sz w:val="18"/>
                <w:szCs w:val="18"/>
                <w:shd w:val="clear" w:color="auto" w:fill="F1F1F1"/>
              </w:rPr>
              <w:t>nieobecny</w:t>
            </w:r>
            <w:proofErr w:type="spellEnd"/>
          </w:p>
        </w:tc>
      </w:tr>
      <w:tr w:rsidR="005410CF" w14:paraId="5374F6A0" w14:textId="77777777" w:rsidTr="00CE01CA">
        <w:tc>
          <w:tcPr>
            <w:tcW w:w="589" w:type="dxa"/>
            <w:tcBorders>
              <w:bottom w:val="single" w:sz="5" w:space="0" w:color="DDDDDD"/>
            </w:tcBorders>
            <w:shd w:val="clear" w:color="auto" w:fill="FFFFFF"/>
            <w:tcMar>
              <w:top w:w="120" w:type="dxa"/>
              <w:left w:w="120" w:type="dxa"/>
              <w:bottom w:w="120" w:type="dxa"/>
              <w:right w:w="120" w:type="dxa"/>
            </w:tcMar>
          </w:tcPr>
          <w:p w14:paraId="600301A7" w14:textId="77777777" w:rsidR="005410CF" w:rsidRDefault="00000000">
            <w:pPr>
              <w:spacing w:after="0" w:line="240" w:lineRule="auto"/>
            </w:pPr>
            <w:r>
              <w:rPr>
                <w:color w:val="000000"/>
                <w:sz w:val="18"/>
                <w:szCs w:val="18"/>
                <w:shd w:val="clear" w:color="auto" w:fill="FFFFFF"/>
              </w:rPr>
              <w:lastRenderedPageBreak/>
              <w:t>10</w:t>
            </w:r>
          </w:p>
        </w:tc>
        <w:tc>
          <w:tcPr>
            <w:tcW w:w="2833" w:type="dxa"/>
            <w:tcBorders>
              <w:bottom w:val="single" w:sz="5" w:space="0" w:color="DDDDDD"/>
            </w:tcBorders>
            <w:shd w:val="clear" w:color="auto" w:fill="FFFFFF"/>
            <w:tcMar>
              <w:top w:w="120" w:type="dxa"/>
              <w:left w:w="120" w:type="dxa"/>
              <w:bottom w:w="120" w:type="dxa"/>
              <w:right w:w="120" w:type="dxa"/>
            </w:tcMar>
          </w:tcPr>
          <w:p w14:paraId="6E634C1E" w14:textId="77777777" w:rsidR="005410CF"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726BFCAD" w14:textId="77777777" w:rsidR="005410CF"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33C97AB3" w14:textId="77777777" w:rsidR="005410CF" w:rsidRDefault="00000000">
            <w:pPr>
              <w:spacing w:after="0" w:line="240" w:lineRule="auto"/>
            </w:pPr>
            <w:proofErr w:type="spellStart"/>
            <w:r>
              <w:rPr>
                <w:color w:val="000000"/>
                <w:sz w:val="18"/>
                <w:szCs w:val="18"/>
                <w:shd w:val="clear" w:color="auto" w:fill="FFFFFF"/>
              </w:rPr>
              <w:t>nieobecny</w:t>
            </w:r>
            <w:proofErr w:type="spellEnd"/>
          </w:p>
        </w:tc>
      </w:tr>
      <w:tr w:rsidR="005410CF" w14:paraId="08CA30E6" w14:textId="77777777" w:rsidTr="00CE01CA">
        <w:tc>
          <w:tcPr>
            <w:tcW w:w="589" w:type="dxa"/>
            <w:tcBorders>
              <w:bottom w:val="single" w:sz="5" w:space="0" w:color="DDDDDD"/>
            </w:tcBorders>
            <w:shd w:val="clear" w:color="auto" w:fill="F1F1F1"/>
            <w:tcMar>
              <w:top w:w="120" w:type="dxa"/>
              <w:left w:w="120" w:type="dxa"/>
              <w:bottom w:w="120" w:type="dxa"/>
              <w:right w:w="120" w:type="dxa"/>
            </w:tcMar>
          </w:tcPr>
          <w:p w14:paraId="49262A8C" w14:textId="77777777" w:rsidR="005410CF"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583B0F34" w14:textId="77777777" w:rsidR="005410CF"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CC32FA1" w14:textId="77777777" w:rsidR="005410CF"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1707295A" w14:textId="77777777" w:rsidR="005410CF" w:rsidRDefault="00000000">
            <w:pPr>
              <w:spacing w:after="0" w:line="240" w:lineRule="auto"/>
            </w:pPr>
            <w:r>
              <w:rPr>
                <w:color w:val="000000"/>
                <w:sz w:val="18"/>
                <w:szCs w:val="18"/>
                <w:shd w:val="clear" w:color="auto" w:fill="F1F1F1"/>
              </w:rPr>
              <w:t>ZA</w:t>
            </w:r>
          </w:p>
        </w:tc>
      </w:tr>
      <w:tr w:rsidR="005410CF" w14:paraId="1BB851DE" w14:textId="77777777" w:rsidTr="00CE01CA">
        <w:tc>
          <w:tcPr>
            <w:tcW w:w="589" w:type="dxa"/>
            <w:tcBorders>
              <w:bottom w:val="single" w:sz="5" w:space="0" w:color="DDDDDD"/>
            </w:tcBorders>
            <w:shd w:val="clear" w:color="auto" w:fill="FFFFFF"/>
            <w:tcMar>
              <w:top w:w="120" w:type="dxa"/>
              <w:left w:w="120" w:type="dxa"/>
              <w:bottom w:w="120" w:type="dxa"/>
              <w:right w:w="120" w:type="dxa"/>
            </w:tcMar>
          </w:tcPr>
          <w:p w14:paraId="4FC29ACE" w14:textId="77777777" w:rsidR="005410CF"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77B9B3F7" w14:textId="77777777" w:rsidR="005410CF"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2A39F07C" w14:textId="77777777" w:rsidR="005410CF"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0BCB924D" w14:textId="77777777" w:rsidR="005410CF" w:rsidRDefault="00000000">
            <w:pPr>
              <w:spacing w:after="0" w:line="240" w:lineRule="auto"/>
            </w:pPr>
            <w:r>
              <w:rPr>
                <w:color w:val="000000"/>
                <w:sz w:val="18"/>
                <w:szCs w:val="18"/>
                <w:shd w:val="clear" w:color="auto" w:fill="FFFFFF"/>
              </w:rPr>
              <w:t>ZA</w:t>
            </w:r>
          </w:p>
        </w:tc>
      </w:tr>
      <w:tr w:rsidR="005410CF" w14:paraId="6E1EE29D" w14:textId="77777777" w:rsidTr="00CE01CA">
        <w:tc>
          <w:tcPr>
            <w:tcW w:w="589" w:type="dxa"/>
            <w:tcBorders>
              <w:bottom w:val="single" w:sz="5" w:space="0" w:color="DDDDDD"/>
            </w:tcBorders>
            <w:shd w:val="clear" w:color="auto" w:fill="F1F1F1"/>
            <w:tcMar>
              <w:top w:w="120" w:type="dxa"/>
              <w:left w:w="120" w:type="dxa"/>
              <w:bottom w:w="120" w:type="dxa"/>
              <w:right w:w="120" w:type="dxa"/>
            </w:tcMar>
          </w:tcPr>
          <w:p w14:paraId="0929667A" w14:textId="77777777" w:rsidR="005410CF"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144D0BF9" w14:textId="77777777" w:rsidR="005410CF"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AD10507" w14:textId="77777777" w:rsidR="005410CF"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6FBAD8DF" w14:textId="77777777" w:rsidR="005410CF" w:rsidRDefault="00000000">
            <w:pPr>
              <w:spacing w:after="0" w:line="240" w:lineRule="auto"/>
            </w:pPr>
            <w:r>
              <w:rPr>
                <w:color w:val="000000"/>
                <w:sz w:val="18"/>
                <w:szCs w:val="18"/>
                <w:shd w:val="clear" w:color="auto" w:fill="F1F1F1"/>
              </w:rPr>
              <w:t>ZA</w:t>
            </w:r>
          </w:p>
        </w:tc>
      </w:tr>
      <w:tr w:rsidR="005410CF" w14:paraId="2BEDC33F" w14:textId="77777777" w:rsidTr="00CE01CA">
        <w:tc>
          <w:tcPr>
            <w:tcW w:w="589" w:type="dxa"/>
            <w:tcBorders>
              <w:bottom w:val="single" w:sz="5" w:space="0" w:color="DDDDDD"/>
            </w:tcBorders>
            <w:shd w:val="clear" w:color="auto" w:fill="FFFFFF"/>
            <w:tcMar>
              <w:top w:w="120" w:type="dxa"/>
              <w:left w:w="120" w:type="dxa"/>
              <w:bottom w:w="120" w:type="dxa"/>
              <w:right w:w="120" w:type="dxa"/>
            </w:tcMar>
          </w:tcPr>
          <w:p w14:paraId="31E887C3" w14:textId="77777777" w:rsidR="005410CF"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40AD1EE1" w14:textId="77777777" w:rsidR="005410CF"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C866BD0" w14:textId="77777777" w:rsidR="005410CF"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5BE2EEBE" w14:textId="77777777" w:rsidR="005410CF" w:rsidRDefault="00000000">
            <w:pPr>
              <w:spacing w:after="0" w:line="240" w:lineRule="auto"/>
            </w:pPr>
            <w:r>
              <w:rPr>
                <w:color w:val="000000"/>
                <w:sz w:val="18"/>
                <w:szCs w:val="18"/>
                <w:shd w:val="clear" w:color="auto" w:fill="FFFFFF"/>
              </w:rPr>
              <w:t>ZA</w:t>
            </w:r>
          </w:p>
        </w:tc>
      </w:tr>
    </w:tbl>
    <w:p w14:paraId="4DA4F730" w14:textId="17241BBB" w:rsidR="00CE01CA" w:rsidRPr="00CE01CA" w:rsidRDefault="00CE01CA" w:rsidP="00791D80">
      <w:pPr>
        <w:pStyle w:val="myStyle"/>
        <w:spacing w:before="243" w:after="3" w:line="240" w:lineRule="auto"/>
        <w:ind w:left="-426" w:right="240"/>
        <w:jc w:val="left"/>
        <w:rPr>
          <w:rFonts w:ascii="Times New Roman" w:hAnsi="Times New Roman" w:cs="Times New Roman"/>
          <w:sz w:val="24"/>
          <w:szCs w:val="24"/>
          <w:lang w:val="pl-PL"/>
        </w:rPr>
      </w:pPr>
      <w:r>
        <w:rPr>
          <w:rFonts w:ascii="Times New Roman" w:hAnsi="Times New Roman" w:cs="Times New Roman"/>
          <w:b/>
          <w:i/>
          <w:sz w:val="24"/>
          <w:szCs w:val="24"/>
          <w:lang w:val="pl-PL"/>
        </w:rPr>
        <w:t xml:space="preserve">Rada podjęła uchwałę nr 1014/LXI/23 </w:t>
      </w:r>
      <w:r w:rsidRPr="00CE01CA">
        <w:rPr>
          <w:rFonts w:ascii="Times New Roman" w:hAnsi="Times New Roman" w:cs="Times New Roman"/>
          <w:color w:val="000000"/>
          <w:sz w:val="24"/>
          <w:szCs w:val="24"/>
          <w:lang w:val="pl-PL"/>
        </w:rPr>
        <w:t>w sprawie wyrażenia zgody na odstąpienie od obowiązku trybu przetargowego i zawarcie umowy najmu lokalu użytkowego</w:t>
      </w:r>
      <w:r>
        <w:rPr>
          <w:rFonts w:ascii="Times New Roman" w:hAnsi="Times New Roman" w:cs="Times New Roman"/>
          <w:color w:val="000000"/>
          <w:sz w:val="24"/>
          <w:szCs w:val="24"/>
          <w:lang w:val="pl-PL"/>
        </w:rPr>
        <w:t xml:space="preserve"> </w:t>
      </w:r>
      <w:r w:rsidRPr="00220089">
        <w:rPr>
          <w:rFonts w:ascii="Times New Roman" w:hAnsi="Times New Roman" w:cs="Times New Roman"/>
          <w:i/>
          <w:sz w:val="24"/>
          <w:szCs w:val="24"/>
          <w:lang w:val="pl-PL"/>
        </w:rPr>
        <w:t>(</w:t>
      </w:r>
      <w:r>
        <w:rPr>
          <w:rFonts w:ascii="Times New Roman" w:hAnsi="Times New Roman" w:cs="Times New Roman"/>
          <w:i/>
          <w:sz w:val="24"/>
          <w:szCs w:val="24"/>
          <w:lang w:val="pl-PL"/>
        </w:rPr>
        <w:t xml:space="preserve">niniejsza uchwała stanowi </w:t>
      </w:r>
      <w:r w:rsidRPr="00701A5B">
        <w:rPr>
          <w:rFonts w:ascii="Times New Roman" w:hAnsi="Times New Roman" w:cs="Times New Roman"/>
          <w:i/>
          <w:sz w:val="24"/>
          <w:szCs w:val="24"/>
          <w:lang w:val="pl-PL"/>
        </w:rPr>
        <w:t xml:space="preserve">zał. nr </w:t>
      </w:r>
      <w:r>
        <w:rPr>
          <w:rFonts w:ascii="Times New Roman" w:hAnsi="Times New Roman" w:cs="Times New Roman"/>
          <w:i/>
          <w:sz w:val="24"/>
          <w:szCs w:val="24"/>
          <w:lang w:val="pl-PL"/>
        </w:rPr>
        <w:t>15</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698A50B5" w14:textId="02F6FB2C" w:rsidR="005410CF" w:rsidRDefault="00000000" w:rsidP="0005421C">
      <w:pPr>
        <w:pStyle w:val="myStyle"/>
        <w:spacing w:before="243" w:after="3" w:line="240" w:lineRule="auto"/>
        <w:ind w:right="240"/>
        <w:jc w:val="left"/>
        <w:rPr>
          <w:rFonts w:ascii="Times New Roman" w:hAnsi="Times New Roman" w:cs="Times New Roman"/>
          <w:b/>
          <w:bCs/>
          <w:color w:val="000000"/>
          <w:sz w:val="24"/>
          <w:szCs w:val="24"/>
          <w:lang w:val="pl-PL"/>
        </w:rPr>
      </w:pPr>
      <w:r w:rsidRPr="0005421C">
        <w:rPr>
          <w:rFonts w:ascii="Times New Roman" w:hAnsi="Times New Roman" w:cs="Times New Roman"/>
          <w:b/>
          <w:bCs/>
          <w:color w:val="000000"/>
          <w:sz w:val="24"/>
          <w:szCs w:val="24"/>
          <w:lang w:val="pl-PL"/>
        </w:rPr>
        <w:t>6. dwadzieścia sześć uchwał w sprawie wyrażenia zgody na odstąpienie od obowiązku trybu przetargowego i zawarcie umowy najmu pomieszczenia gospodarczego/najmu garażu/ dzierżawy gruntu na cele rekreacyjne/dzierżawy gruntu pod zabudowę kubaturową.</w:t>
      </w:r>
    </w:p>
    <w:p w14:paraId="580E85C6" w14:textId="5D9FD0DD" w:rsidR="00993C93" w:rsidRPr="00993C93" w:rsidRDefault="00993C93" w:rsidP="00791D80">
      <w:pPr>
        <w:pStyle w:val="myStyle"/>
        <w:spacing w:before="243" w:after="3" w:line="240" w:lineRule="auto"/>
        <w:ind w:left="-284" w:right="240" w:hanging="142"/>
        <w:jc w:val="left"/>
        <w:rPr>
          <w:rFonts w:ascii="Times New Roman" w:hAnsi="Times New Roman" w:cs="Times New Roman"/>
          <w:color w:val="000000"/>
          <w:sz w:val="24"/>
          <w:szCs w:val="24"/>
          <w:lang w:val="pl-PL"/>
        </w:rPr>
      </w:pPr>
      <w:r w:rsidRPr="00993C93">
        <w:rPr>
          <w:rFonts w:ascii="Times New Roman" w:hAnsi="Times New Roman" w:cs="Times New Roman"/>
          <w:color w:val="000000"/>
          <w:sz w:val="24"/>
          <w:szCs w:val="24"/>
          <w:lang w:val="pl-PL"/>
        </w:rPr>
        <w:t>Komisja Gospodarcza pozytywnie zaopiniowała projekt</w:t>
      </w:r>
      <w:r w:rsidR="00791D80">
        <w:rPr>
          <w:rFonts w:ascii="Times New Roman" w:hAnsi="Times New Roman" w:cs="Times New Roman"/>
          <w:color w:val="000000"/>
          <w:sz w:val="24"/>
          <w:szCs w:val="24"/>
          <w:lang w:val="pl-PL"/>
        </w:rPr>
        <w:t>y</w:t>
      </w:r>
      <w:r w:rsidRPr="00993C93">
        <w:rPr>
          <w:rFonts w:ascii="Times New Roman" w:hAnsi="Times New Roman" w:cs="Times New Roman"/>
          <w:color w:val="000000"/>
          <w:sz w:val="24"/>
          <w:szCs w:val="24"/>
          <w:lang w:val="pl-PL"/>
        </w:rPr>
        <w:t xml:space="preserve"> uchwał</w:t>
      </w:r>
      <w:r w:rsidR="00791D80">
        <w:rPr>
          <w:rFonts w:ascii="Times New Roman" w:hAnsi="Times New Roman" w:cs="Times New Roman"/>
          <w:color w:val="000000"/>
          <w:sz w:val="24"/>
          <w:szCs w:val="24"/>
          <w:lang w:val="pl-PL"/>
        </w:rPr>
        <w:t xml:space="preserve"> </w:t>
      </w:r>
      <w:r w:rsidRPr="00993C93">
        <w:rPr>
          <w:rFonts w:ascii="Times New Roman" w:hAnsi="Times New Roman" w:cs="Times New Roman"/>
          <w:color w:val="000000"/>
          <w:sz w:val="24"/>
          <w:szCs w:val="24"/>
          <w:lang w:val="pl-PL"/>
        </w:rPr>
        <w:t>z dopiskiem „na czas nieoznaczony”</w:t>
      </w:r>
      <w:r>
        <w:rPr>
          <w:rFonts w:ascii="Times New Roman" w:hAnsi="Times New Roman" w:cs="Times New Roman"/>
          <w:color w:val="000000"/>
          <w:sz w:val="24"/>
          <w:szCs w:val="24"/>
          <w:lang w:val="pl-PL"/>
        </w:rPr>
        <w:t>.</w:t>
      </w:r>
    </w:p>
    <w:p w14:paraId="434B4BB4" w14:textId="45741402" w:rsidR="00993C93" w:rsidRPr="00993C93" w:rsidRDefault="00993C93" w:rsidP="0005421C">
      <w:pPr>
        <w:pStyle w:val="myStyle"/>
        <w:spacing w:before="243" w:after="3" w:line="240" w:lineRule="auto"/>
        <w:ind w:right="240"/>
        <w:jc w:val="left"/>
        <w:rPr>
          <w:rFonts w:ascii="Times New Roman" w:hAnsi="Times New Roman" w:cs="Times New Roman"/>
          <w:i/>
          <w:iCs/>
          <w:sz w:val="24"/>
          <w:szCs w:val="24"/>
          <w:lang w:val="pl-PL"/>
        </w:rPr>
      </w:pPr>
      <w:r w:rsidRPr="00993C93">
        <w:rPr>
          <w:rFonts w:ascii="Times New Roman" w:hAnsi="Times New Roman" w:cs="Times New Roman"/>
          <w:i/>
          <w:iCs/>
          <w:color w:val="000000"/>
          <w:sz w:val="24"/>
          <w:szCs w:val="24"/>
          <w:lang w:val="pl-PL"/>
        </w:rPr>
        <w:t>Pytań nie było więc Radni przystąpili do głosowania</w:t>
      </w:r>
      <w:r>
        <w:rPr>
          <w:rFonts w:ascii="Times New Roman" w:hAnsi="Times New Roman" w:cs="Times New Roman"/>
          <w:i/>
          <w:iCs/>
          <w:color w:val="000000"/>
          <w:sz w:val="24"/>
          <w:szCs w:val="24"/>
          <w:lang w:val="pl-PL"/>
        </w:rPr>
        <w:t>.</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457"/>
        <w:gridCol w:w="7373"/>
      </w:tblGrid>
      <w:tr w:rsidR="005410CF" w:rsidRPr="00537854" w14:paraId="10FBEA52" w14:textId="77777777">
        <w:tc>
          <w:tcPr>
            <w:tcW w:w="2250" w:type="dxa"/>
            <w:tcBorders>
              <w:bottom w:val="single" w:sz="5" w:space="0" w:color="DDDDDD"/>
            </w:tcBorders>
            <w:shd w:val="clear" w:color="auto" w:fill="F1F1F1"/>
            <w:tcMar>
              <w:top w:w="120" w:type="dxa"/>
              <w:left w:w="240" w:type="dxa"/>
              <w:bottom w:w="120" w:type="dxa"/>
              <w:right w:w="120" w:type="dxa"/>
            </w:tcMar>
          </w:tcPr>
          <w:p w14:paraId="7A471D72" w14:textId="77777777" w:rsidR="005410CF"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15419B9F" w14:textId="77777777" w:rsidR="005410CF" w:rsidRPr="00E868EF" w:rsidRDefault="00000000">
            <w:pPr>
              <w:spacing w:after="0" w:line="240" w:lineRule="auto"/>
              <w:rPr>
                <w:lang w:val="pl-PL"/>
              </w:rPr>
            </w:pPr>
            <w:r w:rsidRPr="00E868EF">
              <w:rPr>
                <w:color w:val="000000"/>
                <w:sz w:val="18"/>
                <w:szCs w:val="18"/>
                <w:shd w:val="clear" w:color="auto" w:fill="FFFFFF"/>
                <w:lang w:val="pl-PL"/>
              </w:rPr>
              <w:t>dwadzieścia sześć uchwał w sprawie wyrażenia zgody na odstąpienie od obowiązku trybu przetargowego i zawarcie umowy najmu pomieszczenia gospodarczego/najmu garażu/ dzierżawy gruntu na cele rekreacyjne/dzierżawy gruntu pod zabudowę kubaturową.</w:t>
            </w:r>
          </w:p>
        </w:tc>
      </w:tr>
      <w:tr w:rsidR="005410CF" w14:paraId="4EA30922" w14:textId="77777777">
        <w:tc>
          <w:tcPr>
            <w:tcW w:w="2250" w:type="dxa"/>
            <w:tcBorders>
              <w:bottom w:val="single" w:sz="5" w:space="0" w:color="DDDDDD"/>
            </w:tcBorders>
            <w:shd w:val="clear" w:color="auto" w:fill="F1F1F1"/>
            <w:tcMar>
              <w:top w:w="120" w:type="dxa"/>
              <w:left w:w="120" w:type="dxa"/>
              <w:bottom w:w="120" w:type="dxa"/>
              <w:right w:w="120" w:type="dxa"/>
            </w:tcMar>
          </w:tcPr>
          <w:p w14:paraId="2B59112D" w14:textId="77777777" w:rsidR="005410CF"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12F4A678" w14:textId="77777777" w:rsidR="005410CF"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Węglińca</w:t>
            </w:r>
          </w:p>
        </w:tc>
      </w:tr>
      <w:tr w:rsidR="005410CF" w14:paraId="35E6AD99" w14:textId="77777777">
        <w:tc>
          <w:tcPr>
            <w:tcW w:w="2250" w:type="dxa"/>
            <w:tcBorders>
              <w:bottom w:val="single" w:sz="5" w:space="0" w:color="DDDDDD"/>
            </w:tcBorders>
            <w:shd w:val="clear" w:color="auto" w:fill="F1F1F1"/>
            <w:tcMar>
              <w:top w:w="120" w:type="dxa"/>
              <w:left w:w="120" w:type="dxa"/>
              <w:bottom w:w="120" w:type="dxa"/>
              <w:right w:w="120" w:type="dxa"/>
            </w:tcMar>
          </w:tcPr>
          <w:p w14:paraId="5FA23863" w14:textId="77777777" w:rsidR="005410CF"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D5A2267"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6D9E9AE0" w14:textId="77777777" w:rsidR="005410CF" w:rsidRDefault="005410CF"/>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474"/>
        <w:gridCol w:w="3440"/>
        <w:gridCol w:w="1475"/>
        <w:gridCol w:w="3441"/>
      </w:tblGrid>
      <w:tr w:rsidR="005410CF" w14:paraId="4D27BBAC" w14:textId="77777777">
        <w:tc>
          <w:tcPr>
            <w:tcW w:w="1350" w:type="dxa"/>
            <w:tcBorders>
              <w:bottom w:val="single" w:sz="5" w:space="0" w:color="DDDDDD"/>
            </w:tcBorders>
            <w:shd w:val="clear" w:color="auto" w:fill="F1F1F1"/>
            <w:tcMar>
              <w:top w:w="120" w:type="dxa"/>
              <w:left w:w="240" w:type="dxa"/>
              <w:bottom w:w="120" w:type="dxa"/>
              <w:right w:w="120" w:type="dxa"/>
            </w:tcMar>
          </w:tcPr>
          <w:p w14:paraId="78A86A79" w14:textId="77777777" w:rsidR="005410CF"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7009A1C2" w14:textId="77777777" w:rsidR="005410CF" w:rsidRDefault="00000000">
            <w:pPr>
              <w:spacing w:after="0" w:line="240" w:lineRule="auto"/>
            </w:pPr>
            <w:r>
              <w:rPr>
                <w:color w:val="000000"/>
                <w:sz w:val="18"/>
                <w:szCs w:val="18"/>
                <w:shd w:val="clear" w:color="auto" w:fill="FFFFFF"/>
              </w:rPr>
              <w:t xml:space="preserve">16 </w:t>
            </w:r>
            <w:proofErr w:type="spellStart"/>
            <w:r>
              <w:rPr>
                <w:color w:val="000000"/>
                <w:sz w:val="18"/>
                <w:szCs w:val="18"/>
                <w:shd w:val="clear" w:color="auto" w:fill="FFFFFF"/>
              </w:rPr>
              <w:t>marca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3C8F8EC8" w14:textId="77777777" w:rsidR="005410CF" w:rsidRDefault="005410CF"/>
        </w:tc>
        <w:tc>
          <w:tcPr>
            <w:tcW w:w="3150" w:type="dxa"/>
            <w:tcBorders>
              <w:bottom w:val="single" w:sz="5" w:space="0" w:color="DDDDDD"/>
            </w:tcBorders>
            <w:shd w:val="clear" w:color="auto" w:fill="FFFFFF"/>
            <w:tcMar>
              <w:top w:w="120" w:type="dxa"/>
              <w:left w:w="120" w:type="dxa"/>
              <w:bottom w:w="120" w:type="dxa"/>
              <w:right w:w="120" w:type="dxa"/>
            </w:tcMar>
          </w:tcPr>
          <w:p w14:paraId="6A655982" w14:textId="77777777" w:rsidR="005410CF" w:rsidRDefault="005410CF"/>
        </w:tc>
      </w:tr>
      <w:tr w:rsidR="005410CF" w14:paraId="4A664DC2" w14:textId="77777777">
        <w:tc>
          <w:tcPr>
            <w:tcW w:w="0" w:type="auto"/>
            <w:tcBorders>
              <w:bottom w:val="single" w:sz="5" w:space="0" w:color="DDDDDD"/>
            </w:tcBorders>
            <w:shd w:val="clear" w:color="auto" w:fill="F1F1F1"/>
            <w:tcMar>
              <w:top w:w="120" w:type="dxa"/>
              <w:left w:w="120" w:type="dxa"/>
              <w:bottom w:w="120" w:type="dxa"/>
              <w:right w:w="120" w:type="dxa"/>
            </w:tcMar>
          </w:tcPr>
          <w:p w14:paraId="0857A176" w14:textId="77777777" w:rsidR="005410CF"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4D9D588" w14:textId="77777777" w:rsidR="005410CF"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53E17595" w14:textId="77777777" w:rsidR="005410CF"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B68B14B" w14:textId="77777777" w:rsidR="005410CF" w:rsidRDefault="00000000">
            <w:pPr>
              <w:spacing w:after="0" w:line="240" w:lineRule="auto"/>
            </w:pPr>
            <w:proofErr w:type="spellStart"/>
            <w:r>
              <w:rPr>
                <w:color w:val="000000"/>
                <w:sz w:val="18"/>
                <w:szCs w:val="18"/>
                <w:shd w:val="clear" w:color="auto" w:fill="FFFFFF"/>
              </w:rPr>
              <w:t>zwykła</w:t>
            </w:r>
            <w:proofErr w:type="spellEnd"/>
          </w:p>
        </w:tc>
      </w:tr>
    </w:tbl>
    <w:p w14:paraId="14901CBC" w14:textId="2F26EA6E" w:rsidR="005410CF" w:rsidRPr="003E4F4B" w:rsidRDefault="00000000" w:rsidP="003E4F4B">
      <w:pPr>
        <w:pStyle w:val="myStyle"/>
        <w:spacing w:before="120" w:after="120" w:line="240" w:lineRule="auto"/>
        <w:ind w:left="240" w:right="240"/>
        <w:jc w:val="left"/>
        <w:rPr>
          <w:b/>
          <w:bCs/>
        </w:rPr>
      </w:pPr>
      <w:proofErr w:type="spellStart"/>
      <w:r w:rsidRPr="003E4F4B">
        <w:rPr>
          <w:b/>
          <w:bCs/>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41"/>
        <w:gridCol w:w="1586"/>
        <w:gridCol w:w="1587"/>
        <w:gridCol w:w="1842"/>
        <w:gridCol w:w="1587"/>
        <w:gridCol w:w="1587"/>
      </w:tblGrid>
      <w:tr w:rsidR="005410CF" w14:paraId="5D0D6551" w14:textId="77777777">
        <w:tc>
          <w:tcPr>
            <w:tcW w:w="1500" w:type="dxa"/>
            <w:tcBorders>
              <w:bottom w:val="single" w:sz="5" w:space="0" w:color="DDDDDD"/>
            </w:tcBorders>
            <w:shd w:val="clear" w:color="auto" w:fill="F1F1F1"/>
            <w:tcMar>
              <w:top w:w="120" w:type="dxa"/>
              <w:left w:w="240" w:type="dxa"/>
              <w:bottom w:w="120" w:type="dxa"/>
              <w:right w:w="120" w:type="dxa"/>
            </w:tcMar>
          </w:tcPr>
          <w:p w14:paraId="77AB039A"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76B62AB2"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4590E354"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26DE04F" w14:textId="77777777" w:rsidR="005410CF"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2C432BE3" w14:textId="77777777" w:rsidR="005410CF"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27F7809A" w14:textId="77777777" w:rsidR="005410CF" w:rsidRDefault="00000000">
            <w:pPr>
              <w:spacing w:after="0" w:line="240" w:lineRule="auto"/>
              <w:jc w:val="center"/>
            </w:pPr>
            <w:proofErr w:type="spellStart"/>
            <w:r>
              <w:rPr>
                <w:color w:val="000000"/>
                <w:sz w:val="18"/>
                <w:szCs w:val="18"/>
                <w:shd w:val="clear" w:color="auto" w:fill="F1F1F1"/>
              </w:rPr>
              <w:t>procent</w:t>
            </w:r>
            <w:proofErr w:type="spellEnd"/>
          </w:p>
        </w:tc>
      </w:tr>
      <w:tr w:rsidR="005410CF" w14:paraId="17CC31CA" w14:textId="77777777">
        <w:tc>
          <w:tcPr>
            <w:tcW w:w="0" w:type="auto"/>
            <w:tcBorders>
              <w:bottom w:val="single" w:sz="5" w:space="0" w:color="DDDDDD"/>
            </w:tcBorders>
            <w:shd w:val="clear" w:color="auto" w:fill="F1F1F1"/>
            <w:tcMar>
              <w:top w:w="120" w:type="dxa"/>
              <w:left w:w="120" w:type="dxa"/>
              <w:bottom w:w="120" w:type="dxa"/>
              <w:right w:w="120" w:type="dxa"/>
            </w:tcMar>
          </w:tcPr>
          <w:p w14:paraId="65F4B84E" w14:textId="77777777" w:rsidR="005410CF"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784F670B" w14:textId="77777777" w:rsidR="005410CF"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1931019E" w14:textId="77777777" w:rsidR="005410CF"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0817BE2D" w14:textId="77777777" w:rsidR="005410CF"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1E78B88" w14:textId="77777777" w:rsidR="005410CF"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7AE0A94F" w14:textId="77777777" w:rsidR="005410CF" w:rsidRDefault="00000000">
            <w:pPr>
              <w:spacing w:after="0" w:line="240" w:lineRule="auto"/>
              <w:jc w:val="center"/>
            </w:pPr>
            <w:r>
              <w:rPr>
                <w:color w:val="000000"/>
                <w:sz w:val="18"/>
                <w:szCs w:val="18"/>
                <w:shd w:val="clear" w:color="auto" w:fill="FFFFFF"/>
              </w:rPr>
              <w:t>-</w:t>
            </w:r>
          </w:p>
        </w:tc>
      </w:tr>
      <w:tr w:rsidR="005410CF" w14:paraId="31692FBD" w14:textId="77777777">
        <w:tc>
          <w:tcPr>
            <w:tcW w:w="0" w:type="auto"/>
            <w:tcBorders>
              <w:bottom w:val="single" w:sz="5" w:space="0" w:color="DDDDDD"/>
            </w:tcBorders>
            <w:shd w:val="clear" w:color="auto" w:fill="F1F1F1"/>
            <w:tcMar>
              <w:top w:w="120" w:type="dxa"/>
              <w:left w:w="120" w:type="dxa"/>
              <w:bottom w:w="120" w:type="dxa"/>
              <w:right w:w="120" w:type="dxa"/>
            </w:tcMar>
          </w:tcPr>
          <w:p w14:paraId="0F9ED00D" w14:textId="77777777" w:rsidR="005410CF"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5AA04901"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521D93BD"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53B99479" w14:textId="77777777" w:rsidR="005410CF"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181C57E" w14:textId="77777777" w:rsidR="005410CF" w:rsidRDefault="00000000">
            <w:pPr>
              <w:spacing w:after="0" w:line="240" w:lineRule="auto"/>
              <w:jc w:val="center"/>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3A823CF4" w14:textId="77777777" w:rsidR="005410CF" w:rsidRDefault="00000000">
            <w:pPr>
              <w:spacing w:after="0" w:line="240" w:lineRule="auto"/>
              <w:jc w:val="center"/>
            </w:pPr>
            <w:r>
              <w:rPr>
                <w:color w:val="000000"/>
                <w:sz w:val="18"/>
                <w:szCs w:val="18"/>
                <w:shd w:val="clear" w:color="auto" w:fill="FFFFFF"/>
              </w:rPr>
              <w:t>85.71 %</w:t>
            </w:r>
          </w:p>
        </w:tc>
      </w:tr>
      <w:tr w:rsidR="005410CF" w14:paraId="6FD0EBBC" w14:textId="77777777">
        <w:tc>
          <w:tcPr>
            <w:tcW w:w="0" w:type="auto"/>
            <w:tcBorders>
              <w:bottom w:val="single" w:sz="5" w:space="0" w:color="DDDDDD"/>
            </w:tcBorders>
            <w:shd w:val="clear" w:color="auto" w:fill="F1F1F1"/>
            <w:tcMar>
              <w:top w:w="120" w:type="dxa"/>
              <w:left w:w="120" w:type="dxa"/>
              <w:bottom w:w="120" w:type="dxa"/>
              <w:right w:w="120" w:type="dxa"/>
            </w:tcMar>
          </w:tcPr>
          <w:p w14:paraId="2B5929FF" w14:textId="77777777" w:rsidR="005410CF"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16ACE84B" w14:textId="77777777" w:rsidR="005410CF"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25831C2" w14:textId="77777777" w:rsidR="005410CF"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0C798EE9" w14:textId="77777777" w:rsidR="005410CF"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E6C334D" w14:textId="77777777" w:rsidR="005410CF" w:rsidRDefault="00000000">
            <w:pPr>
              <w:spacing w:after="0" w:line="240" w:lineRule="auto"/>
              <w:jc w:val="center"/>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14:paraId="07F8D35A" w14:textId="77777777" w:rsidR="005410CF" w:rsidRDefault="00000000">
            <w:pPr>
              <w:spacing w:after="0" w:line="240" w:lineRule="auto"/>
              <w:jc w:val="center"/>
            </w:pPr>
            <w:r>
              <w:rPr>
                <w:color w:val="000000"/>
                <w:sz w:val="18"/>
                <w:szCs w:val="18"/>
                <w:shd w:val="clear" w:color="auto" w:fill="FFFFFF"/>
              </w:rPr>
              <w:t>14.29 %</w:t>
            </w:r>
          </w:p>
        </w:tc>
      </w:tr>
    </w:tbl>
    <w:p w14:paraId="73FD8584" w14:textId="02FC58EE" w:rsidR="005410CF" w:rsidRPr="003E4F4B" w:rsidRDefault="00000000" w:rsidP="003E4F4B">
      <w:pPr>
        <w:pStyle w:val="myStyle"/>
        <w:spacing w:before="120" w:after="120" w:line="240" w:lineRule="auto"/>
        <w:ind w:left="240" w:right="240"/>
        <w:jc w:val="left"/>
        <w:rPr>
          <w:b/>
          <w:bCs/>
        </w:rPr>
      </w:pPr>
      <w:proofErr w:type="spellStart"/>
      <w:r w:rsidRPr="003E4F4B">
        <w:rPr>
          <w:b/>
          <w:bCs/>
          <w:color w:val="000000"/>
          <w:sz w:val="23"/>
          <w:szCs w:val="23"/>
        </w:rPr>
        <w:t>Wyniki</w:t>
      </w:r>
      <w:proofErr w:type="spellEnd"/>
      <w:r w:rsidRPr="003E4F4B">
        <w:rPr>
          <w:b/>
          <w:bCs/>
          <w:color w:val="000000"/>
          <w:sz w:val="23"/>
          <w:szCs w:val="23"/>
        </w:rPr>
        <w:t xml:space="preserve"> </w:t>
      </w:r>
      <w:proofErr w:type="spellStart"/>
      <w:r w:rsidRPr="003E4F4B">
        <w:rPr>
          <w:b/>
          <w:bCs/>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682"/>
        <w:gridCol w:w="3279"/>
        <w:gridCol w:w="3248"/>
        <w:gridCol w:w="2621"/>
      </w:tblGrid>
      <w:tr w:rsidR="005410CF" w14:paraId="4360B7C4" w14:textId="77777777" w:rsidTr="0005421C">
        <w:tc>
          <w:tcPr>
            <w:tcW w:w="589" w:type="dxa"/>
            <w:tcBorders>
              <w:bottom w:val="single" w:sz="5" w:space="0" w:color="DDDDDD"/>
            </w:tcBorders>
            <w:shd w:val="clear" w:color="auto" w:fill="F1F1F1"/>
            <w:tcMar>
              <w:top w:w="120" w:type="dxa"/>
              <w:left w:w="240" w:type="dxa"/>
              <w:bottom w:w="120" w:type="dxa"/>
              <w:right w:w="120" w:type="dxa"/>
            </w:tcMar>
          </w:tcPr>
          <w:p w14:paraId="5FF81EEC" w14:textId="77777777" w:rsidR="005410CF"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4CC73B3F" w14:textId="77777777" w:rsidR="005410CF"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238AEDD" w14:textId="77777777" w:rsidR="005410CF"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239918FF" w14:textId="77777777" w:rsidR="005410CF" w:rsidRDefault="00000000">
            <w:pPr>
              <w:spacing w:after="0" w:line="240" w:lineRule="auto"/>
            </w:pPr>
            <w:proofErr w:type="spellStart"/>
            <w:r>
              <w:rPr>
                <w:color w:val="000000"/>
                <w:sz w:val="18"/>
                <w:szCs w:val="18"/>
                <w:shd w:val="clear" w:color="auto" w:fill="F1F1F1"/>
              </w:rPr>
              <w:t>głos</w:t>
            </w:r>
            <w:proofErr w:type="spellEnd"/>
          </w:p>
        </w:tc>
      </w:tr>
      <w:tr w:rsidR="005410CF" w14:paraId="5993B198" w14:textId="77777777" w:rsidTr="0005421C">
        <w:tc>
          <w:tcPr>
            <w:tcW w:w="589" w:type="dxa"/>
            <w:tcBorders>
              <w:bottom w:val="single" w:sz="5" w:space="0" w:color="DDDDDD"/>
            </w:tcBorders>
            <w:shd w:val="clear" w:color="auto" w:fill="F1F1F1"/>
            <w:tcMar>
              <w:top w:w="120" w:type="dxa"/>
              <w:left w:w="120" w:type="dxa"/>
              <w:bottom w:w="120" w:type="dxa"/>
              <w:right w:w="120" w:type="dxa"/>
            </w:tcMar>
          </w:tcPr>
          <w:p w14:paraId="7076BED4" w14:textId="77777777" w:rsidR="005410CF"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1683C90C" w14:textId="77777777" w:rsidR="005410CF"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58C498EA" w14:textId="77777777" w:rsidR="005410CF"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092B34C2" w14:textId="77777777" w:rsidR="005410CF" w:rsidRDefault="00000000">
            <w:pPr>
              <w:spacing w:after="0" w:line="240" w:lineRule="auto"/>
            </w:pPr>
            <w:r>
              <w:rPr>
                <w:color w:val="000000"/>
                <w:sz w:val="18"/>
                <w:szCs w:val="18"/>
                <w:shd w:val="clear" w:color="auto" w:fill="F1F1F1"/>
              </w:rPr>
              <w:t>ZA</w:t>
            </w:r>
          </w:p>
        </w:tc>
      </w:tr>
      <w:tr w:rsidR="005410CF" w14:paraId="0C76245B" w14:textId="77777777" w:rsidTr="0005421C">
        <w:tc>
          <w:tcPr>
            <w:tcW w:w="589" w:type="dxa"/>
            <w:tcBorders>
              <w:bottom w:val="single" w:sz="5" w:space="0" w:color="DDDDDD"/>
            </w:tcBorders>
            <w:shd w:val="clear" w:color="auto" w:fill="FFFFFF"/>
            <w:tcMar>
              <w:top w:w="120" w:type="dxa"/>
              <w:left w:w="120" w:type="dxa"/>
              <w:bottom w:w="120" w:type="dxa"/>
              <w:right w:w="120" w:type="dxa"/>
            </w:tcMar>
          </w:tcPr>
          <w:p w14:paraId="1210FA20" w14:textId="77777777" w:rsidR="005410CF"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3058524D" w14:textId="77777777" w:rsidR="005410CF"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75A220C" w14:textId="77777777" w:rsidR="005410CF"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67D90A89" w14:textId="77777777" w:rsidR="005410CF" w:rsidRDefault="00000000">
            <w:pPr>
              <w:spacing w:after="0" w:line="240" w:lineRule="auto"/>
            </w:pPr>
            <w:r>
              <w:rPr>
                <w:color w:val="000000"/>
                <w:sz w:val="18"/>
                <w:szCs w:val="18"/>
                <w:shd w:val="clear" w:color="auto" w:fill="FFFFFF"/>
              </w:rPr>
              <w:t>ZA</w:t>
            </w:r>
          </w:p>
        </w:tc>
      </w:tr>
      <w:tr w:rsidR="005410CF" w14:paraId="37DC128B" w14:textId="77777777" w:rsidTr="0005421C">
        <w:tc>
          <w:tcPr>
            <w:tcW w:w="589" w:type="dxa"/>
            <w:tcBorders>
              <w:bottom w:val="single" w:sz="5" w:space="0" w:color="DDDDDD"/>
            </w:tcBorders>
            <w:shd w:val="clear" w:color="auto" w:fill="F1F1F1"/>
            <w:tcMar>
              <w:top w:w="120" w:type="dxa"/>
              <w:left w:w="120" w:type="dxa"/>
              <w:bottom w:w="120" w:type="dxa"/>
              <w:right w:w="120" w:type="dxa"/>
            </w:tcMar>
          </w:tcPr>
          <w:p w14:paraId="2B5D70D4" w14:textId="77777777" w:rsidR="005410CF"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3ABE5094" w14:textId="77777777" w:rsidR="005410CF" w:rsidRDefault="00000000">
            <w:pPr>
              <w:spacing w:after="0" w:line="240" w:lineRule="auto"/>
            </w:pPr>
            <w:proofErr w:type="spellStart"/>
            <w:r>
              <w:rPr>
                <w:color w:val="000000"/>
                <w:sz w:val="18"/>
                <w:szCs w:val="18"/>
                <w:shd w:val="clear" w:color="auto" w:fill="F1F1F1"/>
              </w:rPr>
              <w:t>Fedyczkowska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2261642" w14:textId="77777777" w:rsidR="005410CF"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7A30A94E" w14:textId="77777777" w:rsidR="005410CF" w:rsidRDefault="00000000">
            <w:pPr>
              <w:spacing w:after="0" w:line="240" w:lineRule="auto"/>
            </w:pPr>
            <w:r>
              <w:rPr>
                <w:color w:val="000000"/>
                <w:sz w:val="18"/>
                <w:szCs w:val="18"/>
                <w:shd w:val="clear" w:color="auto" w:fill="F1F1F1"/>
              </w:rPr>
              <w:t>ZA</w:t>
            </w:r>
          </w:p>
        </w:tc>
      </w:tr>
      <w:tr w:rsidR="005410CF" w14:paraId="185FA0E1" w14:textId="77777777" w:rsidTr="0005421C">
        <w:tc>
          <w:tcPr>
            <w:tcW w:w="589" w:type="dxa"/>
            <w:tcBorders>
              <w:bottom w:val="single" w:sz="5" w:space="0" w:color="DDDDDD"/>
            </w:tcBorders>
            <w:shd w:val="clear" w:color="auto" w:fill="FFFFFF"/>
            <w:tcMar>
              <w:top w:w="120" w:type="dxa"/>
              <w:left w:w="120" w:type="dxa"/>
              <w:bottom w:w="120" w:type="dxa"/>
              <w:right w:w="120" w:type="dxa"/>
            </w:tcMar>
          </w:tcPr>
          <w:p w14:paraId="10C0260E" w14:textId="77777777" w:rsidR="005410CF"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3680AC78" w14:textId="77777777" w:rsidR="005410CF"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01655914" w14:textId="77777777" w:rsidR="005410CF"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281713CE" w14:textId="77777777" w:rsidR="005410CF" w:rsidRDefault="00000000">
            <w:pPr>
              <w:spacing w:after="0" w:line="240" w:lineRule="auto"/>
            </w:pPr>
            <w:r>
              <w:rPr>
                <w:color w:val="000000"/>
                <w:sz w:val="18"/>
                <w:szCs w:val="18"/>
                <w:shd w:val="clear" w:color="auto" w:fill="FFFFFF"/>
              </w:rPr>
              <w:t>ZA</w:t>
            </w:r>
          </w:p>
        </w:tc>
      </w:tr>
      <w:tr w:rsidR="005410CF" w14:paraId="1B9295BF" w14:textId="77777777" w:rsidTr="0005421C">
        <w:tc>
          <w:tcPr>
            <w:tcW w:w="589" w:type="dxa"/>
            <w:tcBorders>
              <w:bottom w:val="single" w:sz="5" w:space="0" w:color="DDDDDD"/>
            </w:tcBorders>
            <w:shd w:val="clear" w:color="auto" w:fill="F1F1F1"/>
            <w:tcMar>
              <w:top w:w="120" w:type="dxa"/>
              <w:left w:w="120" w:type="dxa"/>
              <w:bottom w:w="120" w:type="dxa"/>
              <w:right w:w="120" w:type="dxa"/>
            </w:tcMar>
          </w:tcPr>
          <w:p w14:paraId="27AB8AF4" w14:textId="77777777" w:rsidR="005410CF"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7AFE7F1A" w14:textId="77777777" w:rsidR="005410CF"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105F0371" w14:textId="77777777" w:rsidR="005410CF"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2813D301" w14:textId="77777777" w:rsidR="005410CF" w:rsidRDefault="00000000">
            <w:pPr>
              <w:spacing w:after="0" w:line="240" w:lineRule="auto"/>
            </w:pPr>
            <w:r>
              <w:rPr>
                <w:color w:val="000000"/>
                <w:sz w:val="18"/>
                <w:szCs w:val="18"/>
                <w:shd w:val="clear" w:color="auto" w:fill="F1F1F1"/>
              </w:rPr>
              <w:t>ZA</w:t>
            </w:r>
          </w:p>
        </w:tc>
      </w:tr>
      <w:tr w:rsidR="005410CF" w14:paraId="0B300AF3" w14:textId="77777777" w:rsidTr="0005421C">
        <w:tc>
          <w:tcPr>
            <w:tcW w:w="589" w:type="dxa"/>
            <w:tcBorders>
              <w:bottom w:val="single" w:sz="5" w:space="0" w:color="DDDDDD"/>
            </w:tcBorders>
            <w:shd w:val="clear" w:color="auto" w:fill="FFFFFF"/>
            <w:tcMar>
              <w:top w:w="120" w:type="dxa"/>
              <w:left w:w="120" w:type="dxa"/>
              <w:bottom w:w="120" w:type="dxa"/>
              <w:right w:w="120" w:type="dxa"/>
            </w:tcMar>
          </w:tcPr>
          <w:p w14:paraId="618785B2" w14:textId="77777777" w:rsidR="005410CF"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2720D82E" w14:textId="77777777" w:rsidR="005410CF"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212205F" w14:textId="77777777" w:rsidR="005410CF"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7C70B72C" w14:textId="77777777" w:rsidR="005410CF" w:rsidRDefault="00000000">
            <w:pPr>
              <w:spacing w:after="0" w:line="240" w:lineRule="auto"/>
            </w:pPr>
            <w:r>
              <w:rPr>
                <w:color w:val="000000"/>
                <w:sz w:val="18"/>
                <w:szCs w:val="18"/>
                <w:shd w:val="clear" w:color="auto" w:fill="FFFFFF"/>
              </w:rPr>
              <w:t>ZA</w:t>
            </w:r>
          </w:p>
        </w:tc>
      </w:tr>
      <w:tr w:rsidR="005410CF" w14:paraId="2C47EFFA" w14:textId="77777777" w:rsidTr="0005421C">
        <w:tc>
          <w:tcPr>
            <w:tcW w:w="589" w:type="dxa"/>
            <w:tcBorders>
              <w:bottom w:val="single" w:sz="5" w:space="0" w:color="DDDDDD"/>
            </w:tcBorders>
            <w:shd w:val="clear" w:color="auto" w:fill="F1F1F1"/>
            <w:tcMar>
              <w:top w:w="120" w:type="dxa"/>
              <w:left w:w="120" w:type="dxa"/>
              <w:bottom w:w="120" w:type="dxa"/>
              <w:right w:w="120" w:type="dxa"/>
            </w:tcMar>
          </w:tcPr>
          <w:p w14:paraId="4D20B869" w14:textId="77777777" w:rsidR="005410CF" w:rsidRDefault="00000000">
            <w:pPr>
              <w:spacing w:after="0" w:line="240" w:lineRule="auto"/>
            </w:pPr>
            <w:r>
              <w:rPr>
                <w:color w:val="000000"/>
                <w:sz w:val="18"/>
                <w:szCs w:val="18"/>
                <w:shd w:val="clear" w:color="auto" w:fill="F1F1F1"/>
              </w:rPr>
              <w:lastRenderedPageBreak/>
              <w:t>7</w:t>
            </w:r>
          </w:p>
        </w:tc>
        <w:tc>
          <w:tcPr>
            <w:tcW w:w="2833" w:type="dxa"/>
            <w:tcBorders>
              <w:bottom w:val="single" w:sz="5" w:space="0" w:color="DDDDDD"/>
            </w:tcBorders>
            <w:shd w:val="clear" w:color="auto" w:fill="F1F1F1"/>
            <w:tcMar>
              <w:top w:w="120" w:type="dxa"/>
              <w:left w:w="120" w:type="dxa"/>
              <w:bottom w:w="120" w:type="dxa"/>
              <w:right w:w="120" w:type="dxa"/>
            </w:tcMar>
          </w:tcPr>
          <w:p w14:paraId="7B4F6D75" w14:textId="77777777" w:rsidR="005410CF"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31270F20" w14:textId="77777777" w:rsidR="005410CF"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427C0E93" w14:textId="77777777" w:rsidR="005410CF" w:rsidRDefault="00000000">
            <w:pPr>
              <w:spacing w:after="0" w:line="240" w:lineRule="auto"/>
            </w:pPr>
            <w:r>
              <w:rPr>
                <w:color w:val="000000"/>
                <w:sz w:val="18"/>
                <w:szCs w:val="18"/>
                <w:shd w:val="clear" w:color="auto" w:fill="F1F1F1"/>
              </w:rPr>
              <w:t>ZA</w:t>
            </w:r>
          </w:p>
        </w:tc>
      </w:tr>
      <w:tr w:rsidR="005410CF" w14:paraId="10F2077B" w14:textId="77777777" w:rsidTr="0005421C">
        <w:tc>
          <w:tcPr>
            <w:tcW w:w="589" w:type="dxa"/>
            <w:tcBorders>
              <w:bottom w:val="single" w:sz="5" w:space="0" w:color="DDDDDD"/>
            </w:tcBorders>
            <w:shd w:val="clear" w:color="auto" w:fill="FFFFFF"/>
            <w:tcMar>
              <w:top w:w="120" w:type="dxa"/>
              <w:left w:w="120" w:type="dxa"/>
              <w:bottom w:w="120" w:type="dxa"/>
              <w:right w:w="120" w:type="dxa"/>
            </w:tcMar>
          </w:tcPr>
          <w:p w14:paraId="5ECE03BD" w14:textId="77777777" w:rsidR="005410CF"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20725329" w14:textId="77777777" w:rsidR="005410CF"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5CED1C24" w14:textId="77777777" w:rsidR="005410CF"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0F5D7F87" w14:textId="77777777" w:rsidR="005410CF" w:rsidRDefault="00000000">
            <w:pPr>
              <w:spacing w:after="0" w:line="240" w:lineRule="auto"/>
            </w:pPr>
            <w:r>
              <w:rPr>
                <w:color w:val="000000"/>
                <w:sz w:val="18"/>
                <w:szCs w:val="18"/>
                <w:shd w:val="clear" w:color="auto" w:fill="FFFFFF"/>
              </w:rPr>
              <w:t>ZA</w:t>
            </w:r>
          </w:p>
        </w:tc>
      </w:tr>
      <w:tr w:rsidR="005410CF" w14:paraId="1A32D3AC" w14:textId="77777777" w:rsidTr="0005421C">
        <w:tc>
          <w:tcPr>
            <w:tcW w:w="589" w:type="dxa"/>
            <w:tcBorders>
              <w:bottom w:val="single" w:sz="5" w:space="0" w:color="DDDDDD"/>
            </w:tcBorders>
            <w:shd w:val="clear" w:color="auto" w:fill="F1F1F1"/>
            <w:tcMar>
              <w:top w:w="120" w:type="dxa"/>
              <w:left w:w="120" w:type="dxa"/>
              <w:bottom w:w="120" w:type="dxa"/>
              <w:right w:w="120" w:type="dxa"/>
            </w:tcMar>
          </w:tcPr>
          <w:p w14:paraId="3015BE52" w14:textId="77777777" w:rsidR="005410CF"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4D3311F3" w14:textId="77777777" w:rsidR="005410CF"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B448007" w14:textId="77777777" w:rsidR="005410CF"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4DF063D5" w14:textId="77777777" w:rsidR="005410CF" w:rsidRDefault="00000000">
            <w:pPr>
              <w:spacing w:after="0" w:line="240" w:lineRule="auto"/>
            </w:pPr>
            <w:proofErr w:type="spellStart"/>
            <w:r>
              <w:rPr>
                <w:color w:val="000000"/>
                <w:sz w:val="18"/>
                <w:szCs w:val="18"/>
                <w:shd w:val="clear" w:color="auto" w:fill="F1F1F1"/>
              </w:rPr>
              <w:t>nieobecny</w:t>
            </w:r>
            <w:proofErr w:type="spellEnd"/>
          </w:p>
        </w:tc>
      </w:tr>
      <w:tr w:rsidR="005410CF" w14:paraId="0BA52291" w14:textId="77777777" w:rsidTr="0005421C">
        <w:tc>
          <w:tcPr>
            <w:tcW w:w="589" w:type="dxa"/>
            <w:tcBorders>
              <w:bottom w:val="single" w:sz="5" w:space="0" w:color="DDDDDD"/>
            </w:tcBorders>
            <w:shd w:val="clear" w:color="auto" w:fill="FFFFFF"/>
            <w:tcMar>
              <w:top w:w="120" w:type="dxa"/>
              <w:left w:w="120" w:type="dxa"/>
              <w:bottom w:w="120" w:type="dxa"/>
              <w:right w:w="120" w:type="dxa"/>
            </w:tcMar>
          </w:tcPr>
          <w:p w14:paraId="2AEF398A" w14:textId="77777777" w:rsidR="005410CF"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367F249F" w14:textId="77777777" w:rsidR="005410CF"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6ACB829" w14:textId="77777777" w:rsidR="005410CF"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6B21D2E9" w14:textId="77777777" w:rsidR="005410CF" w:rsidRDefault="00000000">
            <w:pPr>
              <w:spacing w:after="0" w:line="240" w:lineRule="auto"/>
            </w:pPr>
            <w:proofErr w:type="spellStart"/>
            <w:r>
              <w:rPr>
                <w:color w:val="000000"/>
                <w:sz w:val="18"/>
                <w:szCs w:val="18"/>
                <w:shd w:val="clear" w:color="auto" w:fill="FFFFFF"/>
              </w:rPr>
              <w:t>nieobecny</w:t>
            </w:r>
            <w:proofErr w:type="spellEnd"/>
          </w:p>
        </w:tc>
      </w:tr>
      <w:tr w:rsidR="005410CF" w14:paraId="01C4671B" w14:textId="77777777" w:rsidTr="0005421C">
        <w:tc>
          <w:tcPr>
            <w:tcW w:w="589" w:type="dxa"/>
            <w:tcBorders>
              <w:bottom w:val="single" w:sz="5" w:space="0" w:color="DDDDDD"/>
            </w:tcBorders>
            <w:shd w:val="clear" w:color="auto" w:fill="F1F1F1"/>
            <w:tcMar>
              <w:top w:w="120" w:type="dxa"/>
              <w:left w:w="120" w:type="dxa"/>
              <w:bottom w:w="120" w:type="dxa"/>
              <w:right w:w="120" w:type="dxa"/>
            </w:tcMar>
          </w:tcPr>
          <w:p w14:paraId="592BDA22" w14:textId="77777777" w:rsidR="005410CF"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025C32CE" w14:textId="77777777" w:rsidR="005410CF"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615C442" w14:textId="77777777" w:rsidR="005410CF"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2C16CD08" w14:textId="77777777" w:rsidR="005410CF" w:rsidRDefault="00000000">
            <w:pPr>
              <w:spacing w:after="0" w:line="240" w:lineRule="auto"/>
            </w:pPr>
            <w:r>
              <w:rPr>
                <w:color w:val="000000"/>
                <w:sz w:val="18"/>
                <w:szCs w:val="18"/>
                <w:shd w:val="clear" w:color="auto" w:fill="F1F1F1"/>
              </w:rPr>
              <w:t>ZA</w:t>
            </w:r>
          </w:p>
        </w:tc>
      </w:tr>
      <w:tr w:rsidR="005410CF" w14:paraId="4C662287" w14:textId="77777777" w:rsidTr="0005421C">
        <w:tc>
          <w:tcPr>
            <w:tcW w:w="589" w:type="dxa"/>
            <w:tcBorders>
              <w:bottom w:val="single" w:sz="5" w:space="0" w:color="DDDDDD"/>
            </w:tcBorders>
            <w:shd w:val="clear" w:color="auto" w:fill="FFFFFF"/>
            <w:tcMar>
              <w:top w:w="120" w:type="dxa"/>
              <w:left w:w="120" w:type="dxa"/>
              <w:bottom w:w="120" w:type="dxa"/>
              <w:right w:w="120" w:type="dxa"/>
            </w:tcMar>
          </w:tcPr>
          <w:p w14:paraId="66B416F3" w14:textId="77777777" w:rsidR="005410CF"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25E16590" w14:textId="77777777" w:rsidR="005410CF"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53020467" w14:textId="77777777" w:rsidR="005410CF"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0F6FBB03" w14:textId="77777777" w:rsidR="005410CF" w:rsidRDefault="00000000">
            <w:pPr>
              <w:spacing w:after="0" w:line="240" w:lineRule="auto"/>
            </w:pPr>
            <w:r>
              <w:rPr>
                <w:color w:val="000000"/>
                <w:sz w:val="18"/>
                <w:szCs w:val="18"/>
                <w:shd w:val="clear" w:color="auto" w:fill="FFFFFF"/>
              </w:rPr>
              <w:t>ZA</w:t>
            </w:r>
          </w:p>
        </w:tc>
      </w:tr>
      <w:tr w:rsidR="005410CF" w14:paraId="765D9F0E" w14:textId="77777777" w:rsidTr="0005421C">
        <w:tc>
          <w:tcPr>
            <w:tcW w:w="589" w:type="dxa"/>
            <w:tcBorders>
              <w:bottom w:val="single" w:sz="5" w:space="0" w:color="DDDDDD"/>
            </w:tcBorders>
            <w:shd w:val="clear" w:color="auto" w:fill="F1F1F1"/>
            <w:tcMar>
              <w:top w:w="120" w:type="dxa"/>
              <w:left w:w="120" w:type="dxa"/>
              <w:bottom w:w="120" w:type="dxa"/>
              <w:right w:w="120" w:type="dxa"/>
            </w:tcMar>
          </w:tcPr>
          <w:p w14:paraId="054776FA" w14:textId="77777777" w:rsidR="005410CF"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21AC17CF" w14:textId="77777777" w:rsidR="005410CF" w:rsidRDefault="00000000">
            <w:pPr>
              <w:spacing w:after="0" w:line="240" w:lineRule="auto"/>
            </w:pPr>
            <w:proofErr w:type="spellStart"/>
            <w:r>
              <w:rPr>
                <w:color w:val="000000"/>
                <w:sz w:val="18"/>
                <w:szCs w:val="18"/>
                <w:shd w:val="clear" w:color="auto" w:fill="F1F1F1"/>
              </w:rPr>
              <w:t>Tyrakowski</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21A2282" w14:textId="77777777" w:rsidR="005410CF"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1FAACBEA" w14:textId="77777777" w:rsidR="005410CF" w:rsidRDefault="00000000">
            <w:pPr>
              <w:spacing w:after="0" w:line="240" w:lineRule="auto"/>
            </w:pPr>
            <w:r>
              <w:rPr>
                <w:color w:val="000000"/>
                <w:sz w:val="18"/>
                <w:szCs w:val="18"/>
                <w:shd w:val="clear" w:color="auto" w:fill="F1F1F1"/>
              </w:rPr>
              <w:t>ZA</w:t>
            </w:r>
          </w:p>
        </w:tc>
      </w:tr>
      <w:tr w:rsidR="005410CF" w14:paraId="141658FE" w14:textId="77777777" w:rsidTr="0005421C">
        <w:tc>
          <w:tcPr>
            <w:tcW w:w="589" w:type="dxa"/>
            <w:tcBorders>
              <w:bottom w:val="single" w:sz="5" w:space="0" w:color="DDDDDD"/>
            </w:tcBorders>
            <w:shd w:val="clear" w:color="auto" w:fill="FFFFFF"/>
            <w:tcMar>
              <w:top w:w="120" w:type="dxa"/>
              <w:left w:w="120" w:type="dxa"/>
              <w:bottom w:w="120" w:type="dxa"/>
              <w:right w:w="120" w:type="dxa"/>
            </w:tcMar>
          </w:tcPr>
          <w:p w14:paraId="00ABCE22" w14:textId="77777777" w:rsidR="005410CF"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5A0F8D25" w14:textId="77777777" w:rsidR="005410CF" w:rsidRDefault="00000000">
            <w:pPr>
              <w:spacing w:after="0" w:line="240" w:lineRule="auto"/>
            </w:pPr>
            <w:proofErr w:type="spellStart"/>
            <w:r>
              <w:rPr>
                <w:color w:val="000000"/>
                <w:sz w:val="18"/>
                <w:szCs w:val="18"/>
                <w:shd w:val="clear" w:color="auto" w:fill="FFFFFF"/>
              </w:rPr>
              <w:t>Wawrzynek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1A6B762" w14:textId="77777777" w:rsidR="005410CF"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13D601F9" w14:textId="77777777" w:rsidR="005410CF" w:rsidRDefault="00000000">
            <w:pPr>
              <w:spacing w:after="0" w:line="240" w:lineRule="auto"/>
            </w:pPr>
            <w:r>
              <w:rPr>
                <w:color w:val="000000"/>
                <w:sz w:val="18"/>
                <w:szCs w:val="18"/>
                <w:shd w:val="clear" w:color="auto" w:fill="FFFFFF"/>
              </w:rPr>
              <w:t>ZA</w:t>
            </w:r>
          </w:p>
        </w:tc>
      </w:tr>
    </w:tbl>
    <w:p w14:paraId="55910D7E" w14:textId="55A9FFCC" w:rsidR="0005421C" w:rsidRPr="00537854" w:rsidRDefault="0005421C" w:rsidP="00537854">
      <w:pPr>
        <w:pStyle w:val="myStyle"/>
        <w:spacing w:before="243" w:after="3" w:line="240" w:lineRule="auto"/>
        <w:ind w:right="240"/>
        <w:jc w:val="left"/>
        <w:rPr>
          <w:rFonts w:ascii="Times New Roman" w:hAnsi="Times New Roman" w:cs="Times New Roman"/>
          <w:sz w:val="24"/>
          <w:szCs w:val="24"/>
          <w:lang w:val="pl-PL"/>
        </w:rPr>
      </w:pPr>
      <w:r>
        <w:rPr>
          <w:rFonts w:ascii="Times New Roman" w:hAnsi="Times New Roman" w:cs="Times New Roman"/>
          <w:b/>
          <w:i/>
          <w:sz w:val="24"/>
          <w:szCs w:val="24"/>
          <w:lang w:val="pl-PL"/>
        </w:rPr>
        <w:t>Rada podjęła uchwały nr 1015-1040/</w:t>
      </w:r>
      <w:r w:rsidRPr="0005421C">
        <w:rPr>
          <w:rFonts w:ascii="Times New Roman" w:hAnsi="Times New Roman" w:cs="Times New Roman"/>
          <w:b/>
          <w:i/>
          <w:sz w:val="24"/>
          <w:szCs w:val="24"/>
          <w:lang w:val="pl-PL"/>
        </w:rPr>
        <w:t>LXI/23</w:t>
      </w:r>
      <w:r w:rsidRPr="0005421C">
        <w:rPr>
          <w:rFonts w:ascii="Times New Roman" w:hAnsi="Times New Roman" w:cs="Times New Roman"/>
          <w:bCs/>
          <w:i/>
          <w:sz w:val="24"/>
          <w:szCs w:val="24"/>
          <w:lang w:val="pl-PL"/>
        </w:rPr>
        <w:t xml:space="preserve"> </w:t>
      </w:r>
      <w:r w:rsidRPr="0005421C">
        <w:rPr>
          <w:rFonts w:ascii="Times New Roman" w:hAnsi="Times New Roman" w:cs="Times New Roman"/>
          <w:bCs/>
          <w:color w:val="000000"/>
          <w:sz w:val="24"/>
          <w:szCs w:val="24"/>
          <w:lang w:val="pl-PL"/>
        </w:rPr>
        <w:t xml:space="preserve"> w sprawie wyrażenia zgody na odstąpienie od obowiązku trybu przetargowego i zawarcie umowy najmu pomieszczenia gospodarczego/najmu garażu/ dzierżawy gruntu na cele rekreacyjne/dzierżawy gruntu pod zabudowę kubaturową</w:t>
      </w:r>
      <w:r w:rsidRPr="00220089">
        <w:rPr>
          <w:rFonts w:ascii="Times New Roman" w:hAnsi="Times New Roman" w:cs="Times New Roman"/>
          <w:i/>
          <w:sz w:val="24"/>
          <w:szCs w:val="24"/>
          <w:lang w:val="pl-PL"/>
        </w:rPr>
        <w:t xml:space="preserve"> (</w:t>
      </w:r>
      <w:r>
        <w:rPr>
          <w:rFonts w:ascii="Times New Roman" w:hAnsi="Times New Roman" w:cs="Times New Roman"/>
          <w:i/>
          <w:sz w:val="24"/>
          <w:szCs w:val="24"/>
          <w:lang w:val="pl-PL"/>
        </w:rPr>
        <w:t xml:space="preserve">niniejsze uchwały stanowią  </w:t>
      </w:r>
      <w:r w:rsidRPr="00701A5B">
        <w:rPr>
          <w:rFonts w:ascii="Times New Roman" w:hAnsi="Times New Roman" w:cs="Times New Roman"/>
          <w:i/>
          <w:sz w:val="24"/>
          <w:szCs w:val="24"/>
          <w:lang w:val="pl-PL"/>
        </w:rPr>
        <w:t xml:space="preserve">zał. nr </w:t>
      </w:r>
      <w:r>
        <w:rPr>
          <w:rFonts w:ascii="Times New Roman" w:hAnsi="Times New Roman" w:cs="Times New Roman"/>
          <w:i/>
          <w:sz w:val="24"/>
          <w:szCs w:val="24"/>
          <w:lang w:val="pl-PL"/>
        </w:rPr>
        <w:t>16-41</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00080018" w14:textId="2A1271A1" w:rsidR="00BA73C6" w:rsidRPr="00182ECF" w:rsidRDefault="00411E5E" w:rsidP="005520A6">
      <w:pPr>
        <w:pStyle w:val="myStyle"/>
        <w:spacing w:before="243" w:after="3" w:line="240" w:lineRule="auto"/>
        <w:ind w:right="240"/>
        <w:jc w:val="both"/>
        <w:rPr>
          <w:rFonts w:ascii="Times New Roman" w:hAnsi="Times New Roman" w:cs="Times New Roman"/>
          <w:color w:val="000000"/>
          <w:sz w:val="24"/>
          <w:szCs w:val="24"/>
          <w:lang w:val="pl-PL"/>
        </w:rPr>
      </w:pPr>
      <w:r w:rsidRPr="00411E5E">
        <w:rPr>
          <w:rFonts w:ascii="Times New Roman" w:hAnsi="Times New Roman" w:cs="Times New Roman"/>
          <w:color w:val="000000"/>
          <w:sz w:val="24"/>
          <w:szCs w:val="24"/>
          <w:lang w:val="pl-PL"/>
        </w:rPr>
        <w:t xml:space="preserve">W punkcie 11. </w:t>
      </w:r>
      <w:r w:rsidR="00BA73C6">
        <w:rPr>
          <w:rFonts w:ascii="Times New Roman" w:hAnsi="Times New Roman" w:cs="Times New Roman"/>
          <w:color w:val="000000"/>
          <w:sz w:val="24"/>
          <w:szCs w:val="24"/>
          <w:lang w:val="pl-PL"/>
        </w:rPr>
        <w:t xml:space="preserve">W </w:t>
      </w:r>
      <w:r w:rsidRPr="00411E5E">
        <w:rPr>
          <w:rFonts w:ascii="Times New Roman" w:hAnsi="Times New Roman" w:cs="Times New Roman"/>
          <w:b/>
          <w:bCs/>
          <w:i/>
          <w:iCs/>
          <w:color w:val="000000"/>
          <w:sz w:val="24"/>
          <w:szCs w:val="24"/>
          <w:lang w:val="pl-PL"/>
        </w:rPr>
        <w:t>SPRAW</w:t>
      </w:r>
      <w:r w:rsidR="00BA73C6">
        <w:rPr>
          <w:rFonts w:ascii="Times New Roman" w:hAnsi="Times New Roman" w:cs="Times New Roman"/>
          <w:b/>
          <w:bCs/>
          <w:i/>
          <w:iCs/>
          <w:color w:val="000000"/>
          <w:sz w:val="24"/>
          <w:szCs w:val="24"/>
          <w:lang w:val="pl-PL"/>
        </w:rPr>
        <w:t>ACH</w:t>
      </w:r>
      <w:r w:rsidRPr="00411E5E">
        <w:rPr>
          <w:rFonts w:ascii="Times New Roman" w:hAnsi="Times New Roman" w:cs="Times New Roman"/>
          <w:b/>
          <w:bCs/>
          <w:i/>
          <w:iCs/>
          <w:color w:val="000000"/>
          <w:sz w:val="24"/>
          <w:szCs w:val="24"/>
          <w:lang w:val="pl-PL"/>
        </w:rPr>
        <w:t xml:space="preserve"> ORGANIZACYJN</w:t>
      </w:r>
      <w:r w:rsidR="00BA73C6">
        <w:rPr>
          <w:rFonts w:ascii="Times New Roman" w:hAnsi="Times New Roman" w:cs="Times New Roman"/>
          <w:b/>
          <w:bCs/>
          <w:i/>
          <w:iCs/>
          <w:color w:val="000000"/>
          <w:sz w:val="24"/>
          <w:szCs w:val="24"/>
          <w:lang w:val="pl-PL"/>
        </w:rPr>
        <w:t xml:space="preserve">YCH </w:t>
      </w:r>
      <w:r w:rsidRPr="00411E5E">
        <w:rPr>
          <w:rFonts w:ascii="Times New Roman" w:hAnsi="Times New Roman" w:cs="Times New Roman"/>
          <w:color w:val="000000"/>
          <w:sz w:val="24"/>
          <w:szCs w:val="24"/>
          <w:lang w:val="pl-PL"/>
        </w:rPr>
        <w:t xml:space="preserve"> </w:t>
      </w:r>
      <w:r w:rsidR="00BA73C6">
        <w:rPr>
          <w:rFonts w:ascii="Times New Roman" w:hAnsi="Times New Roman" w:cs="Times New Roman"/>
          <w:color w:val="000000"/>
          <w:sz w:val="24"/>
          <w:szCs w:val="24"/>
          <w:lang w:val="pl-PL"/>
        </w:rPr>
        <w:t>stwierdzono że</w:t>
      </w:r>
      <w:r w:rsidR="005520A6">
        <w:rPr>
          <w:rFonts w:ascii="Times New Roman" w:hAnsi="Times New Roman" w:cs="Times New Roman"/>
          <w:color w:val="000000"/>
          <w:sz w:val="24"/>
          <w:szCs w:val="24"/>
          <w:lang w:val="pl-PL"/>
        </w:rPr>
        <w:t>,</w:t>
      </w:r>
      <w:r w:rsidR="00BA73C6">
        <w:rPr>
          <w:rFonts w:ascii="Times New Roman" w:hAnsi="Times New Roman" w:cs="Times New Roman"/>
          <w:color w:val="000000"/>
          <w:sz w:val="24"/>
          <w:szCs w:val="24"/>
          <w:lang w:val="pl-PL"/>
        </w:rPr>
        <w:t xml:space="preserve"> nie wpłynęły żadne wnioski.</w:t>
      </w:r>
    </w:p>
    <w:p w14:paraId="2BE2B710" w14:textId="77777777" w:rsidR="00217E12" w:rsidRDefault="00411E5E" w:rsidP="005520A6">
      <w:pPr>
        <w:pStyle w:val="myStyle"/>
        <w:spacing w:before="2" w:after="2" w:line="240" w:lineRule="auto"/>
        <w:ind w:right="240"/>
        <w:jc w:val="both"/>
        <w:rPr>
          <w:rFonts w:ascii="Times New Roman" w:hAnsi="Times New Roman" w:cs="Times New Roman"/>
          <w:color w:val="000000"/>
          <w:sz w:val="24"/>
          <w:szCs w:val="24"/>
          <w:lang w:val="pl-PL"/>
        </w:rPr>
      </w:pPr>
      <w:r w:rsidRPr="00411E5E">
        <w:rPr>
          <w:rFonts w:ascii="Times New Roman" w:hAnsi="Times New Roman" w:cs="Times New Roman"/>
          <w:color w:val="000000"/>
          <w:sz w:val="24"/>
          <w:szCs w:val="24"/>
          <w:lang w:val="pl-PL"/>
        </w:rPr>
        <w:t>Następnie Prowadzący obrady przedstawił korespondencję</w:t>
      </w:r>
      <w:r>
        <w:rPr>
          <w:rFonts w:ascii="Times New Roman" w:hAnsi="Times New Roman" w:cs="Times New Roman"/>
          <w:color w:val="000000"/>
          <w:sz w:val="24"/>
          <w:szCs w:val="24"/>
          <w:lang w:val="pl-PL"/>
        </w:rPr>
        <w:t>, która wpłynęła do biura rady:</w:t>
      </w:r>
    </w:p>
    <w:p w14:paraId="552C1A35" w14:textId="103D7002" w:rsidR="00182ECF" w:rsidRDefault="00411E5E" w:rsidP="005520A6">
      <w:pPr>
        <w:pStyle w:val="myStyle"/>
        <w:spacing w:before="2" w:after="2" w:line="240" w:lineRule="auto"/>
        <w:ind w:right="24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1.</w:t>
      </w:r>
      <w:r w:rsidR="000D547E">
        <w:rPr>
          <w:rFonts w:ascii="Times New Roman" w:hAnsi="Times New Roman" w:cs="Times New Roman"/>
          <w:color w:val="000000"/>
          <w:sz w:val="24"/>
          <w:szCs w:val="24"/>
          <w:lang w:val="pl-PL"/>
        </w:rPr>
        <w:t xml:space="preserve"> Pismo  Związku stowarzyszeń Kongres Ruchów Miejskich.</w:t>
      </w:r>
      <w:r w:rsidR="00BA73C6" w:rsidRPr="00220089">
        <w:rPr>
          <w:rFonts w:ascii="Times New Roman" w:hAnsi="Times New Roman" w:cs="Times New Roman"/>
          <w:i/>
          <w:sz w:val="24"/>
          <w:szCs w:val="24"/>
          <w:lang w:val="pl-PL"/>
        </w:rPr>
        <w:t>(</w:t>
      </w:r>
      <w:r w:rsidR="00BA73C6">
        <w:rPr>
          <w:rFonts w:ascii="Times New Roman" w:hAnsi="Times New Roman" w:cs="Times New Roman"/>
          <w:i/>
          <w:sz w:val="24"/>
          <w:szCs w:val="24"/>
          <w:lang w:val="pl-PL"/>
        </w:rPr>
        <w:t xml:space="preserve">niniejsze pismo stanowi  </w:t>
      </w:r>
      <w:r w:rsidR="00BA73C6" w:rsidRPr="00701A5B">
        <w:rPr>
          <w:rFonts w:ascii="Times New Roman" w:hAnsi="Times New Roman" w:cs="Times New Roman"/>
          <w:i/>
          <w:sz w:val="24"/>
          <w:szCs w:val="24"/>
          <w:lang w:val="pl-PL"/>
        </w:rPr>
        <w:t xml:space="preserve">zał. nr </w:t>
      </w:r>
      <w:r w:rsidR="00182ECF">
        <w:rPr>
          <w:rFonts w:ascii="Times New Roman" w:hAnsi="Times New Roman" w:cs="Times New Roman"/>
          <w:i/>
          <w:sz w:val="24"/>
          <w:szCs w:val="24"/>
          <w:lang w:val="pl-PL"/>
        </w:rPr>
        <w:t>42</w:t>
      </w:r>
      <w:r w:rsidR="00BA73C6" w:rsidRPr="00701A5B">
        <w:rPr>
          <w:rFonts w:ascii="Times New Roman" w:hAnsi="Times New Roman" w:cs="Times New Roman"/>
          <w:i/>
          <w:sz w:val="24"/>
          <w:szCs w:val="24"/>
          <w:lang w:val="pl-PL"/>
        </w:rPr>
        <w:t xml:space="preserve"> )</w:t>
      </w:r>
      <w:r w:rsidR="00BA73C6" w:rsidRPr="00701A5B">
        <w:rPr>
          <w:rFonts w:ascii="Times New Roman" w:hAnsi="Times New Roman" w:cs="Times New Roman"/>
          <w:sz w:val="24"/>
          <w:szCs w:val="24"/>
          <w:lang w:val="pl-PL"/>
        </w:rPr>
        <w:t>.</w:t>
      </w:r>
    </w:p>
    <w:p w14:paraId="2F4B45C1" w14:textId="5724FC8F" w:rsidR="00411E5E" w:rsidRPr="00182ECF" w:rsidRDefault="00411E5E" w:rsidP="005520A6">
      <w:pPr>
        <w:pStyle w:val="myStyle"/>
        <w:spacing w:before="2" w:after="2" w:line="240" w:lineRule="auto"/>
        <w:ind w:right="24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2.</w:t>
      </w:r>
      <w:r w:rsidR="000D547E">
        <w:rPr>
          <w:rFonts w:ascii="Times New Roman" w:hAnsi="Times New Roman" w:cs="Times New Roman"/>
          <w:color w:val="000000"/>
          <w:sz w:val="24"/>
          <w:szCs w:val="24"/>
          <w:lang w:val="pl-PL"/>
        </w:rPr>
        <w:t xml:space="preserve"> Pismo  Wodne</w:t>
      </w:r>
      <w:r w:rsidR="00BE2F08">
        <w:rPr>
          <w:rFonts w:ascii="Times New Roman" w:hAnsi="Times New Roman" w:cs="Times New Roman"/>
          <w:color w:val="000000"/>
          <w:sz w:val="24"/>
          <w:szCs w:val="24"/>
          <w:lang w:val="pl-PL"/>
        </w:rPr>
        <w:t>go</w:t>
      </w:r>
      <w:r w:rsidR="000D547E">
        <w:rPr>
          <w:rFonts w:ascii="Times New Roman" w:hAnsi="Times New Roman" w:cs="Times New Roman"/>
          <w:color w:val="000000"/>
          <w:sz w:val="24"/>
          <w:szCs w:val="24"/>
          <w:lang w:val="pl-PL"/>
        </w:rPr>
        <w:t xml:space="preserve"> Ochotnicze</w:t>
      </w:r>
      <w:r w:rsidR="00BE2F08">
        <w:rPr>
          <w:rFonts w:ascii="Times New Roman" w:hAnsi="Times New Roman" w:cs="Times New Roman"/>
          <w:color w:val="000000"/>
          <w:sz w:val="24"/>
          <w:szCs w:val="24"/>
          <w:lang w:val="pl-PL"/>
        </w:rPr>
        <w:t>go</w:t>
      </w:r>
      <w:r w:rsidR="000D547E">
        <w:rPr>
          <w:rFonts w:ascii="Times New Roman" w:hAnsi="Times New Roman" w:cs="Times New Roman"/>
          <w:color w:val="000000"/>
          <w:sz w:val="24"/>
          <w:szCs w:val="24"/>
          <w:lang w:val="pl-PL"/>
        </w:rPr>
        <w:t xml:space="preserve"> Pogotowi</w:t>
      </w:r>
      <w:r w:rsidR="00BE2F08">
        <w:rPr>
          <w:rFonts w:ascii="Times New Roman" w:hAnsi="Times New Roman" w:cs="Times New Roman"/>
          <w:color w:val="000000"/>
          <w:sz w:val="24"/>
          <w:szCs w:val="24"/>
          <w:lang w:val="pl-PL"/>
        </w:rPr>
        <w:t>a</w:t>
      </w:r>
      <w:r w:rsidR="000D547E">
        <w:rPr>
          <w:rFonts w:ascii="Times New Roman" w:hAnsi="Times New Roman" w:cs="Times New Roman"/>
          <w:color w:val="000000"/>
          <w:sz w:val="24"/>
          <w:szCs w:val="24"/>
          <w:lang w:val="pl-PL"/>
        </w:rPr>
        <w:t xml:space="preserve"> ratunkowe</w:t>
      </w:r>
      <w:r w:rsidR="00BE2F08">
        <w:rPr>
          <w:rFonts w:ascii="Times New Roman" w:hAnsi="Times New Roman" w:cs="Times New Roman"/>
          <w:color w:val="000000"/>
          <w:sz w:val="24"/>
          <w:szCs w:val="24"/>
          <w:lang w:val="pl-PL"/>
        </w:rPr>
        <w:t>go</w:t>
      </w:r>
      <w:r w:rsidR="000D547E">
        <w:rPr>
          <w:rFonts w:ascii="Times New Roman" w:hAnsi="Times New Roman" w:cs="Times New Roman"/>
          <w:color w:val="000000"/>
          <w:sz w:val="24"/>
          <w:szCs w:val="24"/>
          <w:lang w:val="pl-PL"/>
        </w:rPr>
        <w:t xml:space="preserve"> Rzeczypospolitej Polskiej.</w:t>
      </w:r>
      <w:r w:rsidR="00217E12" w:rsidRPr="00217E12">
        <w:rPr>
          <w:rFonts w:ascii="Times New Roman" w:hAnsi="Times New Roman" w:cs="Times New Roman"/>
          <w:i/>
          <w:sz w:val="24"/>
          <w:szCs w:val="24"/>
          <w:lang w:val="pl-PL"/>
        </w:rPr>
        <w:t xml:space="preserve"> </w:t>
      </w:r>
      <w:r w:rsidR="00217E12" w:rsidRPr="00220089">
        <w:rPr>
          <w:rFonts w:ascii="Times New Roman" w:hAnsi="Times New Roman" w:cs="Times New Roman"/>
          <w:i/>
          <w:sz w:val="24"/>
          <w:szCs w:val="24"/>
          <w:lang w:val="pl-PL"/>
        </w:rPr>
        <w:t>(</w:t>
      </w:r>
      <w:r w:rsidR="00217E12">
        <w:rPr>
          <w:rFonts w:ascii="Times New Roman" w:hAnsi="Times New Roman" w:cs="Times New Roman"/>
          <w:i/>
          <w:sz w:val="24"/>
          <w:szCs w:val="24"/>
          <w:lang w:val="pl-PL"/>
        </w:rPr>
        <w:t xml:space="preserve">niniejsze pismo stanowi  </w:t>
      </w:r>
      <w:r w:rsidR="00217E12" w:rsidRPr="00701A5B">
        <w:rPr>
          <w:rFonts w:ascii="Times New Roman" w:hAnsi="Times New Roman" w:cs="Times New Roman"/>
          <w:i/>
          <w:sz w:val="24"/>
          <w:szCs w:val="24"/>
          <w:lang w:val="pl-PL"/>
        </w:rPr>
        <w:t xml:space="preserve">zał. nr </w:t>
      </w:r>
      <w:r w:rsidR="00182ECF">
        <w:rPr>
          <w:rFonts w:ascii="Times New Roman" w:hAnsi="Times New Roman" w:cs="Times New Roman"/>
          <w:i/>
          <w:sz w:val="24"/>
          <w:szCs w:val="24"/>
          <w:lang w:val="pl-PL"/>
        </w:rPr>
        <w:t>43</w:t>
      </w:r>
      <w:r w:rsidR="00217E12" w:rsidRPr="00701A5B">
        <w:rPr>
          <w:rFonts w:ascii="Times New Roman" w:hAnsi="Times New Roman" w:cs="Times New Roman"/>
          <w:i/>
          <w:sz w:val="24"/>
          <w:szCs w:val="24"/>
          <w:lang w:val="pl-PL"/>
        </w:rPr>
        <w:t xml:space="preserve"> )</w:t>
      </w:r>
      <w:r w:rsidR="00217E12" w:rsidRPr="00701A5B">
        <w:rPr>
          <w:rFonts w:ascii="Times New Roman" w:hAnsi="Times New Roman" w:cs="Times New Roman"/>
          <w:sz w:val="24"/>
          <w:szCs w:val="24"/>
          <w:lang w:val="pl-PL"/>
        </w:rPr>
        <w:t>.</w:t>
      </w:r>
    </w:p>
    <w:p w14:paraId="2DA63CBB" w14:textId="57ED8AEA" w:rsidR="00217E12" w:rsidRDefault="00411E5E" w:rsidP="005520A6">
      <w:pPr>
        <w:pStyle w:val="myStyle"/>
        <w:spacing w:before="2" w:after="2" w:line="240" w:lineRule="auto"/>
        <w:ind w:left="142" w:right="240" w:hanging="142"/>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3.</w:t>
      </w:r>
      <w:r w:rsidR="000D547E">
        <w:rPr>
          <w:rFonts w:ascii="Times New Roman" w:hAnsi="Times New Roman" w:cs="Times New Roman"/>
          <w:color w:val="000000"/>
          <w:sz w:val="24"/>
          <w:szCs w:val="24"/>
          <w:lang w:val="pl-PL"/>
        </w:rPr>
        <w:t xml:space="preserve"> Sprawozdanie z wysokości średnich wynagrodzeń nauczycieli na poszczególnych  stopniach awansu zawodowego w szkołach prowadzonych przez Gminę Węgliniec.</w:t>
      </w:r>
      <w:r w:rsidR="00182ECF" w:rsidRPr="00182ECF">
        <w:rPr>
          <w:rFonts w:ascii="Times New Roman" w:hAnsi="Times New Roman" w:cs="Times New Roman"/>
          <w:i/>
          <w:sz w:val="24"/>
          <w:szCs w:val="24"/>
          <w:lang w:val="pl-PL"/>
        </w:rPr>
        <w:t xml:space="preserve"> </w:t>
      </w:r>
      <w:r w:rsidR="00182ECF" w:rsidRPr="00220089">
        <w:rPr>
          <w:rFonts w:ascii="Times New Roman" w:hAnsi="Times New Roman" w:cs="Times New Roman"/>
          <w:i/>
          <w:sz w:val="24"/>
          <w:szCs w:val="24"/>
          <w:lang w:val="pl-PL"/>
        </w:rPr>
        <w:t>(</w:t>
      </w:r>
      <w:r w:rsidR="00182ECF">
        <w:rPr>
          <w:rFonts w:ascii="Times New Roman" w:hAnsi="Times New Roman" w:cs="Times New Roman"/>
          <w:i/>
          <w:sz w:val="24"/>
          <w:szCs w:val="24"/>
          <w:lang w:val="pl-PL"/>
        </w:rPr>
        <w:t xml:space="preserve">niniejsze pismo stanowi  </w:t>
      </w:r>
      <w:r w:rsidR="00182ECF" w:rsidRPr="00701A5B">
        <w:rPr>
          <w:rFonts w:ascii="Times New Roman" w:hAnsi="Times New Roman" w:cs="Times New Roman"/>
          <w:i/>
          <w:sz w:val="24"/>
          <w:szCs w:val="24"/>
          <w:lang w:val="pl-PL"/>
        </w:rPr>
        <w:t xml:space="preserve">zał. nr </w:t>
      </w:r>
      <w:r w:rsidR="00182ECF">
        <w:rPr>
          <w:rFonts w:ascii="Times New Roman" w:hAnsi="Times New Roman" w:cs="Times New Roman"/>
          <w:i/>
          <w:sz w:val="24"/>
          <w:szCs w:val="24"/>
          <w:lang w:val="pl-PL"/>
        </w:rPr>
        <w:t>44</w:t>
      </w:r>
      <w:r w:rsidR="00182ECF" w:rsidRPr="00701A5B">
        <w:rPr>
          <w:rFonts w:ascii="Times New Roman" w:hAnsi="Times New Roman" w:cs="Times New Roman"/>
          <w:i/>
          <w:sz w:val="24"/>
          <w:szCs w:val="24"/>
          <w:lang w:val="pl-PL"/>
        </w:rPr>
        <w:t>)</w:t>
      </w:r>
      <w:r w:rsidR="00182ECF" w:rsidRPr="00701A5B">
        <w:rPr>
          <w:rFonts w:ascii="Times New Roman" w:hAnsi="Times New Roman" w:cs="Times New Roman"/>
          <w:sz w:val="24"/>
          <w:szCs w:val="24"/>
          <w:lang w:val="pl-PL"/>
        </w:rPr>
        <w:t>.</w:t>
      </w:r>
    </w:p>
    <w:p w14:paraId="3021327A" w14:textId="7A64B95E" w:rsidR="00217E12" w:rsidRDefault="00411E5E" w:rsidP="005520A6">
      <w:pPr>
        <w:pStyle w:val="myStyle"/>
        <w:spacing w:before="2" w:after="2" w:line="240" w:lineRule="auto"/>
        <w:ind w:left="142" w:right="240" w:hanging="142"/>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4.</w:t>
      </w:r>
      <w:r w:rsidR="000D547E">
        <w:rPr>
          <w:rFonts w:ascii="Times New Roman" w:hAnsi="Times New Roman" w:cs="Times New Roman"/>
          <w:color w:val="000000"/>
          <w:sz w:val="24"/>
          <w:szCs w:val="24"/>
          <w:lang w:val="pl-PL"/>
        </w:rPr>
        <w:t xml:space="preserve"> Pismo  mieszkańców ul. Parkowej w Węglińcu.</w:t>
      </w:r>
      <w:r w:rsidR="00217E12" w:rsidRPr="00217E12">
        <w:rPr>
          <w:rFonts w:ascii="Times New Roman" w:hAnsi="Times New Roman" w:cs="Times New Roman"/>
          <w:i/>
          <w:sz w:val="24"/>
          <w:szCs w:val="24"/>
          <w:lang w:val="pl-PL"/>
        </w:rPr>
        <w:t xml:space="preserve"> </w:t>
      </w:r>
      <w:r w:rsidR="00217E12" w:rsidRPr="00220089">
        <w:rPr>
          <w:rFonts w:ascii="Times New Roman" w:hAnsi="Times New Roman" w:cs="Times New Roman"/>
          <w:i/>
          <w:sz w:val="24"/>
          <w:szCs w:val="24"/>
          <w:lang w:val="pl-PL"/>
        </w:rPr>
        <w:t>(</w:t>
      </w:r>
      <w:r w:rsidR="00217E12">
        <w:rPr>
          <w:rFonts w:ascii="Times New Roman" w:hAnsi="Times New Roman" w:cs="Times New Roman"/>
          <w:i/>
          <w:sz w:val="24"/>
          <w:szCs w:val="24"/>
          <w:lang w:val="pl-PL"/>
        </w:rPr>
        <w:t xml:space="preserve">niniejsze pismo stanowi  </w:t>
      </w:r>
      <w:r w:rsidR="00217E12" w:rsidRPr="00701A5B">
        <w:rPr>
          <w:rFonts w:ascii="Times New Roman" w:hAnsi="Times New Roman" w:cs="Times New Roman"/>
          <w:i/>
          <w:sz w:val="24"/>
          <w:szCs w:val="24"/>
          <w:lang w:val="pl-PL"/>
        </w:rPr>
        <w:t xml:space="preserve">zał. nr </w:t>
      </w:r>
      <w:r w:rsidR="00182ECF">
        <w:rPr>
          <w:rFonts w:ascii="Times New Roman" w:hAnsi="Times New Roman" w:cs="Times New Roman"/>
          <w:i/>
          <w:sz w:val="24"/>
          <w:szCs w:val="24"/>
          <w:lang w:val="pl-PL"/>
        </w:rPr>
        <w:t>45</w:t>
      </w:r>
      <w:r w:rsidR="00217E12" w:rsidRPr="00701A5B">
        <w:rPr>
          <w:rFonts w:ascii="Times New Roman" w:hAnsi="Times New Roman" w:cs="Times New Roman"/>
          <w:i/>
          <w:sz w:val="24"/>
          <w:szCs w:val="24"/>
          <w:lang w:val="pl-PL"/>
        </w:rPr>
        <w:t xml:space="preserve"> )</w:t>
      </w:r>
      <w:r w:rsidR="00217E12" w:rsidRPr="00701A5B">
        <w:rPr>
          <w:rFonts w:ascii="Times New Roman" w:hAnsi="Times New Roman" w:cs="Times New Roman"/>
          <w:sz w:val="24"/>
          <w:szCs w:val="24"/>
          <w:lang w:val="pl-PL"/>
        </w:rPr>
        <w:t>.</w:t>
      </w:r>
    </w:p>
    <w:p w14:paraId="2631B0B1" w14:textId="061CE9BA" w:rsidR="00217E12" w:rsidRDefault="00411E5E" w:rsidP="005520A6">
      <w:pPr>
        <w:pStyle w:val="myStyle"/>
        <w:spacing w:before="2" w:after="2" w:line="240" w:lineRule="auto"/>
        <w:ind w:left="142" w:right="240" w:hanging="142"/>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5.</w:t>
      </w:r>
      <w:r w:rsidR="000D547E">
        <w:rPr>
          <w:rFonts w:ascii="Times New Roman" w:hAnsi="Times New Roman" w:cs="Times New Roman"/>
          <w:color w:val="000000"/>
          <w:sz w:val="24"/>
          <w:szCs w:val="24"/>
          <w:lang w:val="pl-PL"/>
        </w:rPr>
        <w:t xml:space="preserve"> Pismo  Sejmiku Województwa Dolnośląskiego.</w:t>
      </w:r>
      <w:r w:rsidR="00217E12" w:rsidRPr="00217E12">
        <w:rPr>
          <w:rFonts w:ascii="Times New Roman" w:hAnsi="Times New Roman" w:cs="Times New Roman"/>
          <w:i/>
          <w:sz w:val="24"/>
          <w:szCs w:val="24"/>
          <w:lang w:val="pl-PL"/>
        </w:rPr>
        <w:t xml:space="preserve"> </w:t>
      </w:r>
      <w:r w:rsidR="00217E12" w:rsidRPr="00220089">
        <w:rPr>
          <w:rFonts w:ascii="Times New Roman" w:hAnsi="Times New Roman" w:cs="Times New Roman"/>
          <w:i/>
          <w:sz w:val="24"/>
          <w:szCs w:val="24"/>
          <w:lang w:val="pl-PL"/>
        </w:rPr>
        <w:t>(</w:t>
      </w:r>
      <w:r w:rsidR="00217E12">
        <w:rPr>
          <w:rFonts w:ascii="Times New Roman" w:hAnsi="Times New Roman" w:cs="Times New Roman"/>
          <w:i/>
          <w:sz w:val="24"/>
          <w:szCs w:val="24"/>
          <w:lang w:val="pl-PL"/>
        </w:rPr>
        <w:t xml:space="preserve">niniejsze pismo stanowi  </w:t>
      </w:r>
      <w:r w:rsidR="00217E12" w:rsidRPr="00701A5B">
        <w:rPr>
          <w:rFonts w:ascii="Times New Roman" w:hAnsi="Times New Roman" w:cs="Times New Roman"/>
          <w:i/>
          <w:sz w:val="24"/>
          <w:szCs w:val="24"/>
          <w:lang w:val="pl-PL"/>
        </w:rPr>
        <w:t xml:space="preserve">zał. nr </w:t>
      </w:r>
      <w:r w:rsidR="00182ECF">
        <w:rPr>
          <w:rFonts w:ascii="Times New Roman" w:hAnsi="Times New Roman" w:cs="Times New Roman"/>
          <w:i/>
          <w:sz w:val="24"/>
          <w:szCs w:val="24"/>
          <w:lang w:val="pl-PL"/>
        </w:rPr>
        <w:t>46</w:t>
      </w:r>
      <w:r w:rsidR="00217E12" w:rsidRPr="00701A5B">
        <w:rPr>
          <w:rFonts w:ascii="Times New Roman" w:hAnsi="Times New Roman" w:cs="Times New Roman"/>
          <w:i/>
          <w:sz w:val="24"/>
          <w:szCs w:val="24"/>
          <w:lang w:val="pl-PL"/>
        </w:rPr>
        <w:t xml:space="preserve"> )</w:t>
      </w:r>
      <w:r w:rsidR="00217E12" w:rsidRPr="00701A5B">
        <w:rPr>
          <w:rFonts w:ascii="Times New Roman" w:hAnsi="Times New Roman" w:cs="Times New Roman"/>
          <w:sz w:val="24"/>
          <w:szCs w:val="24"/>
          <w:lang w:val="pl-PL"/>
        </w:rPr>
        <w:t>.</w:t>
      </w:r>
    </w:p>
    <w:p w14:paraId="536A4D35" w14:textId="7BD549C0" w:rsidR="00217E12" w:rsidRDefault="000D547E" w:rsidP="005520A6">
      <w:pPr>
        <w:pStyle w:val="myStyle"/>
        <w:spacing w:before="2" w:after="2" w:line="240" w:lineRule="auto"/>
        <w:ind w:left="142" w:right="240" w:hanging="142"/>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6. Opinie Regionalnej Izby Obrachunkowej we Wrocławiu  dotyczące budżetu na rok 2023. </w:t>
      </w:r>
      <w:r w:rsidR="00217E12" w:rsidRPr="00220089">
        <w:rPr>
          <w:rFonts w:ascii="Times New Roman" w:hAnsi="Times New Roman" w:cs="Times New Roman"/>
          <w:i/>
          <w:sz w:val="24"/>
          <w:szCs w:val="24"/>
          <w:lang w:val="pl-PL"/>
        </w:rPr>
        <w:t>(</w:t>
      </w:r>
      <w:r w:rsidR="00217E12">
        <w:rPr>
          <w:rFonts w:ascii="Times New Roman" w:hAnsi="Times New Roman" w:cs="Times New Roman"/>
          <w:i/>
          <w:sz w:val="24"/>
          <w:szCs w:val="24"/>
          <w:lang w:val="pl-PL"/>
        </w:rPr>
        <w:t xml:space="preserve">niniejsze pismo stanowi  </w:t>
      </w:r>
      <w:r w:rsidR="00217E12" w:rsidRPr="00701A5B">
        <w:rPr>
          <w:rFonts w:ascii="Times New Roman" w:hAnsi="Times New Roman" w:cs="Times New Roman"/>
          <w:i/>
          <w:sz w:val="24"/>
          <w:szCs w:val="24"/>
          <w:lang w:val="pl-PL"/>
        </w:rPr>
        <w:t xml:space="preserve">zał. nr </w:t>
      </w:r>
      <w:r w:rsidR="00182ECF">
        <w:rPr>
          <w:rFonts w:ascii="Times New Roman" w:hAnsi="Times New Roman" w:cs="Times New Roman"/>
          <w:i/>
          <w:sz w:val="24"/>
          <w:szCs w:val="24"/>
          <w:lang w:val="pl-PL"/>
        </w:rPr>
        <w:t>47</w:t>
      </w:r>
      <w:r w:rsidR="00217E12" w:rsidRPr="00701A5B">
        <w:rPr>
          <w:rFonts w:ascii="Times New Roman" w:hAnsi="Times New Roman" w:cs="Times New Roman"/>
          <w:i/>
          <w:sz w:val="24"/>
          <w:szCs w:val="24"/>
          <w:lang w:val="pl-PL"/>
        </w:rPr>
        <w:t xml:space="preserve"> )</w:t>
      </w:r>
      <w:r w:rsidR="00217E12" w:rsidRPr="00701A5B">
        <w:rPr>
          <w:rFonts w:ascii="Times New Roman" w:hAnsi="Times New Roman" w:cs="Times New Roman"/>
          <w:sz w:val="24"/>
          <w:szCs w:val="24"/>
          <w:lang w:val="pl-PL"/>
        </w:rPr>
        <w:t>.</w:t>
      </w:r>
    </w:p>
    <w:p w14:paraId="74C37518" w14:textId="7A6B9ECA" w:rsidR="00217E12" w:rsidRPr="00217E12" w:rsidRDefault="000D547E" w:rsidP="005520A6">
      <w:pPr>
        <w:pStyle w:val="myStyle"/>
        <w:spacing w:before="2" w:after="2" w:line="240" w:lineRule="auto"/>
        <w:ind w:left="142" w:right="240" w:hanging="142"/>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7.</w:t>
      </w:r>
      <w:r w:rsidR="00CA5C41">
        <w:rPr>
          <w:rFonts w:ascii="Times New Roman" w:hAnsi="Times New Roman" w:cs="Times New Roman"/>
          <w:color w:val="000000"/>
          <w:sz w:val="24"/>
          <w:szCs w:val="24"/>
          <w:lang w:val="pl-PL"/>
        </w:rPr>
        <w:t>Rozstrzygnięcie nadzorcze Wojewody Dolnośląskiego.</w:t>
      </w:r>
      <w:r w:rsidR="00217E12" w:rsidRPr="00217E12">
        <w:rPr>
          <w:rFonts w:ascii="Times New Roman" w:hAnsi="Times New Roman" w:cs="Times New Roman"/>
          <w:i/>
          <w:sz w:val="24"/>
          <w:szCs w:val="24"/>
          <w:lang w:val="pl-PL"/>
        </w:rPr>
        <w:t xml:space="preserve"> </w:t>
      </w:r>
      <w:r w:rsidR="00217E12" w:rsidRPr="00220089">
        <w:rPr>
          <w:rFonts w:ascii="Times New Roman" w:hAnsi="Times New Roman" w:cs="Times New Roman"/>
          <w:i/>
          <w:sz w:val="24"/>
          <w:szCs w:val="24"/>
          <w:lang w:val="pl-PL"/>
        </w:rPr>
        <w:t>(</w:t>
      </w:r>
      <w:r w:rsidR="00217E12">
        <w:rPr>
          <w:rFonts w:ascii="Times New Roman" w:hAnsi="Times New Roman" w:cs="Times New Roman"/>
          <w:i/>
          <w:sz w:val="24"/>
          <w:szCs w:val="24"/>
          <w:lang w:val="pl-PL"/>
        </w:rPr>
        <w:t xml:space="preserve">niniejsze pismo stanowi  </w:t>
      </w:r>
      <w:r w:rsidR="00217E12" w:rsidRPr="00701A5B">
        <w:rPr>
          <w:rFonts w:ascii="Times New Roman" w:hAnsi="Times New Roman" w:cs="Times New Roman"/>
          <w:i/>
          <w:sz w:val="24"/>
          <w:szCs w:val="24"/>
          <w:lang w:val="pl-PL"/>
        </w:rPr>
        <w:t xml:space="preserve">zał. nr </w:t>
      </w:r>
      <w:r w:rsidR="00182ECF">
        <w:rPr>
          <w:rFonts w:ascii="Times New Roman" w:hAnsi="Times New Roman" w:cs="Times New Roman"/>
          <w:i/>
          <w:sz w:val="24"/>
          <w:szCs w:val="24"/>
          <w:lang w:val="pl-PL"/>
        </w:rPr>
        <w:t>48</w:t>
      </w:r>
      <w:r w:rsidR="00217E12" w:rsidRPr="00701A5B">
        <w:rPr>
          <w:rFonts w:ascii="Times New Roman" w:hAnsi="Times New Roman" w:cs="Times New Roman"/>
          <w:i/>
          <w:sz w:val="24"/>
          <w:szCs w:val="24"/>
          <w:lang w:val="pl-PL"/>
        </w:rPr>
        <w:t xml:space="preserve"> )</w:t>
      </w:r>
      <w:r w:rsidR="00217E12" w:rsidRPr="00701A5B">
        <w:rPr>
          <w:rFonts w:ascii="Times New Roman" w:hAnsi="Times New Roman" w:cs="Times New Roman"/>
          <w:sz w:val="24"/>
          <w:szCs w:val="24"/>
          <w:lang w:val="pl-PL"/>
        </w:rPr>
        <w:t>.</w:t>
      </w:r>
    </w:p>
    <w:p w14:paraId="6684A294" w14:textId="247E4B16" w:rsidR="00411E5E" w:rsidRPr="00182ECF" w:rsidRDefault="00182ECF" w:rsidP="005520A6">
      <w:pPr>
        <w:pStyle w:val="myStyle"/>
        <w:spacing w:before="2" w:after="2" w:line="240" w:lineRule="auto"/>
        <w:ind w:right="240"/>
        <w:jc w:val="both"/>
        <w:rPr>
          <w:rFonts w:ascii="Times New Roman" w:hAnsi="Times New Roman" w:cs="Times New Roman"/>
          <w:i/>
          <w:iCs/>
          <w:sz w:val="24"/>
          <w:szCs w:val="24"/>
          <w:lang w:val="pl-PL"/>
        </w:rPr>
      </w:pPr>
      <w:r w:rsidRPr="00182ECF">
        <w:rPr>
          <w:rFonts w:ascii="Times New Roman" w:hAnsi="Times New Roman" w:cs="Times New Roman"/>
          <w:i/>
          <w:iCs/>
          <w:color w:val="000000"/>
          <w:sz w:val="24"/>
          <w:szCs w:val="24"/>
          <w:lang w:val="pl-PL"/>
        </w:rPr>
        <w:t>Uwag nie zgłoszono, dyskusji nie podjęto.</w:t>
      </w:r>
    </w:p>
    <w:p w14:paraId="101AFAD9" w14:textId="79D45188" w:rsidR="005410CF" w:rsidRDefault="00411E5E" w:rsidP="00204576">
      <w:pPr>
        <w:pStyle w:val="myStyle"/>
        <w:spacing w:before="243" w:after="3" w:line="240" w:lineRule="auto"/>
        <w:ind w:left="240" w:right="240" w:hanging="240"/>
        <w:jc w:val="left"/>
        <w:rPr>
          <w:rFonts w:ascii="Times New Roman" w:hAnsi="Times New Roman" w:cs="Times New Roman"/>
          <w:b/>
          <w:bCs/>
          <w:i/>
          <w:iCs/>
          <w:color w:val="000000"/>
          <w:sz w:val="24"/>
          <w:szCs w:val="24"/>
          <w:lang w:val="pl-PL"/>
        </w:rPr>
      </w:pPr>
      <w:r>
        <w:rPr>
          <w:rFonts w:ascii="Times New Roman" w:hAnsi="Times New Roman" w:cs="Times New Roman"/>
          <w:color w:val="000000"/>
          <w:sz w:val="24"/>
          <w:szCs w:val="24"/>
          <w:lang w:val="pl-PL"/>
        </w:rPr>
        <w:t xml:space="preserve">W punkcie </w:t>
      </w:r>
      <w:r w:rsidRPr="00411E5E">
        <w:rPr>
          <w:rFonts w:ascii="Times New Roman" w:hAnsi="Times New Roman" w:cs="Times New Roman"/>
          <w:color w:val="000000"/>
          <w:sz w:val="24"/>
          <w:szCs w:val="24"/>
          <w:lang w:val="pl-PL"/>
        </w:rPr>
        <w:t xml:space="preserve">12. </w:t>
      </w:r>
      <w:r w:rsidRPr="00411E5E">
        <w:rPr>
          <w:rFonts w:ascii="Times New Roman" w:hAnsi="Times New Roman" w:cs="Times New Roman"/>
          <w:b/>
          <w:bCs/>
          <w:i/>
          <w:iCs/>
          <w:color w:val="000000"/>
          <w:sz w:val="24"/>
          <w:szCs w:val="24"/>
          <w:lang w:val="pl-PL"/>
        </w:rPr>
        <w:t>ODPOWIEDZI  NA  INTERPELACJE  I ZAPYTANIA.</w:t>
      </w:r>
    </w:p>
    <w:p w14:paraId="2B7F4821" w14:textId="278AF481" w:rsidR="005520A6" w:rsidRPr="00204576" w:rsidRDefault="005520A6" w:rsidP="00204576">
      <w:pPr>
        <w:pStyle w:val="myStyle"/>
        <w:spacing w:before="243" w:after="3" w:line="240" w:lineRule="auto"/>
        <w:ind w:left="240" w:right="240" w:hanging="240"/>
        <w:jc w:val="left"/>
        <w:rPr>
          <w:rFonts w:ascii="Times New Roman" w:hAnsi="Times New Roman" w:cs="Times New Roman"/>
          <w:b/>
          <w:bCs/>
          <w:i/>
          <w:iCs/>
          <w:sz w:val="24"/>
          <w:szCs w:val="24"/>
          <w:lang w:val="pl-PL"/>
        </w:rPr>
      </w:pPr>
      <w:r>
        <w:rPr>
          <w:rFonts w:ascii="Times New Roman" w:hAnsi="Times New Roman" w:cs="Times New Roman"/>
          <w:color w:val="000000"/>
          <w:sz w:val="24"/>
          <w:szCs w:val="24"/>
          <w:lang w:val="pl-PL"/>
        </w:rPr>
        <w:t>Dyskusji nie zgłoszono z uwagi na brak interpelacji i zapytań.</w:t>
      </w:r>
    </w:p>
    <w:p w14:paraId="12D5FF22" w14:textId="40026DC9" w:rsidR="00411E5E" w:rsidRPr="00411E5E" w:rsidRDefault="00411E5E" w:rsidP="00411E5E">
      <w:pPr>
        <w:pStyle w:val="myStyle"/>
        <w:spacing w:before="243" w:after="3" w:line="240" w:lineRule="auto"/>
        <w:ind w:right="240"/>
        <w:jc w:val="left"/>
        <w:rPr>
          <w:rFonts w:ascii="Times New Roman" w:hAnsi="Times New Roman" w:cs="Times New Roman"/>
          <w:b/>
          <w:bCs/>
          <w:i/>
          <w:iCs/>
          <w:color w:val="000000"/>
          <w:sz w:val="24"/>
          <w:szCs w:val="24"/>
          <w:lang w:val="pl-PL"/>
        </w:rPr>
      </w:pPr>
      <w:r>
        <w:rPr>
          <w:rFonts w:ascii="Times New Roman" w:hAnsi="Times New Roman" w:cs="Times New Roman"/>
          <w:color w:val="000000"/>
          <w:sz w:val="24"/>
          <w:szCs w:val="24"/>
          <w:lang w:val="pl-PL"/>
        </w:rPr>
        <w:t xml:space="preserve">W punkcie </w:t>
      </w:r>
      <w:r w:rsidRPr="00411E5E">
        <w:rPr>
          <w:rFonts w:ascii="Times New Roman" w:hAnsi="Times New Roman" w:cs="Times New Roman"/>
          <w:b/>
          <w:bCs/>
          <w:i/>
          <w:iCs/>
          <w:color w:val="000000"/>
          <w:sz w:val="24"/>
          <w:szCs w:val="24"/>
          <w:lang w:val="pl-PL"/>
        </w:rPr>
        <w:t>WOLNE GŁOSY I KOMUNIKATY</w:t>
      </w:r>
      <w:r w:rsidR="002F0083">
        <w:rPr>
          <w:rFonts w:ascii="Times New Roman" w:hAnsi="Times New Roman" w:cs="Times New Roman"/>
          <w:b/>
          <w:bCs/>
          <w:i/>
          <w:iCs/>
          <w:color w:val="000000"/>
          <w:sz w:val="24"/>
          <w:szCs w:val="24"/>
          <w:lang w:val="pl-PL"/>
        </w:rPr>
        <w:t>:</w:t>
      </w:r>
    </w:p>
    <w:p w14:paraId="3D183702" w14:textId="4250E425" w:rsidR="00411E5E" w:rsidRDefault="00411E5E" w:rsidP="00530C1E">
      <w:pPr>
        <w:pStyle w:val="myStyle"/>
        <w:spacing w:before="243" w:after="3" w:line="240" w:lineRule="auto"/>
        <w:ind w:right="24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w:t>
      </w:r>
      <w:r w:rsidR="006E5E5A">
        <w:rPr>
          <w:rFonts w:ascii="Times New Roman" w:hAnsi="Times New Roman" w:cs="Times New Roman"/>
          <w:color w:val="000000"/>
          <w:sz w:val="24"/>
          <w:szCs w:val="24"/>
          <w:lang w:val="pl-PL"/>
        </w:rPr>
        <w:t xml:space="preserve"> Radna Maria </w:t>
      </w:r>
      <w:proofErr w:type="spellStart"/>
      <w:r w:rsidR="006E5E5A">
        <w:rPr>
          <w:rFonts w:ascii="Times New Roman" w:hAnsi="Times New Roman" w:cs="Times New Roman"/>
          <w:color w:val="000000"/>
          <w:sz w:val="24"/>
          <w:szCs w:val="24"/>
          <w:lang w:val="pl-PL"/>
        </w:rPr>
        <w:t>Fedyczkowska</w:t>
      </w:r>
      <w:proofErr w:type="spellEnd"/>
      <w:r w:rsidR="006E5E5A">
        <w:rPr>
          <w:rFonts w:ascii="Times New Roman" w:hAnsi="Times New Roman" w:cs="Times New Roman"/>
          <w:color w:val="000000"/>
          <w:sz w:val="24"/>
          <w:szCs w:val="24"/>
          <w:lang w:val="pl-PL"/>
        </w:rPr>
        <w:t xml:space="preserve"> zgłosiła się do Burmistrza z</w:t>
      </w:r>
      <w:r w:rsidR="00566C0D">
        <w:rPr>
          <w:rFonts w:ascii="Times New Roman" w:hAnsi="Times New Roman" w:cs="Times New Roman"/>
          <w:color w:val="000000"/>
          <w:sz w:val="24"/>
          <w:szCs w:val="24"/>
          <w:lang w:val="pl-PL"/>
        </w:rPr>
        <w:t xml:space="preserve">e skargą </w:t>
      </w:r>
      <w:r w:rsidR="006E5E5A">
        <w:rPr>
          <w:rFonts w:ascii="Times New Roman" w:hAnsi="Times New Roman" w:cs="Times New Roman"/>
          <w:color w:val="000000"/>
          <w:sz w:val="24"/>
          <w:szCs w:val="24"/>
          <w:lang w:val="pl-PL"/>
        </w:rPr>
        <w:t xml:space="preserve"> którą otrzymała od mieszkańców odnośnie </w:t>
      </w:r>
      <w:proofErr w:type="spellStart"/>
      <w:r w:rsidR="006E5E5A">
        <w:rPr>
          <w:rFonts w:ascii="Times New Roman" w:hAnsi="Times New Roman" w:cs="Times New Roman"/>
          <w:color w:val="000000"/>
          <w:sz w:val="24"/>
          <w:szCs w:val="24"/>
          <w:lang w:val="pl-PL"/>
        </w:rPr>
        <w:t>ludmer</w:t>
      </w:r>
      <w:r w:rsidR="00030B78">
        <w:rPr>
          <w:rFonts w:ascii="Times New Roman" w:hAnsi="Times New Roman" w:cs="Times New Roman"/>
          <w:color w:val="000000"/>
          <w:sz w:val="24"/>
          <w:szCs w:val="24"/>
          <w:lang w:val="pl-PL"/>
        </w:rPr>
        <w:t>ó</w:t>
      </w:r>
      <w:r w:rsidR="006E5E5A">
        <w:rPr>
          <w:rFonts w:ascii="Times New Roman" w:hAnsi="Times New Roman" w:cs="Times New Roman"/>
          <w:color w:val="000000"/>
          <w:sz w:val="24"/>
          <w:szCs w:val="24"/>
          <w:lang w:val="pl-PL"/>
        </w:rPr>
        <w:t>w</w:t>
      </w:r>
      <w:proofErr w:type="spellEnd"/>
      <w:r w:rsidR="006E5E5A">
        <w:rPr>
          <w:rFonts w:ascii="Times New Roman" w:hAnsi="Times New Roman" w:cs="Times New Roman"/>
          <w:color w:val="000000"/>
          <w:sz w:val="24"/>
          <w:szCs w:val="24"/>
          <w:lang w:val="pl-PL"/>
        </w:rPr>
        <w:t xml:space="preserve">, że tę osoby którzy maja warsztaty samochodowe zaśmiecają tę </w:t>
      </w:r>
      <w:proofErr w:type="spellStart"/>
      <w:r w:rsidR="006E5E5A">
        <w:rPr>
          <w:rFonts w:ascii="Times New Roman" w:hAnsi="Times New Roman" w:cs="Times New Roman"/>
          <w:color w:val="000000"/>
          <w:sz w:val="24"/>
          <w:szCs w:val="24"/>
          <w:lang w:val="pl-PL"/>
        </w:rPr>
        <w:t>ludmery</w:t>
      </w:r>
      <w:proofErr w:type="spellEnd"/>
      <w:r w:rsidR="00566C0D">
        <w:rPr>
          <w:rFonts w:ascii="Times New Roman" w:hAnsi="Times New Roman" w:cs="Times New Roman"/>
          <w:color w:val="000000"/>
          <w:sz w:val="24"/>
          <w:szCs w:val="24"/>
          <w:lang w:val="pl-PL"/>
        </w:rPr>
        <w:t xml:space="preserve">, i powiedziała że mieszkańcy nie chcą likwidacji </w:t>
      </w:r>
      <w:proofErr w:type="spellStart"/>
      <w:r w:rsidR="00566C0D">
        <w:rPr>
          <w:rFonts w:ascii="Times New Roman" w:hAnsi="Times New Roman" w:cs="Times New Roman"/>
          <w:color w:val="000000"/>
          <w:sz w:val="24"/>
          <w:szCs w:val="24"/>
          <w:lang w:val="pl-PL"/>
        </w:rPr>
        <w:t>ludmerów</w:t>
      </w:r>
      <w:proofErr w:type="spellEnd"/>
      <w:r w:rsidR="00566C0D">
        <w:rPr>
          <w:rFonts w:ascii="Times New Roman" w:hAnsi="Times New Roman" w:cs="Times New Roman"/>
          <w:color w:val="000000"/>
          <w:sz w:val="24"/>
          <w:szCs w:val="24"/>
          <w:lang w:val="pl-PL"/>
        </w:rPr>
        <w:t xml:space="preserve"> i  zaproponowała w obrębie komisji przedyskutować tą sprawę i postarać się rozwiązać ten problem. </w:t>
      </w:r>
    </w:p>
    <w:p w14:paraId="17625220" w14:textId="1CC0A270" w:rsidR="00411E5E" w:rsidRDefault="00215ACB" w:rsidP="00530C1E">
      <w:pPr>
        <w:pStyle w:val="myStyle"/>
        <w:spacing w:before="243" w:after="3" w:line="240" w:lineRule="auto"/>
        <w:ind w:right="24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Burmistrz serdeczne zaprosił na obchody związane z  78 rocznicy Forsowania Nysy.</w:t>
      </w:r>
    </w:p>
    <w:p w14:paraId="7565402B" w14:textId="77777777" w:rsidR="00411E5E" w:rsidRDefault="00411E5E" w:rsidP="00411E5E">
      <w:pPr>
        <w:pStyle w:val="myStyle"/>
        <w:spacing w:before="243" w:after="3" w:line="240" w:lineRule="auto"/>
        <w:ind w:right="240"/>
        <w:jc w:val="left"/>
        <w:rPr>
          <w:rFonts w:ascii="Times New Roman" w:hAnsi="Times New Roman" w:cs="Times New Roman"/>
          <w:color w:val="000000"/>
          <w:sz w:val="24"/>
          <w:szCs w:val="24"/>
          <w:lang w:val="pl-PL"/>
        </w:rPr>
      </w:pPr>
    </w:p>
    <w:p w14:paraId="1F5A8CD1" w14:textId="77777777" w:rsidR="005520A6" w:rsidRDefault="005520A6" w:rsidP="00411E5E">
      <w:pPr>
        <w:pStyle w:val="myStyle"/>
        <w:spacing w:before="243" w:after="3" w:line="240" w:lineRule="auto"/>
        <w:ind w:right="240"/>
        <w:jc w:val="left"/>
        <w:rPr>
          <w:rFonts w:ascii="Times New Roman" w:hAnsi="Times New Roman" w:cs="Times New Roman"/>
          <w:color w:val="000000"/>
          <w:sz w:val="24"/>
          <w:szCs w:val="24"/>
          <w:lang w:val="pl-PL"/>
        </w:rPr>
      </w:pPr>
    </w:p>
    <w:p w14:paraId="6DC4E42A" w14:textId="77777777" w:rsidR="005520A6" w:rsidRDefault="005520A6" w:rsidP="00411E5E">
      <w:pPr>
        <w:pStyle w:val="myStyle"/>
        <w:spacing w:before="243" w:after="3" w:line="240" w:lineRule="auto"/>
        <w:ind w:right="240"/>
        <w:jc w:val="left"/>
        <w:rPr>
          <w:rFonts w:ascii="Times New Roman" w:hAnsi="Times New Roman" w:cs="Times New Roman"/>
          <w:color w:val="000000"/>
          <w:sz w:val="24"/>
          <w:szCs w:val="24"/>
          <w:lang w:val="pl-PL"/>
        </w:rPr>
      </w:pPr>
    </w:p>
    <w:p w14:paraId="76674106" w14:textId="77777777" w:rsidR="005520A6" w:rsidRDefault="005520A6" w:rsidP="00411E5E">
      <w:pPr>
        <w:pStyle w:val="myStyle"/>
        <w:spacing w:before="243" w:after="3" w:line="240" w:lineRule="auto"/>
        <w:ind w:right="240"/>
        <w:jc w:val="left"/>
        <w:rPr>
          <w:rFonts w:ascii="Times New Roman" w:hAnsi="Times New Roman" w:cs="Times New Roman"/>
          <w:color w:val="000000"/>
          <w:sz w:val="24"/>
          <w:szCs w:val="24"/>
          <w:lang w:val="pl-PL"/>
        </w:rPr>
      </w:pPr>
    </w:p>
    <w:p w14:paraId="307AB701" w14:textId="77777777" w:rsidR="005520A6" w:rsidRDefault="005520A6" w:rsidP="00411E5E">
      <w:pPr>
        <w:pStyle w:val="myStyle"/>
        <w:spacing w:before="243" w:after="3" w:line="240" w:lineRule="auto"/>
        <w:ind w:right="240"/>
        <w:jc w:val="left"/>
        <w:rPr>
          <w:rFonts w:ascii="Times New Roman" w:hAnsi="Times New Roman" w:cs="Times New Roman"/>
          <w:color w:val="000000"/>
          <w:sz w:val="24"/>
          <w:szCs w:val="24"/>
          <w:lang w:val="pl-PL"/>
        </w:rPr>
      </w:pPr>
    </w:p>
    <w:p w14:paraId="6D3953CC" w14:textId="3BD4EE8A" w:rsidR="00411E5E" w:rsidRDefault="00000000" w:rsidP="00411E5E">
      <w:pPr>
        <w:pStyle w:val="NormalnyWeb1"/>
        <w:spacing w:before="0" w:after="0"/>
        <w:ind w:left="-284" w:firstLine="142"/>
        <w:jc w:val="both"/>
        <w:rPr>
          <w:sz w:val="23"/>
          <w:szCs w:val="23"/>
        </w:rPr>
      </w:pPr>
      <w:r w:rsidRPr="00411E5E">
        <w:rPr>
          <w:color w:val="000000"/>
        </w:rPr>
        <w:t xml:space="preserve"> </w:t>
      </w:r>
      <w:r w:rsidR="00411E5E">
        <w:rPr>
          <w:bCs/>
        </w:rPr>
        <w:t>Stwierdzając, że porządek obrad został wyczerpany, o</w:t>
      </w:r>
      <w:r w:rsidR="00411E5E">
        <w:t xml:space="preserve"> godz. 1</w:t>
      </w:r>
      <w:r w:rsidR="006D50D8">
        <w:t>1</w:t>
      </w:r>
      <w:r w:rsidR="00411E5E">
        <w:t>:</w:t>
      </w:r>
      <w:r w:rsidR="006D50D8">
        <w:t>4</w:t>
      </w:r>
      <w:r w:rsidR="00411E5E">
        <w:t xml:space="preserve">5, </w:t>
      </w:r>
      <w:r w:rsidR="00411E5E">
        <w:rPr>
          <w:bCs/>
        </w:rPr>
        <w:t xml:space="preserve">Przewodniczący Rady Marek Wawrzynek  </w:t>
      </w:r>
      <w:r w:rsidR="00411E5E">
        <w:t>oficjalnie zakończył posiedzenie słowami: ”</w:t>
      </w:r>
      <w:r w:rsidR="00411E5E" w:rsidRPr="00281FE6">
        <w:rPr>
          <w:i/>
          <w:iCs/>
        </w:rPr>
        <w:t xml:space="preserve">zamykam  </w:t>
      </w:r>
      <w:r w:rsidR="00411E5E">
        <w:rPr>
          <w:i/>
          <w:iCs/>
          <w:sz w:val="23"/>
          <w:szCs w:val="23"/>
        </w:rPr>
        <w:t xml:space="preserve">sześćdziesiątą  </w:t>
      </w:r>
      <w:r w:rsidR="00411E5E" w:rsidRPr="003E61ED">
        <w:rPr>
          <w:i/>
          <w:iCs/>
          <w:sz w:val="23"/>
          <w:szCs w:val="23"/>
        </w:rPr>
        <w:t xml:space="preserve"> </w:t>
      </w:r>
      <w:r w:rsidR="006D50D8">
        <w:rPr>
          <w:i/>
          <w:iCs/>
          <w:sz w:val="23"/>
          <w:szCs w:val="23"/>
        </w:rPr>
        <w:t xml:space="preserve">pierwszą </w:t>
      </w:r>
      <w:r w:rsidR="00411E5E" w:rsidRPr="003E61ED">
        <w:rPr>
          <w:i/>
          <w:iCs/>
          <w:sz w:val="23"/>
          <w:szCs w:val="23"/>
        </w:rPr>
        <w:t>sesję Rady Miejskiej Węglińca</w:t>
      </w:r>
      <w:r w:rsidR="00411E5E" w:rsidRPr="003E61ED">
        <w:rPr>
          <w:sz w:val="23"/>
          <w:szCs w:val="23"/>
        </w:rPr>
        <w:t>”</w:t>
      </w:r>
      <w:r w:rsidR="00411E5E">
        <w:rPr>
          <w:sz w:val="23"/>
          <w:szCs w:val="23"/>
        </w:rPr>
        <w:t>.</w:t>
      </w:r>
    </w:p>
    <w:p w14:paraId="4B50B38B" w14:textId="77777777" w:rsidR="00411E5E" w:rsidRDefault="00411E5E" w:rsidP="00411E5E">
      <w:pPr>
        <w:pStyle w:val="myStyle"/>
        <w:spacing w:before="2" w:after="2" w:line="240" w:lineRule="auto"/>
        <w:ind w:left="240" w:right="240"/>
        <w:jc w:val="left"/>
        <w:rPr>
          <w:lang w:val="pl-PL"/>
        </w:rPr>
      </w:pPr>
    </w:p>
    <w:p w14:paraId="7204ADD7" w14:textId="77777777" w:rsidR="00411E5E" w:rsidRDefault="00411E5E" w:rsidP="00411E5E">
      <w:pPr>
        <w:rPr>
          <w:lang w:val="pl-PL"/>
        </w:rPr>
      </w:pPr>
    </w:p>
    <w:p w14:paraId="65EE5CD4" w14:textId="77777777" w:rsidR="005520A6" w:rsidRDefault="005520A6" w:rsidP="00411E5E">
      <w:pPr>
        <w:rPr>
          <w:lang w:val="pl-PL"/>
        </w:rPr>
      </w:pPr>
    </w:p>
    <w:p w14:paraId="433C1EF3" w14:textId="77777777" w:rsidR="005520A6" w:rsidRDefault="005520A6" w:rsidP="00411E5E">
      <w:pPr>
        <w:rPr>
          <w:lang w:val="pl-PL"/>
        </w:rPr>
      </w:pPr>
    </w:p>
    <w:p w14:paraId="5B8245E5" w14:textId="77777777" w:rsidR="005520A6" w:rsidRDefault="005520A6" w:rsidP="00411E5E">
      <w:pPr>
        <w:rPr>
          <w:lang w:val="pl-PL"/>
        </w:rPr>
      </w:pPr>
    </w:p>
    <w:p w14:paraId="7F72320E" w14:textId="77777777" w:rsidR="005520A6" w:rsidRDefault="005520A6" w:rsidP="00411E5E">
      <w:pPr>
        <w:rPr>
          <w:lang w:val="pl-PL"/>
        </w:rPr>
      </w:pPr>
    </w:p>
    <w:p w14:paraId="58C697AF" w14:textId="77777777" w:rsidR="005520A6" w:rsidRPr="009B22AA" w:rsidRDefault="005520A6" w:rsidP="00411E5E">
      <w:pPr>
        <w:rPr>
          <w:lang w:val="pl-PL"/>
        </w:rPr>
      </w:pPr>
    </w:p>
    <w:p w14:paraId="388E02D9" w14:textId="77777777" w:rsidR="00411E5E" w:rsidRDefault="00411E5E" w:rsidP="00411E5E">
      <w:pPr>
        <w:pStyle w:val="NormalnyWeb2"/>
        <w:spacing w:before="0" w:after="0"/>
        <w:ind w:left="4248" w:firstLine="708"/>
        <w:jc w:val="center"/>
      </w:pPr>
      <w:r>
        <w:t xml:space="preserve">           Przewodniczący Rady</w:t>
      </w:r>
    </w:p>
    <w:p w14:paraId="3B100E7B" w14:textId="77777777" w:rsidR="00411E5E" w:rsidRDefault="00411E5E" w:rsidP="00411E5E">
      <w:pPr>
        <w:pStyle w:val="NormalnyWeb2"/>
        <w:spacing w:before="0" w:after="0"/>
        <w:jc w:val="center"/>
        <w:rPr>
          <w:sz w:val="20"/>
          <w:szCs w:val="20"/>
        </w:rPr>
      </w:pPr>
    </w:p>
    <w:p w14:paraId="720861BE" w14:textId="77777777" w:rsidR="00411E5E" w:rsidRDefault="00411E5E" w:rsidP="00411E5E">
      <w:pPr>
        <w:pStyle w:val="NormalnyWeb2"/>
        <w:spacing w:before="0" w:after="0"/>
        <w:jc w:val="center"/>
        <w:rPr>
          <w:sz w:val="20"/>
          <w:szCs w:val="20"/>
        </w:rPr>
      </w:pPr>
      <w:r>
        <w:rPr>
          <w:sz w:val="20"/>
          <w:szCs w:val="20"/>
        </w:rPr>
        <w:t xml:space="preserve"> </w:t>
      </w:r>
    </w:p>
    <w:p w14:paraId="469AA6CA" w14:textId="77777777" w:rsidR="00411E5E" w:rsidRDefault="00411E5E" w:rsidP="00411E5E">
      <w:pPr>
        <w:pStyle w:val="NormalnyWeb2"/>
        <w:spacing w:before="0" w:after="0"/>
        <w:jc w:val="center"/>
      </w:pPr>
      <w:r>
        <w:rPr>
          <w:rFonts w:eastAsia="Times New Roman"/>
        </w:rPr>
        <w:t xml:space="preserve">                                                                                          (-)    </w:t>
      </w:r>
      <w:r>
        <w:t>Marek Wawrzynek</w:t>
      </w:r>
    </w:p>
    <w:p w14:paraId="59082F7B" w14:textId="77777777" w:rsidR="005520A6" w:rsidRDefault="005520A6" w:rsidP="00411E5E">
      <w:pPr>
        <w:pStyle w:val="myStyle"/>
        <w:spacing w:before="2" w:after="2" w:line="240" w:lineRule="auto"/>
        <w:ind w:right="240"/>
        <w:jc w:val="left"/>
        <w:rPr>
          <w:lang w:val="pl-PL"/>
        </w:rPr>
      </w:pPr>
    </w:p>
    <w:p w14:paraId="58761CCE" w14:textId="77777777" w:rsidR="00411E5E" w:rsidRDefault="00411E5E" w:rsidP="00411E5E">
      <w:pPr>
        <w:pStyle w:val="myStyle"/>
        <w:spacing w:before="2" w:after="2" w:line="240" w:lineRule="auto"/>
        <w:ind w:right="240"/>
        <w:jc w:val="left"/>
        <w:rPr>
          <w:lang w:val="pl-PL"/>
        </w:rPr>
      </w:pPr>
    </w:p>
    <w:p w14:paraId="463BFADB" w14:textId="77777777" w:rsidR="00411E5E" w:rsidRDefault="00411E5E" w:rsidP="00411E5E">
      <w:pPr>
        <w:pStyle w:val="myStyle"/>
        <w:spacing w:before="2" w:after="2" w:line="240" w:lineRule="auto"/>
        <w:ind w:left="240" w:right="240"/>
        <w:jc w:val="left"/>
        <w:rPr>
          <w:lang w:val="pl-PL"/>
        </w:rPr>
      </w:pPr>
    </w:p>
    <w:p w14:paraId="40658039" w14:textId="77777777" w:rsidR="005520A6" w:rsidRDefault="005520A6" w:rsidP="00411E5E">
      <w:pPr>
        <w:pStyle w:val="myStyle"/>
        <w:spacing w:before="2" w:after="2" w:line="240" w:lineRule="auto"/>
        <w:ind w:left="240" w:right="240"/>
        <w:jc w:val="left"/>
        <w:rPr>
          <w:lang w:val="pl-PL"/>
        </w:rPr>
      </w:pPr>
    </w:p>
    <w:p w14:paraId="1C4FD349" w14:textId="77777777" w:rsidR="005520A6" w:rsidRDefault="005520A6" w:rsidP="00411E5E">
      <w:pPr>
        <w:pStyle w:val="myStyle"/>
        <w:spacing w:before="2" w:after="2" w:line="240" w:lineRule="auto"/>
        <w:ind w:left="240" w:right="240"/>
        <w:jc w:val="left"/>
        <w:rPr>
          <w:lang w:val="pl-PL"/>
        </w:rPr>
      </w:pPr>
    </w:p>
    <w:p w14:paraId="0EADA4F0" w14:textId="77777777" w:rsidR="005520A6" w:rsidRDefault="005520A6" w:rsidP="00411E5E">
      <w:pPr>
        <w:pStyle w:val="myStyle"/>
        <w:spacing w:before="2" w:after="2" w:line="240" w:lineRule="auto"/>
        <w:ind w:left="240" w:right="240"/>
        <w:jc w:val="left"/>
        <w:rPr>
          <w:lang w:val="pl-PL"/>
        </w:rPr>
      </w:pPr>
    </w:p>
    <w:p w14:paraId="4926752E" w14:textId="77777777" w:rsidR="005520A6" w:rsidRDefault="005520A6" w:rsidP="00411E5E">
      <w:pPr>
        <w:pStyle w:val="myStyle"/>
        <w:spacing w:before="2" w:after="2" w:line="240" w:lineRule="auto"/>
        <w:ind w:left="240" w:right="240"/>
        <w:jc w:val="left"/>
        <w:rPr>
          <w:lang w:val="pl-PL"/>
        </w:rPr>
      </w:pPr>
    </w:p>
    <w:p w14:paraId="7EAD2F09" w14:textId="77777777" w:rsidR="005520A6" w:rsidRDefault="005520A6" w:rsidP="00411E5E">
      <w:pPr>
        <w:pStyle w:val="myStyle"/>
        <w:spacing w:before="2" w:after="2" w:line="240" w:lineRule="auto"/>
        <w:ind w:left="240" w:right="240"/>
        <w:jc w:val="left"/>
        <w:rPr>
          <w:lang w:val="pl-PL"/>
        </w:rPr>
      </w:pPr>
    </w:p>
    <w:p w14:paraId="74EA3C3F" w14:textId="77777777" w:rsidR="005520A6" w:rsidRDefault="005520A6" w:rsidP="00411E5E">
      <w:pPr>
        <w:pStyle w:val="myStyle"/>
        <w:spacing w:before="2" w:after="2" w:line="240" w:lineRule="auto"/>
        <w:ind w:left="240" w:right="240"/>
        <w:jc w:val="left"/>
        <w:rPr>
          <w:lang w:val="pl-PL"/>
        </w:rPr>
      </w:pPr>
    </w:p>
    <w:p w14:paraId="45F30483" w14:textId="77777777" w:rsidR="005520A6" w:rsidRDefault="005520A6" w:rsidP="00411E5E">
      <w:pPr>
        <w:pStyle w:val="myStyle"/>
        <w:spacing w:before="2" w:after="2" w:line="240" w:lineRule="auto"/>
        <w:ind w:left="240" w:right="240"/>
        <w:jc w:val="left"/>
        <w:rPr>
          <w:lang w:val="pl-PL"/>
        </w:rPr>
      </w:pPr>
    </w:p>
    <w:p w14:paraId="1AD1366B" w14:textId="77777777" w:rsidR="005520A6" w:rsidRDefault="005520A6" w:rsidP="00411E5E">
      <w:pPr>
        <w:pStyle w:val="myStyle"/>
        <w:spacing w:before="2" w:after="2" w:line="240" w:lineRule="auto"/>
        <w:ind w:left="240" w:right="240"/>
        <w:jc w:val="left"/>
        <w:rPr>
          <w:lang w:val="pl-PL"/>
        </w:rPr>
      </w:pPr>
    </w:p>
    <w:p w14:paraId="087698C5" w14:textId="77777777" w:rsidR="005520A6" w:rsidRDefault="005520A6" w:rsidP="00411E5E">
      <w:pPr>
        <w:pStyle w:val="myStyle"/>
        <w:spacing w:before="2" w:after="2" w:line="240" w:lineRule="auto"/>
        <w:ind w:left="240" w:right="240"/>
        <w:jc w:val="left"/>
        <w:rPr>
          <w:lang w:val="pl-PL"/>
        </w:rPr>
      </w:pPr>
    </w:p>
    <w:p w14:paraId="5B610B73" w14:textId="77777777" w:rsidR="005520A6" w:rsidRDefault="005520A6" w:rsidP="00411E5E">
      <w:pPr>
        <w:pStyle w:val="myStyle"/>
        <w:spacing w:before="2" w:after="2" w:line="240" w:lineRule="auto"/>
        <w:ind w:left="240" w:right="240"/>
        <w:jc w:val="left"/>
        <w:rPr>
          <w:lang w:val="pl-PL"/>
        </w:rPr>
      </w:pPr>
    </w:p>
    <w:p w14:paraId="05BD205C" w14:textId="77777777" w:rsidR="005520A6" w:rsidRDefault="005520A6" w:rsidP="00411E5E">
      <w:pPr>
        <w:pStyle w:val="myStyle"/>
        <w:spacing w:before="2" w:after="2" w:line="240" w:lineRule="auto"/>
        <w:ind w:left="240" w:right="240"/>
        <w:jc w:val="left"/>
        <w:rPr>
          <w:lang w:val="pl-PL"/>
        </w:rPr>
      </w:pPr>
    </w:p>
    <w:p w14:paraId="62CAA6F1" w14:textId="77777777" w:rsidR="005520A6" w:rsidRDefault="005520A6" w:rsidP="00411E5E">
      <w:pPr>
        <w:pStyle w:val="myStyle"/>
        <w:spacing w:before="2" w:after="2" w:line="240" w:lineRule="auto"/>
        <w:ind w:left="240" w:right="240"/>
        <w:jc w:val="left"/>
        <w:rPr>
          <w:lang w:val="pl-PL"/>
        </w:rPr>
      </w:pPr>
    </w:p>
    <w:p w14:paraId="4C479050" w14:textId="77777777" w:rsidR="005520A6" w:rsidRDefault="005520A6" w:rsidP="00411E5E">
      <w:pPr>
        <w:pStyle w:val="myStyle"/>
        <w:spacing w:before="2" w:after="2" w:line="240" w:lineRule="auto"/>
        <w:ind w:left="240" w:right="240"/>
        <w:jc w:val="left"/>
        <w:rPr>
          <w:lang w:val="pl-PL"/>
        </w:rPr>
      </w:pPr>
    </w:p>
    <w:p w14:paraId="4DACCFC0" w14:textId="77777777" w:rsidR="005520A6" w:rsidRDefault="005520A6" w:rsidP="00411E5E">
      <w:pPr>
        <w:pStyle w:val="myStyle"/>
        <w:spacing w:before="2" w:after="2" w:line="240" w:lineRule="auto"/>
        <w:ind w:left="240" w:right="240"/>
        <w:jc w:val="left"/>
        <w:rPr>
          <w:lang w:val="pl-PL"/>
        </w:rPr>
      </w:pPr>
    </w:p>
    <w:p w14:paraId="2C37DBAE" w14:textId="77777777" w:rsidR="005520A6" w:rsidRDefault="005520A6" w:rsidP="00411E5E">
      <w:pPr>
        <w:pStyle w:val="myStyle"/>
        <w:spacing w:before="2" w:after="2" w:line="240" w:lineRule="auto"/>
        <w:ind w:left="240" w:right="240"/>
        <w:jc w:val="left"/>
        <w:rPr>
          <w:lang w:val="pl-PL"/>
        </w:rPr>
      </w:pPr>
    </w:p>
    <w:p w14:paraId="1735E40E" w14:textId="77777777" w:rsidR="005520A6" w:rsidRDefault="005520A6" w:rsidP="00411E5E">
      <w:pPr>
        <w:pStyle w:val="myStyle"/>
        <w:spacing w:before="2" w:after="2" w:line="240" w:lineRule="auto"/>
        <w:ind w:left="240" w:right="240"/>
        <w:jc w:val="left"/>
        <w:rPr>
          <w:lang w:val="pl-PL"/>
        </w:rPr>
      </w:pPr>
    </w:p>
    <w:p w14:paraId="4245F0C6" w14:textId="77777777" w:rsidR="005520A6" w:rsidRDefault="005520A6" w:rsidP="00411E5E">
      <w:pPr>
        <w:pStyle w:val="myStyle"/>
        <w:spacing w:before="2" w:after="2" w:line="240" w:lineRule="auto"/>
        <w:ind w:left="240" w:right="240"/>
        <w:jc w:val="left"/>
        <w:rPr>
          <w:lang w:val="pl-PL"/>
        </w:rPr>
      </w:pPr>
    </w:p>
    <w:p w14:paraId="06963FAC" w14:textId="77777777" w:rsidR="005520A6" w:rsidRDefault="005520A6" w:rsidP="00411E5E">
      <w:pPr>
        <w:pStyle w:val="myStyle"/>
        <w:spacing w:before="2" w:after="2" w:line="240" w:lineRule="auto"/>
        <w:ind w:left="240" w:right="240"/>
        <w:jc w:val="left"/>
        <w:rPr>
          <w:lang w:val="pl-PL"/>
        </w:rPr>
      </w:pPr>
    </w:p>
    <w:p w14:paraId="452F36F9" w14:textId="77777777" w:rsidR="005520A6" w:rsidRDefault="005520A6" w:rsidP="00411E5E">
      <w:pPr>
        <w:pStyle w:val="myStyle"/>
        <w:spacing w:before="2" w:after="2" w:line="240" w:lineRule="auto"/>
        <w:ind w:left="240" w:right="240"/>
        <w:jc w:val="left"/>
        <w:rPr>
          <w:lang w:val="pl-PL"/>
        </w:rPr>
      </w:pPr>
    </w:p>
    <w:p w14:paraId="6696909B" w14:textId="77777777" w:rsidR="005520A6" w:rsidRDefault="005520A6" w:rsidP="00411E5E">
      <w:pPr>
        <w:pStyle w:val="myStyle"/>
        <w:spacing w:before="2" w:after="2" w:line="240" w:lineRule="auto"/>
        <w:ind w:left="240" w:right="240"/>
        <w:jc w:val="left"/>
        <w:rPr>
          <w:lang w:val="pl-PL"/>
        </w:rPr>
      </w:pPr>
    </w:p>
    <w:p w14:paraId="2AA2ABFF" w14:textId="77777777" w:rsidR="005520A6" w:rsidRDefault="005520A6" w:rsidP="000319E9">
      <w:pPr>
        <w:pStyle w:val="myStyle"/>
        <w:spacing w:before="2" w:after="2" w:line="240" w:lineRule="auto"/>
        <w:ind w:right="240"/>
        <w:jc w:val="left"/>
        <w:rPr>
          <w:lang w:val="pl-PL"/>
        </w:rPr>
      </w:pPr>
    </w:p>
    <w:p w14:paraId="36653F9E" w14:textId="77777777" w:rsidR="005520A6" w:rsidRDefault="005520A6" w:rsidP="00411E5E">
      <w:pPr>
        <w:pStyle w:val="myStyle"/>
        <w:spacing w:before="2" w:after="2" w:line="240" w:lineRule="auto"/>
        <w:ind w:left="240" w:right="240"/>
        <w:jc w:val="left"/>
        <w:rPr>
          <w:lang w:val="pl-PL"/>
        </w:rPr>
      </w:pPr>
    </w:p>
    <w:p w14:paraId="2AF4DE6D" w14:textId="77777777" w:rsidR="005520A6" w:rsidRDefault="005520A6" w:rsidP="00411E5E">
      <w:pPr>
        <w:pStyle w:val="myStyle"/>
        <w:spacing w:before="2" w:after="2" w:line="240" w:lineRule="auto"/>
        <w:ind w:left="240" w:right="240"/>
        <w:jc w:val="left"/>
        <w:rPr>
          <w:lang w:val="pl-PL"/>
        </w:rPr>
      </w:pPr>
    </w:p>
    <w:p w14:paraId="06136C3E" w14:textId="77777777" w:rsidR="00411E5E" w:rsidRDefault="00411E5E" w:rsidP="00411E5E">
      <w:pPr>
        <w:pStyle w:val="myStyle"/>
        <w:spacing w:before="2" w:after="2" w:line="240" w:lineRule="auto"/>
        <w:ind w:left="240" w:right="240"/>
        <w:jc w:val="left"/>
        <w:rPr>
          <w:lang w:val="pl-PL"/>
        </w:rPr>
      </w:pPr>
    </w:p>
    <w:p w14:paraId="322C4158" w14:textId="2516FABD" w:rsidR="00411E5E" w:rsidRPr="003D34F9" w:rsidRDefault="005520A6" w:rsidP="00411E5E">
      <w:pPr>
        <w:spacing w:after="0"/>
        <w:jc w:val="both"/>
        <w:rPr>
          <w:rFonts w:ascii="Times New Roman" w:hAnsi="Times New Roman" w:cs="Times New Roman"/>
          <w:b/>
          <w:sz w:val="20"/>
          <w:szCs w:val="20"/>
          <w:u w:val="single"/>
          <w:lang w:val="pl-PL"/>
        </w:rPr>
      </w:pPr>
      <w:r>
        <w:rPr>
          <w:rFonts w:ascii="Times New Roman" w:hAnsi="Times New Roman" w:cs="Times New Roman"/>
          <w:sz w:val="18"/>
          <w:szCs w:val="18"/>
          <w:u w:val="single"/>
          <w:lang w:val="pl-PL"/>
        </w:rPr>
        <w:t>Protokołowała</w:t>
      </w:r>
      <w:r w:rsidR="00411E5E" w:rsidRPr="003D34F9">
        <w:rPr>
          <w:rFonts w:ascii="Times New Roman" w:hAnsi="Times New Roman" w:cs="Times New Roman"/>
          <w:sz w:val="18"/>
          <w:szCs w:val="18"/>
          <w:u w:val="single"/>
          <w:lang w:val="pl-PL"/>
        </w:rPr>
        <w:t>;</w:t>
      </w:r>
    </w:p>
    <w:p w14:paraId="66D396FF" w14:textId="77777777" w:rsidR="00411E5E" w:rsidRPr="003D34F9" w:rsidRDefault="00411E5E" w:rsidP="00411E5E">
      <w:pPr>
        <w:spacing w:after="0"/>
        <w:rPr>
          <w:rFonts w:ascii="Times New Roman" w:hAnsi="Times New Roman" w:cs="Times New Roman"/>
          <w:sz w:val="18"/>
          <w:szCs w:val="18"/>
          <w:lang w:val="pl-PL"/>
        </w:rPr>
      </w:pPr>
      <w:proofErr w:type="spellStart"/>
      <w:r w:rsidRPr="003D34F9">
        <w:rPr>
          <w:rFonts w:ascii="Times New Roman" w:hAnsi="Times New Roman" w:cs="Times New Roman"/>
          <w:sz w:val="18"/>
          <w:szCs w:val="18"/>
          <w:lang w:val="pl-PL"/>
        </w:rPr>
        <w:t>Tetiana</w:t>
      </w:r>
      <w:proofErr w:type="spellEnd"/>
      <w:r w:rsidRPr="003D34F9">
        <w:rPr>
          <w:rFonts w:ascii="Times New Roman" w:hAnsi="Times New Roman" w:cs="Times New Roman"/>
          <w:sz w:val="18"/>
          <w:szCs w:val="18"/>
          <w:lang w:val="pl-PL"/>
        </w:rPr>
        <w:t xml:space="preserve"> </w:t>
      </w:r>
      <w:proofErr w:type="spellStart"/>
      <w:r w:rsidRPr="003D34F9">
        <w:rPr>
          <w:rFonts w:ascii="Times New Roman" w:hAnsi="Times New Roman" w:cs="Times New Roman"/>
          <w:sz w:val="18"/>
          <w:szCs w:val="18"/>
          <w:lang w:val="pl-PL"/>
        </w:rPr>
        <w:t>Lykhovoz</w:t>
      </w:r>
      <w:proofErr w:type="spellEnd"/>
    </w:p>
    <w:p w14:paraId="5E54A028" w14:textId="77777777" w:rsidR="00411E5E" w:rsidRPr="003D34F9" w:rsidRDefault="00411E5E" w:rsidP="00411E5E">
      <w:pPr>
        <w:spacing w:after="0"/>
        <w:rPr>
          <w:rFonts w:ascii="Times New Roman" w:hAnsi="Times New Roman" w:cs="Times New Roman"/>
          <w:sz w:val="18"/>
          <w:szCs w:val="18"/>
          <w:lang w:val="pl-PL"/>
        </w:rPr>
      </w:pPr>
      <w:r w:rsidRPr="003D34F9">
        <w:rPr>
          <w:rFonts w:ascii="Times New Roman" w:hAnsi="Times New Roman" w:cs="Times New Roman"/>
          <w:sz w:val="18"/>
          <w:szCs w:val="18"/>
          <w:lang w:val="pl-PL"/>
        </w:rPr>
        <w:t>wz. Referent  ds. obsługi Biura Rady Miejskiej</w:t>
      </w:r>
    </w:p>
    <w:p w14:paraId="6F911178" w14:textId="65484D18" w:rsidR="00411E5E" w:rsidRPr="003D34F9" w:rsidRDefault="00411E5E" w:rsidP="00411E5E">
      <w:pPr>
        <w:spacing w:after="0"/>
        <w:rPr>
          <w:rFonts w:ascii="Times New Roman" w:hAnsi="Times New Roman" w:cs="Times New Roman"/>
          <w:sz w:val="18"/>
          <w:szCs w:val="18"/>
        </w:rPr>
      </w:pPr>
      <w:proofErr w:type="spellStart"/>
      <w:r w:rsidRPr="003D34F9">
        <w:rPr>
          <w:rFonts w:ascii="Times New Roman" w:hAnsi="Times New Roman" w:cs="Times New Roman"/>
          <w:sz w:val="18"/>
          <w:szCs w:val="18"/>
        </w:rPr>
        <w:t>Węgliniec</w:t>
      </w:r>
      <w:proofErr w:type="spellEnd"/>
      <w:r w:rsidRPr="003D34F9">
        <w:rPr>
          <w:rFonts w:ascii="Times New Roman" w:hAnsi="Times New Roman" w:cs="Times New Roman"/>
          <w:sz w:val="18"/>
          <w:szCs w:val="18"/>
        </w:rPr>
        <w:t xml:space="preserve">, dn. </w:t>
      </w:r>
      <w:r w:rsidR="0023718D">
        <w:rPr>
          <w:rFonts w:ascii="Times New Roman" w:hAnsi="Times New Roman" w:cs="Times New Roman"/>
          <w:sz w:val="18"/>
          <w:szCs w:val="18"/>
        </w:rPr>
        <w:t>22</w:t>
      </w:r>
      <w:r>
        <w:rPr>
          <w:rFonts w:ascii="Times New Roman" w:hAnsi="Times New Roman" w:cs="Times New Roman"/>
          <w:sz w:val="18"/>
          <w:szCs w:val="18"/>
        </w:rPr>
        <w:t xml:space="preserve"> </w:t>
      </w:r>
      <w:proofErr w:type="spellStart"/>
      <w:r w:rsidR="0023718D">
        <w:rPr>
          <w:rFonts w:ascii="Times New Roman" w:hAnsi="Times New Roman" w:cs="Times New Roman"/>
          <w:sz w:val="18"/>
          <w:szCs w:val="18"/>
        </w:rPr>
        <w:t>marca</w:t>
      </w:r>
      <w:proofErr w:type="spellEnd"/>
      <w:r w:rsidR="0023718D">
        <w:rPr>
          <w:rFonts w:ascii="Times New Roman" w:hAnsi="Times New Roman" w:cs="Times New Roman"/>
          <w:sz w:val="18"/>
          <w:szCs w:val="18"/>
        </w:rPr>
        <w:t xml:space="preserve"> </w:t>
      </w:r>
      <w:r>
        <w:rPr>
          <w:rFonts w:ascii="Times New Roman" w:hAnsi="Times New Roman" w:cs="Times New Roman"/>
          <w:sz w:val="18"/>
          <w:szCs w:val="18"/>
        </w:rPr>
        <w:t xml:space="preserve"> </w:t>
      </w:r>
      <w:r w:rsidRPr="003D34F9">
        <w:rPr>
          <w:rFonts w:ascii="Times New Roman" w:hAnsi="Times New Roman" w:cs="Times New Roman"/>
          <w:sz w:val="18"/>
          <w:szCs w:val="18"/>
        </w:rPr>
        <w:t xml:space="preserve"> 202</w:t>
      </w:r>
      <w:r>
        <w:rPr>
          <w:rFonts w:ascii="Times New Roman" w:hAnsi="Times New Roman" w:cs="Times New Roman"/>
          <w:sz w:val="18"/>
          <w:szCs w:val="18"/>
        </w:rPr>
        <w:t>3</w:t>
      </w:r>
      <w:r w:rsidRPr="003D34F9">
        <w:rPr>
          <w:rFonts w:ascii="Times New Roman" w:hAnsi="Times New Roman" w:cs="Times New Roman"/>
          <w:sz w:val="18"/>
          <w:szCs w:val="18"/>
        </w:rPr>
        <w:t xml:space="preserve">. r.  </w:t>
      </w:r>
    </w:p>
    <w:p w14:paraId="74BF4000" w14:textId="2B581ADC" w:rsidR="005410CF" w:rsidRPr="00411E5E" w:rsidRDefault="005410CF" w:rsidP="00411E5E">
      <w:pPr>
        <w:pStyle w:val="myStyle"/>
        <w:spacing w:before="243" w:after="3" w:line="240" w:lineRule="auto"/>
        <w:ind w:right="240"/>
        <w:jc w:val="left"/>
        <w:rPr>
          <w:rFonts w:ascii="Times New Roman" w:hAnsi="Times New Roman" w:cs="Times New Roman"/>
          <w:sz w:val="24"/>
          <w:szCs w:val="24"/>
          <w:lang w:val="pl-PL"/>
        </w:rPr>
      </w:pPr>
    </w:p>
    <w:p w14:paraId="68C0D4DA" w14:textId="77777777" w:rsidR="005410CF" w:rsidRPr="00E868EF" w:rsidRDefault="005410CF">
      <w:pPr>
        <w:rPr>
          <w:lang w:val="pl-PL"/>
        </w:rPr>
      </w:pPr>
    </w:p>
    <w:p w14:paraId="48B2AA01" w14:textId="72CFEA7D" w:rsidR="005410CF" w:rsidRPr="00E868EF" w:rsidRDefault="005410CF">
      <w:pPr>
        <w:pStyle w:val="myStyle"/>
        <w:spacing w:before="2" w:after="2" w:line="240" w:lineRule="auto"/>
        <w:ind w:left="240" w:right="240"/>
        <w:jc w:val="left"/>
        <w:rPr>
          <w:lang w:val="pl-PL"/>
        </w:rPr>
      </w:pPr>
    </w:p>
    <w:sectPr w:rsidR="005410CF" w:rsidRPr="00E868EF" w:rsidSect="00C147E4">
      <w:pgSz w:w="11906" w:h="16838" w:code="9"/>
      <w:pgMar w:top="720" w:right="720" w:bottom="720" w:left="720" w:header="709" w:footer="709" w:gutter="62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D5F19" w14:textId="77777777" w:rsidR="00C147E4" w:rsidRDefault="00C147E4" w:rsidP="006E0FDA">
      <w:pPr>
        <w:spacing w:after="0" w:line="240" w:lineRule="auto"/>
      </w:pPr>
      <w:r>
        <w:separator/>
      </w:r>
    </w:p>
  </w:endnote>
  <w:endnote w:type="continuationSeparator" w:id="0">
    <w:p w14:paraId="686806BD" w14:textId="77777777" w:rsidR="00C147E4" w:rsidRDefault="00C147E4"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font1156">
    <w:altName w:val="Calibri"/>
    <w:charset w:val="01"/>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8CBE1" w14:textId="77777777" w:rsidR="00C147E4" w:rsidRDefault="00C147E4" w:rsidP="006E0FDA">
      <w:pPr>
        <w:spacing w:after="0" w:line="240" w:lineRule="auto"/>
      </w:pPr>
      <w:r>
        <w:separator/>
      </w:r>
    </w:p>
  </w:footnote>
  <w:footnote w:type="continuationSeparator" w:id="0">
    <w:p w14:paraId="44D2AF0D" w14:textId="77777777" w:rsidR="00C147E4" w:rsidRDefault="00C147E4"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B4B0A"/>
    <w:multiLevelType w:val="hybridMultilevel"/>
    <w:tmpl w:val="095EA460"/>
    <w:lvl w:ilvl="0" w:tplc="8885966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02E561C"/>
    <w:multiLevelType w:val="hybridMultilevel"/>
    <w:tmpl w:val="89389BF0"/>
    <w:lvl w:ilvl="0" w:tplc="50952804">
      <w:start w:val="1"/>
      <w:numFmt w:val="decimal"/>
      <w:lvlText w:val="%1."/>
      <w:lvlJc w:val="left"/>
      <w:pPr>
        <w:ind w:left="720" w:hanging="360"/>
      </w:pPr>
    </w:lvl>
    <w:lvl w:ilvl="1" w:tplc="50952804" w:tentative="1">
      <w:start w:val="1"/>
      <w:numFmt w:val="lowerLetter"/>
      <w:lvlText w:val="%2."/>
      <w:lvlJc w:val="left"/>
      <w:pPr>
        <w:ind w:left="1440" w:hanging="360"/>
      </w:pPr>
    </w:lvl>
    <w:lvl w:ilvl="2" w:tplc="50952804" w:tentative="1">
      <w:start w:val="1"/>
      <w:numFmt w:val="lowerRoman"/>
      <w:lvlText w:val="%3."/>
      <w:lvlJc w:val="right"/>
      <w:pPr>
        <w:ind w:left="2160" w:hanging="180"/>
      </w:pPr>
    </w:lvl>
    <w:lvl w:ilvl="3" w:tplc="50952804" w:tentative="1">
      <w:start w:val="1"/>
      <w:numFmt w:val="decimal"/>
      <w:lvlText w:val="%4."/>
      <w:lvlJc w:val="left"/>
      <w:pPr>
        <w:ind w:left="2880" w:hanging="360"/>
      </w:pPr>
    </w:lvl>
    <w:lvl w:ilvl="4" w:tplc="50952804" w:tentative="1">
      <w:start w:val="1"/>
      <w:numFmt w:val="lowerLetter"/>
      <w:lvlText w:val="%5."/>
      <w:lvlJc w:val="left"/>
      <w:pPr>
        <w:ind w:left="3600" w:hanging="360"/>
      </w:pPr>
    </w:lvl>
    <w:lvl w:ilvl="5" w:tplc="50952804" w:tentative="1">
      <w:start w:val="1"/>
      <w:numFmt w:val="lowerRoman"/>
      <w:lvlText w:val="%6."/>
      <w:lvlJc w:val="right"/>
      <w:pPr>
        <w:ind w:left="4320" w:hanging="180"/>
      </w:pPr>
    </w:lvl>
    <w:lvl w:ilvl="6" w:tplc="50952804" w:tentative="1">
      <w:start w:val="1"/>
      <w:numFmt w:val="decimal"/>
      <w:lvlText w:val="%7."/>
      <w:lvlJc w:val="left"/>
      <w:pPr>
        <w:ind w:left="5040" w:hanging="360"/>
      </w:pPr>
    </w:lvl>
    <w:lvl w:ilvl="7" w:tplc="50952804" w:tentative="1">
      <w:start w:val="1"/>
      <w:numFmt w:val="lowerLetter"/>
      <w:lvlText w:val="%8."/>
      <w:lvlJc w:val="left"/>
      <w:pPr>
        <w:ind w:left="5760" w:hanging="360"/>
      </w:pPr>
    </w:lvl>
    <w:lvl w:ilvl="8" w:tplc="50952804" w:tentative="1">
      <w:start w:val="1"/>
      <w:numFmt w:val="lowerRoman"/>
      <w:lvlText w:val="%9."/>
      <w:lvlJc w:val="right"/>
      <w:pPr>
        <w:ind w:left="6480" w:hanging="180"/>
      </w:pPr>
    </w:lvl>
  </w:abstractNum>
  <w:abstractNum w:abstractNumId="2"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55939177">
    <w:abstractNumId w:val="5"/>
  </w:num>
  <w:num w:numId="2" w16cid:durableId="1641114543">
    <w:abstractNumId w:val="7"/>
  </w:num>
  <w:num w:numId="3" w16cid:durableId="1502548076">
    <w:abstractNumId w:val="8"/>
  </w:num>
  <w:num w:numId="4" w16cid:durableId="1233076086">
    <w:abstractNumId w:val="6"/>
  </w:num>
  <w:num w:numId="5" w16cid:durableId="796676734">
    <w:abstractNumId w:val="3"/>
  </w:num>
  <w:num w:numId="6" w16cid:durableId="1587303775">
    <w:abstractNumId w:val="2"/>
  </w:num>
  <w:num w:numId="7" w16cid:durableId="754859998">
    <w:abstractNumId w:val="4"/>
  </w:num>
  <w:num w:numId="8" w16cid:durableId="98647406">
    <w:abstractNumId w:val="0"/>
  </w:num>
  <w:num w:numId="9" w16cid:durableId="19480768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30B78"/>
    <w:rsid w:val="000319E9"/>
    <w:rsid w:val="000362DF"/>
    <w:rsid w:val="00036810"/>
    <w:rsid w:val="0005421C"/>
    <w:rsid w:val="00065F9C"/>
    <w:rsid w:val="000971FE"/>
    <w:rsid w:val="000C4FC0"/>
    <w:rsid w:val="000D547E"/>
    <w:rsid w:val="000F6147"/>
    <w:rsid w:val="00112029"/>
    <w:rsid w:val="00135412"/>
    <w:rsid w:val="00137247"/>
    <w:rsid w:val="001541A8"/>
    <w:rsid w:val="00182ECF"/>
    <w:rsid w:val="00190F5A"/>
    <w:rsid w:val="001C3658"/>
    <w:rsid w:val="001D0E64"/>
    <w:rsid w:val="00204576"/>
    <w:rsid w:val="00204721"/>
    <w:rsid w:val="00215ACB"/>
    <w:rsid w:val="00217E12"/>
    <w:rsid w:val="00220089"/>
    <w:rsid w:val="00231924"/>
    <w:rsid w:val="0023718D"/>
    <w:rsid w:val="00250469"/>
    <w:rsid w:val="00257442"/>
    <w:rsid w:val="00270312"/>
    <w:rsid w:val="002940E5"/>
    <w:rsid w:val="002A1D92"/>
    <w:rsid w:val="002A3A13"/>
    <w:rsid w:val="002C61D9"/>
    <w:rsid w:val="002C792B"/>
    <w:rsid w:val="002E7C85"/>
    <w:rsid w:val="002F0083"/>
    <w:rsid w:val="00361FF4"/>
    <w:rsid w:val="003B5299"/>
    <w:rsid w:val="003C4C60"/>
    <w:rsid w:val="003D4E2A"/>
    <w:rsid w:val="003E4F4B"/>
    <w:rsid w:val="00407556"/>
    <w:rsid w:val="00411E5E"/>
    <w:rsid w:val="00413D5A"/>
    <w:rsid w:val="004870A5"/>
    <w:rsid w:val="00493A0C"/>
    <w:rsid w:val="004A443B"/>
    <w:rsid w:val="004D6B48"/>
    <w:rsid w:val="004E292E"/>
    <w:rsid w:val="00503A17"/>
    <w:rsid w:val="00516491"/>
    <w:rsid w:val="00530C1E"/>
    <w:rsid w:val="00531A4E"/>
    <w:rsid w:val="00535F5A"/>
    <w:rsid w:val="00537854"/>
    <w:rsid w:val="005410CF"/>
    <w:rsid w:val="005520A6"/>
    <w:rsid w:val="00552E7D"/>
    <w:rsid w:val="00555F58"/>
    <w:rsid w:val="00566C0D"/>
    <w:rsid w:val="005942A8"/>
    <w:rsid w:val="005A409A"/>
    <w:rsid w:val="005B7D1E"/>
    <w:rsid w:val="005E20C1"/>
    <w:rsid w:val="00615E1B"/>
    <w:rsid w:val="00632A6D"/>
    <w:rsid w:val="006337D2"/>
    <w:rsid w:val="00635EB6"/>
    <w:rsid w:val="006D0224"/>
    <w:rsid w:val="006D50D8"/>
    <w:rsid w:val="006E5E5A"/>
    <w:rsid w:val="006E6663"/>
    <w:rsid w:val="007103C4"/>
    <w:rsid w:val="00791D80"/>
    <w:rsid w:val="007F3226"/>
    <w:rsid w:val="008523C7"/>
    <w:rsid w:val="00857899"/>
    <w:rsid w:val="008A6A2D"/>
    <w:rsid w:val="008B3AC2"/>
    <w:rsid w:val="008B71EB"/>
    <w:rsid w:val="008C6D38"/>
    <w:rsid w:val="008D6905"/>
    <w:rsid w:val="008D7221"/>
    <w:rsid w:val="008F680D"/>
    <w:rsid w:val="00906C39"/>
    <w:rsid w:val="009437A1"/>
    <w:rsid w:val="00951342"/>
    <w:rsid w:val="00985EE5"/>
    <w:rsid w:val="00993C93"/>
    <w:rsid w:val="009A0BD5"/>
    <w:rsid w:val="009E7587"/>
    <w:rsid w:val="00A20E35"/>
    <w:rsid w:val="00A734D0"/>
    <w:rsid w:val="00AC197E"/>
    <w:rsid w:val="00AC6FE6"/>
    <w:rsid w:val="00B21D59"/>
    <w:rsid w:val="00B30229"/>
    <w:rsid w:val="00B36584"/>
    <w:rsid w:val="00B72AB5"/>
    <w:rsid w:val="00B845EE"/>
    <w:rsid w:val="00BA73C6"/>
    <w:rsid w:val="00BB02F1"/>
    <w:rsid w:val="00BB1E59"/>
    <w:rsid w:val="00BD419F"/>
    <w:rsid w:val="00BE2F08"/>
    <w:rsid w:val="00BE5AB9"/>
    <w:rsid w:val="00BF4424"/>
    <w:rsid w:val="00BF5A9D"/>
    <w:rsid w:val="00C06B67"/>
    <w:rsid w:val="00C147E4"/>
    <w:rsid w:val="00C37C40"/>
    <w:rsid w:val="00C93D29"/>
    <w:rsid w:val="00C95F0A"/>
    <w:rsid w:val="00CA5C41"/>
    <w:rsid w:val="00CB7B0E"/>
    <w:rsid w:val="00CE01CA"/>
    <w:rsid w:val="00CF0466"/>
    <w:rsid w:val="00D02C5A"/>
    <w:rsid w:val="00D137F5"/>
    <w:rsid w:val="00D34F9E"/>
    <w:rsid w:val="00D95CBF"/>
    <w:rsid w:val="00DE326B"/>
    <w:rsid w:val="00DF064E"/>
    <w:rsid w:val="00E20E38"/>
    <w:rsid w:val="00E40153"/>
    <w:rsid w:val="00E8525B"/>
    <w:rsid w:val="00E868EF"/>
    <w:rsid w:val="00EF4906"/>
    <w:rsid w:val="00EF69E7"/>
    <w:rsid w:val="00F04EB6"/>
    <w:rsid w:val="00F12CDE"/>
    <w:rsid w:val="00F22E6B"/>
    <w:rsid w:val="00F25F36"/>
    <w:rsid w:val="00F30991"/>
    <w:rsid w:val="00F725DD"/>
    <w:rsid w:val="00F95B7B"/>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78054"/>
  <w15:docId w15:val="{C92CAD78-56D4-4238-A31E-2F43B466E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F614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PHPDOCX">
    <w:name w:val="Heading 1 PHPDOCX"/>
    <w:basedOn w:val="Normalny"/>
    <w:next w:val="Normalny"/>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ny"/>
    <w:next w:val="Normalny"/>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ny"/>
    <w:next w:val="Normalny"/>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ny"/>
    <w:next w:val="Normalny"/>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ny"/>
    <w:next w:val="Normalny"/>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ny"/>
    <w:next w:val="Normalny"/>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ny"/>
    <w:next w:val="Normalny"/>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ny"/>
    <w:next w:val="Normalny"/>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ny"/>
    <w:next w:val="Normalny"/>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ny"/>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ny"/>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ny"/>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ny"/>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ny"/>
    <w:next w:val="Normalny"/>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ny"/>
    <w:next w:val="Normalny"/>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ny"/>
    <w:next w:val="Normalny"/>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ny"/>
    <w:next w:val="Normalny"/>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ny"/>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yStyle">
    <w:name w:val="myStyle"/>
    <w:link w:val="myStyleCar"/>
    <w:uiPriority w:val="99"/>
    <w:unhideWhenUsed/>
    <w:rsid w:val="006E0FDA"/>
    <w:pPr>
      <w:jc w:val="center"/>
    </w:pPr>
  </w:style>
  <w:style w:type="character" w:customStyle="1" w:styleId="myStyleCar">
    <w:name w:val="myStyleCar"/>
    <w:link w:val="myStyle"/>
    <w:uiPriority w:val="99"/>
    <w:unhideWhenUsed/>
    <w:rsid w:val="006E0FDA"/>
  </w:style>
  <w:style w:type="paragraph" w:customStyle="1" w:styleId="Default">
    <w:name w:val="Default"/>
    <w:rsid w:val="00E868EF"/>
    <w:pPr>
      <w:suppressAutoHyphens/>
      <w:spacing w:after="0" w:line="240" w:lineRule="auto"/>
    </w:pPr>
    <w:rPr>
      <w:rFonts w:ascii="Times New Roman" w:eastAsia="Calibri" w:hAnsi="Times New Roman" w:cs="Times New Roman"/>
      <w:color w:val="000000"/>
      <w:sz w:val="24"/>
      <w:szCs w:val="24"/>
      <w:lang w:val="pl-PL"/>
    </w:rPr>
  </w:style>
  <w:style w:type="paragraph" w:styleId="NormalnyWeb">
    <w:name w:val="Normal (Web)"/>
    <w:basedOn w:val="Normalny"/>
    <w:uiPriority w:val="99"/>
    <w:unhideWhenUsed/>
    <w:rsid w:val="001D0E64"/>
    <w:pPr>
      <w:spacing w:before="100" w:beforeAutospacing="1" w:after="100" w:afterAutospacing="1" w:line="240" w:lineRule="auto"/>
    </w:pPr>
    <w:rPr>
      <w:rFonts w:ascii="Times New Roman" w:eastAsiaTheme="minorEastAsia" w:hAnsi="Times New Roman" w:cs="Times New Roman"/>
      <w:sz w:val="24"/>
      <w:szCs w:val="24"/>
      <w:lang w:val="pl-PL" w:eastAsia="pl-PL"/>
    </w:rPr>
  </w:style>
  <w:style w:type="paragraph" w:customStyle="1" w:styleId="NormalnyWeb1">
    <w:name w:val="Normalny (Web)1"/>
    <w:basedOn w:val="Normalny"/>
    <w:rsid w:val="00411E5E"/>
    <w:pPr>
      <w:suppressAutoHyphens/>
      <w:spacing w:before="280" w:after="280" w:line="240" w:lineRule="auto"/>
    </w:pPr>
    <w:rPr>
      <w:rFonts w:ascii="Times New Roman" w:eastAsia="Times New Roman" w:hAnsi="Times New Roman" w:cs="Times New Roman"/>
      <w:sz w:val="24"/>
      <w:szCs w:val="24"/>
      <w:lang w:val="pl-PL" w:eastAsia="pl-PL"/>
    </w:rPr>
  </w:style>
  <w:style w:type="paragraph" w:customStyle="1" w:styleId="NormalnyWeb2">
    <w:name w:val="Normalny (Web)2"/>
    <w:basedOn w:val="Normalny"/>
    <w:rsid w:val="00411E5E"/>
    <w:pPr>
      <w:suppressAutoHyphens/>
      <w:spacing w:before="280" w:after="280" w:line="240" w:lineRule="auto"/>
    </w:pPr>
    <w:rPr>
      <w:rFonts w:ascii="Times New Roman" w:eastAsia="font1156" w:hAnsi="Times New Roman" w:cs="Times New Roman"/>
      <w:sz w:val="24"/>
      <w:szCs w:val="24"/>
      <w:lang w:val="pl-PL" w:eastAsia="pl-PL"/>
    </w:rPr>
  </w:style>
  <w:style w:type="character" w:styleId="Odwoaniedokomentarza">
    <w:name w:val="annotation reference"/>
    <w:basedOn w:val="Domylnaczcionkaakapitu"/>
    <w:uiPriority w:val="99"/>
    <w:semiHidden/>
    <w:unhideWhenUsed/>
    <w:rsid w:val="00CF0466"/>
    <w:rPr>
      <w:sz w:val="16"/>
      <w:szCs w:val="16"/>
    </w:rPr>
  </w:style>
  <w:style w:type="paragraph" w:styleId="Tekstkomentarza">
    <w:name w:val="annotation text"/>
    <w:basedOn w:val="Normalny"/>
    <w:link w:val="TekstkomentarzaZnak"/>
    <w:uiPriority w:val="99"/>
    <w:semiHidden/>
    <w:unhideWhenUsed/>
    <w:rsid w:val="00CF046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F0466"/>
    <w:rPr>
      <w:sz w:val="20"/>
      <w:szCs w:val="20"/>
    </w:rPr>
  </w:style>
  <w:style w:type="paragraph" w:styleId="Tematkomentarza">
    <w:name w:val="annotation subject"/>
    <w:basedOn w:val="Tekstkomentarza"/>
    <w:next w:val="Tekstkomentarza"/>
    <w:link w:val="TematkomentarzaZnak"/>
    <w:uiPriority w:val="99"/>
    <w:semiHidden/>
    <w:unhideWhenUsed/>
    <w:rsid w:val="00CF0466"/>
    <w:rPr>
      <w:b/>
      <w:bCs/>
    </w:rPr>
  </w:style>
  <w:style w:type="character" w:customStyle="1" w:styleId="TematkomentarzaZnak">
    <w:name w:val="Temat komentarza Znak"/>
    <w:basedOn w:val="TekstkomentarzaZnak"/>
    <w:link w:val="Tematkomentarza"/>
    <w:uiPriority w:val="99"/>
    <w:semiHidden/>
    <w:rsid w:val="00CF046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1</Pages>
  <Words>3982</Words>
  <Characters>23894</Characters>
  <Application>Microsoft Office Word</Application>
  <DocSecurity>0</DocSecurity>
  <Lines>199</Lines>
  <Paragraphs>55</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Tatiana</cp:lastModifiedBy>
  <cp:revision>86</cp:revision>
  <cp:lastPrinted>2024-01-17T12:34:00Z</cp:lastPrinted>
  <dcterms:created xsi:type="dcterms:W3CDTF">2023-03-16T11:23:00Z</dcterms:created>
  <dcterms:modified xsi:type="dcterms:W3CDTF">2024-01-17T12:35:00Z</dcterms:modified>
</cp:coreProperties>
</file>