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83917" w:rsidRDefault="00183917">
      <w:pPr>
        <w:pStyle w:val="myStyle"/>
        <w:spacing w:after="0" w:line="240" w:lineRule="auto"/>
        <w:jc w:val="left"/>
      </w:pPr>
    </w:p>
    <w:p w:rsidR="00D138EC" w:rsidRPr="00D138EC" w:rsidRDefault="00000000" w:rsidP="00D138EC">
      <w:pPr>
        <w:pStyle w:val="myStyle"/>
        <w:spacing w:after="0" w:line="240" w:lineRule="auto"/>
        <w:jc w:val="left"/>
        <w:rPr>
          <w:rFonts w:ascii="Times New Roman" w:hAnsi="Times New Roman" w:cs="Times New Roman"/>
          <w:sz w:val="32"/>
          <w:szCs w:val="32"/>
          <w:lang w:val="pl-PL"/>
        </w:rPr>
      </w:pPr>
      <w:r w:rsidRPr="00EA2D1D">
        <w:rPr>
          <w:rFonts w:ascii="Times New Roman" w:eastAsia="Segoe UI" w:hAnsi="Times New Roman" w:cs="Times New Roman"/>
          <w:color w:val="000000"/>
          <w:sz w:val="24"/>
          <w:szCs w:val="24"/>
        </w:rPr>
        <w:br/>
      </w:r>
      <w:r w:rsidR="00D138EC" w:rsidRPr="00D138EC">
        <w:rPr>
          <w:rFonts w:ascii="Times New Roman" w:hAnsi="Times New Roman" w:cs="Times New Roman"/>
          <w:color w:val="000000"/>
          <w:sz w:val="32"/>
          <w:szCs w:val="32"/>
          <w:lang w:val="pl-PL"/>
        </w:rPr>
        <w:t>Rada Miejska Węglińca</w:t>
      </w:r>
    </w:p>
    <w:p w:rsidR="00D138EC" w:rsidRDefault="00D138EC" w:rsidP="00D138EC">
      <w:pPr>
        <w:pStyle w:val="myStyle"/>
        <w:spacing w:after="0" w:line="300" w:lineRule="auto"/>
        <w:jc w:val="left"/>
      </w:pPr>
    </w:p>
    <w:p w:rsidR="00D138EC" w:rsidRDefault="00D138EC" w:rsidP="00D138EC">
      <w:pPr>
        <w:pStyle w:val="myStyle"/>
        <w:spacing w:before="150" w:after="150" w:line="300" w:lineRule="auto"/>
        <w:outlineLvl w:val="0"/>
      </w:pPr>
    </w:p>
    <w:p w:rsidR="00183917" w:rsidRPr="00EA2D1D" w:rsidRDefault="00000000" w:rsidP="00EA2D1D">
      <w:pPr>
        <w:pStyle w:val="myStyle"/>
        <w:spacing w:before="150" w:after="150" w:line="240" w:lineRule="auto"/>
        <w:outlineLvl w:val="0"/>
        <w:rPr>
          <w:rFonts w:ascii="Times New Roman" w:hAnsi="Times New Roman" w:cs="Times New Roman"/>
          <w:b/>
          <w:bCs/>
          <w:sz w:val="32"/>
          <w:szCs w:val="32"/>
        </w:rPr>
      </w:pPr>
      <w:r w:rsidRPr="00EA2D1D">
        <w:rPr>
          <w:rFonts w:ascii="Times New Roman" w:eastAsia="Segoe UI" w:hAnsi="Times New Roman" w:cs="Times New Roman"/>
          <w:b/>
          <w:bCs/>
          <w:color w:val="000000"/>
          <w:sz w:val="32"/>
          <w:szCs w:val="32"/>
        </w:rPr>
        <w:t>PROTOKÓŁ VI/2024</w:t>
      </w:r>
    </w:p>
    <w:p w:rsidR="00183917" w:rsidRPr="00EA2D1D" w:rsidRDefault="00000000" w:rsidP="00EA2D1D">
      <w:pPr>
        <w:pStyle w:val="myStyle"/>
        <w:spacing w:before="150" w:after="150" w:line="240" w:lineRule="auto"/>
        <w:outlineLvl w:val="1"/>
        <w:rPr>
          <w:rFonts w:ascii="Times New Roman" w:eastAsia="Segoe UI" w:hAnsi="Times New Roman" w:cs="Times New Roman"/>
          <w:b/>
          <w:bCs/>
          <w:color w:val="000000"/>
          <w:sz w:val="32"/>
          <w:szCs w:val="32"/>
        </w:rPr>
      </w:pPr>
      <w:r w:rsidRPr="00EA2D1D">
        <w:rPr>
          <w:rFonts w:ascii="Times New Roman" w:eastAsia="Segoe UI" w:hAnsi="Times New Roman" w:cs="Times New Roman"/>
          <w:b/>
          <w:bCs/>
          <w:color w:val="000000"/>
          <w:sz w:val="32"/>
          <w:szCs w:val="32"/>
          <w:lang w:val="pl-PL"/>
        </w:rPr>
        <w:t>VI sesj</w:t>
      </w:r>
      <w:r w:rsidR="00C722EB" w:rsidRPr="00EA2D1D">
        <w:rPr>
          <w:rFonts w:ascii="Times New Roman" w:eastAsia="Segoe UI" w:hAnsi="Times New Roman" w:cs="Times New Roman"/>
          <w:b/>
          <w:bCs/>
          <w:color w:val="000000"/>
          <w:sz w:val="32"/>
          <w:szCs w:val="32"/>
          <w:lang w:val="pl-PL"/>
        </w:rPr>
        <w:t>a</w:t>
      </w:r>
      <w:r w:rsidRPr="00EA2D1D">
        <w:rPr>
          <w:rFonts w:ascii="Times New Roman" w:eastAsia="Segoe UI" w:hAnsi="Times New Roman" w:cs="Times New Roman"/>
          <w:b/>
          <w:bCs/>
          <w:color w:val="000000"/>
          <w:sz w:val="32"/>
          <w:szCs w:val="32"/>
          <w:lang w:val="pl-PL"/>
        </w:rPr>
        <w:t xml:space="preserve"> Rady Miejskiej Węglińca z dnia 09 sierpnia</w:t>
      </w:r>
      <w:r w:rsidRPr="00EA2D1D">
        <w:rPr>
          <w:rFonts w:ascii="Times New Roman" w:eastAsia="Segoe UI" w:hAnsi="Times New Roman" w:cs="Times New Roman"/>
          <w:b/>
          <w:bCs/>
          <w:color w:val="000000"/>
          <w:sz w:val="32"/>
          <w:szCs w:val="32"/>
        </w:rPr>
        <w:t xml:space="preserve"> 2024 r.</w:t>
      </w:r>
    </w:p>
    <w:p w:rsidR="003304D2" w:rsidRPr="00EA2D1D" w:rsidRDefault="00772616" w:rsidP="00EA2D1D">
      <w:pPr>
        <w:pStyle w:val="myStyle"/>
        <w:spacing w:after="0" w:line="240" w:lineRule="auto"/>
        <w:ind w:right="240" w:firstLine="708"/>
        <w:jc w:val="both"/>
        <w:rPr>
          <w:rFonts w:ascii="Times New Roman" w:hAnsi="Times New Roman" w:cs="Times New Roman"/>
          <w:sz w:val="24"/>
          <w:szCs w:val="24"/>
          <w:lang w:val="pl-PL"/>
        </w:rPr>
      </w:pPr>
      <w:r w:rsidRPr="00EA2D1D">
        <w:rPr>
          <w:rFonts w:ascii="Times New Roman" w:hAnsi="Times New Roman" w:cs="Times New Roman"/>
          <w:sz w:val="24"/>
          <w:szCs w:val="24"/>
          <w:lang w:val="pl-PL"/>
        </w:rPr>
        <w:t xml:space="preserve">O godzinie 09:05 Wiceprzewodniczący Rady Miejskiej Węglińca  Grzegorz Tyrakowski otworzył obrady </w:t>
      </w:r>
      <w:r w:rsidRPr="00EA2D1D">
        <w:rPr>
          <w:rFonts w:ascii="Times New Roman" w:hAnsi="Times New Roman" w:cs="Times New Roman"/>
          <w:color w:val="000000"/>
          <w:sz w:val="24"/>
          <w:szCs w:val="24"/>
          <w:lang w:val="pl-PL"/>
        </w:rPr>
        <w:t>wypowiadając oficjalną</w:t>
      </w:r>
      <w:r w:rsidRPr="00EA2D1D">
        <w:rPr>
          <w:rFonts w:ascii="Times New Roman" w:hAnsi="Times New Roman" w:cs="Times New Roman"/>
          <w:sz w:val="24"/>
          <w:szCs w:val="24"/>
          <w:lang w:val="pl-PL"/>
        </w:rPr>
        <w:t xml:space="preserve"> formułę</w:t>
      </w:r>
      <w:r w:rsidRPr="00EA2D1D">
        <w:rPr>
          <w:rFonts w:ascii="Times New Roman" w:hAnsi="Times New Roman" w:cs="Times New Roman"/>
          <w:i/>
          <w:iCs/>
          <w:sz w:val="24"/>
          <w:szCs w:val="24"/>
          <w:lang w:val="pl-PL"/>
        </w:rPr>
        <w:t xml:space="preserve"> „Otwieram szóstą sesję Rady Miejskiej Węglińca</w:t>
      </w:r>
      <w:r w:rsidRPr="00EA2D1D">
        <w:rPr>
          <w:rFonts w:ascii="Times New Roman" w:hAnsi="Times New Roman" w:cs="Times New Roman"/>
          <w:sz w:val="24"/>
          <w:szCs w:val="24"/>
          <w:lang w:val="pl-PL"/>
        </w:rPr>
        <w:t xml:space="preserve">”. </w:t>
      </w:r>
      <w:r w:rsidRPr="00EA2D1D">
        <w:rPr>
          <w:rFonts w:ascii="Times New Roman" w:hAnsi="Times New Roman" w:cs="Times New Roman"/>
          <w:color w:val="000000"/>
          <w:sz w:val="24"/>
          <w:szCs w:val="24"/>
          <w:lang w:val="pl-PL"/>
        </w:rPr>
        <w:t>Powitał wszystkich zebranych oraz p</w:t>
      </w:r>
      <w:r w:rsidRPr="00EA2D1D">
        <w:rPr>
          <w:rFonts w:ascii="Times New Roman" w:hAnsi="Times New Roman" w:cs="Times New Roman"/>
          <w:sz w:val="24"/>
          <w:szCs w:val="24"/>
          <w:lang w:val="pl-PL"/>
        </w:rPr>
        <w:t>rzekazał,</w:t>
      </w:r>
      <w:r w:rsidR="00012A29" w:rsidRPr="00EA2D1D">
        <w:rPr>
          <w:rFonts w:ascii="Times New Roman" w:hAnsi="Times New Roman" w:cs="Times New Roman"/>
          <w:sz w:val="24"/>
          <w:szCs w:val="24"/>
          <w:lang w:val="pl-PL"/>
        </w:rPr>
        <w:br/>
      </w:r>
      <w:r w:rsidRPr="00EA2D1D">
        <w:rPr>
          <w:rFonts w:ascii="Times New Roman" w:hAnsi="Times New Roman" w:cs="Times New Roman"/>
          <w:sz w:val="24"/>
          <w:szCs w:val="24"/>
          <w:lang w:val="pl-PL"/>
        </w:rPr>
        <w:t>że</w:t>
      </w:r>
      <w:r w:rsidR="00012A29" w:rsidRPr="00EA2D1D">
        <w:rPr>
          <w:rFonts w:ascii="Times New Roman" w:hAnsi="Times New Roman" w:cs="Times New Roman"/>
          <w:sz w:val="24"/>
          <w:szCs w:val="24"/>
          <w:lang w:val="pl-PL"/>
        </w:rPr>
        <w:t xml:space="preserve"> </w:t>
      </w:r>
      <w:r w:rsidRPr="00EA2D1D">
        <w:rPr>
          <w:rFonts w:ascii="Times New Roman" w:hAnsi="Times New Roman" w:cs="Times New Roman"/>
          <w:sz w:val="24"/>
          <w:szCs w:val="24"/>
          <w:lang w:val="pl-PL"/>
        </w:rPr>
        <w:t xml:space="preserve">w posiedzeniu bierze udział dwunastu Radnych. </w:t>
      </w:r>
    </w:p>
    <w:p w:rsidR="00012A29" w:rsidRDefault="00772616" w:rsidP="00EA2D1D">
      <w:pPr>
        <w:pStyle w:val="myStyle"/>
        <w:spacing w:after="0" w:line="240" w:lineRule="auto"/>
        <w:ind w:right="240"/>
        <w:jc w:val="both"/>
        <w:rPr>
          <w:rFonts w:ascii="Times New Roman" w:hAnsi="Times New Roman" w:cs="Times New Roman"/>
          <w:sz w:val="24"/>
          <w:szCs w:val="24"/>
          <w:lang w:val="pl-PL"/>
        </w:rPr>
      </w:pPr>
      <w:r w:rsidRPr="00EA2D1D">
        <w:rPr>
          <w:rFonts w:ascii="Times New Roman" w:hAnsi="Times New Roman" w:cs="Times New Roman"/>
          <w:sz w:val="24"/>
          <w:szCs w:val="24"/>
          <w:lang w:val="pl-PL"/>
        </w:rPr>
        <w:t>Nieobecni Radni to: Łukasz Pańków, Marek Wawrzynek oraz Stanisław Papież. Frekwencja wyniosła 80</w:t>
      </w:r>
      <w:r w:rsidR="00C722EB" w:rsidRPr="00EA2D1D">
        <w:rPr>
          <w:rFonts w:ascii="Times New Roman" w:hAnsi="Times New Roman" w:cs="Times New Roman"/>
          <w:sz w:val="24"/>
          <w:szCs w:val="24"/>
          <w:lang w:val="pl-PL"/>
        </w:rPr>
        <w:t>,00</w:t>
      </w:r>
      <w:r w:rsidR="00012A29" w:rsidRPr="00EA2D1D">
        <w:rPr>
          <w:rFonts w:ascii="Times New Roman" w:hAnsi="Times New Roman" w:cs="Times New Roman"/>
          <w:sz w:val="24"/>
          <w:szCs w:val="24"/>
          <w:lang w:val="pl-PL"/>
        </w:rPr>
        <w:t>%</w:t>
      </w:r>
      <w:r w:rsidR="003304D2" w:rsidRPr="00EA2D1D">
        <w:rPr>
          <w:rFonts w:ascii="Times New Roman" w:hAnsi="Times New Roman" w:cs="Times New Roman"/>
          <w:sz w:val="24"/>
          <w:szCs w:val="24"/>
          <w:lang w:val="pl-PL"/>
        </w:rPr>
        <w:t xml:space="preserve"> </w:t>
      </w:r>
      <w:r w:rsidRPr="00EA2D1D">
        <w:rPr>
          <w:rFonts w:ascii="Times New Roman" w:hAnsi="Times New Roman" w:cs="Times New Roman"/>
          <w:sz w:val="24"/>
          <w:szCs w:val="24"/>
          <w:lang w:val="pl-PL"/>
        </w:rPr>
        <w:t>i w  związku z powyższym stwierdził, że obrady są prawomocne.</w:t>
      </w:r>
      <w:r w:rsidR="00012A29" w:rsidRPr="00EA2D1D">
        <w:rPr>
          <w:rFonts w:ascii="Times New Roman" w:hAnsi="Times New Roman" w:cs="Times New Roman"/>
          <w:sz w:val="24"/>
          <w:szCs w:val="24"/>
        </w:rPr>
        <w:t xml:space="preserve"> </w:t>
      </w:r>
    </w:p>
    <w:p w:rsidR="00EA2D1D" w:rsidRPr="00EA2D1D" w:rsidRDefault="00EA2D1D" w:rsidP="00EA2D1D">
      <w:pPr>
        <w:pStyle w:val="myStyle"/>
        <w:spacing w:after="0" w:line="240" w:lineRule="auto"/>
        <w:ind w:right="240"/>
        <w:jc w:val="both"/>
        <w:rPr>
          <w:rFonts w:ascii="Times New Roman" w:hAnsi="Times New Roman" w:cs="Times New Roman"/>
          <w:sz w:val="24"/>
          <w:szCs w:val="24"/>
          <w:lang w:val="pl-PL"/>
        </w:rPr>
      </w:pPr>
    </w:p>
    <w:p w:rsidR="00183917" w:rsidRPr="00EA2D1D" w:rsidRDefault="00000000" w:rsidP="00EA2D1D">
      <w:pPr>
        <w:pStyle w:val="myStyle"/>
        <w:spacing w:before="150" w:after="150" w:line="240" w:lineRule="auto"/>
        <w:outlineLvl w:val="2"/>
        <w:rPr>
          <w:rFonts w:ascii="Times New Roman" w:hAnsi="Times New Roman" w:cs="Times New Roman"/>
          <w:i/>
          <w:iCs/>
          <w:sz w:val="24"/>
          <w:szCs w:val="24"/>
        </w:rPr>
      </w:pPr>
      <w:r w:rsidRPr="00EA2D1D">
        <w:rPr>
          <w:rFonts w:ascii="Times New Roman" w:eastAsia="Segoe UI" w:hAnsi="Times New Roman" w:cs="Times New Roman"/>
          <w:i/>
          <w:iCs/>
          <w:color w:val="000000"/>
          <w:sz w:val="24"/>
          <w:szCs w:val="24"/>
        </w:rPr>
        <w:t>LISTA RADNYCH OBECNYCH NA POSIEDZENIU RADY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1"/>
        <w:gridCol w:w="2289"/>
        <w:gridCol w:w="2216"/>
        <w:gridCol w:w="1227"/>
        <w:gridCol w:w="2169"/>
      </w:tblGrid>
      <w:tr w:rsidR="00183917" w:rsidRPr="00EA2D1D">
        <w:tc>
          <w:tcPr>
            <w:tcW w:w="6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podpis</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w:t>
            </w:r>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4"/>
        <w:gridCol w:w="4238"/>
      </w:tblGrid>
      <w:tr w:rsidR="00183917" w:rsidRPr="00EA2D1D" w:rsidTr="00283249">
        <w:tc>
          <w:tcPr>
            <w:tcW w:w="4254" w:type="dxa"/>
            <w:tcBorders>
              <w:bottom w:val="single" w:sz="5" w:space="0" w:color="DDDDDD"/>
            </w:tcBorders>
            <w:shd w:val="clear" w:color="auto" w:fill="FFFFFF"/>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obecni</w:t>
            </w:r>
            <w:proofErr w:type="spellEnd"/>
          </w:p>
        </w:tc>
        <w:tc>
          <w:tcPr>
            <w:tcW w:w="4238"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r>
      <w:tr w:rsidR="00183917" w:rsidRPr="00EA2D1D">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lastRenderedPageBreak/>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80,00 %</w:t>
            </w:r>
          </w:p>
        </w:tc>
      </w:tr>
      <w:tr w:rsidR="00183917" w:rsidRPr="00EA2D1D">
        <w:tc>
          <w:tcPr>
            <w:tcW w:w="0" w:type="auto"/>
            <w:gridSpan w:val="2"/>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Kworum</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zostało</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osiągnięte</w:t>
            </w:r>
            <w:proofErr w:type="spellEnd"/>
          </w:p>
        </w:tc>
      </w:tr>
    </w:tbl>
    <w:p w:rsidR="00283249" w:rsidRPr="00EA2D1D" w:rsidRDefault="00283249" w:rsidP="00EA2D1D">
      <w:pPr>
        <w:pStyle w:val="myStyle"/>
        <w:spacing w:after="0" w:line="240" w:lineRule="auto"/>
        <w:jc w:val="both"/>
        <w:rPr>
          <w:rFonts w:ascii="Times New Roman" w:hAnsi="Times New Roman" w:cs="Times New Roman"/>
          <w:sz w:val="28"/>
          <w:szCs w:val="28"/>
          <w:lang w:val="pl-PL"/>
        </w:rPr>
      </w:pPr>
      <w:bookmarkStart w:id="0" w:name="_Hlk124840314"/>
      <w:r w:rsidRPr="00EA2D1D">
        <w:rPr>
          <w:rFonts w:ascii="Times New Roman" w:hAnsi="Times New Roman" w:cs="Times New Roman"/>
          <w:i/>
          <w:iCs/>
          <w:color w:val="000000"/>
          <w:sz w:val="28"/>
          <w:szCs w:val="28"/>
          <w:lang w:val="pl-PL"/>
        </w:rPr>
        <w:t>Lista obecności radnych stanowi (zał. nr 1), a lista osób zaproszonych i uczestniczących w posiedzeniu(zał. nr 2</w:t>
      </w:r>
      <w:r w:rsidR="00900F6F" w:rsidRPr="00EA2D1D">
        <w:rPr>
          <w:rFonts w:ascii="Times New Roman" w:hAnsi="Times New Roman" w:cs="Times New Roman"/>
          <w:i/>
          <w:iCs/>
          <w:color w:val="000000"/>
          <w:sz w:val="28"/>
          <w:szCs w:val="28"/>
          <w:lang w:val="pl-PL"/>
        </w:rPr>
        <w:t>,3</w:t>
      </w:r>
      <w:r w:rsidRPr="00EA2D1D">
        <w:rPr>
          <w:rFonts w:ascii="Times New Roman" w:hAnsi="Times New Roman" w:cs="Times New Roman"/>
          <w:i/>
          <w:iCs/>
          <w:color w:val="000000"/>
          <w:sz w:val="28"/>
          <w:szCs w:val="28"/>
          <w:lang w:val="pl-PL"/>
        </w:rPr>
        <w:t>).</w:t>
      </w:r>
      <w:bookmarkEnd w:id="0"/>
    </w:p>
    <w:p w:rsidR="00183917" w:rsidRPr="00EA2D1D" w:rsidRDefault="00183917" w:rsidP="00EA2D1D">
      <w:pPr>
        <w:spacing w:line="240" w:lineRule="auto"/>
        <w:rPr>
          <w:rFonts w:ascii="Times New Roman" w:hAnsi="Times New Roman" w:cs="Times New Roman"/>
          <w:sz w:val="24"/>
          <w:szCs w:val="24"/>
        </w:rPr>
      </w:pPr>
    </w:p>
    <w:p w:rsidR="00696DF8" w:rsidRPr="00EA2D1D" w:rsidRDefault="00012A29" w:rsidP="00440B63">
      <w:pPr>
        <w:pStyle w:val="myStyle"/>
        <w:spacing w:after="0" w:line="240" w:lineRule="auto"/>
        <w:ind w:right="240"/>
        <w:jc w:val="both"/>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Wiceprzewodniczący poinformował wszystkich zebranych, że w dniu wczorajszym odbyło się posiedzenie wspólne Komisji Gospodarczej oraz Społecznej i większość tematów zostało przedyskutowanych. Stwierdził, że dzisiejsza sesja powinna przebiegać płynnie</w:t>
      </w:r>
      <w:r w:rsidR="00A34A97">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następnie przechodząc do punktu drugiego omówił porządek obrad. </w:t>
      </w:r>
      <w:r w:rsidR="00696DF8" w:rsidRPr="00EA2D1D">
        <w:rPr>
          <w:rFonts w:ascii="Times New Roman" w:hAnsi="Times New Roman" w:cs="Times New Roman"/>
          <w:color w:val="000000"/>
          <w:sz w:val="24"/>
          <w:szCs w:val="24"/>
          <w:lang w:val="pl-PL"/>
        </w:rPr>
        <w:t xml:space="preserve">Burmistrz Gminy i Miasta Węgliniec Mariusz Wieczorek </w:t>
      </w:r>
      <w:r w:rsidR="003304D2" w:rsidRPr="00EA2D1D">
        <w:rPr>
          <w:rFonts w:ascii="Times New Roman" w:hAnsi="Times New Roman" w:cs="Times New Roman"/>
          <w:color w:val="000000"/>
          <w:sz w:val="24"/>
          <w:szCs w:val="24"/>
          <w:lang w:val="pl-PL"/>
        </w:rPr>
        <w:t>przekazał</w:t>
      </w:r>
      <w:r w:rsidR="00696DF8" w:rsidRPr="00EA2D1D">
        <w:rPr>
          <w:rFonts w:ascii="Times New Roman" w:hAnsi="Times New Roman" w:cs="Times New Roman"/>
          <w:color w:val="000000"/>
          <w:sz w:val="24"/>
          <w:szCs w:val="24"/>
          <w:lang w:val="pl-PL"/>
        </w:rPr>
        <w:t xml:space="preserve"> zgromadzon</w:t>
      </w:r>
      <w:r w:rsidR="003304D2" w:rsidRPr="00EA2D1D">
        <w:rPr>
          <w:rFonts w:ascii="Times New Roman" w:hAnsi="Times New Roman" w:cs="Times New Roman"/>
          <w:color w:val="000000"/>
          <w:sz w:val="24"/>
          <w:szCs w:val="24"/>
          <w:lang w:val="pl-PL"/>
        </w:rPr>
        <w:t>ym</w:t>
      </w:r>
      <w:r w:rsidR="00696DF8" w:rsidRPr="00EA2D1D">
        <w:rPr>
          <w:rFonts w:ascii="Times New Roman" w:hAnsi="Times New Roman" w:cs="Times New Roman"/>
          <w:color w:val="000000"/>
          <w:sz w:val="24"/>
          <w:szCs w:val="24"/>
          <w:lang w:val="pl-PL"/>
        </w:rPr>
        <w:t>, że zależy mu faktycznie na tym, aby konstruktywnie podjęli</w:t>
      </w:r>
      <w:r w:rsidR="00440B63">
        <w:rPr>
          <w:rFonts w:ascii="Times New Roman" w:hAnsi="Times New Roman" w:cs="Times New Roman"/>
          <w:color w:val="000000"/>
          <w:sz w:val="24"/>
          <w:szCs w:val="24"/>
          <w:lang w:val="pl-PL"/>
        </w:rPr>
        <w:t xml:space="preserve">                       </w:t>
      </w:r>
      <w:r w:rsidR="00696DF8" w:rsidRPr="00EA2D1D">
        <w:rPr>
          <w:rFonts w:ascii="Times New Roman" w:hAnsi="Times New Roman" w:cs="Times New Roman"/>
          <w:color w:val="000000"/>
          <w:sz w:val="24"/>
          <w:szCs w:val="24"/>
          <w:lang w:val="pl-PL"/>
        </w:rPr>
        <w:t>i procedowali wszystkie uchwały.</w:t>
      </w:r>
    </w:p>
    <w:p w:rsidR="006118D6" w:rsidRPr="00EA2D1D" w:rsidRDefault="006118D6" w:rsidP="00EA2D1D">
      <w:pPr>
        <w:pStyle w:val="myStyle"/>
        <w:spacing w:after="0" w:line="240" w:lineRule="auto"/>
        <w:ind w:right="240"/>
        <w:jc w:val="both"/>
        <w:rPr>
          <w:rFonts w:ascii="Times New Roman" w:hAnsi="Times New Roman" w:cs="Times New Roman"/>
          <w:color w:val="000000"/>
          <w:sz w:val="24"/>
          <w:szCs w:val="24"/>
          <w:lang w:val="pl-PL"/>
        </w:rPr>
      </w:pPr>
    </w:p>
    <w:p w:rsidR="00696DF8" w:rsidRPr="00EA2D1D" w:rsidRDefault="00900F6F" w:rsidP="00EA2D1D">
      <w:pPr>
        <w:pStyle w:val="myStyle"/>
        <w:spacing w:after="0" w:line="240" w:lineRule="auto"/>
        <w:ind w:right="240"/>
        <w:jc w:val="both"/>
        <w:rPr>
          <w:rFonts w:ascii="Times New Roman" w:hAnsi="Times New Roman" w:cs="Times New Roman"/>
          <w:sz w:val="24"/>
          <w:szCs w:val="24"/>
          <w:lang w:val="pl-PL"/>
        </w:rPr>
      </w:pPr>
      <w:r w:rsidRPr="00EA2D1D">
        <w:rPr>
          <w:rFonts w:ascii="Times New Roman" w:hAnsi="Times New Roman" w:cs="Times New Roman"/>
          <w:sz w:val="24"/>
          <w:szCs w:val="24"/>
          <w:lang w:val="pl-PL"/>
        </w:rPr>
        <w:t>Do porządku obrad,</w:t>
      </w:r>
      <w:r w:rsidRPr="00EA2D1D">
        <w:rPr>
          <w:rFonts w:ascii="Times New Roman" w:hAnsi="Times New Roman" w:cs="Times New Roman"/>
          <w:iCs/>
          <w:sz w:val="24"/>
          <w:szCs w:val="24"/>
          <w:lang w:val="pl-PL"/>
        </w:rPr>
        <w:t xml:space="preserve"> który został przekazany wszystkim zainteresowanym wraz</w:t>
      </w:r>
      <w:r w:rsidR="00A34A97">
        <w:rPr>
          <w:rFonts w:ascii="Times New Roman" w:hAnsi="Times New Roman" w:cs="Times New Roman"/>
          <w:iCs/>
          <w:sz w:val="24"/>
          <w:szCs w:val="24"/>
          <w:lang w:val="pl-PL"/>
        </w:rPr>
        <w:br/>
      </w:r>
      <w:r w:rsidRPr="00EA2D1D">
        <w:rPr>
          <w:rFonts w:ascii="Times New Roman" w:hAnsi="Times New Roman" w:cs="Times New Roman"/>
          <w:iCs/>
          <w:sz w:val="24"/>
          <w:szCs w:val="24"/>
          <w:lang w:val="pl-PL"/>
        </w:rPr>
        <w:t>z materiałami na sesję</w:t>
      </w:r>
      <w:r w:rsidRPr="00EA2D1D">
        <w:rPr>
          <w:rFonts w:ascii="Times New Roman" w:hAnsi="Times New Roman" w:cs="Times New Roman"/>
          <w:sz w:val="24"/>
          <w:szCs w:val="24"/>
          <w:lang w:val="pl-PL"/>
        </w:rPr>
        <w:t xml:space="preserve"> </w:t>
      </w:r>
      <w:r w:rsidRPr="00EA2D1D">
        <w:rPr>
          <w:rFonts w:ascii="Times New Roman" w:hAnsi="Times New Roman" w:cs="Times New Roman"/>
          <w:i/>
          <w:sz w:val="24"/>
          <w:szCs w:val="24"/>
          <w:lang w:val="pl-PL"/>
        </w:rPr>
        <w:t xml:space="preserve">(zał. nr4) </w:t>
      </w:r>
      <w:r w:rsidR="00012A29" w:rsidRPr="00EA2D1D">
        <w:rPr>
          <w:rFonts w:ascii="Times New Roman" w:hAnsi="Times New Roman" w:cs="Times New Roman"/>
          <w:color w:val="000000"/>
          <w:sz w:val="24"/>
          <w:szCs w:val="24"/>
          <w:lang w:val="pl-PL"/>
        </w:rPr>
        <w:t xml:space="preserve"> uwag oraz wniosków nie zgłoszono, więc Radni przystąpili</w:t>
      </w:r>
      <w:r w:rsidR="00696DF8" w:rsidRPr="00EA2D1D">
        <w:rPr>
          <w:rFonts w:ascii="Times New Roman" w:hAnsi="Times New Roman" w:cs="Times New Roman"/>
          <w:color w:val="000000"/>
          <w:sz w:val="24"/>
          <w:szCs w:val="24"/>
          <w:lang w:val="pl-PL"/>
        </w:rPr>
        <w:t xml:space="preserve"> do głosowania</w:t>
      </w:r>
      <w:r w:rsidR="00012A29" w:rsidRPr="00EA2D1D">
        <w:rPr>
          <w:rFonts w:ascii="Times New Roman" w:hAnsi="Times New Roman" w:cs="Times New Roman"/>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porządku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obrad</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696DF8">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696DF8">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lastRenderedPageBreak/>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696DF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696DF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696DF8" w:rsidRPr="00EA2D1D" w:rsidRDefault="00696DF8" w:rsidP="00BC2005">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r w:rsidRPr="00EA2D1D">
        <w:rPr>
          <w:rFonts w:ascii="Times New Roman" w:eastAsia="Segoe UI" w:hAnsi="Times New Roman" w:cs="Times New Roman"/>
          <w:i/>
          <w:iCs/>
          <w:color w:val="000000"/>
          <w:sz w:val="28"/>
          <w:szCs w:val="28"/>
          <w:lang w:val="pl-PL"/>
        </w:rPr>
        <w:t xml:space="preserve">Rada 12 głosami „ZA” </w:t>
      </w:r>
      <w:r w:rsidRPr="00EA2D1D">
        <w:rPr>
          <w:rFonts w:ascii="Times New Roman" w:hAnsi="Times New Roman" w:cs="Times New Roman"/>
          <w:i/>
          <w:iCs/>
          <w:color w:val="000000"/>
          <w:sz w:val="28"/>
          <w:szCs w:val="28"/>
          <w:lang w:val="pl-PL"/>
        </w:rPr>
        <w:t>przyjęła porządek obrad</w:t>
      </w:r>
      <w:r w:rsidRPr="00EA2D1D">
        <w:rPr>
          <w:rFonts w:ascii="Times New Roman" w:eastAsia="Segoe UI" w:hAnsi="Times New Roman" w:cs="Times New Roman"/>
          <w:i/>
          <w:iCs/>
          <w:color w:val="000000"/>
          <w:sz w:val="28"/>
          <w:szCs w:val="28"/>
          <w:lang w:val="pl-PL"/>
        </w:rPr>
        <w:t>.</w:t>
      </w:r>
    </w:p>
    <w:p w:rsidR="006118D6" w:rsidRPr="00EA2D1D" w:rsidRDefault="006118D6"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Prowadzący obrady podziękował i przeszedł do punktu 3 informując, aby pytania oraz interpelacje przekazywać na drukach, które znajdują się na stole. Dodał, że spróbujemy omówić tematy w dalszej części posiedzenia.</w:t>
      </w:r>
    </w:p>
    <w:p w:rsidR="00900F6F" w:rsidRPr="00EA2D1D" w:rsidRDefault="00C722EB" w:rsidP="00A34A97">
      <w:pPr>
        <w:pStyle w:val="myStyle"/>
        <w:spacing w:before="150" w:after="150" w:line="240" w:lineRule="auto"/>
        <w:jc w:val="left"/>
        <w:outlineLvl w:val="3"/>
        <w:rPr>
          <w:rFonts w:ascii="Times New Roman" w:hAnsi="Times New Roman" w:cs="Times New Roman"/>
          <w:sz w:val="24"/>
          <w:szCs w:val="24"/>
          <w:lang w:val="pl-PL"/>
        </w:rPr>
      </w:pPr>
      <w:bookmarkStart w:id="1" w:name="_Hlk174451959"/>
      <w:r w:rsidRPr="00EA2D1D">
        <w:rPr>
          <w:rFonts w:ascii="Times New Roman" w:eastAsia="Segoe UI" w:hAnsi="Times New Roman" w:cs="Times New Roman"/>
          <w:color w:val="000000"/>
          <w:sz w:val="24"/>
          <w:szCs w:val="24"/>
          <w:lang w:val="pl-PL"/>
        </w:rPr>
        <w:t>Następnie przystąpiono do punktu 4 tj. Przyjęcie protokołów sesji z dnia 14.06.2024 r. oraz z dnia 20.06.2024r</w:t>
      </w:r>
      <w:r w:rsidR="00A34A97">
        <w:rPr>
          <w:rFonts w:ascii="Times New Roman" w:eastAsia="Segoe UI" w:hAnsi="Times New Roman" w:cs="Times New Roman"/>
          <w:color w:val="000000"/>
          <w:sz w:val="24"/>
          <w:szCs w:val="24"/>
          <w:lang w:val="pl-PL"/>
        </w:rPr>
        <w:t>.</w:t>
      </w:r>
      <w:r w:rsidRPr="00EA2D1D">
        <w:rPr>
          <w:rFonts w:ascii="Times New Roman" w:hAnsi="Times New Roman" w:cs="Times New Roman"/>
          <w:sz w:val="24"/>
          <w:szCs w:val="24"/>
          <w:lang w:val="pl-PL"/>
        </w:rPr>
        <w:t xml:space="preserve"> </w:t>
      </w:r>
      <w:r w:rsidR="00900F6F" w:rsidRPr="00EA2D1D">
        <w:rPr>
          <w:rFonts w:ascii="Times New Roman" w:hAnsi="Times New Roman" w:cs="Times New Roman"/>
          <w:i/>
          <w:iCs/>
          <w:color w:val="000000"/>
          <w:sz w:val="24"/>
          <w:szCs w:val="24"/>
          <w:lang w:val="pl-PL"/>
        </w:rPr>
        <w:t>(niniejsze protokoły  stanowią zał. nr 5 ,6).</w:t>
      </w:r>
      <w:r w:rsidR="00900F6F" w:rsidRPr="00EA2D1D">
        <w:rPr>
          <w:rFonts w:ascii="Times New Roman" w:hAnsi="Times New Roman" w:cs="Times New Roman"/>
          <w:sz w:val="24"/>
          <w:szCs w:val="24"/>
          <w:lang w:val="pl-PL"/>
        </w:rPr>
        <w:t xml:space="preserve"> </w:t>
      </w:r>
    </w:p>
    <w:p w:rsidR="00183917" w:rsidRPr="00EA2D1D" w:rsidRDefault="00C722EB" w:rsidP="00EA2D1D">
      <w:pPr>
        <w:pStyle w:val="myStyle"/>
        <w:spacing w:after="0" w:line="240" w:lineRule="auto"/>
        <w:jc w:val="left"/>
        <w:outlineLvl w:val="3"/>
        <w:rPr>
          <w:rFonts w:ascii="Times New Roman" w:eastAsia="Segoe UI" w:hAnsi="Times New Roman" w:cs="Times New Roman"/>
          <w:color w:val="000000"/>
          <w:sz w:val="24"/>
          <w:szCs w:val="24"/>
          <w:lang w:val="pl-PL"/>
        </w:rPr>
      </w:pPr>
      <w:r w:rsidRPr="00EA2D1D">
        <w:rPr>
          <w:rFonts w:ascii="Times New Roman" w:hAnsi="Times New Roman" w:cs="Times New Roman"/>
          <w:color w:val="000000"/>
          <w:sz w:val="24"/>
          <w:szCs w:val="24"/>
          <w:lang w:val="pl-PL"/>
        </w:rPr>
        <w:t>Po zapoznaniu się z protokołami uwag nie zgłoszono i Radni przystąpili do głosowania w sprawie ich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bookmarkEnd w:id="1"/>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protokołów</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sesji</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14.06.2024 r. </w:t>
            </w:r>
            <w:proofErr w:type="spellStart"/>
            <w:r w:rsidRPr="00EA2D1D">
              <w:rPr>
                <w:rFonts w:ascii="Times New Roman" w:hAnsi="Times New Roman" w:cs="Times New Roman"/>
                <w:color w:val="000000"/>
                <w:sz w:val="24"/>
                <w:szCs w:val="24"/>
                <w:shd w:val="clear" w:color="auto" w:fill="FFFFFF"/>
              </w:rPr>
              <w:t>oraz</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20.06.2024r.</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5"/>
        <w:gridCol w:w="2789"/>
        <w:gridCol w:w="2263"/>
      </w:tblGrid>
      <w:tr w:rsidR="00183917" w:rsidRPr="00EA2D1D">
        <w:tc>
          <w:tcPr>
            <w:tcW w:w="6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lastRenderedPageBreak/>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tc>
          <w:tcPr>
            <w:tcW w:w="6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tc>
          <w:tcPr>
            <w:tcW w:w="6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tc>
          <w:tcPr>
            <w:tcW w:w="6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C722EB" w:rsidRPr="00EA2D1D" w:rsidRDefault="00C722EB" w:rsidP="00BC2005">
      <w:pPr>
        <w:pStyle w:val="myStyle"/>
        <w:spacing w:before="243" w:after="3" w:line="240" w:lineRule="auto"/>
        <w:ind w:left="240" w:right="240" w:hanging="382"/>
        <w:jc w:val="both"/>
        <w:rPr>
          <w:rFonts w:ascii="Times New Roman" w:hAnsi="Times New Roman" w:cs="Times New Roman"/>
          <w:color w:val="000000"/>
          <w:sz w:val="28"/>
          <w:szCs w:val="28"/>
          <w:lang w:val="pl-PL"/>
        </w:rPr>
      </w:pPr>
      <w:r w:rsidRPr="00EA2D1D">
        <w:rPr>
          <w:rFonts w:ascii="Times New Roman" w:hAnsi="Times New Roman" w:cs="Times New Roman"/>
          <w:i/>
          <w:iCs/>
          <w:color w:val="000000"/>
          <w:sz w:val="28"/>
          <w:szCs w:val="28"/>
          <w:lang w:val="pl-PL"/>
        </w:rPr>
        <w:t>Protokoły zostały przyjęte bez zmian i poprawek 12 głosami „ZA”.</w:t>
      </w:r>
    </w:p>
    <w:p w:rsidR="00F10E90" w:rsidRPr="00EA2D1D" w:rsidRDefault="00F10E90"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Pan Grzegorz Tyrakowski przechodząc do punktu 5 tj. Sprawozdanie z pracy Burmistrza za okres od 01.06.2024r. do 30.06.2024 r.</w:t>
      </w:r>
      <w:r w:rsidR="00900F6F" w:rsidRPr="00EA2D1D">
        <w:rPr>
          <w:rFonts w:ascii="Times New Roman" w:hAnsi="Times New Roman" w:cs="Times New Roman"/>
          <w:color w:val="000000"/>
          <w:sz w:val="24"/>
          <w:szCs w:val="24"/>
          <w:lang w:val="pl-PL"/>
        </w:rPr>
        <w:t xml:space="preserve"> </w:t>
      </w:r>
      <w:r w:rsidR="00900F6F" w:rsidRPr="00EA2D1D">
        <w:rPr>
          <w:rFonts w:ascii="Times New Roman" w:hAnsi="Times New Roman" w:cs="Times New Roman"/>
          <w:i/>
          <w:iCs/>
          <w:color w:val="000000" w:themeColor="text1"/>
          <w:sz w:val="24"/>
          <w:szCs w:val="24"/>
          <w:lang w:val="pl-PL"/>
        </w:rPr>
        <w:t xml:space="preserve">(pisemne materiały stanowią zał. nr 7) </w:t>
      </w:r>
      <w:r w:rsidRPr="00EA2D1D">
        <w:rPr>
          <w:rFonts w:ascii="Times New Roman" w:hAnsi="Times New Roman" w:cs="Times New Roman"/>
          <w:color w:val="000000"/>
          <w:sz w:val="24"/>
          <w:szCs w:val="24"/>
          <w:lang w:val="pl-PL"/>
        </w:rPr>
        <w:t xml:space="preserve">przypomniał Radnym o dokładnym omówieniu tego tematu na Komisji w dniu 08.08.2024 r. Dodał, że po sprawozdaniu z prac </w:t>
      </w:r>
      <w:r w:rsidR="003304D2" w:rsidRPr="00EA2D1D">
        <w:rPr>
          <w:rFonts w:ascii="Times New Roman" w:hAnsi="Times New Roman" w:cs="Times New Roman"/>
          <w:color w:val="000000"/>
          <w:sz w:val="24"/>
          <w:szCs w:val="24"/>
          <w:lang w:val="pl-PL"/>
        </w:rPr>
        <w:t>B</w:t>
      </w:r>
      <w:r w:rsidRPr="00EA2D1D">
        <w:rPr>
          <w:rFonts w:ascii="Times New Roman" w:hAnsi="Times New Roman" w:cs="Times New Roman"/>
          <w:color w:val="000000"/>
          <w:sz w:val="24"/>
          <w:szCs w:val="24"/>
          <w:lang w:val="pl-PL"/>
        </w:rPr>
        <w:t xml:space="preserve">urmistrza widać ciężką i prężną pracę urzędu. </w:t>
      </w:r>
    </w:p>
    <w:p w:rsidR="00F10E90" w:rsidRPr="00EA2D1D" w:rsidRDefault="00F10E90"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Burmistrz potwierdził i </w:t>
      </w:r>
      <w:r w:rsidR="00A34A97">
        <w:rPr>
          <w:rFonts w:ascii="Times New Roman" w:hAnsi="Times New Roman" w:cs="Times New Roman"/>
          <w:color w:val="000000"/>
          <w:sz w:val="24"/>
          <w:szCs w:val="24"/>
          <w:lang w:val="pl-PL"/>
        </w:rPr>
        <w:t>rzekł</w:t>
      </w:r>
      <w:r w:rsidRPr="00EA2D1D">
        <w:rPr>
          <w:rFonts w:ascii="Times New Roman" w:hAnsi="Times New Roman" w:cs="Times New Roman"/>
          <w:color w:val="000000"/>
          <w:sz w:val="24"/>
          <w:szCs w:val="24"/>
          <w:lang w:val="pl-PL"/>
        </w:rPr>
        <w:t xml:space="preserve">: </w:t>
      </w:r>
      <w:r w:rsidRPr="00EA2D1D">
        <w:rPr>
          <w:rFonts w:ascii="Times New Roman" w:hAnsi="Times New Roman" w:cs="Times New Roman"/>
          <w:i/>
          <w:iCs/>
          <w:color w:val="000000"/>
          <w:sz w:val="24"/>
          <w:szCs w:val="24"/>
          <w:lang w:val="pl-PL"/>
        </w:rPr>
        <w:t>„</w:t>
      </w:r>
      <w:r w:rsidRPr="00EA2D1D">
        <w:rPr>
          <w:rFonts w:ascii="Times New Roman" w:hAnsi="Times New Roman" w:cs="Times New Roman"/>
          <w:color w:val="000000"/>
          <w:sz w:val="24"/>
          <w:szCs w:val="24"/>
          <w:lang w:val="pl-PL"/>
        </w:rPr>
        <w:t>Jak Państwo widzą, jest to bardzo dynamiczny okres.</w:t>
      </w:r>
      <w:r w:rsidR="00A34A97">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W ostatnim czasie jest to okres gdzie nasza platforma zamówień publicznych była wręcz gorąca</w:t>
      </w:r>
      <w:r w:rsidR="00A34A97">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tych zamówień jest sporo. Będziemy państwa na bieżąco informować publicznie o tym co się dzieje. Dziękuję bardzo, jeżeli są pytania to oczywiście służę pomocą”</w:t>
      </w:r>
    </w:p>
    <w:p w:rsidR="00183917" w:rsidRPr="00EA2D1D" w:rsidRDefault="00F10E90"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 </w:t>
      </w:r>
      <w:r w:rsidR="003304D2" w:rsidRPr="00EA2D1D">
        <w:rPr>
          <w:rFonts w:ascii="Times New Roman" w:hAnsi="Times New Roman" w:cs="Times New Roman"/>
          <w:color w:val="000000"/>
          <w:sz w:val="24"/>
          <w:szCs w:val="24"/>
          <w:lang w:val="pl-PL"/>
        </w:rPr>
        <w:t xml:space="preserve">Nie było pytań i </w:t>
      </w:r>
      <w:r w:rsidRPr="00EA2D1D">
        <w:rPr>
          <w:rFonts w:ascii="Times New Roman" w:hAnsi="Times New Roman" w:cs="Times New Roman"/>
          <w:color w:val="000000"/>
          <w:sz w:val="24"/>
          <w:szCs w:val="24"/>
          <w:lang w:val="pl-PL"/>
        </w:rPr>
        <w:t xml:space="preserve">Radni zgodnie przeszli do przyjęcia sprawozdania.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sprawozdania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pracy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Burmistrza</w:t>
            </w:r>
            <w:proofErr w:type="spellEnd"/>
            <w:r w:rsidRPr="00EA2D1D">
              <w:rPr>
                <w:rFonts w:ascii="Times New Roman" w:hAnsi="Times New Roman" w:cs="Times New Roman"/>
                <w:color w:val="000000"/>
                <w:sz w:val="24"/>
                <w:szCs w:val="24"/>
                <w:shd w:val="clear" w:color="auto" w:fill="FFFFFF"/>
              </w:rPr>
              <w:t xml:space="preserve"> za </w:t>
            </w:r>
            <w:proofErr w:type="spellStart"/>
            <w:r w:rsidRPr="00EA2D1D">
              <w:rPr>
                <w:rFonts w:ascii="Times New Roman" w:hAnsi="Times New Roman" w:cs="Times New Roman"/>
                <w:color w:val="000000"/>
                <w:sz w:val="24"/>
                <w:szCs w:val="24"/>
                <w:shd w:val="clear" w:color="auto" w:fill="FFFFFF"/>
              </w:rPr>
              <w:t>okres</w:t>
            </w:r>
            <w:proofErr w:type="spellEnd"/>
            <w:r w:rsidRPr="00EA2D1D">
              <w:rPr>
                <w:rFonts w:ascii="Times New Roman" w:hAnsi="Times New Roman" w:cs="Times New Roman"/>
                <w:color w:val="000000"/>
                <w:sz w:val="24"/>
                <w:szCs w:val="24"/>
                <w:shd w:val="clear" w:color="auto" w:fill="FFFFFF"/>
              </w:rPr>
              <w:t xml:space="preserve"> od 01.06.2024r. </w:t>
            </w:r>
            <w:proofErr w:type="spellStart"/>
            <w:r w:rsidRPr="00EA2D1D">
              <w:rPr>
                <w:rFonts w:ascii="Times New Roman" w:hAnsi="Times New Roman" w:cs="Times New Roman"/>
                <w:color w:val="000000"/>
                <w:sz w:val="24"/>
                <w:szCs w:val="24"/>
                <w:shd w:val="clear" w:color="auto" w:fill="FFFFFF"/>
              </w:rPr>
              <w:t>do</w:t>
            </w:r>
            <w:proofErr w:type="spellEnd"/>
            <w:r w:rsidRPr="00EA2D1D">
              <w:rPr>
                <w:rFonts w:ascii="Times New Roman" w:hAnsi="Times New Roman" w:cs="Times New Roman"/>
                <w:color w:val="000000"/>
                <w:sz w:val="24"/>
                <w:szCs w:val="24"/>
                <w:shd w:val="clear" w:color="auto" w:fill="FFFFFF"/>
              </w:rPr>
              <w:t xml:space="preserve"> 30.06. 2024r.</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lastRenderedPageBreak/>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F10E90">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F10E90">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F10E9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F10E9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F10E90" w:rsidRPr="00EA2D1D" w:rsidRDefault="00846650" w:rsidP="00BC2005">
      <w:pPr>
        <w:pStyle w:val="myStyle"/>
        <w:spacing w:before="243" w:after="3" w:line="240" w:lineRule="auto"/>
        <w:ind w:left="240" w:right="240" w:hanging="524"/>
        <w:jc w:val="both"/>
        <w:rPr>
          <w:rFonts w:ascii="Times New Roman" w:hAnsi="Times New Roman" w:cs="Times New Roman"/>
          <w:i/>
          <w:color w:val="000000" w:themeColor="text1"/>
          <w:sz w:val="28"/>
          <w:szCs w:val="28"/>
          <w:lang w:val="pl-PL"/>
        </w:rPr>
      </w:pPr>
      <w:r w:rsidRPr="00EA2D1D">
        <w:rPr>
          <w:rFonts w:ascii="Times New Roman" w:hAnsi="Times New Roman" w:cs="Times New Roman"/>
          <w:i/>
          <w:iCs/>
          <w:color w:val="000000"/>
          <w:sz w:val="28"/>
          <w:szCs w:val="28"/>
          <w:lang w:val="pl-PL"/>
        </w:rPr>
        <w:t xml:space="preserve">     </w:t>
      </w:r>
      <w:r w:rsidR="00F10E90" w:rsidRPr="00EA2D1D">
        <w:rPr>
          <w:rFonts w:ascii="Times New Roman" w:hAnsi="Times New Roman" w:cs="Times New Roman"/>
          <w:i/>
          <w:iCs/>
          <w:color w:val="000000"/>
          <w:sz w:val="28"/>
          <w:szCs w:val="28"/>
          <w:lang w:val="pl-PL"/>
        </w:rPr>
        <w:t xml:space="preserve">Rada 12 głosami “ZA” przyjęła </w:t>
      </w:r>
      <w:r w:rsidR="00F10E90" w:rsidRPr="00EA2D1D">
        <w:rPr>
          <w:rFonts w:ascii="Times New Roman" w:hAnsi="Times New Roman" w:cs="Times New Roman"/>
          <w:i/>
          <w:smallCaps/>
          <w:color w:val="000000" w:themeColor="text1"/>
          <w:sz w:val="28"/>
          <w:szCs w:val="28"/>
          <w:lang w:val="pl-PL"/>
        </w:rPr>
        <w:t>SPRAWOZDANI</w:t>
      </w:r>
      <w:r w:rsidR="00B54A9E" w:rsidRPr="00EA2D1D">
        <w:rPr>
          <w:rFonts w:ascii="Times New Roman" w:hAnsi="Times New Roman" w:cs="Times New Roman"/>
          <w:i/>
          <w:smallCaps/>
          <w:color w:val="000000" w:themeColor="text1"/>
          <w:sz w:val="28"/>
          <w:szCs w:val="28"/>
          <w:lang w:val="pl-PL"/>
        </w:rPr>
        <w:t>E</w:t>
      </w:r>
      <w:r w:rsidR="00F10E90" w:rsidRPr="00EA2D1D">
        <w:rPr>
          <w:rFonts w:ascii="Times New Roman" w:hAnsi="Times New Roman" w:cs="Times New Roman"/>
          <w:i/>
          <w:smallCaps/>
          <w:color w:val="000000" w:themeColor="text1"/>
          <w:sz w:val="28"/>
          <w:szCs w:val="28"/>
          <w:lang w:val="pl-PL"/>
        </w:rPr>
        <w:t xml:space="preserve">  Z  PRACY</w:t>
      </w:r>
      <w:r w:rsidRPr="00EA2D1D">
        <w:rPr>
          <w:rFonts w:ascii="Times New Roman" w:hAnsi="Times New Roman" w:cs="Times New Roman"/>
          <w:i/>
          <w:smallCaps/>
          <w:color w:val="000000" w:themeColor="text1"/>
          <w:sz w:val="28"/>
          <w:szCs w:val="28"/>
          <w:lang w:val="pl-PL"/>
        </w:rPr>
        <w:t xml:space="preserve"> </w:t>
      </w:r>
      <w:r w:rsidR="00F10E90" w:rsidRPr="00EA2D1D">
        <w:rPr>
          <w:rFonts w:ascii="Times New Roman" w:hAnsi="Times New Roman" w:cs="Times New Roman"/>
          <w:i/>
          <w:smallCaps/>
          <w:color w:val="000000" w:themeColor="text1"/>
          <w:sz w:val="28"/>
          <w:szCs w:val="28"/>
          <w:lang w:val="pl-PL"/>
        </w:rPr>
        <w:t>BURMISTRZA</w:t>
      </w:r>
      <w:r w:rsidR="00F10E90" w:rsidRPr="00EA2D1D">
        <w:rPr>
          <w:rFonts w:ascii="Times New Roman" w:hAnsi="Times New Roman" w:cs="Times New Roman"/>
          <w:i/>
          <w:color w:val="000000" w:themeColor="text1"/>
          <w:sz w:val="28"/>
          <w:szCs w:val="28"/>
          <w:lang w:val="pl-PL"/>
        </w:rPr>
        <w:t xml:space="preserve"> za miesiąc  czerwiec 2024r.</w:t>
      </w:r>
    </w:p>
    <w:p w:rsidR="00F10E90" w:rsidRPr="00EA2D1D" w:rsidRDefault="00F10E90" w:rsidP="00EA2D1D">
      <w:pPr>
        <w:pStyle w:val="myStyle"/>
        <w:spacing w:before="243" w:after="3" w:line="240" w:lineRule="auto"/>
        <w:ind w:left="240" w:right="240" w:hanging="524"/>
        <w:jc w:val="left"/>
        <w:rPr>
          <w:rFonts w:ascii="Times New Roman" w:hAnsi="Times New Roman" w:cs="Times New Roman"/>
          <w:i/>
          <w:color w:val="000000" w:themeColor="text1"/>
          <w:sz w:val="24"/>
          <w:szCs w:val="24"/>
          <w:lang w:val="pl-PL"/>
        </w:rPr>
      </w:pPr>
    </w:p>
    <w:p w:rsidR="00B54A9E" w:rsidRPr="00EA2D1D" w:rsidRDefault="00B54A9E"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Kolejnym punktem było sprawozdanie z działalności Miejsko-Gminnego Ośrodka Pomocy Społecznej w Węglińcu za 2023 rok</w:t>
      </w:r>
      <w:r w:rsidR="00900F6F" w:rsidRPr="00EA2D1D">
        <w:rPr>
          <w:rFonts w:ascii="Times New Roman" w:hAnsi="Times New Roman" w:cs="Times New Roman"/>
          <w:color w:val="000000"/>
          <w:sz w:val="24"/>
          <w:szCs w:val="24"/>
          <w:lang w:val="pl-PL"/>
        </w:rPr>
        <w:t xml:space="preserve"> </w:t>
      </w:r>
      <w:r w:rsidR="00900F6F" w:rsidRPr="00EA2D1D">
        <w:rPr>
          <w:rFonts w:ascii="Times New Roman" w:hAnsi="Times New Roman" w:cs="Times New Roman"/>
          <w:i/>
          <w:iCs/>
          <w:color w:val="000000" w:themeColor="text1"/>
          <w:sz w:val="24"/>
          <w:szCs w:val="24"/>
          <w:lang w:val="pl-PL"/>
        </w:rPr>
        <w:t xml:space="preserve">(pisemne materiały stanowią zał. nr 8)                </w:t>
      </w:r>
      <w:r w:rsidRPr="00EA2D1D">
        <w:rPr>
          <w:rFonts w:ascii="Times New Roman" w:hAnsi="Times New Roman" w:cs="Times New Roman"/>
          <w:color w:val="000000"/>
          <w:sz w:val="24"/>
          <w:szCs w:val="24"/>
          <w:lang w:val="pl-PL"/>
        </w:rPr>
        <w:t xml:space="preserve">Pan Krystian </w:t>
      </w:r>
      <w:proofErr w:type="spellStart"/>
      <w:r w:rsidRPr="00EA2D1D">
        <w:rPr>
          <w:rFonts w:ascii="Times New Roman" w:hAnsi="Times New Roman" w:cs="Times New Roman"/>
          <w:color w:val="000000"/>
          <w:sz w:val="24"/>
          <w:szCs w:val="24"/>
          <w:lang w:val="pl-PL"/>
        </w:rPr>
        <w:t>Kutny</w:t>
      </w:r>
      <w:proofErr w:type="spellEnd"/>
      <w:r w:rsidRPr="00EA2D1D">
        <w:rPr>
          <w:rFonts w:ascii="Times New Roman" w:hAnsi="Times New Roman" w:cs="Times New Roman"/>
          <w:color w:val="000000"/>
          <w:sz w:val="24"/>
          <w:szCs w:val="24"/>
          <w:lang w:val="pl-PL"/>
        </w:rPr>
        <w:t xml:space="preserve"> Kierownik Miejsko - Gminnego Ośrodka Pomocy Społecznej</w:t>
      </w:r>
      <w:r w:rsidR="00A34A97">
        <w:rPr>
          <w:rFonts w:ascii="Times New Roman" w:hAnsi="Times New Roman" w:cs="Times New Roman"/>
          <w:color w:val="000000"/>
          <w:sz w:val="24"/>
          <w:szCs w:val="24"/>
          <w:lang w:val="pl-PL"/>
        </w:rPr>
        <w:t xml:space="preserve">                      w Węglińcu </w:t>
      </w:r>
      <w:r w:rsidR="003304D2" w:rsidRPr="00EA2D1D">
        <w:rPr>
          <w:rFonts w:ascii="Times New Roman" w:hAnsi="Times New Roman" w:cs="Times New Roman"/>
          <w:color w:val="000000"/>
          <w:sz w:val="24"/>
          <w:szCs w:val="24"/>
          <w:lang w:val="pl-PL"/>
        </w:rPr>
        <w:t xml:space="preserve">w dniu 08 sierpnia </w:t>
      </w:r>
      <w:r w:rsidR="00135E51" w:rsidRPr="00EA2D1D">
        <w:rPr>
          <w:rFonts w:ascii="Times New Roman" w:hAnsi="Times New Roman" w:cs="Times New Roman"/>
          <w:color w:val="000000"/>
          <w:sz w:val="24"/>
          <w:szCs w:val="24"/>
          <w:lang w:val="pl-PL"/>
        </w:rPr>
        <w:t xml:space="preserve">2024 r. </w:t>
      </w:r>
      <w:r w:rsidR="003304D2" w:rsidRPr="00EA2D1D">
        <w:rPr>
          <w:rFonts w:ascii="Times New Roman" w:hAnsi="Times New Roman" w:cs="Times New Roman"/>
          <w:color w:val="000000"/>
          <w:sz w:val="24"/>
          <w:szCs w:val="24"/>
          <w:lang w:val="pl-PL"/>
        </w:rPr>
        <w:t xml:space="preserve">na komisji </w:t>
      </w:r>
      <w:r w:rsidRPr="00EA2D1D">
        <w:rPr>
          <w:rFonts w:ascii="Times New Roman" w:hAnsi="Times New Roman" w:cs="Times New Roman"/>
          <w:color w:val="000000"/>
          <w:sz w:val="24"/>
          <w:szCs w:val="24"/>
          <w:lang w:val="pl-PL"/>
        </w:rPr>
        <w:t xml:space="preserve">starannie i rzetelnie przedstawił pracę jaką wykonują pracownicy tej instytucji. </w:t>
      </w:r>
    </w:p>
    <w:p w:rsidR="00183917" w:rsidRPr="00EA2D1D" w:rsidRDefault="00B54A9E"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lastRenderedPageBreak/>
        <w:t>Pytań nie było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sprawozdania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działalności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Miejsko</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Gminnego</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Ośrodka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Pomocy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Społecznej</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Węglińcu</w:t>
            </w:r>
            <w:proofErr w:type="spellEnd"/>
            <w:r w:rsidRPr="00EA2D1D">
              <w:rPr>
                <w:rFonts w:ascii="Times New Roman" w:hAnsi="Times New Roman" w:cs="Times New Roman"/>
                <w:color w:val="000000"/>
                <w:sz w:val="24"/>
                <w:szCs w:val="24"/>
                <w:shd w:val="clear" w:color="auto" w:fill="FFFFFF"/>
              </w:rPr>
              <w:t xml:space="preserve"> za </w:t>
            </w:r>
            <w:proofErr w:type="spellStart"/>
            <w:r w:rsidRPr="00EA2D1D">
              <w:rPr>
                <w:rFonts w:ascii="Times New Roman" w:hAnsi="Times New Roman" w:cs="Times New Roman"/>
                <w:color w:val="000000"/>
                <w:sz w:val="24"/>
                <w:szCs w:val="24"/>
                <w:shd w:val="clear" w:color="auto" w:fill="FFFFFF"/>
              </w:rPr>
              <w:t>rok</w:t>
            </w:r>
            <w:proofErr w:type="spellEnd"/>
            <w:r w:rsidRPr="00EA2D1D">
              <w:rPr>
                <w:rFonts w:ascii="Times New Roman" w:hAnsi="Times New Roman" w:cs="Times New Roman"/>
                <w:color w:val="000000"/>
                <w:sz w:val="24"/>
                <w:szCs w:val="24"/>
                <w:shd w:val="clear" w:color="auto" w:fill="FFFFFF"/>
              </w:rPr>
              <w:t xml:space="preserve"> 2023</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B54A9E">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B54A9E">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B54A9E">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lastRenderedPageBreak/>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B54A9E">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B54A9E" w:rsidRPr="00EA2D1D" w:rsidRDefault="00B54A9E" w:rsidP="00BC2005">
      <w:pPr>
        <w:pStyle w:val="myStyle"/>
        <w:spacing w:before="150" w:after="150" w:line="240" w:lineRule="auto"/>
        <w:jc w:val="both"/>
        <w:outlineLvl w:val="3"/>
        <w:rPr>
          <w:rFonts w:ascii="Times New Roman" w:eastAsia="Segoe UI" w:hAnsi="Times New Roman" w:cs="Times New Roman"/>
          <w:color w:val="000000"/>
          <w:sz w:val="28"/>
          <w:szCs w:val="28"/>
        </w:rPr>
      </w:pPr>
      <w:r w:rsidRPr="00EA2D1D">
        <w:rPr>
          <w:rFonts w:ascii="Times New Roman" w:hAnsi="Times New Roman" w:cs="Times New Roman"/>
          <w:i/>
          <w:iCs/>
          <w:color w:val="000000"/>
          <w:sz w:val="28"/>
          <w:szCs w:val="28"/>
          <w:lang w:val="pl-PL"/>
        </w:rPr>
        <w:t xml:space="preserve">Rada 12 głosami “ZA” przyjęła </w:t>
      </w:r>
      <w:r w:rsidRPr="00EA2D1D">
        <w:rPr>
          <w:rFonts w:ascii="Times New Roman" w:hAnsi="Times New Roman" w:cs="Times New Roman"/>
          <w:i/>
          <w:smallCaps/>
          <w:color w:val="000000" w:themeColor="text1"/>
          <w:sz w:val="28"/>
          <w:szCs w:val="28"/>
          <w:lang w:val="pl-PL"/>
        </w:rPr>
        <w:t>SPRAWOZDANIE Z DZIAŁALNOŚCI MIEJSKO GMINNEGO OŚRODKA POMOCY SPOŁECZNEJ W WĘGLIŃCU  ZA 2023 ROK</w:t>
      </w:r>
    </w:p>
    <w:p w:rsidR="00D57299" w:rsidRPr="00A34A97" w:rsidRDefault="00135E51" w:rsidP="00A34A97">
      <w:pPr>
        <w:pStyle w:val="myStyle"/>
        <w:spacing w:before="150" w:after="0" w:line="240" w:lineRule="auto"/>
        <w:jc w:val="both"/>
        <w:outlineLvl w:val="3"/>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Kolejnym tematem była </w:t>
      </w:r>
      <w:r w:rsidR="00A34A97">
        <w:rPr>
          <w:rFonts w:ascii="Times New Roman" w:hAnsi="Times New Roman" w:cs="Times New Roman"/>
          <w:color w:val="000000"/>
          <w:sz w:val="24"/>
          <w:szCs w:val="24"/>
          <w:lang w:val="pl-PL"/>
        </w:rPr>
        <w:t>g</w:t>
      </w:r>
      <w:r w:rsidR="00D57299" w:rsidRPr="00EA2D1D">
        <w:rPr>
          <w:rFonts w:ascii="Times New Roman" w:hAnsi="Times New Roman" w:cs="Times New Roman"/>
          <w:color w:val="000000"/>
          <w:sz w:val="24"/>
          <w:szCs w:val="24"/>
          <w:lang w:val="pl-PL"/>
        </w:rPr>
        <w:t xml:space="preserve">ospodarka </w:t>
      </w:r>
      <w:r w:rsidRPr="00EA2D1D">
        <w:rPr>
          <w:rFonts w:ascii="Times New Roman" w:hAnsi="Times New Roman" w:cs="Times New Roman"/>
          <w:color w:val="000000"/>
          <w:sz w:val="24"/>
          <w:szCs w:val="24"/>
          <w:lang w:val="pl-PL"/>
        </w:rPr>
        <w:t>l</w:t>
      </w:r>
      <w:r w:rsidR="00D57299" w:rsidRPr="00EA2D1D">
        <w:rPr>
          <w:rFonts w:ascii="Times New Roman" w:hAnsi="Times New Roman" w:cs="Times New Roman"/>
          <w:color w:val="000000"/>
          <w:sz w:val="24"/>
          <w:szCs w:val="24"/>
          <w:lang w:val="pl-PL"/>
        </w:rPr>
        <w:t>eśna na terenie gminy Węgliniec</w:t>
      </w:r>
      <w:r w:rsidR="00900F6F" w:rsidRPr="00EA2D1D">
        <w:rPr>
          <w:rFonts w:ascii="Times New Roman" w:hAnsi="Times New Roman" w:cs="Times New Roman"/>
          <w:color w:val="000000" w:themeColor="text1"/>
          <w:sz w:val="24"/>
          <w:szCs w:val="24"/>
          <w:lang w:val="pl-PL"/>
        </w:rPr>
        <w:t xml:space="preserve"> </w:t>
      </w:r>
      <w:r w:rsidR="00900F6F" w:rsidRPr="00EA2D1D">
        <w:rPr>
          <w:rFonts w:ascii="Times New Roman" w:hAnsi="Times New Roman" w:cs="Times New Roman"/>
          <w:i/>
          <w:iCs/>
          <w:color w:val="000000" w:themeColor="text1"/>
          <w:sz w:val="24"/>
          <w:szCs w:val="24"/>
          <w:lang w:val="pl-PL"/>
        </w:rPr>
        <w:t>(pisemne materiały stanowią zał. nr 9)</w:t>
      </w:r>
      <w:r w:rsidR="00D57299" w:rsidRPr="00EA2D1D">
        <w:rPr>
          <w:rFonts w:ascii="Times New Roman" w:hAnsi="Times New Roman" w:cs="Times New Roman"/>
          <w:color w:val="000000"/>
          <w:sz w:val="24"/>
          <w:szCs w:val="24"/>
          <w:lang w:val="pl-PL"/>
        </w:rPr>
        <w:t>. Wiceprzewodniczący poinformował zebranych</w:t>
      </w:r>
      <w:r w:rsidR="00A34A97">
        <w:rPr>
          <w:rFonts w:ascii="Times New Roman" w:hAnsi="Times New Roman" w:cs="Times New Roman"/>
          <w:color w:val="000000"/>
          <w:sz w:val="24"/>
          <w:szCs w:val="24"/>
          <w:lang w:val="pl-PL"/>
        </w:rPr>
        <w:t xml:space="preserve">                                  </w:t>
      </w:r>
      <w:r w:rsidR="00D57299" w:rsidRPr="00EA2D1D">
        <w:rPr>
          <w:rFonts w:ascii="Times New Roman" w:hAnsi="Times New Roman" w:cs="Times New Roman"/>
          <w:color w:val="000000"/>
          <w:sz w:val="24"/>
          <w:szCs w:val="24"/>
          <w:lang w:val="pl-PL"/>
        </w:rPr>
        <w:t>o pozytywnej opinii  komisji  na temat Gospodarki Leśnej na terenie gminy Węgliniec</w:t>
      </w:r>
      <w:r w:rsidR="00A34A97">
        <w:rPr>
          <w:rFonts w:ascii="Times New Roman" w:hAnsi="Times New Roman" w:cs="Times New Roman"/>
          <w:color w:val="000000"/>
          <w:sz w:val="24"/>
          <w:szCs w:val="24"/>
          <w:lang w:val="pl-PL"/>
        </w:rPr>
        <w:t xml:space="preserve">                </w:t>
      </w:r>
      <w:r w:rsidR="00D57299" w:rsidRPr="00EA2D1D">
        <w:rPr>
          <w:rFonts w:ascii="Times New Roman" w:hAnsi="Times New Roman" w:cs="Times New Roman"/>
          <w:color w:val="000000"/>
          <w:sz w:val="24"/>
          <w:szCs w:val="24"/>
          <w:lang w:val="pl-PL"/>
        </w:rPr>
        <w:t>i przeszedł do głosowania.</w:t>
      </w:r>
    </w:p>
    <w:p w:rsidR="00183917" w:rsidRPr="00EA2D1D" w:rsidRDefault="00A34A97" w:rsidP="00A34A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gospodarki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leśnej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terenie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Gminy</w:t>
            </w:r>
            <w:proofErr w:type="spellEnd"/>
            <w:r w:rsidRPr="00EA2D1D">
              <w:rPr>
                <w:rFonts w:ascii="Times New Roman" w:hAnsi="Times New Roman" w:cs="Times New Roman"/>
                <w:color w:val="000000"/>
                <w:sz w:val="24"/>
                <w:szCs w:val="24"/>
                <w:shd w:val="clear" w:color="auto" w:fill="FFFFFF"/>
              </w:rPr>
              <w:t xml:space="preserve"> Węgliniec</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D5729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D5729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lastRenderedPageBreak/>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D57299" w:rsidRPr="00EA2D1D" w:rsidRDefault="00D57299" w:rsidP="00BC2005">
      <w:pPr>
        <w:pStyle w:val="myStyle"/>
        <w:spacing w:before="150" w:after="150" w:line="240" w:lineRule="auto"/>
        <w:jc w:val="both"/>
        <w:outlineLvl w:val="3"/>
        <w:rPr>
          <w:rFonts w:ascii="Times New Roman" w:eastAsia="Segoe UI" w:hAnsi="Times New Roman" w:cs="Times New Roman"/>
          <w:color w:val="000000"/>
          <w:sz w:val="28"/>
          <w:szCs w:val="28"/>
        </w:rPr>
      </w:pPr>
      <w:r w:rsidRPr="00EA2D1D">
        <w:rPr>
          <w:rFonts w:ascii="Times New Roman" w:hAnsi="Times New Roman" w:cs="Times New Roman"/>
          <w:i/>
          <w:iCs/>
          <w:color w:val="000000"/>
          <w:sz w:val="28"/>
          <w:szCs w:val="28"/>
          <w:lang w:val="pl-PL"/>
        </w:rPr>
        <w:t xml:space="preserve">Rada 12 głosami “ZA” przyjęła </w:t>
      </w:r>
      <w:r w:rsidRPr="00EA2D1D">
        <w:rPr>
          <w:rFonts w:ascii="Times New Roman" w:hAnsi="Times New Roman" w:cs="Times New Roman"/>
          <w:i/>
          <w:smallCaps/>
          <w:color w:val="000000" w:themeColor="text1"/>
          <w:sz w:val="28"/>
          <w:szCs w:val="28"/>
          <w:lang w:val="pl-PL"/>
        </w:rPr>
        <w:t xml:space="preserve">Gospodarkę Leśną na terenie gminy </w:t>
      </w:r>
      <w:proofErr w:type="spellStart"/>
      <w:r w:rsidRPr="00EA2D1D">
        <w:rPr>
          <w:rFonts w:ascii="Times New Roman" w:hAnsi="Times New Roman" w:cs="Times New Roman"/>
          <w:i/>
          <w:smallCaps/>
          <w:color w:val="000000" w:themeColor="text1"/>
          <w:sz w:val="28"/>
          <w:szCs w:val="28"/>
          <w:lang w:val="pl-PL"/>
        </w:rPr>
        <w:t>w</w:t>
      </w:r>
      <w:r w:rsidR="003304D2" w:rsidRPr="00EA2D1D">
        <w:rPr>
          <w:rFonts w:ascii="Times New Roman" w:hAnsi="Times New Roman" w:cs="Times New Roman"/>
          <w:i/>
          <w:smallCaps/>
          <w:color w:val="000000" w:themeColor="text1"/>
          <w:sz w:val="28"/>
          <w:szCs w:val="28"/>
          <w:lang w:val="pl-PL"/>
        </w:rPr>
        <w:t>ę</w:t>
      </w:r>
      <w:r w:rsidRPr="00EA2D1D">
        <w:rPr>
          <w:rFonts w:ascii="Times New Roman" w:hAnsi="Times New Roman" w:cs="Times New Roman"/>
          <w:i/>
          <w:smallCaps/>
          <w:color w:val="000000" w:themeColor="text1"/>
          <w:sz w:val="28"/>
          <w:szCs w:val="28"/>
          <w:lang w:val="pl-PL"/>
        </w:rPr>
        <w:t>gliniec</w:t>
      </w:r>
      <w:proofErr w:type="spellEnd"/>
    </w:p>
    <w:p w:rsidR="00183917" w:rsidRPr="00EA2D1D" w:rsidRDefault="00000000" w:rsidP="00EA2D1D">
      <w:pPr>
        <w:pStyle w:val="myStyle"/>
        <w:spacing w:before="150" w:after="150" w:line="240" w:lineRule="auto"/>
        <w:jc w:val="left"/>
        <w:outlineLvl w:val="3"/>
        <w:rPr>
          <w:rFonts w:ascii="Times New Roman" w:hAnsi="Times New Roman" w:cs="Times New Roman"/>
          <w:sz w:val="24"/>
          <w:szCs w:val="24"/>
        </w:rPr>
      </w:pPr>
      <w:r w:rsidRPr="00EA2D1D">
        <w:rPr>
          <w:rFonts w:ascii="Times New Roman" w:eastAsia="Segoe UI" w:hAnsi="Times New Roman" w:cs="Times New Roman"/>
          <w:color w:val="000000"/>
          <w:sz w:val="24"/>
          <w:szCs w:val="24"/>
          <w:lang w:val="pl-PL"/>
        </w:rPr>
        <w:t xml:space="preserve">Informacje na temat rozwoju turystyki i sportu na terenie </w:t>
      </w:r>
      <w:r w:rsidR="00A34A97">
        <w:rPr>
          <w:rFonts w:ascii="Times New Roman" w:eastAsia="Segoe UI" w:hAnsi="Times New Roman" w:cs="Times New Roman"/>
          <w:color w:val="000000"/>
          <w:sz w:val="24"/>
          <w:szCs w:val="24"/>
          <w:lang w:val="pl-PL"/>
        </w:rPr>
        <w:t>G</w:t>
      </w:r>
      <w:r w:rsidRPr="00EA2D1D">
        <w:rPr>
          <w:rFonts w:ascii="Times New Roman" w:eastAsia="Segoe UI" w:hAnsi="Times New Roman" w:cs="Times New Roman"/>
          <w:color w:val="000000"/>
          <w:sz w:val="24"/>
          <w:szCs w:val="24"/>
          <w:lang w:val="pl-PL"/>
        </w:rPr>
        <w:t>miny Węgliniec</w:t>
      </w:r>
      <w:r w:rsidR="00900F6F" w:rsidRPr="00EA2D1D">
        <w:rPr>
          <w:rFonts w:ascii="Times New Roman" w:hAnsi="Times New Roman" w:cs="Times New Roman"/>
          <w:color w:val="000000" w:themeColor="text1"/>
          <w:sz w:val="24"/>
          <w:szCs w:val="24"/>
          <w:lang w:val="pl-PL"/>
        </w:rPr>
        <w:t xml:space="preserve"> </w:t>
      </w:r>
      <w:r w:rsidR="00900F6F" w:rsidRPr="00EA2D1D">
        <w:rPr>
          <w:rFonts w:ascii="Times New Roman" w:hAnsi="Times New Roman" w:cs="Times New Roman"/>
          <w:i/>
          <w:iCs/>
          <w:color w:val="000000" w:themeColor="text1"/>
          <w:sz w:val="24"/>
          <w:szCs w:val="24"/>
          <w:lang w:val="pl-PL"/>
        </w:rPr>
        <w:t>(pisemne materiały stanowią zał. nr 10)</w:t>
      </w:r>
      <w:r w:rsidR="00D57299" w:rsidRPr="00EA2D1D">
        <w:rPr>
          <w:rFonts w:ascii="Times New Roman" w:eastAsia="Segoe UI" w:hAnsi="Times New Roman" w:cs="Times New Roman"/>
          <w:color w:val="000000"/>
          <w:sz w:val="24"/>
          <w:szCs w:val="24"/>
          <w:lang w:val="pl-PL"/>
        </w:rPr>
        <w:t>. Radni po zapoznaniu się z dokumen</w:t>
      </w:r>
      <w:r w:rsidR="003304D2" w:rsidRPr="00EA2D1D">
        <w:rPr>
          <w:rFonts w:ascii="Times New Roman" w:eastAsia="Segoe UI" w:hAnsi="Times New Roman" w:cs="Times New Roman"/>
          <w:color w:val="000000"/>
          <w:sz w:val="24"/>
          <w:szCs w:val="24"/>
          <w:lang w:val="pl-PL"/>
        </w:rPr>
        <w:t>tacją</w:t>
      </w:r>
      <w:r w:rsidR="00D57299" w:rsidRPr="00EA2D1D">
        <w:rPr>
          <w:rFonts w:ascii="Times New Roman" w:eastAsia="Segoe UI" w:hAnsi="Times New Roman" w:cs="Times New Roman"/>
          <w:color w:val="000000"/>
          <w:sz w:val="24"/>
          <w:szCs w:val="24"/>
          <w:lang w:val="pl-PL"/>
        </w:rPr>
        <w:t xml:space="preserve"> nie wnieśli uwag ani pytań.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Przyjęcie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informacji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temat</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rozwoju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turystyki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sportu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terenie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Gminy</w:t>
            </w:r>
            <w:proofErr w:type="spellEnd"/>
            <w:r w:rsidRPr="00EA2D1D">
              <w:rPr>
                <w:rFonts w:ascii="Times New Roman" w:hAnsi="Times New Roman" w:cs="Times New Roman"/>
                <w:color w:val="000000"/>
                <w:sz w:val="24"/>
                <w:szCs w:val="24"/>
                <w:shd w:val="clear" w:color="auto" w:fill="FFFFFF"/>
              </w:rPr>
              <w:t xml:space="preserve"> Węgliniec</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D5729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D5729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lastRenderedPageBreak/>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D5729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D5729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D57299" w:rsidRPr="00BC2005" w:rsidRDefault="00D57299" w:rsidP="00BC2005">
      <w:pPr>
        <w:pStyle w:val="myStyle"/>
        <w:spacing w:before="150" w:after="150" w:line="240" w:lineRule="auto"/>
        <w:jc w:val="both"/>
        <w:outlineLvl w:val="3"/>
        <w:rPr>
          <w:rFonts w:ascii="Times New Roman" w:hAnsi="Times New Roman" w:cs="Times New Roman"/>
          <w:i/>
          <w:iCs/>
          <w:color w:val="000000"/>
          <w:sz w:val="28"/>
          <w:szCs w:val="28"/>
          <w:shd w:val="clear" w:color="auto" w:fill="FFFFFF"/>
          <w:lang w:val="pl-PL"/>
        </w:rPr>
      </w:pPr>
      <w:bookmarkStart w:id="2" w:name="_Hlk174970329"/>
      <w:r w:rsidRPr="00EA2D1D">
        <w:rPr>
          <w:rFonts w:ascii="Times New Roman" w:hAnsi="Times New Roman" w:cs="Times New Roman"/>
          <w:i/>
          <w:iCs/>
          <w:color w:val="000000"/>
          <w:sz w:val="28"/>
          <w:szCs w:val="28"/>
          <w:lang w:val="pl-PL"/>
        </w:rPr>
        <w:t xml:space="preserve">Rada 12 głosami “ZA” przyjęła </w:t>
      </w:r>
      <w:r w:rsidRPr="00EA2D1D">
        <w:rPr>
          <w:rFonts w:ascii="Times New Roman" w:hAnsi="Times New Roman" w:cs="Times New Roman"/>
          <w:i/>
          <w:iCs/>
          <w:color w:val="000000"/>
          <w:sz w:val="28"/>
          <w:szCs w:val="28"/>
          <w:shd w:val="clear" w:color="auto" w:fill="FFFFFF"/>
          <w:lang w:val="pl-PL"/>
        </w:rPr>
        <w:t>Informacje na temat rozwoju turystyki</w:t>
      </w:r>
      <w:r w:rsidR="00BC2005">
        <w:rPr>
          <w:rFonts w:ascii="Times New Roman" w:hAnsi="Times New Roman" w:cs="Times New Roman"/>
          <w:i/>
          <w:iCs/>
          <w:color w:val="000000"/>
          <w:sz w:val="28"/>
          <w:szCs w:val="28"/>
          <w:shd w:val="clear" w:color="auto" w:fill="FFFFFF"/>
          <w:lang w:val="pl-PL"/>
        </w:rPr>
        <w:br/>
      </w:r>
      <w:r w:rsidRPr="00EA2D1D">
        <w:rPr>
          <w:rFonts w:ascii="Times New Roman" w:hAnsi="Times New Roman" w:cs="Times New Roman"/>
          <w:i/>
          <w:iCs/>
          <w:color w:val="000000"/>
          <w:sz w:val="28"/>
          <w:szCs w:val="28"/>
          <w:shd w:val="clear" w:color="auto" w:fill="FFFFFF"/>
          <w:lang w:val="pl-PL"/>
        </w:rPr>
        <w:t>i sportu na</w:t>
      </w:r>
      <w:r w:rsidRPr="00EA2D1D">
        <w:rPr>
          <w:rFonts w:ascii="Times New Roman" w:hAnsi="Times New Roman" w:cs="Times New Roman"/>
          <w:color w:val="000000"/>
          <w:sz w:val="28"/>
          <w:szCs w:val="28"/>
          <w:shd w:val="clear" w:color="auto" w:fill="FFFFFF"/>
          <w:lang w:val="pl-PL"/>
        </w:rPr>
        <w:t xml:space="preserve"> </w:t>
      </w:r>
      <w:r w:rsidRPr="00EA2D1D">
        <w:rPr>
          <w:rFonts w:ascii="Times New Roman" w:hAnsi="Times New Roman" w:cs="Times New Roman"/>
          <w:i/>
          <w:iCs/>
          <w:color w:val="000000"/>
          <w:sz w:val="28"/>
          <w:szCs w:val="28"/>
          <w:shd w:val="clear" w:color="auto" w:fill="FFFFFF"/>
          <w:lang w:val="pl-PL"/>
        </w:rPr>
        <w:t>terenie Gminy Węgliniec</w:t>
      </w:r>
      <w:r w:rsidRPr="00EA2D1D">
        <w:rPr>
          <w:rFonts w:ascii="Times New Roman" w:eastAsia="Segoe UI" w:hAnsi="Times New Roman" w:cs="Times New Roman"/>
          <w:color w:val="000000"/>
          <w:sz w:val="28"/>
          <w:szCs w:val="28"/>
          <w:lang w:val="pl-PL"/>
        </w:rPr>
        <w:t xml:space="preserve"> </w:t>
      </w:r>
    </w:p>
    <w:bookmarkEnd w:id="2"/>
    <w:p w:rsidR="00A34A97"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Prowadzący przeszedł po głosowaniu do punktu dziewiątego dotyczącego informacji</w:t>
      </w:r>
      <w:r w:rsidR="00135E51"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o funkcjonowaniu gospodarki odpadami komunalnymi za pierwsze półrocze 2024roku</w:t>
      </w:r>
      <w:r w:rsidR="00900F6F" w:rsidRPr="00EA2D1D">
        <w:rPr>
          <w:rFonts w:ascii="Times New Roman" w:hAnsi="Times New Roman" w:cs="Times New Roman"/>
          <w:color w:val="000000" w:themeColor="text1"/>
          <w:sz w:val="24"/>
          <w:szCs w:val="24"/>
          <w:lang w:val="pl-PL"/>
        </w:rPr>
        <w:t xml:space="preserve"> </w:t>
      </w:r>
      <w:r w:rsidR="00900F6F" w:rsidRPr="00EA2D1D">
        <w:rPr>
          <w:rFonts w:ascii="Times New Roman" w:hAnsi="Times New Roman" w:cs="Times New Roman"/>
          <w:i/>
          <w:iCs/>
          <w:color w:val="000000" w:themeColor="text1"/>
          <w:sz w:val="24"/>
          <w:szCs w:val="24"/>
          <w:lang w:val="pl-PL"/>
        </w:rPr>
        <w:t>(pisemne materiały stanowią zał. nr 11)</w:t>
      </w:r>
      <w:r w:rsidRPr="00EA2D1D">
        <w:rPr>
          <w:rFonts w:ascii="Times New Roman" w:hAnsi="Times New Roman" w:cs="Times New Roman"/>
          <w:color w:val="000000"/>
          <w:sz w:val="24"/>
          <w:szCs w:val="24"/>
          <w:lang w:val="pl-PL"/>
        </w:rPr>
        <w:t xml:space="preserve">. </w:t>
      </w:r>
    </w:p>
    <w:p w:rsidR="00C50A7A"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Pan Burmistrz zabrał głos: „Wczoraj bardzo dokładnie przedstawiono nam jak funkcjonuje gospodark</w:t>
      </w:r>
      <w:r w:rsidR="00A34A97">
        <w:rPr>
          <w:rFonts w:ascii="Times New Roman" w:hAnsi="Times New Roman" w:cs="Times New Roman"/>
          <w:color w:val="000000"/>
          <w:sz w:val="24"/>
          <w:szCs w:val="24"/>
          <w:lang w:val="pl-PL"/>
        </w:rPr>
        <w:t>a</w:t>
      </w:r>
      <w:r w:rsidRPr="00EA2D1D">
        <w:rPr>
          <w:rFonts w:ascii="Times New Roman" w:hAnsi="Times New Roman" w:cs="Times New Roman"/>
          <w:color w:val="000000"/>
          <w:sz w:val="24"/>
          <w:szCs w:val="24"/>
          <w:lang w:val="pl-PL"/>
        </w:rPr>
        <w:t xml:space="preserve"> odpadami komunalnymi. Zderzyliśmy się z rzeczywistością jeśli chodzi o analizę, którą wczoraj wspólnie przedyskutowaliśmy. Widzimy jaka jest sytuacja, niestety na terenie gminy mamy problem z selektywną zbiórką odpadów. Myślę, że nie jesteśmy odosobnieni</w:t>
      </w:r>
      <w:r w:rsidR="00A34A97">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ponieważ nasi sąsiedzi też mają tego rodzaju problemy</w:t>
      </w:r>
      <w:r w:rsidR="00C50A7A">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w:t>
      </w:r>
    </w:p>
    <w:p w:rsidR="00C50A7A"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br/>
        <w:t xml:space="preserve">Burmistrz przypomniał, że brak rzetelnej, rozsądnej zbiórki selektywnej naprawdę komplikuje funkcjonowanie całego systemu. Dodał, że działania prewencyjne, które gmina prowadziła miały pozytywny wpływ na mieszkańców. Jednak większość nie stosuje się do wytycznych i w związku z tym, frakcje zmieszane zdecydowanie przerastają frakcje, które powinny być zbierane selektywnie. </w:t>
      </w:r>
      <w:r w:rsidR="00916E3B" w:rsidRPr="00EA2D1D">
        <w:rPr>
          <w:rFonts w:ascii="Times New Roman" w:hAnsi="Times New Roman" w:cs="Times New Roman"/>
          <w:sz w:val="24"/>
          <w:szCs w:val="24"/>
          <w:lang w:val="pl-PL"/>
        </w:rPr>
        <w:t xml:space="preserve">Burmistrz </w:t>
      </w:r>
      <w:r w:rsidRPr="00EA2D1D">
        <w:rPr>
          <w:rFonts w:ascii="Times New Roman" w:hAnsi="Times New Roman" w:cs="Times New Roman"/>
          <w:sz w:val="24"/>
          <w:szCs w:val="24"/>
          <w:lang w:val="pl-PL"/>
        </w:rPr>
        <w:t xml:space="preserve">Mariusz Wieczorek </w:t>
      </w:r>
      <w:r w:rsidRPr="00EA2D1D">
        <w:rPr>
          <w:rFonts w:ascii="Times New Roman" w:hAnsi="Times New Roman" w:cs="Times New Roman"/>
          <w:color w:val="000000"/>
          <w:sz w:val="24"/>
          <w:szCs w:val="24"/>
          <w:lang w:val="pl-PL"/>
        </w:rPr>
        <w:t xml:space="preserve">mimo wszystko wierzy, że jesteśmy w stanie poradzić sobie z tym </w:t>
      </w:r>
      <w:r w:rsidR="00135E51"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w najbliższym czasie, ale to tylko zależy od świadomości naszych mieszkańców. Przekazał że nasza gmina nie jest gminą majętną, wystarczyłaby odrobina dobrej woli ludzi i moglibyśmy z tych kwot zejść, przynajmniej do połowy lub 1/3. </w:t>
      </w:r>
    </w:p>
    <w:p w:rsidR="00135E51"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Następnie został poruszony temat punktu selektywnego zbierania odpadów komunalnych PSZOK, który funkcjonuje bardzo dobrze, a mimo to wiele  śmieci trafia do lasu. Burmistrz wystąpił</w:t>
      </w:r>
      <w:r w:rsidR="00135E51"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z apelem o to, żeby korzystać z PSZOK i nie zaśmiecać terenów. </w:t>
      </w:r>
    </w:p>
    <w:p w:rsidR="00A732EB" w:rsidRPr="00EA2D1D" w:rsidRDefault="00135E51"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w:t>
      </w:r>
      <w:r w:rsidR="00A732EB" w:rsidRPr="00EA2D1D">
        <w:rPr>
          <w:rFonts w:ascii="Times New Roman" w:hAnsi="Times New Roman" w:cs="Times New Roman"/>
          <w:color w:val="000000"/>
          <w:sz w:val="24"/>
          <w:szCs w:val="24"/>
          <w:lang w:val="pl-PL"/>
        </w:rPr>
        <w:t xml:space="preserve">odsumował: „Jako </w:t>
      </w:r>
      <w:r w:rsidR="00C50A7A">
        <w:rPr>
          <w:rFonts w:ascii="Times New Roman" w:hAnsi="Times New Roman" w:cs="Times New Roman"/>
          <w:color w:val="000000"/>
          <w:sz w:val="24"/>
          <w:szCs w:val="24"/>
          <w:lang w:val="pl-PL"/>
        </w:rPr>
        <w:t>U</w:t>
      </w:r>
      <w:r w:rsidR="00A732EB" w:rsidRPr="00EA2D1D">
        <w:rPr>
          <w:rFonts w:ascii="Times New Roman" w:hAnsi="Times New Roman" w:cs="Times New Roman"/>
          <w:color w:val="000000"/>
          <w:sz w:val="24"/>
          <w:szCs w:val="24"/>
          <w:lang w:val="pl-PL"/>
        </w:rPr>
        <w:t>rząd jesteśmy tylko pośrednikiem w przekazywaniu opłat od mieszkańców do instalacji. My na tym nie zarabiamy</w:t>
      </w:r>
      <w:r w:rsidR="00C50A7A">
        <w:rPr>
          <w:rFonts w:ascii="Times New Roman" w:hAnsi="Times New Roman" w:cs="Times New Roman"/>
          <w:color w:val="000000"/>
          <w:sz w:val="24"/>
          <w:szCs w:val="24"/>
          <w:lang w:val="pl-PL"/>
        </w:rPr>
        <w:t>,</w:t>
      </w:r>
      <w:r w:rsidR="00A732EB" w:rsidRPr="00EA2D1D">
        <w:rPr>
          <w:rFonts w:ascii="Times New Roman" w:hAnsi="Times New Roman" w:cs="Times New Roman"/>
          <w:color w:val="000000"/>
          <w:sz w:val="24"/>
          <w:szCs w:val="24"/>
          <w:lang w:val="pl-PL"/>
        </w:rPr>
        <w:t xml:space="preserve"> wręcz dokładamy</w:t>
      </w:r>
      <w:r w:rsidR="00C50A7A">
        <w:rPr>
          <w:rFonts w:ascii="Times New Roman" w:hAnsi="Times New Roman" w:cs="Times New Roman"/>
          <w:color w:val="000000"/>
          <w:sz w:val="24"/>
          <w:szCs w:val="24"/>
          <w:lang w:val="pl-PL"/>
        </w:rPr>
        <w:t xml:space="preserve"> i </w:t>
      </w:r>
      <w:r w:rsidR="00A732EB" w:rsidRPr="00EA2D1D">
        <w:rPr>
          <w:rFonts w:ascii="Times New Roman" w:hAnsi="Times New Roman" w:cs="Times New Roman"/>
          <w:color w:val="000000"/>
          <w:sz w:val="24"/>
          <w:szCs w:val="24"/>
          <w:lang w:val="pl-PL"/>
        </w:rPr>
        <w:t>administrujemy  też naszych pracowników. Proszę aby bardziej skrupulatnie do tego tematu podejść</w:t>
      </w:r>
      <w:r w:rsidRPr="00EA2D1D">
        <w:rPr>
          <w:rFonts w:ascii="Times New Roman" w:hAnsi="Times New Roman" w:cs="Times New Roman"/>
          <w:color w:val="000000"/>
          <w:sz w:val="24"/>
          <w:szCs w:val="24"/>
          <w:lang w:val="pl-PL"/>
        </w:rPr>
        <w:br/>
      </w:r>
      <w:r w:rsidR="00A732EB" w:rsidRPr="00EA2D1D">
        <w:rPr>
          <w:rFonts w:ascii="Times New Roman" w:hAnsi="Times New Roman" w:cs="Times New Roman"/>
          <w:color w:val="000000"/>
          <w:sz w:val="24"/>
          <w:szCs w:val="24"/>
          <w:lang w:val="pl-PL"/>
        </w:rPr>
        <w:t>i rozsądnie, bo chodzi o nasz budżet gminy. Kwota, którą musimy dopłacać jest niedopuszczalna. Kiedy nie mamy selektywnej zbiórki to i poziomu recyklingu nie uzyskujemy</w:t>
      </w:r>
      <w:r w:rsidRPr="00EA2D1D">
        <w:rPr>
          <w:rFonts w:ascii="Times New Roman" w:hAnsi="Times New Roman" w:cs="Times New Roman"/>
          <w:color w:val="000000"/>
          <w:sz w:val="24"/>
          <w:szCs w:val="24"/>
          <w:lang w:val="pl-PL"/>
        </w:rPr>
        <w:t xml:space="preserve"> -</w:t>
      </w:r>
      <w:r w:rsidR="00A732EB" w:rsidRPr="00EA2D1D">
        <w:rPr>
          <w:rFonts w:ascii="Times New Roman" w:hAnsi="Times New Roman" w:cs="Times New Roman"/>
          <w:color w:val="000000"/>
          <w:sz w:val="24"/>
          <w:szCs w:val="24"/>
          <w:lang w:val="pl-PL"/>
        </w:rPr>
        <w:t xml:space="preserve"> no i jego nie uzyskaliśmy. Za zeszły rok mamy 19 tysięcy kary do zapłaty. Myślę, że nasza praca i praca Radnych będzie polegała na uświadamianiu mieszkańców.”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lastRenderedPageBreak/>
        <w:t xml:space="preserve">Głos zabrał Radny Andrzej </w:t>
      </w:r>
      <w:proofErr w:type="spellStart"/>
      <w:r w:rsidRPr="00EA2D1D">
        <w:rPr>
          <w:rFonts w:ascii="Times New Roman" w:hAnsi="Times New Roman" w:cs="Times New Roman"/>
          <w:color w:val="000000"/>
          <w:sz w:val="24"/>
          <w:szCs w:val="24"/>
          <w:lang w:val="pl-PL"/>
        </w:rPr>
        <w:t>Fink</w:t>
      </w:r>
      <w:proofErr w:type="spellEnd"/>
      <w:r w:rsidRPr="00EA2D1D">
        <w:rPr>
          <w:rFonts w:ascii="Times New Roman" w:hAnsi="Times New Roman" w:cs="Times New Roman"/>
          <w:color w:val="000000"/>
          <w:sz w:val="24"/>
          <w:szCs w:val="24"/>
          <w:lang w:val="pl-PL"/>
        </w:rPr>
        <w:t>, który zaproponował umieszczenie informacji</w:t>
      </w:r>
      <w:r w:rsidR="00135E51"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o ilościach segregowanych opadów na stronie gminy. Stwierdził, że może to uświadomi mieszkańcom jaki duży jest problem z segregacją odpadów. </w:t>
      </w:r>
      <w:r w:rsidR="00C50A7A">
        <w:rPr>
          <w:rFonts w:ascii="Times New Roman" w:hAnsi="Times New Roman" w:cs="Times New Roman"/>
          <w:color w:val="000000"/>
          <w:sz w:val="24"/>
          <w:szCs w:val="24"/>
          <w:lang w:val="pl-PL"/>
        </w:rPr>
        <w:t>Wraz z Radnym Łukaszem Kocotem o</w:t>
      </w:r>
      <w:r w:rsidRPr="00EA2D1D">
        <w:rPr>
          <w:rFonts w:ascii="Times New Roman" w:hAnsi="Times New Roman" w:cs="Times New Roman"/>
          <w:color w:val="000000"/>
          <w:sz w:val="24"/>
          <w:szCs w:val="24"/>
          <w:lang w:val="pl-PL"/>
        </w:rPr>
        <w:t>mówi</w:t>
      </w:r>
      <w:r w:rsidR="00C50A7A">
        <w:rPr>
          <w:rFonts w:ascii="Times New Roman" w:hAnsi="Times New Roman" w:cs="Times New Roman"/>
          <w:color w:val="000000"/>
          <w:sz w:val="24"/>
          <w:szCs w:val="24"/>
          <w:lang w:val="pl-PL"/>
        </w:rPr>
        <w:t>li</w:t>
      </w:r>
      <w:r w:rsidRPr="00EA2D1D">
        <w:rPr>
          <w:rFonts w:ascii="Times New Roman" w:hAnsi="Times New Roman" w:cs="Times New Roman"/>
          <w:color w:val="000000"/>
          <w:sz w:val="24"/>
          <w:szCs w:val="24"/>
          <w:lang w:val="pl-PL"/>
        </w:rPr>
        <w:t xml:space="preserve"> również </w:t>
      </w:r>
      <w:r w:rsidR="00C50A7A">
        <w:rPr>
          <w:rFonts w:ascii="Times New Roman" w:hAnsi="Times New Roman" w:cs="Times New Roman"/>
          <w:color w:val="000000"/>
          <w:sz w:val="24"/>
          <w:szCs w:val="24"/>
          <w:lang w:val="pl-PL"/>
        </w:rPr>
        <w:t xml:space="preserve">odbiór </w:t>
      </w:r>
      <w:r w:rsidRPr="00EA2D1D">
        <w:rPr>
          <w:rFonts w:ascii="Times New Roman" w:hAnsi="Times New Roman" w:cs="Times New Roman"/>
          <w:color w:val="000000"/>
          <w:sz w:val="24"/>
          <w:szCs w:val="24"/>
          <w:lang w:val="pl-PL"/>
        </w:rPr>
        <w:t xml:space="preserve">odpadów przez pracowników oraz </w:t>
      </w:r>
      <w:r w:rsidR="00135E51" w:rsidRPr="00EA2D1D">
        <w:rPr>
          <w:rFonts w:ascii="Times New Roman" w:hAnsi="Times New Roman" w:cs="Times New Roman"/>
          <w:color w:val="000000"/>
          <w:sz w:val="24"/>
          <w:szCs w:val="24"/>
          <w:lang w:val="pl-PL"/>
        </w:rPr>
        <w:t xml:space="preserve">wrzucanie wszystkiego </w:t>
      </w:r>
      <w:r w:rsidRPr="00EA2D1D">
        <w:rPr>
          <w:rFonts w:ascii="Times New Roman" w:hAnsi="Times New Roman" w:cs="Times New Roman"/>
          <w:color w:val="000000"/>
          <w:sz w:val="24"/>
          <w:szCs w:val="24"/>
          <w:lang w:val="pl-PL"/>
        </w:rPr>
        <w:t>do jednego samochodu wywożącego. Prosi</w:t>
      </w:r>
      <w:r w:rsidR="00C50A7A">
        <w:rPr>
          <w:rFonts w:ascii="Times New Roman" w:hAnsi="Times New Roman" w:cs="Times New Roman"/>
          <w:color w:val="000000"/>
          <w:sz w:val="24"/>
          <w:szCs w:val="24"/>
          <w:lang w:val="pl-PL"/>
        </w:rPr>
        <w:t>li</w:t>
      </w:r>
      <w:r w:rsidRPr="00EA2D1D">
        <w:rPr>
          <w:rFonts w:ascii="Times New Roman" w:hAnsi="Times New Roman" w:cs="Times New Roman"/>
          <w:color w:val="000000"/>
          <w:sz w:val="24"/>
          <w:szCs w:val="24"/>
          <w:lang w:val="pl-PL"/>
        </w:rPr>
        <w:t xml:space="preserve"> o zbadanie sprawy.</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Burmistrz odniósł się do tematu: „Jesteśmy przygotowani na rozmowy z panem prezesem i jego pracownikami, jak to będzie wyglądało w przyszłości, jak </w:t>
      </w:r>
      <w:r w:rsidR="00135E51"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 ogóle wygląda system odbierania odpadów</w:t>
      </w:r>
      <w:r w:rsidR="00C50A7A">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Mam sprzeczne informacje od nich, Pan prezes mówi trochę inaczej</w:t>
      </w:r>
      <w:r w:rsidR="00135E51" w:rsidRPr="00EA2D1D">
        <w:rPr>
          <w:rFonts w:ascii="Times New Roman" w:hAnsi="Times New Roman" w:cs="Times New Roman"/>
          <w:color w:val="000000"/>
          <w:sz w:val="24"/>
          <w:szCs w:val="24"/>
          <w:lang w:val="pl-PL"/>
        </w:rPr>
        <w:t>. Jednocześnie p</w:t>
      </w:r>
      <w:r w:rsidRPr="00EA2D1D">
        <w:rPr>
          <w:rFonts w:ascii="Times New Roman" w:hAnsi="Times New Roman" w:cs="Times New Roman"/>
          <w:color w:val="000000"/>
          <w:sz w:val="24"/>
          <w:szCs w:val="24"/>
          <w:lang w:val="pl-PL"/>
        </w:rPr>
        <w:t xml:space="preserve">rosiłbym bardzo o to, aby deklaracje składane przez mieszkańców  były rzetelne.”.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Główna księgowa Urzędu Gminy i Miasta Węgliniec Pani Anna Ząbkowska przedstawiła dane oraz przekazała, że około 5-10%  opłat jest nieściągalnych. Poruszyła również problem ilości mieszkańców podawanych przez Zarządców wspólnot mieszkaniowych. Oznajmiła, że jest to sytuacja trudna i związana z nierzetelnością wspólnot mieszkaniowych.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Radna Pani </w:t>
      </w:r>
      <w:proofErr w:type="spellStart"/>
      <w:r w:rsidRPr="00EA2D1D">
        <w:rPr>
          <w:rFonts w:ascii="Times New Roman" w:hAnsi="Times New Roman" w:cs="Times New Roman"/>
          <w:color w:val="000000"/>
          <w:sz w:val="24"/>
          <w:szCs w:val="24"/>
          <w:lang w:val="pl-PL"/>
        </w:rPr>
        <w:t>Fedyczkowska</w:t>
      </w:r>
      <w:proofErr w:type="spellEnd"/>
      <w:r w:rsidRPr="00EA2D1D">
        <w:rPr>
          <w:rFonts w:ascii="Times New Roman" w:hAnsi="Times New Roman" w:cs="Times New Roman"/>
          <w:color w:val="000000"/>
          <w:sz w:val="24"/>
          <w:szCs w:val="24"/>
          <w:lang w:val="pl-PL"/>
        </w:rPr>
        <w:t xml:space="preserve"> poruszył</w:t>
      </w:r>
      <w:r w:rsidR="00C22A44" w:rsidRPr="00EA2D1D">
        <w:rPr>
          <w:rFonts w:ascii="Times New Roman" w:hAnsi="Times New Roman" w:cs="Times New Roman"/>
          <w:color w:val="000000"/>
          <w:sz w:val="24"/>
          <w:szCs w:val="24"/>
          <w:lang w:val="pl-PL"/>
        </w:rPr>
        <w:t>a</w:t>
      </w:r>
      <w:r w:rsidRPr="00EA2D1D">
        <w:rPr>
          <w:rFonts w:ascii="Times New Roman" w:hAnsi="Times New Roman" w:cs="Times New Roman"/>
          <w:color w:val="000000"/>
          <w:sz w:val="24"/>
          <w:szCs w:val="24"/>
          <w:lang w:val="pl-PL"/>
        </w:rPr>
        <w:t xml:space="preserve"> temat braku rzetelności w wypełnieniu deklaracji</w:t>
      </w:r>
      <w:r w:rsidR="00C50A7A">
        <w:rPr>
          <w:rFonts w:ascii="Times New Roman" w:hAnsi="Times New Roman" w:cs="Times New Roman"/>
          <w:color w:val="000000"/>
          <w:sz w:val="24"/>
          <w:szCs w:val="24"/>
          <w:lang w:val="pl-PL"/>
        </w:rPr>
        <w:t>, ale również</w:t>
      </w:r>
      <w:r w:rsidRPr="00EA2D1D">
        <w:rPr>
          <w:rFonts w:ascii="Times New Roman" w:hAnsi="Times New Roman" w:cs="Times New Roman"/>
          <w:color w:val="000000"/>
          <w:sz w:val="24"/>
          <w:szCs w:val="24"/>
          <w:lang w:val="pl-PL"/>
        </w:rPr>
        <w:t xml:space="preserve"> braku sposobu dokładnej weryfikacji ilości mieszkańców zamieszkujących w danym gospodarstwie.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Radny Łukasz Kocot zaproponował spotkanie z </w:t>
      </w:r>
      <w:r w:rsidR="00C50A7A">
        <w:rPr>
          <w:rFonts w:ascii="Times New Roman" w:hAnsi="Times New Roman" w:cs="Times New Roman"/>
          <w:color w:val="000000"/>
          <w:sz w:val="24"/>
          <w:szCs w:val="24"/>
          <w:lang w:val="pl-PL"/>
        </w:rPr>
        <w:t>z</w:t>
      </w:r>
      <w:r w:rsidRPr="00EA2D1D">
        <w:rPr>
          <w:rFonts w:ascii="Times New Roman" w:hAnsi="Times New Roman" w:cs="Times New Roman"/>
          <w:color w:val="000000"/>
          <w:sz w:val="24"/>
          <w:szCs w:val="24"/>
          <w:lang w:val="pl-PL"/>
        </w:rPr>
        <w:t xml:space="preserve">arządcami budynków i znalezienie wspólnego rozwiązania problemu. Wyszedł również z propozycją wprowadzenia profilaktyki segregowania śmieci w przedszkolach i szkołach podstawowych.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przychylił się do propozycji Radnego i prosił o zorganizowanie spotkania</w:t>
      </w:r>
      <w:r w:rsidR="00C50A7A">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z zarządcami  wspólnot mieszkaniowych.</w:t>
      </w:r>
    </w:p>
    <w:p w:rsidR="00C22A44"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 Radny Piotr Kardach analizując wyświetloną tabelę zwrócił uwagę na brak złomu oraz  zaproponował, aby znaleźć odbiorcę  i nieodpłatnie przekazywać makulaturę. </w:t>
      </w:r>
    </w:p>
    <w:p w:rsidR="00A732EB" w:rsidRPr="00EA2D1D" w:rsidRDefault="00A732E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przedstawił plan zadaszenia PSZOK</w:t>
      </w:r>
      <w:r w:rsidR="00C22A44" w:rsidRPr="00EA2D1D">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aby nie oddawać dodatkowo litrażu wody.</w:t>
      </w:r>
    </w:p>
    <w:p w:rsidR="00C22A44" w:rsidRPr="00EA2D1D" w:rsidRDefault="00C22A44" w:rsidP="00EA2D1D">
      <w:pPr>
        <w:pStyle w:val="myStyle"/>
        <w:spacing w:before="150" w:after="150" w:line="240" w:lineRule="auto"/>
        <w:jc w:val="left"/>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Radny Łukasz Kocot </w:t>
      </w:r>
      <w:r w:rsidR="00C50A7A">
        <w:rPr>
          <w:rFonts w:ascii="Times New Roman" w:hAnsi="Times New Roman" w:cs="Times New Roman"/>
          <w:color w:val="000000"/>
          <w:sz w:val="24"/>
          <w:szCs w:val="24"/>
          <w:lang w:val="pl-PL"/>
        </w:rPr>
        <w:t xml:space="preserve">ponownie </w:t>
      </w:r>
      <w:r w:rsidRPr="00EA2D1D">
        <w:rPr>
          <w:rFonts w:ascii="Times New Roman" w:hAnsi="Times New Roman" w:cs="Times New Roman"/>
          <w:color w:val="000000"/>
          <w:sz w:val="24"/>
          <w:szCs w:val="24"/>
          <w:lang w:val="pl-PL"/>
        </w:rPr>
        <w:t>prosił, aby zwracać uwagę na odbiór śmieci przez pracowników.</w:t>
      </w:r>
    </w:p>
    <w:p w:rsidR="00183917" w:rsidRPr="00EA2D1D" w:rsidRDefault="004832C9" w:rsidP="00EA2D1D">
      <w:pPr>
        <w:pStyle w:val="myStyle"/>
        <w:spacing w:before="150" w:after="150" w:line="240" w:lineRule="auto"/>
        <w:jc w:val="left"/>
        <w:outlineLvl w:val="3"/>
        <w:rPr>
          <w:rFonts w:ascii="Times New Roman" w:eastAsia="Segoe UI" w:hAnsi="Times New Roman" w:cs="Times New Roman"/>
          <w:color w:val="000000"/>
          <w:sz w:val="24"/>
          <w:szCs w:val="24"/>
          <w:lang w:val="pl-PL"/>
        </w:rPr>
      </w:pPr>
      <w:r w:rsidRPr="00EA2D1D">
        <w:rPr>
          <w:rFonts w:ascii="Times New Roman" w:eastAsia="Segoe UI" w:hAnsi="Times New Roman" w:cs="Times New Roman"/>
          <w:color w:val="000000"/>
          <w:sz w:val="24"/>
          <w:szCs w:val="24"/>
          <w:lang w:val="pl-PL"/>
        </w:rPr>
        <w:t>Radni przeszli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0"/>
        <w:gridCol w:w="6312"/>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lang w:val="pl-PL"/>
              </w:rPr>
            </w:pPr>
            <w:r w:rsidRPr="00EA2D1D">
              <w:rPr>
                <w:rFonts w:ascii="Times New Roman" w:hAnsi="Times New Roman" w:cs="Times New Roman"/>
                <w:color w:val="000000"/>
                <w:sz w:val="24"/>
                <w:szCs w:val="24"/>
                <w:shd w:val="clear" w:color="auto" w:fill="F1F1F1"/>
                <w:lang w:val="pl-PL"/>
              </w:rPr>
              <w:t>głosowanie</w:t>
            </w:r>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lang w:val="pl-PL"/>
              </w:rPr>
            </w:pPr>
            <w:r w:rsidRPr="00EA2D1D">
              <w:rPr>
                <w:rFonts w:ascii="Times New Roman" w:hAnsi="Times New Roman" w:cs="Times New Roman"/>
                <w:color w:val="000000"/>
                <w:sz w:val="24"/>
                <w:szCs w:val="24"/>
                <w:shd w:val="clear" w:color="auto" w:fill="FFFFFF"/>
                <w:lang w:val="pl-PL"/>
              </w:rPr>
              <w:t>Przyjęcie informacji nt. funkcjonowania gospodarki odpadami komunalnymi za I półrocze 2024r.</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4832C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4832C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4832C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4832C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4832C9" w:rsidRPr="00EA2D1D" w:rsidRDefault="004832C9" w:rsidP="00BC2005">
      <w:pPr>
        <w:pStyle w:val="myStyle"/>
        <w:spacing w:before="150" w:after="150" w:line="240" w:lineRule="auto"/>
        <w:jc w:val="both"/>
        <w:outlineLvl w:val="3"/>
        <w:rPr>
          <w:rFonts w:ascii="Times New Roman" w:eastAsia="Segoe UI" w:hAnsi="Times New Roman" w:cs="Times New Roman"/>
          <w:i/>
          <w:iCs/>
          <w:color w:val="000000"/>
          <w:sz w:val="28"/>
          <w:szCs w:val="28"/>
        </w:rPr>
      </w:pPr>
      <w:r w:rsidRPr="00EA2D1D">
        <w:rPr>
          <w:rFonts w:ascii="Times New Roman" w:hAnsi="Times New Roman" w:cs="Times New Roman"/>
          <w:i/>
          <w:iCs/>
          <w:color w:val="000000"/>
          <w:sz w:val="28"/>
          <w:szCs w:val="28"/>
          <w:lang w:val="pl-PL"/>
        </w:rPr>
        <w:t xml:space="preserve">Rada 12 głosami “ZA” przyjęła </w:t>
      </w:r>
      <w:r w:rsidRPr="00EA2D1D">
        <w:rPr>
          <w:rFonts w:ascii="Times New Roman" w:hAnsi="Times New Roman" w:cs="Times New Roman"/>
          <w:i/>
          <w:iCs/>
          <w:color w:val="000000"/>
          <w:sz w:val="28"/>
          <w:szCs w:val="28"/>
          <w:shd w:val="clear" w:color="auto" w:fill="FFFFFF"/>
          <w:lang w:val="pl-PL"/>
        </w:rPr>
        <w:t>Informacje nt. funkcjonowania gospodarki odpadami komunalnymi za I półrocze 2024r.</w:t>
      </w:r>
    </w:p>
    <w:p w:rsidR="00183917" w:rsidRPr="00EA2D1D" w:rsidRDefault="00000000" w:rsidP="00EA2D1D">
      <w:pPr>
        <w:pStyle w:val="myStyle"/>
        <w:spacing w:before="150" w:after="150" w:line="240" w:lineRule="auto"/>
        <w:jc w:val="left"/>
        <w:outlineLvl w:val="3"/>
        <w:rPr>
          <w:rFonts w:ascii="Times New Roman" w:eastAsia="Segoe UI" w:hAnsi="Times New Roman" w:cs="Times New Roman"/>
          <w:b/>
          <w:bCs/>
          <w:color w:val="000000"/>
          <w:sz w:val="24"/>
          <w:szCs w:val="24"/>
        </w:rPr>
      </w:pPr>
      <w:r w:rsidRPr="00EA2D1D">
        <w:rPr>
          <w:rFonts w:ascii="Times New Roman" w:eastAsia="Segoe UI" w:hAnsi="Times New Roman" w:cs="Times New Roman"/>
          <w:b/>
          <w:bCs/>
          <w:color w:val="000000"/>
          <w:sz w:val="24"/>
          <w:szCs w:val="24"/>
        </w:rPr>
        <w:t xml:space="preserve">Blok </w:t>
      </w:r>
      <w:proofErr w:type="spellStart"/>
      <w:r w:rsidRPr="00EA2D1D">
        <w:rPr>
          <w:rFonts w:ascii="Times New Roman" w:eastAsia="Segoe UI" w:hAnsi="Times New Roman" w:cs="Times New Roman"/>
          <w:b/>
          <w:bCs/>
          <w:color w:val="000000"/>
          <w:sz w:val="24"/>
          <w:szCs w:val="24"/>
        </w:rPr>
        <w:t>uchwał</w:t>
      </w:r>
      <w:proofErr w:type="spellEnd"/>
    </w:p>
    <w:p w:rsidR="004B722F" w:rsidRPr="00EA2D1D" w:rsidRDefault="004832C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eastAsia="Segoe UI" w:hAnsi="Times New Roman" w:cs="Times New Roman"/>
          <w:color w:val="000000"/>
          <w:sz w:val="24"/>
          <w:szCs w:val="24"/>
          <w:lang w:val="pl-PL"/>
        </w:rPr>
        <w:t xml:space="preserve">Burmistrz zabrał głos: </w:t>
      </w:r>
      <w:r w:rsidR="004B722F" w:rsidRPr="00EA2D1D">
        <w:rPr>
          <w:rFonts w:ascii="Times New Roman" w:eastAsia="Segoe UI" w:hAnsi="Times New Roman" w:cs="Times New Roman"/>
          <w:color w:val="000000"/>
          <w:sz w:val="24"/>
          <w:szCs w:val="24"/>
          <w:lang w:val="pl-PL"/>
        </w:rPr>
        <w:t>„</w:t>
      </w:r>
      <w:r w:rsidR="00C410A2" w:rsidRPr="00EA2D1D">
        <w:rPr>
          <w:rFonts w:ascii="Times New Roman" w:hAnsi="Times New Roman" w:cs="Times New Roman"/>
          <w:color w:val="000000"/>
          <w:sz w:val="24"/>
          <w:szCs w:val="24"/>
          <w:lang w:val="pl-PL"/>
        </w:rPr>
        <w:t>Wysoka Rado wczoraj bardzo skrupulatnie umówiliśmy</w:t>
      </w:r>
      <w:r w:rsidR="00C410A2" w:rsidRPr="00EA2D1D">
        <w:rPr>
          <w:rFonts w:ascii="Times New Roman" w:hAnsi="Times New Roman" w:cs="Times New Roman"/>
          <w:color w:val="000000"/>
          <w:sz w:val="24"/>
          <w:szCs w:val="24"/>
          <w:lang w:val="pl-PL"/>
        </w:rPr>
        <w:br/>
        <w:t>uchwały. Wieloletnia prognoza  finansowa jest pochodną uchwały budżetowej. Jest to uchwała, która nadaje nam tempo pracy, wspomaga akurat wszystkie</w:t>
      </w:r>
      <w:r w:rsidR="00C410A2" w:rsidRPr="00EA2D1D">
        <w:rPr>
          <w:rFonts w:ascii="Times New Roman" w:hAnsi="Times New Roman" w:cs="Times New Roman"/>
          <w:color w:val="000000"/>
          <w:sz w:val="24"/>
          <w:szCs w:val="24"/>
          <w:lang w:val="pl-PL"/>
        </w:rPr>
        <w:br/>
        <w:t>działania bieżące</w:t>
      </w:r>
      <w:r w:rsidR="000256D5" w:rsidRPr="00EA2D1D">
        <w:rPr>
          <w:rFonts w:ascii="Times New Roman" w:hAnsi="Times New Roman" w:cs="Times New Roman"/>
          <w:color w:val="000000"/>
          <w:sz w:val="24"/>
          <w:szCs w:val="24"/>
          <w:lang w:val="pl-PL"/>
        </w:rPr>
        <w:t>,</w:t>
      </w:r>
      <w:r w:rsidR="00C410A2" w:rsidRPr="00EA2D1D">
        <w:rPr>
          <w:rFonts w:ascii="Times New Roman" w:hAnsi="Times New Roman" w:cs="Times New Roman"/>
          <w:color w:val="000000"/>
          <w:sz w:val="24"/>
          <w:szCs w:val="24"/>
          <w:lang w:val="pl-PL"/>
        </w:rPr>
        <w:t xml:space="preserve"> które były przedstawione w sprawozdaniu burmistrza. Jest tam jeden punkt dotyczący dotacji dla kościoła. Akurat są to działania konserwatorskie</w:t>
      </w:r>
      <w:r w:rsidR="004B722F" w:rsidRPr="00EA2D1D">
        <w:rPr>
          <w:rFonts w:ascii="Times New Roman" w:hAnsi="Times New Roman" w:cs="Times New Roman"/>
          <w:color w:val="000000"/>
          <w:sz w:val="24"/>
          <w:szCs w:val="24"/>
          <w:lang w:val="pl-PL"/>
        </w:rPr>
        <w:t xml:space="preserve">”. </w:t>
      </w:r>
    </w:p>
    <w:p w:rsidR="000256D5" w:rsidRPr="00EA2D1D" w:rsidRDefault="004B722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„Jest czas żeby zakończyć wszystkie pracę inwestycyjne i odbiorowe. Pierwsze i te ostatnie płatności będą w  styczniu i tutaj są to główni sprawcy zmian w wieloletniej prognozie finansowej, ale jeśli chodzi o samą uchwałę budżetową do wczoraj analizowaliśmy te wszystkie koszty i wydatki. Dotyczą one głównie wszystkich zadań inwestycyjnych, które są na dzień dzisiejszy już po przetargach. Jestem bardzo z tego zadowolony, że te wszystkie działania związane z naszymi inwestycjami są poniżej tego co zakładaliśmy.</w:t>
      </w:r>
      <w:r w:rsidR="000256D5" w:rsidRPr="00EA2D1D">
        <w:rPr>
          <w:rFonts w:ascii="Times New Roman" w:hAnsi="Times New Roman" w:cs="Times New Roman"/>
          <w:color w:val="000000"/>
          <w:sz w:val="24"/>
          <w:szCs w:val="24"/>
          <w:lang w:val="pl-PL"/>
        </w:rPr>
        <w:t xml:space="preserve"> </w:t>
      </w:r>
    </w:p>
    <w:p w:rsidR="004B722F" w:rsidRPr="00EA2D1D" w:rsidRDefault="000256D5"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lastRenderedPageBreak/>
        <w:t>„Widzę że rynek jest chłonny i dlatego wykonawcy dali mniejsze kwoty</w:t>
      </w:r>
      <w:r w:rsidR="009552B5" w:rsidRPr="00EA2D1D">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więc musimy to wszystko zaktualizować i to macie państwo w tej uchwale budżetowej. Jest też parę mniejszych wydatków, mniejszych wpłat bo wiemy, że nasz samochód miał wypadek i tutaj jest dotacja na powtórne kupienie samochodu”.</w:t>
      </w:r>
    </w:p>
    <w:p w:rsidR="00183917" w:rsidRPr="00EA2D1D" w:rsidRDefault="004B722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 </w:t>
      </w:r>
      <w:r w:rsidR="00C50A7A">
        <w:rPr>
          <w:rFonts w:ascii="Times New Roman" w:hAnsi="Times New Roman" w:cs="Times New Roman"/>
          <w:color w:val="000000"/>
          <w:sz w:val="24"/>
          <w:szCs w:val="24"/>
          <w:lang w:val="pl-PL"/>
        </w:rPr>
        <w:t xml:space="preserve"> Nikt nie podjął dyskusji i </w:t>
      </w:r>
      <w:r w:rsidR="009552B5" w:rsidRPr="00EA2D1D">
        <w:rPr>
          <w:rFonts w:ascii="Times New Roman" w:hAnsi="Times New Roman" w:cs="Times New Roman"/>
          <w:color w:val="000000"/>
          <w:sz w:val="24"/>
          <w:szCs w:val="24"/>
          <w:lang w:val="pl-PL"/>
        </w:rPr>
        <w:t>Wiceprzewodniczący przeszedł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załączników</w:t>
            </w:r>
            <w:proofErr w:type="spellEnd"/>
            <w:r w:rsidRPr="00EA2D1D">
              <w:rPr>
                <w:rFonts w:ascii="Times New Roman" w:hAnsi="Times New Roman" w:cs="Times New Roman"/>
                <w:color w:val="000000"/>
                <w:sz w:val="24"/>
                <w:szCs w:val="24"/>
                <w:shd w:val="clear" w:color="auto" w:fill="FFFFFF"/>
              </w:rPr>
              <w:t xml:space="preserve"> nr 1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2 do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1237/LXXIII/23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29 </w:t>
            </w:r>
            <w:proofErr w:type="spellStart"/>
            <w:r w:rsidRPr="00EA2D1D">
              <w:rPr>
                <w:rFonts w:ascii="Times New Roman" w:hAnsi="Times New Roman" w:cs="Times New Roman"/>
                <w:color w:val="000000"/>
                <w:sz w:val="24"/>
                <w:szCs w:val="24"/>
                <w:shd w:val="clear" w:color="auto" w:fill="FFFFFF"/>
              </w:rPr>
              <w:t>grudnia</w:t>
            </w:r>
            <w:proofErr w:type="spellEnd"/>
            <w:r w:rsidRPr="00EA2D1D">
              <w:rPr>
                <w:rFonts w:ascii="Times New Roman" w:hAnsi="Times New Roman" w:cs="Times New Roman"/>
                <w:color w:val="000000"/>
                <w:sz w:val="24"/>
                <w:szCs w:val="24"/>
                <w:shd w:val="clear" w:color="auto" w:fill="FFFFFF"/>
              </w:rPr>
              <w:t xml:space="preserve"> 2023r.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przyjęcia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Wieloletniej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Prognozy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Finansowej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Miasta</w:t>
            </w:r>
            <w:proofErr w:type="spellEnd"/>
            <w:r w:rsidRPr="00EA2D1D">
              <w:rPr>
                <w:rFonts w:ascii="Times New Roman" w:hAnsi="Times New Roman" w:cs="Times New Roman"/>
                <w:color w:val="000000"/>
                <w:sz w:val="24"/>
                <w:szCs w:val="24"/>
                <w:shd w:val="clear" w:color="auto" w:fill="FFFFFF"/>
              </w:rPr>
              <w:t xml:space="preserve"> Węgliniec.</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sz w:val="24"/>
          <w:szCs w:val="24"/>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sz w:val="24"/>
                <w:szCs w:val="24"/>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28"/>
        <w:gridCol w:w="1066"/>
        <w:gridCol w:w="1209"/>
        <w:gridCol w:w="1814"/>
        <w:gridCol w:w="1066"/>
        <w:gridCol w:w="1209"/>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 xml:space="preserve">pula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nieoddanych</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sz w:val="24"/>
          <w:szCs w:val="24"/>
        </w:rPr>
      </w:pPr>
      <w:proofErr w:type="spellStart"/>
      <w:r w:rsidRPr="00EA2D1D">
        <w:rPr>
          <w:rFonts w:ascii="Times New Roman" w:eastAsia="Segoe UI" w:hAnsi="Times New Roman" w:cs="Times New Roman"/>
          <w:color w:val="000000"/>
          <w:sz w:val="24"/>
          <w:szCs w:val="24"/>
        </w:rPr>
        <w:t>Wyniki</w:t>
      </w:r>
      <w:proofErr w:type="spellEnd"/>
      <w:r w:rsidRPr="00EA2D1D">
        <w:rPr>
          <w:rFonts w:ascii="Times New Roman" w:eastAsia="Segoe UI" w:hAnsi="Times New Roman" w:cs="Times New Roman"/>
          <w:color w:val="000000"/>
          <w:sz w:val="24"/>
          <w:szCs w:val="24"/>
        </w:rPr>
        <w:t xml:space="preserve"> </w:t>
      </w:r>
      <w:proofErr w:type="spellStart"/>
      <w:r w:rsidRPr="00EA2D1D">
        <w:rPr>
          <w:rFonts w:ascii="Times New Roman" w:eastAsia="Segoe UI" w:hAnsi="Times New Roman" w:cs="Times New Roman"/>
          <w:color w:val="000000"/>
          <w:sz w:val="24"/>
          <w:szCs w:val="24"/>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0256D5">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0256D5">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lastRenderedPageBreak/>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ZA</w:t>
            </w:r>
          </w:p>
        </w:tc>
      </w:tr>
      <w:tr w:rsidR="00183917" w:rsidRPr="00EA2D1D" w:rsidTr="000256D5">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FFFFF"/>
              </w:rPr>
              <w:t>ZA</w:t>
            </w:r>
          </w:p>
        </w:tc>
      </w:tr>
      <w:tr w:rsidR="00183917" w:rsidRPr="00EA2D1D" w:rsidTr="000256D5">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sz w:val="24"/>
                <w:szCs w:val="24"/>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0256D5" w:rsidRPr="00EA2D1D" w:rsidRDefault="000256D5" w:rsidP="00BC2005">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r w:rsidRPr="00EA2D1D">
        <w:rPr>
          <w:rFonts w:ascii="Times New Roman" w:hAnsi="Times New Roman" w:cs="Times New Roman"/>
          <w:i/>
          <w:iCs/>
          <w:color w:val="000000"/>
          <w:sz w:val="28"/>
          <w:szCs w:val="28"/>
          <w:lang w:val="pl-PL"/>
        </w:rPr>
        <w:t>Rada 12 głosami “ZA”</w:t>
      </w:r>
      <w:r w:rsidRPr="00EA2D1D">
        <w:rPr>
          <w:rFonts w:ascii="Times New Roman" w:hAnsi="Times New Roman" w:cs="Times New Roman"/>
          <w:i/>
          <w:iCs/>
          <w:color w:val="000000"/>
          <w:sz w:val="28"/>
          <w:szCs w:val="28"/>
          <w:shd w:val="clear" w:color="auto" w:fill="FFFFFF"/>
          <w:lang w:val="pl-PL"/>
        </w:rPr>
        <w:t xml:space="preserve"> p</w:t>
      </w:r>
      <w:r w:rsidR="00CF5FAD" w:rsidRPr="00EA2D1D">
        <w:rPr>
          <w:rFonts w:ascii="Times New Roman" w:hAnsi="Times New Roman" w:cs="Times New Roman"/>
          <w:i/>
          <w:iCs/>
          <w:color w:val="000000"/>
          <w:sz w:val="28"/>
          <w:szCs w:val="28"/>
          <w:shd w:val="clear" w:color="auto" w:fill="FFFFFF"/>
          <w:lang w:val="pl-PL"/>
        </w:rPr>
        <w:t>odjęł</w:t>
      </w:r>
      <w:r w:rsidRPr="00EA2D1D">
        <w:rPr>
          <w:rFonts w:ascii="Times New Roman" w:hAnsi="Times New Roman" w:cs="Times New Roman"/>
          <w:i/>
          <w:iCs/>
          <w:color w:val="000000"/>
          <w:sz w:val="28"/>
          <w:szCs w:val="28"/>
          <w:shd w:val="clear" w:color="auto" w:fill="FFFFFF"/>
          <w:lang w:val="pl-PL"/>
        </w:rPr>
        <w:t xml:space="preserve">a </w:t>
      </w:r>
      <w:r w:rsidR="009552B5" w:rsidRPr="00EA2D1D">
        <w:rPr>
          <w:rFonts w:ascii="Times New Roman" w:hAnsi="Times New Roman" w:cs="Times New Roman"/>
          <w:i/>
          <w:iCs/>
          <w:color w:val="000000"/>
          <w:sz w:val="28"/>
          <w:szCs w:val="28"/>
          <w:shd w:val="clear" w:color="auto" w:fill="FFFFFF"/>
          <w:lang w:val="pl-PL"/>
        </w:rPr>
        <w:t>U</w:t>
      </w:r>
      <w:r w:rsidR="00CF5FAD" w:rsidRPr="00EA2D1D">
        <w:rPr>
          <w:rFonts w:ascii="Times New Roman" w:hAnsi="Times New Roman" w:cs="Times New Roman"/>
          <w:i/>
          <w:iCs/>
          <w:color w:val="000000"/>
          <w:sz w:val="28"/>
          <w:szCs w:val="28"/>
          <w:shd w:val="clear" w:color="auto" w:fill="FFFFFF"/>
          <w:lang w:val="pl-PL"/>
        </w:rPr>
        <w:t xml:space="preserve">chwałę 54/VI/2024 w sprawie </w:t>
      </w:r>
      <w:r w:rsidRPr="00EA2D1D">
        <w:rPr>
          <w:rFonts w:ascii="Times New Roman" w:hAnsi="Times New Roman" w:cs="Times New Roman"/>
          <w:i/>
          <w:iCs/>
          <w:color w:val="000000"/>
          <w:sz w:val="28"/>
          <w:szCs w:val="28"/>
          <w:shd w:val="clear" w:color="auto" w:fill="FFFFFF"/>
          <w:lang w:val="pl-PL"/>
        </w:rPr>
        <w:t>zmiany załączników nr 1 i 2 do Uchwały Nr1237/LXXIII/23 Rady Miejskiej Węglińca z dnia 29 grudnia 2023r. sprawie przyjęcia Wieloletniej Prognozy Finansowej Gminy i Miasta Węgliniec</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(niniejsza uchwała stanowi zał. nr 12 )</w:t>
      </w:r>
      <w:r w:rsidRPr="00EA2D1D">
        <w:rPr>
          <w:rFonts w:ascii="Times New Roman" w:hAnsi="Times New Roman" w:cs="Times New Roman"/>
          <w:i/>
          <w:iCs/>
          <w:color w:val="000000"/>
          <w:sz w:val="28"/>
          <w:szCs w:val="28"/>
          <w:shd w:val="clear" w:color="auto" w:fill="FFFFFF"/>
          <w:lang w:val="pl-PL"/>
        </w:rPr>
        <w:t>.</w:t>
      </w:r>
      <w:r w:rsidRPr="00EA2D1D">
        <w:rPr>
          <w:rFonts w:ascii="Times New Roman" w:hAnsi="Times New Roman" w:cs="Times New Roman"/>
          <w:i/>
          <w:iCs/>
          <w:color w:val="000000"/>
          <w:sz w:val="28"/>
          <w:szCs w:val="28"/>
          <w:lang w:val="pl-PL"/>
        </w:rPr>
        <w:t xml:space="preserve"> </w:t>
      </w:r>
    </w:p>
    <w:p w:rsidR="0075362F" w:rsidRPr="00EA2D1D" w:rsidRDefault="00C65643"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sz w:val="24"/>
          <w:szCs w:val="24"/>
          <w:lang w:val="pl-PL"/>
        </w:rPr>
        <w:t>Przechodząc do następnego punktu</w:t>
      </w:r>
      <w:r w:rsidR="000C532D">
        <w:rPr>
          <w:rFonts w:ascii="Times New Roman" w:hAnsi="Times New Roman" w:cs="Times New Roman"/>
          <w:sz w:val="24"/>
          <w:szCs w:val="24"/>
          <w:lang w:val="pl-PL"/>
        </w:rPr>
        <w:t>,</w:t>
      </w:r>
      <w:r w:rsidRPr="00EA2D1D">
        <w:rPr>
          <w:rFonts w:ascii="Times New Roman" w:hAnsi="Times New Roman" w:cs="Times New Roman"/>
          <w:sz w:val="24"/>
          <w:szCs w:val="24"/>
          <w:lang w:val="pl-PL"/>
        </w:rPr>
        <w:t xml:space="preserve"> Burmistrz opowiadał </w:t>
      </w:r>
      <w:r w:rsidR="0075362F" w:rsidRPr="00EA2D1D">
        <w:rPr>
          <w:rFonts w:ascii="Times New Roman" w:hAnsi="Times New Roman" w:cs="Times New Roman"/>
          <w:sz w:val="24"/>
          <w:szCs w:val="24"/>
          <w:lang w:val="pl-PL"/>
        </w:rPr>
        <w:t xml:space="preserve">o </w:t>
      </w:r>
      <w:r w:rsidR="0075362F" w:rsidRPr="00EA2D1D">
        <w:rPr>
          <w:rFonts w:ascii="Times New Roman" w:hAnsi="Times New Roman" w:cs="Times New Roman"/>
          <w:color w:val="000000"/>
          <w:sz w:val="24"/>
          <w:szCs w:val="24"/>
          <w:lang w:val="pl-PL"/>
        </w:rPr>
        <w:t xml:space="preserve">potężnych inwestycjach, które są przeprowadzane na dzień dzisiejszy. Realizuje się  inwestycja w Ruszowie na 6 milionów złotych, pracownicy są na etapie układania kostki. Za chwilę będzie rozbudowywać się kratę na oczyszczalni, więc prace pójdą dwutorowo, ale w jednym czasie mają </w:t>
      </w:r>
      <w:r w:rsidR="000C532D">
        <w:rPr>
          <w:rFonts w:ascii="Times New Roman" w:hAnsi="Times New Roman" w:cs="Times New Roman"/>
          <w:color w:val="000000"/>
          <w:sz w:val="24"/>
          <w:szCs w:val="24"/>
          <w:lang w:val="pl-PL"/>
        </w:rPr>
        <w:t>się</w:t>
      </w:r>
      <w:r w:rsidR="0075362F" w:rsidRPr="00EA2D1D">
        <w:rPr>
          <w:rFonts w:ascii="Times New Roman" w:hAnsi="Times New Roman" w:cs="Times New Roman"/>
          <w:color w:val="000000"/>
          <w:sz w:val="24"/>
          <w:szCs w:val="24"/>
          <w:lang w:val="pl-PL"/>
        </w:rPr>
        <w:t xml:space="preserve"> zakończyć. Burmistrz potwierdził, że dzisiaj rano miał telefon odnośnie podpisania umowy na orlik w Ruszowie i to jest  inwestycja na milion prawie 300 tysięcy złotych. Realizuje się sala sportowa w Czerwonej Wodzie na 16 milionów z </w:t>
      </w:r>
      <w:proofErr w:type="spellStart"/>
      <w:r w:rsidR="0075362F" w:rsidRPr="00EA2D1D">
        <w:rPr>
          <w:rFonts w:ascii="Times New Roman" w:hAnsi="Times New Roman" w:cs="Times New Roman"/>
          <w:color w:val="000000"/>
          <w:sz w:val="24"/>
          <w:szCs w:val="24"/>
          <w:lang w:val="pl-PL"/>
        </w:rPr>
        <w:t>fotowoltaiką</w:t>
      </w:r>
      <w:proofErr w:type="spellEnd"/>
      <w:r w:rsidR="0075362F" w:rsidRPr="00EA2D1D">
        <w:rPr>
          <w:rFonts w:ascii="Times New Roman" w:hAnsi="Times New Roman" w:cs="Times New Roman"/>
          <w:color w:val="000000"/>
          <w:sz w:val="24"/>
          <w:szCs w:val="24"/>
          <w:lang w:val="pl-PL"/>
        </w:rPr>
        <w:t xml:space="preserve"> i szereg dróg. W sumie działania na ten rok to jest 34 miliony złotych, a było na początku 31 milionów. </w:t>
      </w:r>
    </w:p>
    <w:p w:rsidR="00183917" w:rsidRDefault="0075362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„Czasami podejmujemy bardzo trudne decyzje, no ale ten kto nie podejmuje decyzji to też nie podnosi odpowiedzialności. To jest  wielki zakład pracy, a państwo nadzorują tym wszystkimi, akurat tutaj przez procedowanie tego rodzaju uchwał pozwalają nam wybiórczo lub kompleksowo działać w tych tematach. Więc efekty będą widoczne zaraz na koniec roku. Niektóre już są, sale sportową można w każdej chwili obejrzeć. Jest również mnóstwo mniejszych działań o których się nawet nie mówi”.</w:t>
      </w:r>
    </w:p>
    <w:p w:rsidR="000C532D" w:rsidRDefault="000C532D" w:rsidP="00EA2D1D">
      <w:pPr>
        <w:pStyle w:val="myStyle"/>
        <w:spacing w:before="150" w:after="150" w:line="240" w:lineRule="auto"/>
        <w:jc w:val="both"/>
        <w:outlineLvl w:val="1"/>
        <w:rPr>
          <w:rFonts w:ascii="Times New Roman" w:hAnsi="Times New Roman" w:cs="Times New Roman"/>
          <w:color w:val="000000"/>
          <w:sz w:val="24"/>
          <w:szCs w:val="24"/>
          <w:lang w:val="pl-PL"/>
        </w:rPr>
      </w:pPr>
    </w:p>
    <w:p w:rsidR="000C532D" w:rsidRDefault="000C532D" w:rsidP="00EA2D1D">
      <w:pPr>
        <w:pStyle w:val="myStyle"/>
        <w:spacing w:before="150" w:after="150" w:line="240" w:lineRule="auto"/>
        <w:jc w:val="both"/>
        <w:outlineLvl w:val="1"/>
        <w:rPr>
          <w:rFonts w:ascii="Times New Roman" w:hAnsi="Times New Roman" w:cs="Times New Roman"/>
          <w:color w:val="000000"/>
          <w:sz w:val="24"/>
          <w:szCs w:val="24"/>
          <w:lang w:val="pl-PL"/>
        </w:rPr>
      </w:pPr>
    </w:p>
    <w:p w:rsidR="000C532D" w:rsidRPr="00EA2D1D" w:rsidRDefault="000C532D" w:rsidP="00EA2D1D">
      <w:pPr>
        <w:pStyle w:val="myStyle"/>
        <w:spacing w:before="150" w:after="150" w:line="240" w:lineRule="auto"/>
        <w:jc w:val="both"/>
        <w:outlineLvl w:val="1"/>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Radni przeszli do </w:t>
      </w:r>
      <w:proofErr w:type="spellStart"/>
      <w:r>
        <w:rPr>
          <w:rFonts w:ascii="Times New Roman" w:hAnsi="Times New Roman" w:cs="Times New Roman"/>
          <w:color w:val="000000"/>
          <w:sz w:val="24"/>
          <w:szCs w:val="24"/>
          <w:lang w:val="pl-PL"/>
        </w:rPr>
        <w:t>dłosowania</w:t>
      </w:r>
      <w:proofErr w:type="spellEnd"/>
      <w:r>
        <w:rPr>
          <w:rFonts w:ascii="Times New Roman" w:hAnsi="Times New Roman" w:cs="Times New Roman"/>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budżecie</w:t>
            </w:r>
            <w:proofErr w:type="spellEnd"/>
            <w:r w:rsidRPr="00EA2D1D">
              <w:rPr>
                <w:rFonts w:ascii="Times New Roman" w:hAnsi="Times New Roman" w:cs="Times New Roman"/>
                <w:color w:val="000000"/>
                <w:sz w:val="24"/>
                <w:szCs w:val="24"/>
                <w:shd w:val="clear" w:color="auto" w:fill="FFFFFF"/>
              </w:rPr>
              <w:t>.</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3E35DA">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3E35DA">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3E35DA">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3E35DA">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0C532D" w:rsidRDefault="003E35DA" w:rsidP="00BC2005">
      <w:pPr>
        <w:pStyle w:val="myStyle"/>
        <w:spacing w:after="0" w:line="240" w:lineRule="auto"/>
        <w:jc w:val="both"/>
        <w:outlineLvl w:val="3"/>
        <w:rPr>
          <w:rFonts w:ascii="Times New Roman" w:hAnsi="Times New Roman" w:cs="Times New Roman"/>
          <w:i/>
          <w:iCs/>
          <w:color w:val="000000"/>
          <w:sz w:val="28"/>
          <w:szCs w:val="28"/>
          <w:shd w:val="clear" w:color="auto" w:fill="FFFFFF"/>
        </w:rPr>
      </w:pPr>
      <w:r w:rsidRPr="00EA2D1D">
        <w:rPr>
          <w:rFonts w:ascii="Times New Roman" w:hAnsi="Times New Roman" w:cs="Times New Roman"/>
          <w:i/>
          <w:iCs/>
          <w:color w:val="000000"/>
          <w:sz w:val="28"/>
          <w:szCs w:val="28"/>
          <w:lang w:val="pl-PL"/>
        </w:rPr>
        <w:t>Rada 12 głosami “ZA”</w:t>
      </w:r>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p</w:t>
      </w:r>
      <w:r w:rsidR="00CF5FAD" w:rsidRPr="00EA2D1D">
        <w:rPr>
          <w:rFonts w:ascii="Times New Roman" w:hAnsi="Times New Roman" w:cs="Times New Roman"/>
          <w:i/>
          <w:iCs/>
          <w:color w:val="000000"/>
          <w:sz w:val="28"/>
          <w:szCs w:val="28"/>
          <w:shd w:val="clear" w:color="auto" w:fill="FFFFFF"/>
        </w:rPr>
        <w:t>odjęł</w:t>
      </w:r>
      <w:r w:rsidRPr="00EA2D1D">
        <w:rPr>
          <w:rFonts w:ascii="Times New Roman" w:hAnsi="Times New Roman" w:cs="Times New Roman"/>
          <w:i/>
          <w:iCs/>
          <w:color w:val="000000"/>
          <w:sz w:val="28"/>
          <w:szCs w:val="28"/>
          <w:shd w:val="clear" w:color="auto" w:fill="FFFFFF"/>
        </w:rPr>
        <w:t>a</w:t>
      </w:r>
      <w:proofErr w:type="spellEnd"/>
      <w:r w:rsidR="00CF5FAD" w:rsidRPr="00EA2D1D">
        <w:rPr>
          <w:rFonts w:ascii="Times New Roman" w:hAnsi="Times New Roman" w:cs="Times New Roman"/>
          <w:i/>
          <w:iCs/>
          <w:color w:val="000000"/>
          <w:sz w:val="28"/>
          <w:szCs w:val="28"/>
          <w:shd w:val="clear" w:color="auto" w:fill="FFFFFF"/>
        </w:rPr>
        <w:t xml:space="preserve"> </w:t>
      </w:r>
      <w:proofErr w:type="spellStart"/>
      <w:r w:rsidR="00CF5FAD" w:rsidRPr="00EA2D1D">
        <w:rPr>
          <w:rFonts w:ascii="Times New Roman" w:hAnsi="Times New Roman" w:cs="Times New Roman"/>
          <w:i/>
          <w:iCs/>
          <w:color w:val="000000"/>
          <w:sz w:val="28"/>
          <w:szCs w:val="28"/>
          <w:shd w:val="clear" w:color="auto" w:fill="FFFFFF"/>
        </w:rPr>
        <w:t>Uchwałę</w:t>
      </w:r>
      <w:proofErr w:type="spellEnd"/>
      <w:r w:rsidR="00CF5FAD" w:rsidRPr="00EA2D1D">
        <w:rPr>
          <w:rFonts w:ascii="Times New Roman" w:hAnsi="Times New Roman" w:cs="Times New Roman"/>
          <w:i/>
          <w:iCs/>
          <w:color w:val="000000"/>
          <w:sz w:val="28"/>
          <w:szCs w:val="28"/>
          <w:shd w:val="clear" w:color="auto" w:fill="FFFFFF"/>
        </w:rPr>
        <w:t xml:space="preserve"> nr 55/VI/2024 w </w:t>
      </w:r>
      <w:proofErr w:type="spellStart"/>
      <w:r w:rsidR="00CF5FAD" w:rsidRPr="00EA2D1D">
        <w:rPr>
          <w:rFonts w:ascii="Times New Roman" w:hAnsi="Times New Roman" w:cs="Times New Roman"/>
          <w:i/>
          <w:iCs/>
          <w:color w:val="000000"/>
          <w:sz w:val="28"/>
          <w:szCs w:val="28"/>
          <w:shd w:val="clear" w:color="auto" w:fill="FFFFFF"/>
        </w:rPr>
        <w:t>sprawie</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zmian</w:t>
      </w:r>
      <w:proofErr w:type="spellEnd"/>
    </w:p>
    <w:p w:rsidR="003E35DA" w:rsidRDefault="003E35DA" w:rsidP="00BC2005">
      <w:pPr>
        <w:pStyle w:val="myStyle"/>
        <w:spacing w:after="0" w:line="240" w:lineRule="auto"/>
        <w:jc w:val="both"/>
        <w:outlineLvl w:val="3"/>
        <w:rPr>
          <w:rFonts w:ascii="Times New Roman" w:hAnsi="Times New Roman" w:cs="Times New Roman"/>
          <w:i/>
          <w:sz w:val="24"/>
          <w:szCs w:val="24"/>
          <w:lang w:val="pl-PL"/>
        </w:rPr>
      </w:pPr>
      <w:r w:rsidRPr="00EA2D1D">
        <w:rPr>
          <w:rFonts w:ascii="Times New Roman" w:hAnsi="Times New Roman" w:cs="Times New Roman"/>
          <w:i/>
          <w:iCs/>
          <w:color w:val="000000"/>
          <w:sz w:val="28"/>
          <w:szCs w:val="28"/>
          <w:shd w:val="clear" w:color="auto" w:fill="FFFFFF"/>
        </w:rPr>
        <w:t xml:space="preserve">w </w:t>
      </w:r>
      <w:proofErr w:type="spellStart"/>
      <w:r w:rsidRPr="00EA2D1D">
        <w:rPr>
          <w:rFonts w:ascii="Times New Roman" w:hAnsi="Times New Roman" w:cs="Times New Roman"/>
          <w:i/>
          <w:iCs/>
          <w:color w:val="000000"/>
          <w:sz w:val="28"/>
          <w:szCs w:val="28"/>
          <w:shd w:val="clear" w:color="auto" w:fill="FFFFFF"/>
        </w:rPr>
        <w:t>budżecie</w:t>
      </w:r>
      <w:proofErr w:type="spellEnd"/>
      <w:r w:rsidR="0042634F" w:rsidRPr="00EA2D1D">
        <w:rPr>
          <w:rFonts w:ascii="Times New Roman" w:hAnsi="Times New Roman" w:cs="Times New Roman"/>
          <w:i/>
          <w:iCs/>
          <w:color w:val="000000"/>
          <w:sz w:val="28"/>
          <w:szCs w:val="28"/>
          <w:shd w:val="clear" w:color="auto" w:fill="FFFFFF"/>
        </w:rPr>
        <w:t xml:space="preserve"> </w:t>
      </w:r>
      <w:r w:rsidR="0042634F" w:rsidRPr="00EA2D1D">
        <w:rPr>
          <w:rFonts w:ascii="Times New Roman" w:hAnsi="Times New Roman" w:cs="Times New Roman"/>
          <w:i/>
          <w:sz w:val="24"/>
          <w:szCs w:val="24"/>
          <w:lang w:val="pl-PL"/>
        </w:rPr>
        <w:t>(niniejsza uchwała stanowi zał. nr 13 )</w:t>
      </w:r>
    </w:p>
    <w:p w:rsidR="000C532D" w:rsidRPr="00EA2D1D" w:rsidRDefault="000C532D" w:rsidP="000C532D">
      <w:pPr>
        <w:pStyle w:val="myStyle"/>
        <w:spacing w:after="0" w:line="240" w:lineRule="auto"/>
        <w:jc w:val="left"/>
        <w:outlineLvl w:val="3"/>
        <w:rPr>
          <w:rFonts w:ascii="Times New Roman" w:hAnsi="Times New Roman" w:cs="Times New Roman"/>
          <w:i/>
          <w:iCs/>
          <w:color w:val="000000"/>
          <w:sz w:val="28"/>
          <w:szCs w:val="28"/>
          <w:shd w:val="clear" w:color="auto" w:fill="FFFFFF"/>
        </w:rPr>
      </w:pPr>
    </w:p>
    <w:p w:rsidR="00972817" w:rsidRPr="00EA2D1D" w:rsidRDefault="00972817" w:rsidP="00EA2D1D">
      <w:pPr>
        <w:pStyle w:val="myStyle"/>
        <w:spacing w:after="0" w:line="240" w:lineRule="auto"/>
        <w:jc w:val="left"/>
        <w:outlineLvl w:val="3"/>
        <w:rPr>
          <w:rFonts w:ascii="Times New Roman" w:hAnsi="Times New Roman" w:cs="Times New Roman"/>
          <w:b/>
          <w:bCs/>
          <w:color w:val="000000"/>
          <w:sz w:val="24"/>
          <w:szCs w:val="24"/>
          <w:shd w:val="clear" w:color="auto" w:fill="FFFFFF"/>
          <w:lang w:val="pl-PL"/>
        </w:rPr>
      </w:pPr>
      <w:r w:rsidRPr="00EA2D1D">
        <w:rPr>
          <w:rFonts w:ascii="Times New Roman" w:hAnsi="Times New Roman" w:cs="Times New Roman"/>
          <w:b/>
          <w:bCs/>
          <w:color w:val="000000"/>
          <w:sz w:val="24"/>
          <w:szCs w:val="24"/>
          <w:shd w:val="clear" w:color="auto" w:fill="FFFFFF"/>
          <w:lang w:val="pl-PL"/>
        </w:rPr>
        <w:t>O godzinie 09:52 Wiceprzewodniczący ogłosił przerwę.</w:t>
      </w:r>
    </w:p>
    <w:p w:rsidR="00846650" w:rsidRPr="00EA2D1D" w:rsidRDefault="00972817" w:rsidP="00EA2D1D">
      <w:pPr>
        <w:pStyle w:val="myStyle"/>
        <w:spacing w:after="0" w:line="240" w:lineRule="auto"/>
        <w:jc w:val="left"/>
        <w:outlineLvl w:val="3"/>
        <w:rPr>
          <w:rFonts w:ascii="Times New Roman" w:eastAsia="Segoe UI" w:hAnsi="Times New Roman" w:cs="Times New Roman"/>
          <w:b/>
          <w:bCs/>
          <w:color w:val="000000"/>
          <w:sz w:val="24"/>
          <w:szCs w:val="24"/>
          <w:lang w:val="pl-PL"/>
        </w:rPr>
      </w:pPr>
      <w:r w:rsidRPr="00EA2D1D">
        <w:rPr>
          <w:rFonts w:ascii="Times New Roman" w:hAnsi="Times New Roman" w:cs="Times New Roman"/>
          <w:b/>
          <w:bCs/>
          <w:color w:val="000000"/>
          <w:sz w:val="24"/>
          <w:szCs w:val="24"/>
          <w:shd w:val="clear" w:color="auto" w:fill="FFFFFF"/>
          <w:lang w:val="pl-PL"/>
        </w:rPr>
        <w:t xml:space="preserve">O godzinie 10:11 zostały wznowione obrady. </w:t>
      </w:r>
    </w:p>
    <w:p w:rsidR="00972817" w:rsidRPr="00EA2D1D" w:rsidRDefault="00972817" w:rsidP="00EA2D1D">
      <w:pPr>
        <w:pStyle w:val="myStyle"/>
        <w:spacing w:after="0" w:line="240" w:lineRule="auto"/>
        <w:jc w:val="left"/>
        <w:outlineLvl w:val="3"/>
        <w:rPr>
          <w:rFonts w:ascii="Times New Roman" w:eastAsia="Segoe UI" w:hAnsi="Times New Roman" w:cs="Times New Roman"/>
          <w:b/>
          <w:bCs/>
          <w:color w:val="000000"/>
          <w:sz w:val="24"/>
          <w:szCs w:val="24"/>
          <w:lang w:val="pl-PL"/>
        </w:rPr>
      </w:pPr>
    </w:p>
    <w:p w:rsidR="009552B5" w:rsidRPr="00EA2D1D" w:rsidRDefault="00CF5FA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Podejmując temat</w:t>
      </w:r>
      <w:r w:rsidR="009552B5" w:rsidRPr="00EA2D1D">
        <w:rPr>
          <w:rFonts w:ascii="Times New Roman" w:hAnsi="Times New Roman" w:cs="Times New Roman"/>
          <w:color w:val="000000"/>
          <w:sz w:val="24"/>
          <w:szCs w:val="24"/>
          <w:shd w:val="clear" w:color="auto" w:fill="FFFFFF"/>
          <w:lang w:val="pl-PL"/>
        </w:rPr>
        <w:t xml:space="preserve"> opłaty za wyżywienie i opłaty za pobyt dziecka w Miejskim Żłobku Publicznym im. Kubusia Puchatka w Węglińcu</w:t>
      </w:r>
      <w:r w:rsidRPr="00EA2D1D">
        <w:rPr>
          <w:rFonts w:ascii="Times New Roman" w:hAnsi="Times New Roman" w:cs="Times New Roman"/>
          <w:color w:val="000000"/>
          <w:sz w:val="24"/>
          <w:szCs w:val="24"/>
          <w:lang w:val="pl-PL"/>
        </w:rPr>
        <w:t xml:space="preserve"> Burmistrz powiedział: </w:t>
      </w:r>
    </w:p>
    <w:p w:rsidR="00CF5FAD" w:rsidRPr="00EA2D1D" w:rsidRDefault="00CF5FA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„Panie</w:t>
      </w:r>
      <w:r w:rsidR="009552B5"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Wiceprzewodniczący, Wysoka Rado temat jest znany rodzicom. Wracamy do</w:t>
      </w:r>
      <w:r w:rsidRPr="00EA2D1D">
        <w:rPr>
          <w:rFonts w:ascii="Times New Roman" w:hAnsi="Times New Roman" w:cs="Times New Roman"/>
          <w:color w:val="000000"/>
          <w:sz w:val="24"/>
          <w:szCs w:val="24"/>
          <w:lang w:val="pl-PL"/>
        </w:rPr>
        <w:br/>
        <w:t>momentu kiedy zaczynaliśmy projekt, który pozwalał na minimalne opłaty. Były to tylko wpłaty za żłobek, reszta była z projektu. Na dzień dzisiejszy ustawodawca wspiera rodziców i będzie dotował 1500 zł na pobyt dziecka w żłobku - tak zwane</w:t>
      </w:r>
      <w:r w:rsidRPr="00EA2D1D">
        <w:rPr>
          <w:rFonts w:ascii="Times New Roman" w:hAnsi="Times New Roman" w:cs="Times New Roman"/>
          <w:color w:val="000000"/>
          <w:sz w:val="24"/>
          <w:szCs w:val="24"/>
          <w:lang w:val="pl-PL"/>
        </w:rPr>
        <w:br/>
      </w:r>
      <w:r w:rsidR="00846650" w:rsidRPr="00EA2D1D">
        <w:rPr>
          <w:rFonts w:ascii="Times New Roman" w:hAnsi="Times New Roman" w:cs="Times New Roman"/>
          <w:color w:val="000000"/>
          <w:sz w:val="24"/>
          <w:szCs w:val="24"/>
          <w:lang w:val="pl-PL"/>
        </w:rPr>
        <w:t>„</w:t>
      </w:r>
      <w:proofErr w:type="spellStart"/>
      <w:r w:rsidRPr="00EA2D1D">
        <w:rPr>
          <w:rFonts w:ascii="Times New Roman" w:hAnsi="Times New Roman" w:cs="Times New Roman"/>
          <w:color w:val="000000"/>
          <w:sz w:val="24"/>
          <w:szCs w:val="24"/>
          <w:lang w:val="pl-PL"/>
        </w:rPr>
        <w:t>babciowe</w:t>
      </w:r>
      <w:proofErr w:type="spellEnd"/>
      <w:r w:rsidR="00846650" w:rsidRPr="00EA2D1D">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t>
      </w:r>
      <w:r w:rsidR="00846650" w:rsidRPr="00EA2D1D">
        <w:rPr>
          <w:rFonts w:ascii="Times New Roman" w:hAnsi="Times New Roman" w:cs="Times New Roman"/>
          <w:color w:val="000000"/>
          <w:sz w:val="24"/>
          <w:szCs w:val="24"/>
          <w:lang w:val="pl-PL"/>
        </w:rPr>
        <w:t>Z</w:t>
      </w:r>
      <w:r w:rsidRPr="00EA2D1D">
        <w:rPr>
          <w:rFonts w:ascii="Times New Roman" w:hAnsi="Times New Roman" w:cs="Times New Roman"/>
          <w:color w:val="000000"/>
          <w:sz w:val="24"/>
          <w:szCs w:val="24"/>
          <w:lang w:val="pl-PL"/>
        </w:rPr>
        <w:t xml:space="preserve">a dzieci, które będą </w:t>
      </w:r>
      <w:r w:rsidR="009552B5" w:rsidRPr="00EA2D1D">
        <w:rPr>
          <w:rFonts w:ascii="Times New Roman" w:hAnsi="Times New Roman" w:cs="Times New Roman"/>
          <w:color w:val="000000"/>
          <w:sz w:val="24"/>
          <w:szCs w:val="24"/>
          <w:lang w:val="pl-PL"/>
        </w:rPr>
        <w:t>korzystały z opieki w</w:t>
      </w:r>
      <w:r w:rsidRPr="00EA2D1D">
        <w:rPr>
          <w:rFonts w:ascii="Times New Roman" w:hAnsi="Times New Roman" w:cs="Times New Roman"/>
          <w:color w:val="000000"/>
          <w:sz w:val="24"/>
          <w:szCs w:val="24"/>
          <w:lang w:val="pl-PL"/>
        </w:rPr>
        <w:t xml:space="preserve"> żłobku</w:t>
      </w:r>
      <w:r w:rsidR="00846650" w:rsidRPr="00EA2D1D">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rodzice otrzym</w:t>
      </w:r>
      <w:r w:rsidR="00BA6903" w:rsidRPr="00EA2D1D">
        <w:rPr>
          <w:rFonts w:ascii="Times New Roman" w:hAnsi="Times New Roman" w:cs="Times New Roman"/>
          <w:color w:val="000000"/>
          <w:sz w:val="24"/>
          <w:szCs w:val="24"/>
          <w:lang w:val="pl-PL"/>
        </w:rPr>
        <w:t>ają</w:t>
      </w:r>
      <w:r w:rsidRPr="00EA2D1D">
        <w:rPr>
          <w:rFonts w:ascii="Times New Roman" w:hAnsi="Times New Roman" w:cs="Times New Roman"/>
          <w:color w:val="000000"/>
          <w:sz w:val="24"/>
          <w:szCs w:val="24"/>
          <w:lang w:val="pl-PL"/>
        </w:rPr>
        <w:t xml:space="preserve"> dotacje. Nadmieniam, że w koszcie 1500 zł  jest wszystko - są rzeczy, pampersy, wszystkie artykuły higieniczne aby dziecko w godnych warunkach mogło przebywać </w:t>
      </w:r>
      <w:r w:rsidR="00BA6903"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 naszej placówce. Jest to kwota, która pokrywa funkcjonowanie naszego żłobka</w:t>
      </w:r>
      <w:r w:rsidR="00BA6903" w:rsidRPr="00EA2D1D">
        <w:rPr>
          <w:rFonts w:ascii="Times New Roman" w:hAnsi="Times New Roman" w:cs="Times New Roman"/>
          <w:color w:val="000000"/>
          <w:sz w:val="24"/>
          <w:szCs w:val="24"/>
          <w:lang w:val="pl-PL"/>
        </w:rPr>
        <w:t>, p</w:t>
      </w:r>
      <w:r w:rsidRPr="00EA2D1D">
        <w:rPr>
          <w:rFonts w:ascii="Times New Roman" w:hAnsi="Times New Roman" w:cs="Times New Roman"/>
          <w:color w:val="000000"/>
          <w:sz w:val="24"/>
          <w:szCs w:val="24"/>
          <w:lang w:val="pl-PL"/>
        </w:rPr>
        <w:t>ierwszego</w:t>
      </w:r>
      <w:r w:rsidR="00BA6903"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żłobka w gminie Węgliniec bo 40% to są środki pokrywane z budżetu gminy”. </w:t>
      </w:r>
    </w:p>
    <w:p w:rsidR="00183917" w:rsidRPr="00EA2D1D" w:rsidRDefault="00BA6903" w:rsidP="00EA2D1D">
      <w:pPr>
        <w:spacing w:line="240" w:lineRule="auto"/>
        <w:rPr>
          <w:rFonts w:ascii="Times New Roman" w:hAnsi="Times New Roman" w:cs="Times New Roman"/>
          <w:sz w:val="24"/>
          <w:szCs w:val="24"/>
          <w:lang w:val="pl-PL"/>
        </w:rPr>
      </w:pPr>
      <w:r w:rsidRPr="00EA2D1D">
        <w:rPr>
          <w:rFonts w:ascii="Times New Roman" w:hAnsi="Times New Roman" w:cs="Times New Roman"/>
          <w:sz w:val="24"/>
          <w:szCs w:val="24"/>
          <w:lang w:val="pl-PL"/>
        </w:rPr>
        <w:t>Radni przeszli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1090/LXV/23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29 </w:t>
            </w:r>
            <w:proofErr w:type="spellStart"/>
            <w:r w:rsidRPr="00EA2D1D">
              <w:rPr>
                <w:rFonts w:ascii="Times New Roman" w:hAnsi="Times New Roman" w:cs="Times New Roman"/>
                <w:color w:val="000000"/>
                <w:sz w:val="24"/>
                <w:szCs w:val="24"/>
                <w:shd w:val="clear" w:color="auto" w:fill="FFFFFF"/>
              </w:rPr>
              <w:t>czerwca</w:t>
            </w:r>
            <w:proofErr w:type="spellEnd"/>
            <w:r w:rsidRPr="00EA2D1D">
              <w:rPr>
                <w:rFonts w:ascii="Times New Roman" w:hAnsi="Times New Roman" w:cs="Times New Roman"/>
                <w:color w:val="000000"/>
                <w:sz w:val="24"/>
                <w:szCs w:val="24"/>
                <w:shd w:val="clear" w:color="auto" w:fill="FFFFFF"/>
              </w:rPr>
              <w:t xml:space="preserve"> 2023r.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ustalenia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maksymalnej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wysokości</w:t>
            </w:r>
            <w:proofErr w:type="spellEnd"/>
            <w:r w:rsidRPr="00EA2D1D">
              <w:rPr>
                <w:rFonts w:ascii="Times New Roman" w:hAnsi="Times New Roman" w:cs="Times New Roman"/>
                <w:color w:val="000000"/>
                <w:sz w:val="24"/>
                <w:szCs w:val="24"/>
                <w:shd w:val="clear" w:color="auto" w:fill="FFFFFF"/>
              </w:rPr>
              <w:t xml:space="preserve"> </w:t>
            </w:r>
            <w:bookmarkStart w:id="3" w:name="_Hlk175038803"/>
            <w:proofErr w:type="spellStart"/>
            <w:r w:rsidRPr="00EA2D1D">
              <w:rPr>
                <w:rFonts w:ascii="Times New Roman" w:hAnsi="Times New Roman" w:cs="Times New Roman"/>
                <w:color w:val="000000"/>
                <w:sz w:val="24"/>
                <w:szCs w:val="24"/>
                <w:shd w:val="clear" w:color="auto" w:fill="FFFFFF"/>
              </w:rPr>
              <w:t>opłaty</w:t>
            </w:r>
            <w:proofErr w:type="spellEnd"/>
            <w:r w:rsidRPr="00EA2D1D">
              <w:rPr>
                <w:rFonts w:ascii="Times New Roman" w:hAnsi="Times New Roman" w:cs="Times New Roman"/>
                <w:color w:val="000000"/>
                <w:sz w:val="24"/>
                <w:szCs w:val="24"/>
                <w:shd w:val="clear" w:color="auto" w:fill="FFFFFF"/>
              </w:rPr>
              <w:t xml:space="preserve"> za </w:t>
            </w:r>
            <w:proofErr w:type="spellStart"/>
            <w:r w:rsidRPr="00EA2D1D">
              <w:rPr>
                <w:rFonts w:ascii="Times New Roman" w:hAnsi="Times New Roman" w:cs="Times New Roman"/>
                <w:color w:val="000000"/>
                <w:sz w:val="24"/>
                <w:szCs w:val="24"/>
                <w:shd w:val="clear" w:color="auto" w:fill="FFFFFF"/>
              </w:rPr>
              <w:t>wyżywienie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opłaty</w:t>
            </w:r>
            <w:proofErr w:type="spellEnd"/>
            <w:r w:rsidRPr="00EA2D1D">
              <w:rPr>
                <w:rFonts w:ascii="Times New Roman" w:hAnsi="Times New Roman" w:cs="Times New Roman"/>
                <w:color w:val="000000"/>
                <w:sz w:val="24"/>
                <w:szCs w:val="24"/>
                <w:shd w:val="clear" w:color="auto" w:fill="FFFFFF"/>
              </w:rPr>
              <w:t xml:space="preserve"> za </w:t>
            </w:r>
            <w:proofErr w:type="spellStart"/>
            <w:r w:rsidRPr="00EA2D1D">
              <w:rPr>
                <w:rFonts w:ascii="Times New Roman" w:hAnsi="Times New Roman" w:cs="Times New Roman"/>
                <w:color w:val="000000"/>
                <w:sz w:val="24"/>
                <w:szCs w:val="24"/>
                <w:shd w:val="clear" w:color="auto" w:fill="FFFFFF"/>
              </w:rPr>
              <w:t>pobyt</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dziecka</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Miejskim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Żłobku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Publicznym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Kubusia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Puchatka</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Węglińcu</w:t>
            </w:r>
            <w:proofErr w:type="spellEnd"/>
            <w:r w:rsidRPr="00EA2D1D">
              <w:rPr>
                <w:rFonts w:ascii="Times New Roman" w:hAnsi="Times New Roman" w:cs="Times New Roman"/>
                <w:color w:val="000000"/>
                <w:sz w:val="24"/>
                <w:szCs w:val="24"/>
                <w:shd w:val="clear" w:color="auto" w:fill="FFFFFF"/>
              </w:rPr>
              <w:t>.</w:t>
            </w:r>
            <w:bookmarkEnd w:id="3"/>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CF5FAD">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CF5FAD">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CF5FAD">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CF5FAD">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lastRenderedPageBreak/>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CF5FAD" w:rsidRPr="00EA2D1D" w:rsidRDefault="00CF5FAD" w:rsidP="00BC2005">
      <w:pPr>
        <w:pStyle w:val="myStyle"/>
        <w:spacing w:before="150" w:after="150" w:line="240" w:lineRule="auto"/>
        <w:jc w:val="both"/>
        <w:outlineLvl w:val="3"/>
        <w:rPr>
          <w:rFonts w:ascii="Times New Roman" w:hAnsi="Times New Roman" w:cs="Times New Roman"/>
          <w:i/>
          <w:iCs/>
          <w:color w:val="000000"/>
          <w:sz w:val="28"/>
          <w:szCs w:val="28"/>
          <w:shd w:val="clear" w:color="auto" w:fill="FFFFFF"/>
        </w:rPr>
      </w:pPr>
      <w:r w:rsidRPr="00EA2D1D">
        <w:rPr>
          <w:rFonts w:ascii="Times New Roman" w:hAnsi="Times New Roman" w:cs="Times New Roman"/>
          <w:i/>
          <w:iCs/>
          <w:color w:val="000000"/>
          <w:sz w:val="28"/>
          <w:szCs w:val="28"/>
          <w:lang w:val="pl-PL"/>
        </w:rPr>
        <w:t>Rada 12 głosami “ZA”</w:t>
      </w:r>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podjęła</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Uchwałe</w:t>
      </w:r>
      <w:proofErr w:type="spellEnd"/>
      <w:r w:rsidRPr="00EA2D1D">
        <w:rPr>
          <w:rFonts w:ascii="Times New Roman" w:hAnsi="Times New Roman" w:cs="Times New Roman"/>
          <w:i/>
          <w:iCs/>
          <w:color w:val="000000"/>
          <w:sz w:val="28"/>
          <w:szCs w:val="28"/>
          <w:shd w:val="clear" w:color="auto" w:fill="FFFFFF"/>
        </w:rPr>
        <w:t xml:space="preserve"> nr 56/VI/2024 w </w:t>
      </w:r>
      <w:proofErr w:type="spellStart"/>
      <w:r w:rsidRPr="00EA2D1D">
        <w:rPr>
          <w:rFonts w:ascii="Times New Roman" w:hAnsi="Times New Roman" w:cs="Times New Roman"/>
          <w:i/>
          <w:iCs/>
          <w:color w:val="000000"/>
          <w:sz w:val="28"/>
          <w:szCs w:val="28"/>
          <w:shd w:val="clear" w:color="auto" w:fill="FFFFFF"/>
        </w:rPr>
        <w:t>sprawie</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zmiany</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uchwały</w:t>
      </w:r>
      <w:proofErr w:type="spellEnd"/>
      <w:r w:rsidRPr="00EA2D1D">
        <w:rPr>
          <w:rFonts w:ascii="Times New Roman" w:hAnsi="Times New Roman" w:cs="Times New Roman"/>
          <w:i/>
          <w:iCs/>
          <w:color w:val="000000"/>
          <w:sz w:val="28"/>
          <w:szCs w:val="28"/>
          <w:shd w:val="clear" w:color="auto" w:fill="FFFFFF"/>
        </w:rPr>
        <w:t xml:space="preserve"> nr 1090/LXV/23 Rady </w:t>
      </w:r>
      <w:proofErr w:type="spellStart"/>
      <w:r w:rsidRPr="00EA2D1D">
        <w:rPr>
          <w:rFonts w:ascii="Times New Roman" w:hAnsi="Times New Roman" w:cs="Times New Roman"/>
          <w:i/>
          <w:iCs/>
          <w:color w:val="000000"/>
          <w:sz w:val="28"/>
          <w:szCs w:val="28"/>
          <w:shd w:val="clear" w:color="auto" w:fill="FFFFFF"/>
        </w:rPr>
        <w:t>Miejskiej</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Węglińca</w:t>
      </w:r>
      <w:proofErr w:type="spellEnd"/>
      <w:r w:rsidRPr="00EA2D1D">
        <w:rPr>
          <w:rFonts w:ascii="Times New Roman" w:hAnsi="Times New Roman" w:cs="Times New Roman"/>
          <w:i/>
          <w:iCs/>
          <w:color w:val="000000"/>
          <w:sz w:val="28"/>
          <w:szCs w:val="28"/>
          <w:shd w:val="clear" w:color="auto" w:fill="FFFFFF"/>
        </w:rPr>
        <w:t xml:space="preserve"> z </w:t>
      </w:r>
      <w:proofErr w:type="spellStart"/>
      <w:r w:rsidRPr="00EA2D1D">
        <w:rPr>
          <w:rFonts w:ascii="Times New Roman" w:hAnsi="Times New Roman" w:cs="Times New Roman"/>
          <w:i/>
          <w:iCs/>
          <w:color w:val="000000"/>
          <w:sz w:val="28"/>
          <w:szCs w:val="28"/>
          <w:shd w:val="clear" w:color="auto" w:fill="FFFFFF"/>
        </w:rPr>
        <w:t>dnia</w:t>
      </w:r>
      <w:proofErr w:type="spellEnd"/>
      <w:r w:rsidRPr="00EA2D1D">
        <w:rPr>
          <w:rFonts w:ascii="Times New Roman" w:hAnsi="Times New Roman" w:cs="Times New Roman"/>
          <w:i/>
          <w:iCs/>
          <w:color w:val="000000"/>
          <w:sz w:val="28"/>
          <w:szCs w:val="28"/>
          <w:shd w:val="clear" w:color="auto" w:fill="FFFFFF"/>
        </w:rPr>
        <w:t xml:space="preserve"> 29 </w:t>
      </w:r>
      <w:proofErr w:type="spellStart"/>
      <w:r w:rsidRPr="00EA2D1D">
        <w:rPr>
          <w:rFonts w:ascii="Times New Roman" w:hAnsi="Times New Roman" w:cs="Times New Roman"/>
          <w:i/>
          <w:iCs/>
          <w:color w:val="000000"/>
          <w:sz w:val="28"/>
          <w:szCs w:val="28"/>
          <w:shd w:val="clear" w:color="auto" w:fill="FFFFFF"/>
        </w:rPr>
        <w:t>czerwca</w:t>
      </w:r>
      <w:proofErr w:type="spellEnd"/>
      <w:r w:rsidRPr="00EA2D1D">
        <w:rPr>
          <w:rFonts w:ascii="Times New Roman" w:hAnsi="Times New Roman" w:cs="Times New Roman"/>
          <w:i/>
          <w:iCs/>
          <w:color w:val="000000"/>
          <w:sz w:val="28"/>
          <w:szCs w:val="28"/>
          <w:shd w:val="clear" w:color="auto" w:fill="FFFFFF"/>
        </w:rPr>
        <w:t xml:space="preserve"> 2023r. w </w:t>
      </w:r>
      <w:proofErr w:type="spellStart"/>
      <w:r w:rsidRPr="00EA2D1D">
        <w:rPr>
          <w:rFonts w:ascii="Times New Roman" w:hAnsi="Times New Roman" w:cs="Times New Roman"/>
          <w:i/>
          <w:iCs/>
          <w:color w:val="000000"/>
          <w:sz w:val="28"/>
          <w:szCs w:val="28"/>
          <w:shd w:val="clear" w:color="auto" w:fill="FFFFFF"/>
        </w:rPr>
        <w:t>sprawie</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ustalenia</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maksymalnej</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wysokości</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opłaty</w:t>
      </w:r>
      <w:proofErr w:type="spellEnd"/>
      <w:r w:rsidRPr="00EA2D1D">
        <w:rPr>
          <w:rFonts w:ascii="Times New Roman" w:hAnsi="Times New Roman" w:cs="Times New Roman"/>
          <w:i/>
          <w:iCs/>
          <w:color w:val="000000"/>
          <w:sz w:val="28"/>
          <w:szCs w:val="28"/>
          <w:shd w:val="clear" w:color="auto" w:fill="FFFFFF"/>
        </w:rPr>
        <w:t xml:space="preserve"> za </w:t>
      </w:r>
      <w:proofErr w:type="spellStart"/>
      <w:r w:rsidRPr="00EA2D1D">
        <w:rPr>
          <w:rFonts w:ascii="Times New Roman" w:hAnsi="Times New Roman" w:cs="Times New Roman"/>
          <w:i/>
          <w:iCs/>
          <w:color w:val="000000"/>
          <w:sz w:val="28"/>
          <w:szCs w:val="28"/>
          <w:shd w:val="clear" w:color="auto" w:fill="FFFFFF"/>
        </w:rPr>
        <w:t>wyżywienie</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i</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opłaty</w:t>
      </w:r>
      <w:proofErr w:type="spellEnd"/>
      <w:r w:rsidRPr="00EA2D1D">
        <w:rPr>
          <w:rFonts w:ascii="Times New Roman" w:hAnsi="Times New Roman" w:cs="Times New Roman"/>
          <w:i/>
          <w:iCs/>
          <w:color w:val="000000"/>
          <w:sz w:val="28"/>
          <w:szCs w:val="28"/>
          <w:shd w:val="clear" w:color="auto" w:fill="FFFFFF"/>
        </w:rPr>
        <w:t xml:space="preserve"> za </w:t>
      </w:r>
      <w:proofErr w:type="spellStart"/>
      <w:r w:rsidRPr="00EA2D1D">
        <w:rPr>
          <w:rFonts w:ascii="Times New Roman" w:hAnsi="Times New Roman" w:cs="Times New Roman"/>
          <w:i/>
          <w:iCs/>
          <w:color w:val="000000"/>
          <w:sz w:val="28"/>
          <w:szCs w:val="28"/>
          <w:shd w:val="clear" w:color="auto" w:fill="FFFFFF"/>
        </w:rPr>
        <w:t>pobyt</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dziecka</w:t>
      </w:r>
      <w:proofErr w:type="spellEnd"/>
      <w:r w:rsidRPr="00EA2D1D">
        <w:rPr>
          <w:rFonts w:ascii="Times New Roman" w:hAnsi="Times New Roman" w:cs="Times New Roman"/>
          <w:i/>
          <w:iCs/>
          <w:color w:val="000000"/>
          <w:sz w:val="28"/>
          <w:szCs w:val="28"/>
          <w:shd w:val="clear" w:color="auto" w:fill="FFFFFF"/>
        </w:rPr>
        <w:t xml:space="preserve"> w </w:t>
      </w:r>
      <w:proofErr w:type="spellStart"/>
      <w:r w:rsidRPr="00EA2D1D">
        <w:rPr>
          <w:rFonts w:ascii="Times New Roman" w:hAnsi="Times New Roman" w:cs="Times New Roman"/>
          <w:i/>
          <w:iCs/>
          <w:color w:val="000000"/>
          <w:sz w:val="28"/>
          <w:szCs w:val="28"/>
          <w:shd w:val="clear" w:color="auto" w:fill="FFFFFF"/>
        </w:rPr>
        <w:t>Miejskim</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Żłobku</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Publicznym</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im</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Kubusia</w:t>
      </w:r>
      <w:proofErr w:type="spellEnd"/>
      <w:r w:rsidRPr="00EA2D1D">
        <w:rPr>
          <w:rFonts w:ascii="Times New Roman" w:hAnsi="Times New Roman" w:cs="Times New Roman"/>
          <w:i/>
          <w:iCs/>
          <w:color w:val="000000"/>
          <w:sz w:val="28"/>
          <w:szCs w:val="28"/>
          <w:shd w:val="clear" w:color="auto" w:fill="FFFFFF"/>
        </w:rPr>
        <w:t xml:space="preserve"> </w:t>
      </w:r>
      <w:proofErr w:type="spellStart"/>
      <w:r w:rsidRPr="00EA2D1D">
        <w:rPr>
          <w:rFonts w:ascii="Times New Roman" w:hAnsi="Times New Roman" w:cs="Times New Roman"/>
          <w:i/>
          <w:iCs/>
          <w:color w:val="000000"/>
          <w:sz w:val="28"/>
          <w:szCs w:val="28"/>
          <w:shd w:val="clear" w:color="auto" w:fill="FFFFFF"/>
        </w:rPr>
        <w:t>Puchatka</w:t>
      </w:r>
      <w:proofErr w:type="spellEnd"/>
      <w:r w:rsidRPr="00EA2D1D">
        <w:rPr>
          <w:rFonts w:ascii="Times New Roman" w:hAnsi="Times New Roman" w:cs="Times New Roman"/>
          <w:i/>
          <w:iCs/>
          <w:color w:val="000000"/>
          <w:sz w:val="28"/>
          <w:szCs w:val="28"/>
          <w:shd w:val="clear" w:color="auto" w:fill="FFFFFF"/>
        </w:rPr>
        <w:t xml:space="preserve"> w </w:t>
      </w:r>
      <w:proofErr w:type="spellStart"/>
      <w:r w:rsidRPr="00EA2D1D">
        <w:rPr>
          <w:rFonts w:ascii="Times New Roman" w:hAnsi="Times New Roman" w:cs="Times New Roman"/>
          <w:i/>
          <w:iCs/>
          <w:color w:val="000000"/>
          <w:sz w:val="28"/>
          <w:szCs w:val="28"/>
          <w:shd w:val="clear" w:color="auto" w:fill="FFFFFF"/>
        </w:rPr>
        <w:t>Węglińcu</w:t>
      </w:r>
      <w:proofErr w:type="spellEnd"/>
      <w:r w:rsidR="0042634F" w:rsidRPr="00EA2D1D">
        <w:rPr>
          <w:rFonts w:ascii="Times New Roman" w:hAnsi="Times New Roman" w:cs="Times New Roman"/>
          <w:i/>
          <w:iCs/>
          <w:color w:val="000000"/>
          <w:sz w:val="28"/>
          <w:szCs w:val="28"/>
          <w:shd w:val="clear" w:color="auto" w:fill="FFFFFF"/>
        </w:rPr>
        <w:t xml:space="preserve"> </w:t>
      </w:r>
      <w:r w:rsidR="0042634F" w:rsidRPr="00EA2D1D">
        <w:rPr>
          <w:rFonts w:ascii="Times New Roman" w:hAnsi="Times New Roman" w:cs="Times New Roman"/>
          <w:i/>
          <w:sz w:val="24"/>
          <w:szCs w:val="24"/>
          <w:lang w:val="pl-PL"/>
        </w:rPr>
        <w:t>(niniejsza uchwała stanowi zał. nr 14 )</w:t>
      </w:r>
      <w:r w:rsidRPr="00EA2D1D">
        <w:rPr>
          <w:rFonts w:ascii="Times New Roman" w:hAnsi="Times New Roman" w:cs="Times New Roman"/>
          <w:i/>
          <w:iCs/>
          <w:color w:val="000000"/>
          <w:sz w:val="28"/>
          <w:szCs w:val="28"/>
          <w:shd w:val="clear" w:color="auto" w:fill="FFFFFF"/>
        </w:rPr>
        <w:t>.</w:t>
      </w:r>
    </w:p>
    <w:p w:rsidR="00972817" w:rsidRPr="00EA2D1D" w:rsidRDefault="00972817" w:rsidP="00BC2005">
      <w:pPr>
        <w:pStyle w:val="myStyle"/>
        <w:spacing w:before="150" w:after="150" w:line="240" w:lineRule="auto"/>
        <w:jc w:val="both"/>
        <w:outlineLvl w:val="1"/>
        <w:rPr>
          <w:rFonts w:ascii="Times New Roman" w:hAnsi="Times New Roman" w:cs="Times New Roman"/>
          <w:color w:val="000000"/>
          <w:sz w:val="24"/>
          <w:szCs w:val="24"/>
          <w:lang w:val="pl-PL"/>
        </w:rPr>
      </w:pPr>
    </w:p>
    <w:p w:rsidR="002D66DD" w:rsidRPr="00EA2D1D" w:rsidRDefault="002D66D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Punkt 10.4 dotyczy ustalania opłat za gospodarowanie odpadami komunalnymi i stawki za odpady komunalne na terenie </w:t>
      </w:r>
      <w:r w:rsidR="000C532D">
        <w:rPr>
          <w:rFonts w:ascii="Times New Roman" w:hAnsi="Times New Roman" w:cs="Times New Roman"/>
          <w:color w:val="000000"/>
          <w:sz w:val="24"/>
          <w:szCs w:val="24"/>
          <w:lang w:val="pl-PL"/>
        </w:rPr>
        <w:t>G</w:t>
      </w:r>
      <w:r w:rsidRPr="00EA2D1D">
        <w:rPr>
          <w:rFonts w:ascii="Times New Roman" w:hAnsi="Times New Roman" w:cs="Times New Roman"/>
          <w:color w:val="000000"/>
          <w:sz w:val="24"/>
          <w:szCs w:val="24"/>
          <w:lang w:val="pl-PL"/>
        </w:rPr>
        <w:t xml:space="preserve">miny </w:t>
      </w:r>
      <w:r w:rsidR="000C532D">
        <w:rPr>
          <w:rFonts w:ascii="Times New Roman" w:hAnsi="Times New Roman" w:cs="Times New Roman"/>
          <w:color w:val="000000"/>
          <w:sz w:val="24"/>
          <w:szCs w:val="24"/>
          <w:lang w:val="pl-PL"/>
        </w:rPr>
        <w:t>i M</w:t>
      </w:r>
      <w:r w:rsidRPr="00EA2D1D">
        <w:rPr>
          <w:rFonts w:ascii="Times New Roman" w:hAnsi="Times New Roman" w:cs="Times New Roman"/>
          <w:color w:val="000000"/>
          <w:sz w:val="24"/>
          <w:szCs w:val="24"/>
          <w:lang w:val="pl-PL"/>
        </w:rPr>
        <w:t>iasta Węgliniec.</w:t>
      </w:r>
    </w:p>
    <w:p w:rsidR="002D66DD" w:rsidRPr="00EA2D1D" w:rsidRDefault="002D66D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zabrał głos: „Niedobór w kasie naszego magistratu to jest ponad 800 tysięcy złotych, do końca roku może się zbliżyć nawet do kwoty miliona złotych. Kwota na 42 zł to i tak nie zbilansuje nam całego systemu. Jest niebezpieczeństwo, że na początku przyszłego roku będziemy w fazie nowych zamówień publicznych, będziemy mieli nowe stawki. Lepiej żeby nie było nowych stawek na instalację w Lubaniu, ale na pewno transport i wszystko drożeje. Jeżeli zaczniemy naprawdę super wzorowo zbierać                    i segregować odpady to możemy obniżyć koszty. Nie wiem jak to będzie wyglądało                    w przyszłości, ale to nie jest tak, że my tylko podnosimy</w:t>
      </w:r>
      <w:r w:rsidR="000C532D">
        <w:rPr>
          <w:rFonts w:ascii="Times New Roman" w:hAnsi="Times New Roman" w:cs="Times New Roman"/>
          <w:color w:val="000000"/>
          <w:sz w:val="24"/>
          <w:szCs w:val="24"/>
          <w:lang w:val="pl-PL"/>
        </w:rPr>
        <w:t xml:space="preserve"> opłaty</w:t>
      </w:r>
      <w:r w:rsidRPr="00EA2D1D">
        <w:rPr>
          <w:rFonts w:ascii="Times New Roman" w:hAnsi="Times New Roman" w:cs="Times New Roman"/>
          <w:color w:val="000000"/>
          <w:sz w:val="24"/>
          <w:szCs w:val="24"/>
          <w:lang w:val="pl-PL"/>
        </w:rPr>
        <w:t xml:space="preserve"> i podnosimy. Możemy tą tendencję odwrócić, ale to zależy tylko od wszystkich mieszkańców. Jeżeli będzie wzorowa zbiórka, będziemy selektywnie zbierać, będziemy dbać o tą naszą gospodarkę śmieciową to wtedy jest szansa, że obniżymy koszty. Gmina nie chce na tym zarabiać, nie może nawet zarabiać na niczym, więc tutaj  nie chodzi o to, żeby wydatków bieżących było coraz więcej, a wpływów coraz mniej. Więc jeszcze raz podkreślam, my jesteśmy tylko pośrednikiem i administrujemy, tylko przekazujemy pieniądze od państwa do instalacji”. </w:t>
      </w:r>
    </w:p>
    <w:p w:rsidR="002D66DD" w:rsidRPr="00EA2D1D" w:rsidRDefault="002D66D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przypominał</w:t>
      </w:r>
      <w:r w:rsidR="00096A83" w:rsidRPr="00EA2D1D">
        <w:rPr>
          <w:rFonts w:ascii="Times New Roman" w:hAnsi="Times New Roman" w:cs="Times New Roman"/>
          <w:color w:val="000000"/>
          <w:sz w:val="24"/>
          <w:szCs w:val="24"/>
          <w:lang w:val="pl-PL"/>
        </w:rPr>
        <w:t xml:space="preserve"> o problemie z odbiorem papy oraz styropianu. Do tematu powróci po rozmowach z firmą, która odbiera odpady z </w:t>
      </w:r>
      <w:r w:rsidR="000C532D">
        <w:rPr>
          <w:rFonts w:ascii="Times New Roman" w:hAnsi="Times New Roman" w:cs="Times New Roman"/>
          <w:color w:val="000000"/>
          <w:sz w:val="24"/>
          <w:szCs w:val="24"/>
          <w:lang w:val="pl-PL"/>
        </w:rPr>
        <w:t>G</w:t>
      </w:r>
      <w:r w:rsidR="00096A83" w:rsidRPr="00EA2D1D">
        <w:rPr>
          <w:rFonts w:ascii="Times New Roman" w:hAnsi="Times New Roman" w:cs="Times New Roman"/>
          <w:color w:val="000000"/>
          <w:sz w:val="24"/>
          <w:szCs w:val="24"/>
          <w:lang w:val="pl-PL"/>
        </w:rPr>
        <w:t>miny Węgliniec.</w:t>
      </w:r>
      <w:r w:rsidRPr="00EA2D1D">
        <w:rPr>
          <w:rFonts w:ascii="Times New Roman" w:hAnsi="Times New Roman" w:cs="Times New Roman"/>
          <w:color w:val="000000"/>
          <w:sz w:val="24"/>
          <w:szCs w:val="24"/>
          <w:lang w:val="pl-PL"/>
        </w:rPr>
        <w:t xml:space="preserve"> </w:t>
      </w:r>
      <w:r w:rsidR="00096A83" w:rsidRPr="00EA2D1D">
        <w:rPr>
          <w:rFonts w:ascii="Times New Roman" w:hAnsi="Times New Roman" w:cs="Times New Roman"/>
          <w:color w:val="000000"/>
          <w:sz w:val="24"/>
          <w:szCs w:val="24"/>
          <w:lang w:val="pl-PL"/>
        </w:rPr>
        <w:t>N</w:t>
      </w:r>
      <w:r w:rsidRPr="00EA2D1D">
        <w:rPr>
          <w:rFonts w:ascii="Times New Roman" w:hAnsi="Times New Roman" w:cs="Times New Roman"/>
          <w:color w:val="000000"/>
          <w:sz w:val="24"/>
          <w:szCs w:val="24"/>
          <w:lang w:val="pl-PL"/>
        </w:rPr>
        <w:t>a spotkaniu Komisji bardzo obszernie ten temat był</w:t>
      </w:r>
      <w:r w:rsidR="009F100D" w:rsidRPr="00EA2D1D">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procedowany. Prowadzone rozmowy, wszystkie głosy</w:t>
      </w:r>
      <w:r w:rsidR="00440B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 </w:t>
      </w:r>
      <w:r w:rsidR="00096A83" w:rsidRPr="00EA2D1D">
        <w:rPr>
          <w:rFonts w:ascii="Times New Roman" w:hAnsi="Times New Roman" w:cs="Times New Roman"/>
          <w:color w:val="000000"/>
          <w:sz w:val="24"/>
          <w:szCs w:val="24"/>
          <w:lang w:val="pl-PL"/>
        </w:rPr>
        <w:t>za</w:t>
      </w:r>
      <w:r w:rsidRPr="00EA2D1D">
        <w:rPr>
          <w:rFonts w:ascii="Times New Roman" w:hAnsi="Times New Roman" w:cs="Times New Roman"/>
          <w:color w:val="000000"/>
          <w:sz w:val="24"/>
          <w:szCs w:val="24"/>
          <w:lang w:val="pl-PL"/>
        </w:rPr>
        <w:t>” i „</w:t>
      </w:r>
      <w:r w:rsidR="00096A83" w:rsidRPr="00EA2D1D">
        <w:rPr>
          <w:rFonts w:ascii="Times New Roman" w:hAnsi="Times New Roman" w:cs="Times New Roman"/>
          <w:color w:val="000000"/>
          <w:sz w:val="24"/>
          <w:szCs w:val="24"/>
          <w:lang w:val="pl-PL"/>
        </w:rPr>
        <w:t>przeciw</w:t>
      </w:r>
      <w:r w:rsidRPr="00EA2D1D">
        <w:rPr>
          <w:rFonts w:ascii="Times New Roman" w:hAnsi="Times New Roman" w:cs="Times New Roman"/>
          <w:color w:val="000000"/>
          <w:sz w:val="24"/>
          <w:szCs w:val="24"/>
          <w:lang w:val="pl-PL"/>
        </w:rPr>
        <w:t>” podniesieniu opłat doprowadziły do kompromisu i opłaty proponowane przez Burmistrza zostały przyjęte.</w:t>
      </w:r>
    </w:p>
    <w:p w:rsidR="00183917" w:rsidRPr="00EA2D1D" w:rsidRDefault="002D66D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Burmistrz podziękował, pytań nie było więc </w:t>
      </w:r>
      <w:r w:rsidR="000C532D">
        <w:rPr>
          <w:rFonts w:ascii="Times New Roman" w:hAnsi="Times New Roman" w:cs="Times New Roman"/>
          <w:color w:val="000000"/>
          <w:sz w:val="24"/>
          <w:szCs w:val="24"/>
          <w:lang w:val="pl-PL"/>
        </w:rPr>
        <w:t xml:space="preserve">Radni </w:t>
      </w:r>
      <w:r w:rsidRPr="00EA2D1D">
        <w:rPr>
          <w:rFonts w:ascii="Times New Roman" w:hAnsi="Times New Roman" w:cs="Times New Roman"/>
          <w:color w:val="000000"/>
          <w:sz w:val="24"/>
          <w:szCs w:val="24"/>
          <w:lang w:val="pl-PL"/>
        </w:rPr>
        <w:t>przesz</w:t>
      </w:r>
      <w:r w:rsidR="000C532D">
        <w:rPr>
          <w:rFonts w:ascii="Times New Roman" w:hAnsi="Times New Roman" w:cs="Times New Roman"/>
          <w:color w:val="000000"/>
          <w:sz w:val="24"/>
          <w:szCs w:val="24"/>
          <w:lang w:val="pl-PL"/>
        </w:rPr>
        <w:t xml:space="preserve">li </w:t>
      </w:r>
      <w:r w:rsidRPr="00EA2D1D">
        <w:rPr>
          <w:rFonts w:ascii="Times New Roman" w:hAnsi="Times New Roman" w:cs="Times New Roman"/>
          <w:color w:val="000000"/>
          <w:sz w:val="24"/>
          <w:szCs w:val="24"/>
          <w:lang w:val="pl-PL"/>
        </w:rPr>
        <w:t>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bookmarkStart w:id="4" w:name="_Hlk175045575"/>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metody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ustalenia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opłaty</w:t>
            </w:r>
            <w:proofErr w:type="spellEnd"/>
            <w:r w:rsidRPr="00EA2D1D">
              <w:rPr>
                <w:rFonts w:ascii="Times New Roman" w:hAnsi="Times New Roman" w:cs="Times New Roman"/>
                <w:color w:val="000000"/>
                <w:sz w:val="24"/>
                <w:szCs w:val="24"/>
                <w:shd w:val="clear" w:color="auto" w:fill="FFFFFF"/>
              </w:rPr>
              <w:t xml:space="preserve"> za </w:t>
            </w:r>
            <w:proofErr w:type="spellStart"/>
            <w:r w:rsidRPr="00EA2D1D">
              <w:rPr>
                <w:rFonts w:ascii="Times New Roman" w:hAnsi="Times New Roman" w:cs="Times New Roman"/>
                <w:color w:val="000000"/>
                <w:sz w:val="24"/>
                <w:szCs w:val="24"/>
                <w:shd w:val="clear" w:color="auto" w:fill="FFFFFF"/>
              </w:rPr>
              <w:t>gospodarowanie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odpadami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komunalnymi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oraz</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ustalenia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stawki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takiej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opłaty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terenie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Miasta</w:t>
            </w:r>
            <w:proofErr w:type="spellEnd"/>
            <w:r w:rsidRPr="00EA2D1D">
              <w:rPr>
                <w:rFonts w:ascii="Times New Roman" w:hAnsi="Times New Roman" w:cs="Times New Roman"/>
                <w:color w:val="000000"/>
                <w:sz w:val="24"/>
                <w:szCs w:val="24"/>
                <w:shd w:val="clear" w:color="auto" w:fill="FFFFFF"/>
              </w:rPr>
              <w:t xml:space="preserve"> Węgliniec.</w:t>
            </w:r>
            <w:bookmarkEnd w:id="4"/>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83.33 %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16.67 %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08"/>
        <w:gridCol w:w="2744"/>
        <w:gridCol w:w="2347"/>
      </w:tblGrid>
      <w:tr w:rsidR="00183917" w:rsidRPr="00EA2D1D" w:rsidTr="002D66DD">
        <w:tc>
          <w:tcPr>
            <w:tcW w:w="593"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30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2D66DD">
        <w:tc>
          <w:tcPr>
            <w:tcW w:w="593"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WSTRZYMAŁA SIĘ</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WSTRZYMAŁ SIĘ</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D66DD">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D66DD">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183917" w:rsidRPr="00EA2D1D" w:rsidRDefault="002D66DD" w:rsidP="00BC2005">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r w:rsidRPr="00EA2D1D">
        <w:rPr>
          <w:rFonts w:ascii="Times New Roman" w:hAnsi="Times New Roman" w:cs="Times New Roman"/>
          <w:i/>
          <w:iCs/>
          <w:color w:val="000000"/>
          <w:sz w:val="28"/>
          <w:szCs w:val="28"/>
          <w:lang w:val="pl-PL"/>
        </w:rPr>
        <w:t>Rada 10 głosami “ZA”</w:t>
      </w:r>
      <w:r w:rsidRPr="00EA2D1D">
        <w:rPr>
          <w:rFonts w:ascii="Times New Roman" w:hAnsi="Times New Roman" w:cs="Times New Roman"/>
          <w:i/>
          <w:iCs/>
          <w:color w:val="000000"/>
          <w:sz w:val="28"/>
          <w:szCs w:val="28"/>
          <w:shd w:val="clear" w:color="auto" w:fill="FFFFFF"/>
        </w:rPr>
        <w:t xml:space="preserve"> </w:t>
      </w:r>
      <w:r w:rsidRPr="00EA2D1D">
        <w:rPr>
          <w:rFonts w:ascii="Times New Roman" w:hAnsi="Times New Roman" w:cs="Times New Roman"/>
          <w:i/>
          <w:iCs/>
          <w:color w:val="000000"/>
          <w:sz w:val="28"/>
          <w:szCs w:val="28"/>
          <w:shd w:val="clear" w:color="auto" w:fill="FFFFFF"/>
          <w:lang w:val="pl-PL"/>
        </w:rPr>
        <w:t>podjęła Uchwał</w:t>
      </w:r>
      <w:r w:rsidR="00846650" w:rsidRPr="00EA2D1D">
        <w:rPr>
          <w:rFonts w:ascii="Times New Roman" w:hAnsi="Times New Roman" w:cs="Times New Roman"/>
          <w:i/>
          <w:iCs/>
          <w:color w:val="000000"/>
          <w:sz w:val="28"/>
          <w:szCs w:val="28"/>
          <w:shd w:val="clear" w:color="auto" w:fill="FFFFFF"/>
          <w:lang w:val="pl-PL"/>
        </w:rPr>
        <w:t>ę</w:t>
      </w:r>
      <w:r w:rsidRPr="00EA2D1D">
        <w:rPr>
          <w:rFonts w:ascii="Times New Roman" w:hAnsi="Times New Roman" w:cs="Times New Roman"/>
          <w:i/>
          <w:iCs/>
          <w:color w:val="000000"/>
          <w:sz w:val="28"/>
          <w:szCs w:val="28"/>
          <w:shd w:val="clear" w:color="auto" w:fill="FFFFFF"/>
          <w:lang w:val="pl-PL"/>
        </w:rPr>
        <w:t xml:space="preserve"> nr</w:t>
      </w:r>
      <w:r w:rsidR="009F100D" w:rsidRPr="00EA2D1D">
        <w:rPr>
          <w:rFonts w:ascii="Times New Roman" w:hAnsi="Times New Roman" w:cs="Times New Roman"/>
          <w:i/>
          <w:iCs/>
          <w:color w:val="000000"/>
          <w:sz w:val="28"/>
          <w:szCs w:val="28"/>
          <w:shd w:val="clear" w:color="auto" w:fill="FFFFFF"/>
          <w:lang w:val="pl-PL"/>
        </w:rPr>
        <w:t xml:space="preserve"> 57/VI/2024</w:t>
      </w:r>
      <w:r w:rsidRPr="00EA2D1D">
        <w:rPr>
          <w:rFonts w:ascii="Times New Roman" w:eastAsia="Segoe UI" w:hAnsi="Times New Roman" w:cs="Times New Roman"/>
          <w:i/>
          <w:iCs/>
          <w:color w:val="000000"/>
          <w:sz w:val="28"/>
          <w:szCs w:val="28"/>
          <w:lang w:val="pl-PL"/>
        </w:rPr>
        <w:t xml:space="preserve"> </w:t>
      </w:r>
      <w:r w:rsidR="00846650" w:rsidRPr="00EA2D1D">
        <w:rPr>
          <w:rFonts w:ascii="Times New Roman" w:hAnsi="Times New Roman" w:cs="Times New Roman"/>
          <w:i/>
          <w:iCs/>
          <w:color w:val="000000"/>
          <w:sz w:val="28"/>
          <w:szCs w:val="28"/>
          <w:shd w:val="clear" w:color="auto" w:fill="FFFFFF"/>
          <w:lang w:val="pl-PL"/>
        </w:rPr>
        <w:t>w sprawie metody ustalenia opłaty za gospodarowanie odpadami komunalnymi oraz ustalenia stawki takiej opłaty na terenie Gminy i Miasta Węgliniec</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(niniejsza uchwała stanowi zał. nr 15 )</w:t>
      </w:r>
      <w:r w:rsidR="00846650" w:rsidRPr="00EA2D1D">
        <w:rPr>
          <w:rFonts w:ascii="Times New Roman" w:hAnsi="Times New Roman" w:cs="Times New Roman"/>
          <w:i/>
          <w:iCs/>
          <w:color w:val="000000"/>
          <w:sz w:val="28"/>
          <w:szCs w:val="28"/>
          <w:shd w:val="clear" w:color="auto" w:fill="FFFFFF"/>
          <w:lang w:val="pl-PL"/>
        </w:rPr>
        <w:t>.</w:t>
      </w:r>
    </w:p>
    <w:p w:rsidR="00183917" w:rsidRPr="00EA2D1D" w:rsidRDefault="00183917" w:rsidP="00EA2D1D">
      <w:pPr>
        <w:spacing w:line="240" w:lineRule="auto"/>
        <w:rPr>
          <w:rFonts w:ascii="Times New Roman" w:hAnsi="Times New Roman" w:cs="Times New Roman"/>
        </w:rPr>
      </w:pPr>
    </w:p>
    <w:p w:rsidR="00222EC6" w:rsidRDefault="00837D2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„Wiceprzewodniczący przeszedł do punktu 10.5 w sprawie określenia zasad bezprzetargowego zbywania nieruchomości gruntowych i działek gruntu stanowiących mienie komunalne. </w:t>
      </w:r>
    </w:p>
    <w:p w:rsidR="00837D2B" w:rsidRPr="00EA2D1D" w:rsidRDefault="00837D2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Pan Burmistrz</w:t>
      </w:r>
      <w:r w:rsidR="00222EC6">
        <w:rPr>
          <w:rFonts w:ascii="Times New Roman" w:hAnsi="Times New Roman" w:cs="Times New Roman"/>
          <w:color w:val="000000"/>
          <w:sz w:val="24"/>
          <w:szCs w:val="24"/>
          <w:lang w:val="pl-PL"/>
        </w:rPr>
        <w:t xml:space="preserve"> powiedział</w:t>
      </w:r>
      <w:r w:rsidRPr="00EA2D1D">
        <w:rPr>
          <w:rFonts w:ascii="Times New Roman" w:hAnsi="Times New Roman" w:cs="Times New Roman"/>
          <w:color w:val="000000"/>
          <w:sz w:val="24"/>
          <w:szCs w:val="24"/>
          <w:lang w:val="pl-PL"/>
        </w:rPr>
        <w:t>: „Mamy mnóstwo nieruchomości, które są przynależne</w:t>
      </w:r>
      <w:r w:rsidR="00222EC6">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i sąsiadują, a mówię o nieruchomościach gruntowych, często zabudowanych jakimiś komóreczkami czy takimi resztkami komórek. Przynależą one i  dotykają </w:t>
      </w:r>
      <w:r w:rsidR="00222EC6">
        <w:rPr>
          <w:rFonts w:ascii="Times New Roman" w:hAnsi="Times New Roman" w:cs="Times New Roman"/>
          <w:color w:val="000000"/>
          <w:sz w:val="24"/>
          <w:szCs w:val="24"/>
          <w:lang w:val="pl-PL"/>
        </w:rPr>
        <w:t xml:space="preserve">budynków należących do </w:t>
      </w:r>
      <w:r w:rsidRPr="00EA2D1D">
        <w:rPr>
          <w:rFonts w:ascii="Times New Roman" w:hAnsi="Times New Roman" w:cs="Times New Roman"/>
          <w:color w:val="000000"/>
          <w:sz w:val="24"/>
          <w:szCs w:val="24"/>
          <w:lang w:val="pl-PL"/>
        </w:rPr>
        <w:t>wspólnot lub nawet indywidualnych posesji, a do których nie ma dojazdu. Więc tutaj chcemy, żeby mieszkańcy mogli nabyć tą nieruchomość z bonifikatą. To nie będą duże kwoty. Mimo, że w planie zagospodarowania przestrzennego niektóre z nich są jako grunty pod budowę</w:t>
      </w:r>
      <w:r w:rsidR="00222EC6">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t>
      </w:r>
      <w:r w:rsidR="00222EC6">
        <w:rPr>
          <w:rFonts w:ascii="Times New Roman" w:hAnsi="Times New Roman" w:cs="Times New Roman"/>
          <w:color w:val="000000"/>
          <w:sz w:val="24"/>
          <w:szCs w:val="24"/>
          <w:lang w:val="pl-PL"/>
        </w:rPr>
        <w:t>Jednak</w:t>
      </w:r>
      <w:r w:rsidRPr="00EA2D1D">
        <w:rPr>
          <w:rFonts w:ascii="Times New Roman" w:hAnsi="Times New Roman" w:cs="Times New Roman"/>
          <w:color w:val="000000"/>
          <w:sz w:val="24"/>
          <w:szCs w:val="24"/>
          <w:lang w:val="pl-PL"/>
        </w:rPr>
        <w:t xml:space="preserve"> tu chodzi o grunty, które nie mają dojazdu z zewnątrz, a  są nieraz </w:t>
      </w:r>
      <w:r w:rsidR="00222EC6">
        <w:rPr>
          <w:rFonts w:ascii="Times New Roman" w:hAnsi="Times New Roman" w:cs="Times New Roman"/>
          <w:color w:val="000000"/>
          <w:sz w:val="24"/>
          <w:szCs w:val="24"/>
          <w:lang w:val="pl-PL"/>
        </w:rPr>
        <w:t xml:space="preserve">naprawdę małe co </w:t>
      </w:r>
      <w:r w:rsidRPr="00EA2D1D">
        <w:rPr>
          <w:rFonts w:ascii="Times New Roman" w:hAnsi="Times New Roman" w:cs="Times New Roman"/>
          <w:color w:val="000000"/>
          <w:sz w:val="24"/>
          <w:szCs w:val="24"/>
          <w:lang w:val="pl-PL"/>
        </w:rPr>
        <w:t xml:space="preserve">nie pozwala na budowę. Wszyscy, którzy mają takie działki </w:t>
      </w:r>
      <w:r w:rsidRPr="00EA2D1D">
        <w:rPr>
          <w:rFonts w:ascii="Times New Roman" w:hAnsi="Times New Roman" w:cs="Times New Roman"/>
          <w:color w:val="000000"/>
          <w:sz w:val="24"/>
          <w:szCs w:val="24"/>
          <w:lang w:val="pl-PL"/>
        </w:rPr>
        <w:lastRenderedPageBreak/>
        <w:t>obok siebie mają możliwość (jeżeli państwo za procedują oczywiście pozytywnie) wykupić te grunty z bonifikatą 80%, tak 80% z bonifikatą. Musimy to uporządkować”.</w:t>
      </w:r>
    </w:p>
    <w:p w:rsidR="00837D2B" w:rsidRPr="00EA2D1D" w:rsidRDefault="00837D2B"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„Będziemy chcieli podnieść opłaty przy gruntach dotykających wspólnot bo wspólnoty mają wiele wymagań od nas, a tak naprawdę mogliby sami zadbać o nie. Tak więc chcę przedstawić im okazję do tego, aby mogli za groszowe środki wykupić t</w:t>
      </w:r>
      <w:r w:rsidR="00222EC6">
        <w:rPr>
          <w:rFonts w:ascii="Times New Roman" w:hAnsi="Times New Roman" w:cs="Times New Roman"/>
          <w:color w:val="000000"/>
          <w:sz w:val="24"/>
          <w:szCs w:val="24"/>
          <w:lang w:val="pl-PL"/>
        </w:rPr>
        <w:t>e</w:t>
      </w:r>
      <w:r w:rsidRPr="00EA2D1D">
        <w:rPr>
          <w:rFonts w:ascii="Times New Roman" w:hAnsi="Times New Roman" w:cs="Times New Roman"/>
          <w:color w:val="000000"/>
          <w:sz w:val="24"/>
          <w:szCs w:val="24"/>
          <w:lang w:val="pl-PL"/>
        </w:rPr>
        <w:t xml:space="preserve"> grunty”. </w:t>
      </w:r>
    </w:p>
    <w:p w:rsidR="00846650" w:rsidRPr="00EA2D1D" w:rsidRDefault="00846650"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7"/>
        <w:gridCol w:w="6315"/>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993/LIX/23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11 </w:t>
            </w:r>
            <w:proofErr w:type="spellStart"/>
            <w:r w:rsidRPr="00EA2D1D">
              <w:rPr>
                <w:rFonts w:ascii="Times New Roman" w:hAnsi="Times New Roman" w:cs="Times New Roman"/>
                <w:color w:val="000000"/>
                <w:sz w:val="24"/>
                <w:szCs w:val="24"/>
                <w:shd w:val="clear" w:color="auto" w:fill="FFFFFF"/>
              </w:rPr>
              <w:t>stycznia</w:t>
            </w:r>
            <w:proofErr w:type="spellEnd"/>
            <w:r w:rsidRPr="00EA2D1D">
              <w:rPr>
                <w:rFonts w:ascii="Times New Roman" w:hAnsi="Times New Roman" w:cs="Times New Roman"/>
                <w:color w:val="000000"/>
                <w:sz w:val="24"/>
                <w:szCs w:val="24"/>
                <w:shd w:val="clear" w:color="auto" w:fill="FFFFFF"/>
              </w:rPr>
              <w:t xml:space="preserve"> 2023r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określenia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zasad</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bezprzetargowego</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zbywania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nieruchomości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gruntowych</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działek</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gruntu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stanowiących</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mienie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komunalne</w:t>
            </w:r>
            <w:proofErr w:type="spellEnd"/>
            <w:r w:rsidRPr="00EA2D1D">
              <w:rPr>
                <w:rFonts w:ascii="Times New Roman" w:hAnsi="Times New Roman" w:cs="Times New Roman"/>
                <w:color w:val="000000"/>
                <w:sz w:val="24"/>
                <w:szCs w:val="24"/>
                <w:shd w:val="clear" w:color="auto" w:fill="FFFFFF"/>
              </w:rPr>
              <w:t>.</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837D2B">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837D2B">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lastRenderedPageBreak/>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37D2B">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37D2B">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837D2B" w:rsidRPr="00EA2D1D" w:rsidRDefault="00837D2B" w:rsidP="00BC2005">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r w:rsidRPr="00EA2D1D">
        <w:rPr>
          <w:rFonts w:ascii="Times New Roman" w:hAnsi="Times New Roman" w:cs="Times New Roman"/>
          <w:i/>
          <w:iCs/>
          <w:color w:val="000000"/>
          <w:sz w:val="28"/>
          <w:szCs w:val="28"/>
          <w:lang w:val="pl-PL"/>
        </w:rPr>
        <w:t>Rada 12 głosami “ZA”</w:t>
      </w:r>
      <w:r w:rsidRPr="00EA2D1D">
        <w:rPr>
          <w:rFonts w:ascii="Times New Roman" w:hAnsi="Times New Roman" w:cs="Times New Roman"/>
          <w:i/>
          <w:iCs/>
          <w:color w:val="000000"/>
          <w:sz w:val="28"/>
          <w:szCs w:val="28"/>
          <w:shd w:val="clear" w:color="auto" w:fill="FFFFFF"/>
          <w:lang w:val="pl-PL"/>
        </w:rPr>
        <w:t xml:space="preserve"> podjęła Uchwałę nr 58/VI/2024 w sprawie zmiany uchwały Nr 993/LIX/23 z dnia 11 stycznia 2023r w sprawie określenia zasad bezprzetargowego zbywania nieruchomości gruntowych i działek gruntu stanowiących mienie komunalne</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(niniejsza uchwała stanowi zał. nr 16 )</w:t>
      </w:r>
      <w:r w:rsidRPr="00EA2D1D">
        <w:rPr>
          <w:rFonts w:ascii="Times New Roman" w:hAnsi="Times New Roman" w:cs="Times New Roman"/>
          <w:i/>
          <w:iCs/>
          <w:color w:val="000000"/>
          <w:sz w:val="28"/>
          <w:szCs w:val="28"/>
          <w:shd w:val="clear" w:color="auto" w:fill="FFFFFF"/>
          <w:lang w:val="pl-PL"/>
        </w:rPr>
        <w:t>.</w:t>
      </w:r>
    </w:p>
    <w:p w:rsidR="005D47D9" w:rsidRPr="00EA2D1D" w:rsidRDefault="005D47D9" w:rsidP="00BC2005">
      <w:pPr>
        <w:pStyle w:val="myStyle"/>
        <w:spacing w:before="150" w:after="150" w:line="240" w:lineRule="auto"/>
        <w:jc w:val="both"/>
        <w:outlineLvl w:val="3"/>
        <w:rPr>
          <w:rFonts w:ascii="Times New Roman" w:eastAsia="Segoe UI" w:hAnsi="Times New Roman" w:cs="Times New Roman"/>
          <w:color w:val="000000"/>
          <w:sz w:val="24"/>
          <w:szCs w:val="24"/>
          <w:lang w:val="pl-PL"/>
        </w:rPr>
      </w:pPr>
    </w:p>
    <w:p w:rsidR="00222EC6" w:rsidRDefault="00837D2B" w:rsidP="00222EC6">
      <w:pPr>
        <w:pStyle w:val="myStyle"/>
        <w:spacing w:before="150" w:after="150" w:line="240" w:lineRule="auto"/>
        <w:jc w:val="both"/>
        <w:outlineLvl w:val="3"/>
        <w:rPr>
          <w:rFonts w:ascii="Times New Roman" w:hAnsi="Times New Roman" w:cs="Times New Roman"/>
          <w:color w:val="000000"/>
          <w:sz w:val="24"/>
          <w:szCs w:val="24"/>
          <w:lang w:val="pl-PL"/>
        </w:rPr>
      </w:pPr>
      <w:r w:rsidRPr="00EA2D1D">
        <w:rPr>
          <w:rFonts w:ascii="Times New Roman" w:eastAsia="Segoe UI" w:hAnsi="Times New Roman" w:cs="Times New Roman"/>
          <w:color w:val="000000"/>
          <w:sz w:val="24"/>
          <w:szCs w:val="24"/>
          <w:lang w:val="pl-PL"/>
        </w:rPr>
        <w:t>Punkt</w:t>
      </w:r>
      <w:r w:rsidRPr="00EA2D1D">
        <w:rPr>
          <w:rFonts w:ascii="Times New Roman" w:eastAsia="Segoe UI" w:hAnsi="Times New Roman" w:cs="Times New Roman"/>
          <w:color w:val="000000"/>
          <w:sz w:val="24"/>
          <w:szCs w:val="24"/>
        </w:rPr>
        <w:t xml:space="preserve"> 10.6. </w:t>
      </w:r>
      <w:r w:rsidRPr="00EA2D1D">
        <w:rPr>
          <w:rFonts w:ascii="Times New Roman" w:eastAsia="Segoe UI" w:hAnsi="Times New Roman" w:cs="Times New Roman"/>
          <w:color w:val="000000"/>
          <w:sz w:val="24"/>
          <w:szCs w:val="24"/>
          <w:lang w:val="pl-PL"/>
        </w:rPr>
        <w:t xml:space="preserve">dotyczy sprawy podwyższenia wynagrodzeń </w:t>
      </w:r>
      <w:r w:rsidR="00222EC6">
        <w:rPr>
          <w:rFonts w:ascii="Times New Roman" w:eastAsia="Segoe UI" w:hAnsi="Times New Roman" w:cs="Times New Roman"/>
          <w:color w:val="000000"/>
          <w:sz w:val="24"/>
          <w:szCs w:val="24"/>
          <w:lang w:val="pl-PL"/>
        </w:rPr>
        <w:t>S</w:t>
      </w:r>
      <w:r w:rsidRPr="00EA2D1D">
        <w:rPr>
          <w:rFonts w:ascii="Times New Roman" w:eastAsia="Segoe UI" w:hAnsi="Times New Roman" w:cs="Times New Roman"/>
          <w:color w:val="000000"/>
          <w:sz w:val="24"/>
          <w:szCs w:val="24"/>
          <w:lang w:val="pl-PL"/>
        </w:rPr>
        <w:t>ołtysów w Gminie Węgliniec</w:t>
      </w:r>
      <w:r w:rsidR="005D47D9" w:rsidRPr="00EA2D1D">
        <w:rPr>
          <w:rFonts w:ascii="Times New Roman" w:eastAsia="Segoe UI" w:hAnsi="Times New Roman" w:cs="Times New Roman"/>
          <w:color w:val="000000"/>
          <w:sz w:val="24"/>
          <w:szCs w:val="24"/>
          <w:lang w:val="pl-PL"/>
        </w:rPr>
        <w:t>.</w:t>
      </w:r>
      <w:r w:rsidR="009D4D39" w:rsidRPr="00EA2D1D">
        <w:rPr>
          <w:rFonts w:ascii="Times New Roman" w:eastAsia="Segoe UI" w:hAnsi="Times New Roman" w:cs="Times New Roman"/>
          <w:color w:val="000000"/>
          <w:sz w:val="24"/>
          <w:szCs w:val="24"/>
          <w:lang w:val="pl-PL"/>
        </w:rPr>
        <w:t xml:space="preserve"> </w:t>
      </w:r>
      <w:r w:rsidR="005D47D9" w:rsidRPr="00EA2D1D">
        <w:rPr>
          <w:rFonts w:ascii="Times New Roman" w:hAnsi="Times New Roman" w:cs="Times New Roman"/>
          <w:color w:val="000000"/>
          <w:sz w:val="24"/>
          <w:szCs w:val="24"/>
          <w:lang w:val="pl-PL"/>
        </w:rPr>
        <w:t>Wiceprzewodniczący poprosił o zabranie głosu Wiceprzewodniczącą Komisji Gospodarczej Panią Elżbietę Grabowską</w:t>
      </w:r>
      <w:r w:rsidR="00222EC6">
        <w:rPr>
          <w:rFonts w:ascii="Times New Roman" w:hAnsi="Times New Roman" w:cs="Times New Roman"/>
          <w:color w:val="000000"/>
          <w:sz w:val="24"/>
          <w:szCs w:val="24"/>
          <w:lang w:val="pl-PL"/>
        </w:rPr>
        <w:t>.</w:t>
      </w:r>
      <w:r w:rsidR="005D47D9" w:rsidRPr="00EA2D1D">
        <w:rPr>
          <w:rFonts w:ascii="Times New Roman" w:hAnsi="Times New Roman" w:cs="Times New Roman"/>
          <w:color w:val="000000"/>
          <w:sz w:val="24"/>
          <w:szCs w:val="24"/>
          <w:lang w:val="pl-PL"/>
        </w:rPr>
        <w:t xml:space="preserve"> </w:t>
      </w:r>
    </w:p>
    <w:p w:rsidR="005D47D9" w:rsidRPr="00EA2D1D" w:rsidRDefault="005D47D9" w:rsidP="00222EC6">
      <w:pPr>
        <w:pStyle w:val="myStyle"/>
        <w:spacing w:before="150" w:after="150" w:line="240" w:lineRule="auto"/>
        <w:jc w:val="both"/>
        <w:outlineLvl w:val="3"/>
        <w:rPr>
          <w:rFonts w:ascii="Times New Roman" w:eastAsia="Segoe UI" w:hAnsi="Times New Roman" w:cs="Times New Roman"/>
          <w:color w:val="000000"/>
          <w:sz w:val="24"/>
          <w:szCs w:val="24"/>
          <w:lang w:val="pl-PL"/>
        </w:rPr>
      </w:pPr>
      <w:r w:rsidRPr="00EA2D1D">
        <w:rPr>
          <w:rFonts w:ascii="Times New Roman" w:hAnsi="Times New Roman" w:cs="Times New Roman"/>
          <w:color w:val="000000"/>
          <w:sz w:val="24"/>
          <w:szCs w:val="24"/>
          <w:lang w:val="pl-PL"/>
        </w:rPr>
        <w:t>„</w:t>
      </w:r>
      <w:r w:rsidR="00222EC6">
        <w:rPr>
          <w:rFonts w:ascii="Times New Roman" w:hAnsi="Times New Roman" w:cs="Times New Roman"/>
          <w:color w:val="000000"/>
          <w:sz w:val="24"/>
          <w:szCs w:val="24"/>
          <w:lang w:val="pl-PL"/>
        </w:rPr>
        <w:t>Projekt z</w:t>
      </w:r>
      <w:r w:rsidRPr="00EA2D1D">
        <w:rPr>
          <w:rFonts w:ascii="Times New Roman" w:hAnsi="Times New Roman" w:cs="Times New Roman"/>
          <w:color w:val="000000"/>
          <w:sz w:val="24"/>
          <w:szCs w:val="24"/>
          <w:lang w:val="pl-PL"/>
        </w:rPr>
        <w:t>ostał</w:t>
      </w:r>
      <w:r w:rsidR="00222EC6">
        <w:rPr>
          <w:rFonts w:ascii="Times New Roman" w:hAnsi="Times New Roman" w:cs="Times New Roman"/>
          <w:color w:val="000000"/>
          <w:sz w:val="24"/>
          <w:szCs w:val="24"/>
          <w:lang w:val="pl-PL"/>
        </w:rPr>
        <w:t xml:space="preserve"> przegłosowany</w:t>
      </w:r>
      <w:r w:rsidRPr="00EA2D1D">
        <w:rPr>
          <w:rFonts w:ascii="Times New Roman" w:hAnsi="Times New Roman" w:cs="Times New Roman"/>
          <w:color w:val="000000"/>
          <w:sz w:val="24"/>
          <w:szCs w:val="24"/>
          <w:lang w:val="pl-PL"/>
        </w:rPr>
        <w:t xml:space="preserve"> czterema </w:t>
      </w:r>
      <w:r w:rsidR="00222EC6">
        <w:rPr>
          <w:rFonts w:ascii="Times New Roman" w:hAnsi="Times New Roman" w:cs="Times New Roman"/>
          <w:color w:val="000000"/>
          <w:sz w:val="24"/>
          <w:szCs w:val="24"/>
          <w:lang w:val="pl-PL"/>
        </w:rPr>
        <w:t xml:space="preserve">głosami </w:t>
      </w:r>
      <w:r w:rsidRPr="00EA2D1D">
        <w:rPr>
          <w:rFonts w:ascii="Times New Roman" w:hAnsi="Times New Roman" w:cs="Times New Roman"/>
          <w:color w:val="000000"/>
          <w:sz w:val="24"/>
          <w:szCs w:val="24"/>
          <w:lang w:val="pl-PL"/>
        </w:rPr>
        <w:t xml:space="preserve">„przeciw” </w:t>
      </w:r>
      <w:r w:rsidR="00222EC6">
        <w:rPr>
          <w:rFonts w:ascii="Times New Roman" w:hAnsi="Times New Roman" w:cs="Times New Roman"/>
          <w:color w:val="000000"/>
          <w:sz w:val="24"/>
          <w:szCs w:val="24"/>
          <w:lang w:val="pl-PL"/>
        </w:rPr>
        <w:t xml:space="preserve">i </w:t>
      </w:r>
      <w:r w:rsidR="00222EC6" w:rsidRPr="00EA2D1D">
        <w:rPr>
          <w:rFonts w:ascii="Times New Roman" w:hAnsi="Times New Roman" w:cs="Times New Roman"/>
          <w:color w:val="000000"/>
          <w:sz w:val="24"/>
          <w:szCs w:val="24"/>
          <w:lang w:val="pl-PL"/>
        </w:rPr>
        <w:t xml:space="preserve">jednym głosem „za” </w:t>
      </w:r>
      <w:r w:rsidRPr="00EA2D1D">
        <w:rPr>
          <w:rFonts w:ascii="Times New Roman" w:hAnsi="Times New Roman" w:cs="Times New Roman"/>
          <w:color w:val="000000"/>
          <w:sz w:val="24"/>
          <w:szCs w:val="24"/>
          <w:lang w:val="pl-PL"/>
        </w:rPr>
        <w:t xml:space="preserve">przy jednym nieobecnym. Opinia w tej sprawie jest negatywna. W najbliższym czasie będzie wypracowywana możliwość podniesienia ryczałtów dla sołtysów w </w:t>
      </w:r>
      <w:r w:rsidR="00222EC6">
        <w:rPr>
          <w:rFonts w:ascii="Times New Roman" w:hAnsi="Times New Roman" w:cs="Times New Roman"/>
          <w:color w:val="000000"/>
          <w:sz w:val="24"/>
          <w:szCs w:val="24"/>
          <w:lang w:val="pl-PL"/>
        </w:rPr>
        <w:t>G</w:t>
      </w:r>
      <w:r w:rsidRPr="00EA2D1D">
        <w:rPr>
          <w:rFonts w:ascii="Times New Roman" w:hAnsi="Times New Roman" w:cs="Times New Roman"/>
          <w:color w:val="000000"/>
          <w:sz w:val="24"/>
          <w:szCs w:val="24"/>
          <w:lang w:val="pl-PL"/>
        </w:rPr>
        <w:t>minie Węgliniec. Te zmiany w budżecie będą wprowadzone na rok 2025</w:t>
      </w:r>
      <w:r w:rsidR="00222EC6">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w:t>
      </w:r>
    </w:p>
    <w:p w:rsidR="005D47D9" w:rsidRPr="00EA2D1D" w:rsidRDefault="005D47D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dodał: „Dziękuję bardzo, ja jeszcze tylko dodam, że jak najbardziej jesteśmy za tym, żeby te regulacje zadziałały i żebyście państwo nad tym popracowali.</w:t>
      </w:r>
      <w:r w:rsidR="00222EC6">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 xml:space="preserve">W przestrzeni publicznej słyszymy w ostatnim czasie, że ustawodawca wprowadza jakieś nowe regulacje dotyczące świadczeń dla sołtysów. Myślę, że warto poczekać na ustawę, która za chwilę się pojawi i wtedy będziemy mieli też pewne wytyczne. </w:t>
      </w:r>
    </w:p>
    <w:p w:rsidR="00222EC6" w:rsidRDefault="009A1C00"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Radni przeszli do głosowania. </w:t>
      </w:r>
    </w:p>
    <w:p w:rsidR="009A1C00" w:rsidRPr="00EA2D1D" w:rsidRDefault="009A1C00"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 związku z wystąpieniem problemu przy głosowaniu Wiceprzewodniczący poprosił Radnych o ponowne głosowanie.</w:t>
      </w:r>
    </w:p>
    <w:p w:rsidR="00183917" w:rsidRPr="00222EC6" w:rsidRDefault="009A1C00" w:rsidP="00222EC6">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Głosowanie przebiegło bez zakł</w:t>
      </w:r>
      <w:r w:rsidR="00AB3978" w:rsidRPr="00EA2D1D">
        <w:rPr>
          <w:rFonts w:ascii="Times New Roman" w:hAnsi="Times New Roman" w:cs="Times New Roman"/>
          <w:color w:val="000000"/>
          <w:sz w:val="24"/>
          <w:szCs w:val="24"/>
          <w:lang w:val="pl-PL"/>
        </w:rPr>
        <w:t>ó</w:t>
      </w:r>
      <w:r w:rsidRPr="00EA2D1D">
        <w:rPr>
          <w:rFonts w:ascii="Times New Roman" w:hAnsi="Times New Roman" w:cs="Times New Roman"/>
          <w:color w:val="000000"/>
          <w:sz w:val="24"/>
          <w:szCs w:val="24"/>
          <w:lang w:val="pl-PL"/>
        </w:rPr>
        <w:t>ceń.</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podwyższenia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wynagrodzeń</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sołtysów</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Gminie</w:t>
            </w:r>
            <w:proofErr w:type="spellEnd"/>
            <w:r w:rsidRPr="00EA2D1D">
              <w:rPr>
                <w:rFonts w:ascii="Times New Roman" w:hAnsi="Times New Roman" w:cs="Times New Roman"/>
                <w:color w:val="000000"/>
                <w:sz w:val="24"/>
                <w:szCs w:val="24"/>
                <w:shd w:val="clear" w:color="auto" w:fill="FFFFFF"/>
              </w:rPr>
              <w:t xml:space="preserve"> Węgliniec</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odrzucono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8.33 %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91.67 %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lastRenderedPageBreak/>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9D4D3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9D4D39">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PRZECIW</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PRZECIW</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PRZECIW</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PRZECIW</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PRZECIW</w:t>
            </w:r>
          </w:p>
        </w:tc>
      </w:tr>
      <w:tr w:rsidR="00183917" w:rsidRPr="00EA2D1D" w:rsidTr="009D4D39">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PRZECIW</w:t>
            </w:r>
          </w:p>
        </w:tc>
      </w:tr>
      <w:tr w:rsidR="00183917" w:rsidRPr="00EA2D1D" w:rsidTr="009D4D39">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9D4D39" w:rsidRPr="00EA2D1D" w:rsidRDefault="009D4D39" w:rsidP="00BC2005">
      <w:pPr>
        <w:pStyle w:val="myStyle"/>
        <w:spacing w:before="150" w:after="150" w:line="240" w:lineRule="auto"/>
        <w:jc w:val="both"/>
        <w:outlineLvl w:val="3"/>
        <w:rPr>
          <w:rFonts w:ascii="Times New Roman" w:hAnsi="Times New Roman" w:cs="Times New Roman"/>
          <w:i/>
          <w:iCs/>
          <w:color w:val="000000"/>
          <w:sz w:val="28"/>
          <w:szCs w:val="28"/>
          <w:shd w:val="clear" w:color="auto" w:fill="FFFFFF"/>
          <w:lang w:val="pl-PL"/>
        </w:rPr>
      </w:pPr>
      <w:r w:rsidRPr="00EA2D1D">
        <w:rPr>
          <w:rFonts w:ascii="Times New Roman" w:hAnsi="Times New Roman" w:cs="Times New Roman"/>
          <w:i/>
          <w:iCs/>
          <w:color w:val="000000"/>
          <w:sz w:val="28"/>
          <w:szCs w:val="28"/>
          <w:lang w:val="pl-PL"/>
        </w:rPr>
        <w:t>Rada</w:t>
      </w:r>
      <w:r w:rsidR="009A1C00" w:rsidRPr="00EA2D1D">
        <w:rPr>
          <w:rFonts w:ascii="Times New Roman" w:hAnsi="Times New Roman" w:cs="Times New Roman"/>
          <w:i/>
          <w:iCs/>
          <w:color w:val="000000"/>
          <w:sz w:val="28"/>
          <w:szCs w:val="28"/>
          <w:lang w:val="pl-PL"/>
        </w:rPr>
        <w:t xml:space="preserve"> 11</w:t>
      </w:r>
      <w:r w:rsidR="00BC2005">
        <w:rPr>
          <w:rFonts w:ascii="Times New Roman" w:hAnsi="Times New Roman" w:cs="Times New Roman"/>
          <w:i/>
          <w:iCs/>
          <w:color w:val="000000"/>
          <w:sz w:val="28"/>
          <w:szCs w:val="28"/>
          <w:lang w:val="pl-PL"/>
        </w:rPr>
        <w:t xml:space="preserve"> </w:t>
      </w:r>
      <w:r w:rsidR="009A1C00" w:rsidRPr="00EA2D1D">
        <w:rPr>
          <w:rFonts w:ascii="Times New Roman" w:hAnsi="Times New Roman" w:cs="Times New Roman"/>
          <w:i/>
          <w:iCs/>
          <w:color w:val="000000"/>
          <w:sz w:val="28"/>
          <w:szCs w:val="28"/>
          <w:lang w:val="pl-PL"/>
        </w:rPr>
        <w:t>głosami „ PRZECIW” odrzuciła projekt uchwały</w:t>
      </w:r>
      <w:r w:rsidR="009A1C00" w:rsidRPr="00EA2D1D">
        <w:rPr>
          <w:rFonts w:ascii="Times New Roman" w:hAnsi="Times New Roman" w:cs="Times New Roman"/>
          <w:i/>
          <w:iCs/>
          <w:color w:val="000000"/>
          <w:sz w:val="28"/>
          <w:szCs w:val="28"/>
          <w:shd w:val="clear" w:color="auto" w:fill="FFFFFF"/>
          <w:lang w:val="pl-PL"/>
        </w:rPr>
        <w:t xml:space="preserve"> w</w:t>
      </w:r>
      <w:r w:rsidR="009A1C00" w:rsidRPr="00EA2D1D">
        <w:rPr>
          <w:rFonts w:ascii="Times New Roman" w:hAnsi="Times New Roman" w:cs="Times New Roman"/>
          <w:color w:val="000000"/>
          <w:sz w:val="24"/>
          <w:szCs w:val="24"/>
          <w:shd w:val="clear" w:color="auto" w:fill="FFFFFF"/>
          <w:lang w:val="pl-PL"/>
        </w:rPr>
        <w:t xml:space="preserve"> </w:t>
      </w:r>
      <w:r w:rsidR="009A1C00" w:rsidRPr="00EA2D1D">
        <w:rPr>
          <w:rFonts w:ascii="Times New Roman" w:hAnsi="Times New Roman" w:cs="Times New Roman"/>
          <w:i/>
          <w:iCs/>
          <w:color w:val="000000"/>
          <w:sz w:val="28"/>
          <w:szCs w:val="28"/>
          <w:shd w:val="clear" w:color="auto" w:fill="FFFFFF"/>
          <w:lang w:val="pl-PL"/>
        </w:rPr>
        <w:t xml:space="preserve">sprawie podwyższenia wynagrodzeń </w:t>
      </w:r>
      <w:r w:rsidR="00BC2005">
        <w:rPr>
          <w:rFonts w:ascii="Times New Roman" w:hAnsi="Times New Roman" w:cs="Times New Roman"/>
          <w:i/>
          <w:iCs/>
          <w:color w:val="000000"/>
          <w:sz w:val="28"/>
          <w:szCs w:val="28"/>
          <w:shd w:val="clear" w:color="auto" w:fill="FFFFFF"/>
          <w:lang w:val="pl-PL"/>
        </w:rPr>
        <w:t>S</w:t>
      </w:r>
      <w:r w:rsidR="009A1C00" w:rsidRPr="00EA2D1D">
        <w:rPr>
          <w:rFonts w:ascii="Times New Roman" w:hAnsi="Times New Roman" w:cs="Times New Roman"/>
          <w:i/>
          <w:iCs/>
          <w:color w:val="000000"/>
          <w:sz w:val="28"/>
          <w:szCs w:val="28"/>
          <w:shd w:val="clear" w:color="auto" w:fill="FFFFFF"/>
          <w:lang w:val="pl-PL"/>
        </w:rPr>
        <w:t>ołtysów w Gminie Węgliniec</w:t>
      </w:r>
    </w:p>
    <w:p w:rsidR="009A1C00" w:rsidRPr="00EA2D1D" w:rsidRDefault="009A1C00" w:rsidP="00BC2005">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p>
    <w:p w:rsidR="00183917" w:rsidRPr="00EA2D1D" w:rsidRDefault="00BC2005" w:rsidP="00EA2D1D">
      <w:pPr>
        <w:pStyle w:val="myStyle"/>
        <w:spacing w:before="150" w:after="150" w:line="240" w:lineRule="auto"/>
        <w:jc w:val="left"/>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Zebrani </w:t>
      </w:r>
      <w:r w:rsidR="00BF7EA9" w:rsidRPr="00EA2D1D">
        <w:rPr>
          <w:rFonts w:ascii="Times New Roman" w:eastAsia="Segoe UI" w:hAnsi="Times New Roman" w:cs="Times New Roman"/>
          <w:color w:val="000000"/>
          <w:sz w:val="24"/>
          <w:szCs w:val="24"/>
          <w:lang w:val="pl-PL"/>
        </w:rPr>
        <w:t>przesz</w:t>
      </w:r>
      <w:r>
        <w:rPr>
          <w:rFonts w:ascii="Times New Roman" w:eastAsia="Segoe UI" w:hAnsi="Times New Roman" w:cs="Times New Roman"/>
          <w:color w:val="000000"/>
          <w:sz w:val="24"/>
          <w:szCs w:val="24"/>
          <w:lang w:val="pl-PL"/>
        </w:rPr>
        <w:t>li</w:t>
      </w:r>
      <w:r w:rsidR="00BF7EA9" w:rsidRPr="00EA2D1D">
        <w:rPr>
          <w:rFonts w:ascii="Times New Roman" w:eastAsia="Segoe UI" w:hAnsi="Times New Roman" w:cs="Times New Roman"/>
          <w:color w:val="000000"/>
          <w:sz w:val="24"/>
          <w:szCs w:val="24"/>
          <w:lang w:val="pl-PL"/>
        </w:rPr>
        <w:t xml:space="preserve"> do następnego tematu, sprawy zmiany uchwały nr 14/IV/2024 Rady Miejskiej Węglińca z dnia 14 czerwca 2024r. w sprawie udzielenia dotacji celowej dla Parafii Rzymskokatolickiej pw. Zmartwychwstania Pańskiego w Ruszowie na sfinansowanie prac konserwatorskich, restauratorskich lub robót budowlanych przy zabytku wpisanym do rejestru zabytków</w:t>
      </w:r>
    </w:p>
    <w:p w:rsidR="00017405" w:rsidRPr="00EA2D1D" w:rsidRDefault="00017405"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oznajmił, że kwota była Radnym przedstawiona w poprzedniej uchwale. Środki dla parafii miały być wykorzystane do końca tego roku, jednak okazało się, że na prośbę proboszcza, który patrząc na zbliżającą się jesień i warunki atmosferyczne, poprosił o przedłużenie terminu . Prace mają być przeniesione na przyszły rok. Zmieniła się też wysokość promesy</w:t>
      </w:r>
      <w:r w:rsidR="00BC200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bo wstępna opiewała na ponad milion złotych, a po otwarciu oferty firmy, która będzie wykonywała te prace kwota jest</w:t>
      </w:r>
      <w:r w:rsidR="00BC2005">
        <w:rPr>
          <w:rFonts w:ascii="Times New Roman" w:hAnsi="Times New Roman" w:cs="Times New Roman"/>
          <w:color w:val="000000"/>
          <w:sz w:val="24"/>
          <w:szCs w:val="24"/>
          <w:lang w:val="pl-PL"/>
        </w:rPr>
        <w:t xml:space="preserve"> mniejsza</w:t>
      </w:r>
      <w:r w:rsidRPr="00EA2D1D">
        <w:rPr>
          <w:rFonts w:ascii="Times New Roman" w:hAnsi="Times New Roman" w:cs="Times New Roman"/>
          <w:color w:val="000000"/>
          <w:sz w:val="24"/>
          <w:szCs w:val="24"/>
          <w:lang w:val="pl-PL"/>
        </w:rPr>
        <w:t xml:space="preserve">. W związku z tym, że jest to przyszły rok, musi też być zmieniona uchwała. </w:t>
      </w:r>
    </w:p>
    <w:p w:rsidR="00017405" w:rsidRPr="00EA2D1D" w:rsidRDefault="00017405" w:rsidP="00EA2D1D">
      <w:pPr>
        <w:pStyle w:val="myStyle"/>
        <w:spacing w:before="150" w:after="150" w:line="240" w:lineRule="auto"/>
        <w:jc w:val="left"/>
        <w:outlineLvl w:val="3"/>
        <w:rPr>
          <w:rFonts w:ascii="Times New Roman" w:hAnsi="Times New Roman" w:cs="Times New Roman"/>
        </w:rPr>
      </w:pPr>
    </w:p>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5"/>
        <w:gridCol w:w="6317"/>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14/IV/2024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14 </w:t>
            </w:r>
            <w:proofErr w:type="spellStart"/>
            <w:r w:rsidRPr="00EA2D1D">
              <w:rPr>
                <w:rFonts w:ascii="Times New Roman" w:hAnsi="Times New Roman" w:cs="Times New Roman"/>
                <w:color w:val="000000"/>
                <w:sz w:val="24"/>
                <w:szCs w:val="24"/>
                <w:shd w:val="clear" w:color="auto" w:fill="FFFFFF"/>
              </w:rPr>
              <w:t>czerwca</w:t>
            </w:r>
            <w:proofErr w:type="spellEnd"/>
            <w:r w:rsidRPr="00EA2D1D">
              <w:rPr>
                <w:rFonts w:ascii="Times New Roman" w:hAnsi="Times New Roman" w:cs="Times New Roman"/>
                <w:color w:val="000000"/>
                <w:sz w:val="24"/>
                <w:szCs w:val="24"/>
                <w:shd w:val="clear" w:color="auto" w:fill="FFFFFF"/>
              </w:rPr>
              <w:t xml:space="preserve"> 2024r.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udzielenia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dotacji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celowej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dla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Parafii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Rzymskokatolickiej</w:t>
            </w:r>
            <w:proofErr w:type="spellEnd"/>
            <w:r w:rsidRPr="00EA2D1D">
              <w:rPr>
                <w:rFonts w:ascii="Times New Roman" w:hAnsi="Times New Roman" w:cs="Times New Roman"/>
                <w:color w:val="000000"/>
                <w:sz w:val="24"/>
                <w:szCs w:val="24"/>
                <w:shd w:val="clear" w:color="auto" w:fill="FFFFFF"/>
              </w:rPr>
              <w:t xml:space="preserve"> pw. </w:t>
            </w:r>
            <w:proofErr w:type="spellStart"/>
            <w:r w:rsidRPr="00EA2D1D">
              <w:rPr>
                <w:rFonts w:ascii="Times New Roman" w:hAnsi="Times New Roman" w:cs="Times New Roman"/>
                <w:color w:val="000000"/>
                <w:sz w:val="24"/>
                <w:szCs w:val="24"/>
                <w:shd w:val="clear" w:color="auto" w:fill="FFFFFF"/>
              </w:rPr>
              <w:t>Zmartwychwstania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Pańskiego</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Ruszowie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sfinansowanie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prac</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konserwatorskich</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restauratorskich</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lub</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robót</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budowlanych</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zabytku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wpisanym</w:t>
            </w:r>
            <w:proofErr w:type="spellEnd"/>
            <w:r w:rsidRPr="00EA2D1D">
              <w:rPr>
                <w:rFonts w:ascii="Times New Roman" w:hAnsi="Times New Roman" w:cs="Times New Roman"/>
                <w:color w:val="000000"/>
                <w:sz w:val="24"/>
                <w:szCs w:val="24"/>
                <w:shd w:val="clear" w:color="auto" w:fill="FFFFFF"/>
              </w:rPr>
              <w:t xml:space="preserve"> do </w:t>
            </w:r>
            <w:proofErr w:type="spellStart"/>
            <w:r w:rsidRPr="00EA2D1D">
              <w:rPr>
                <w:rFonts w:ascii="Times New Roman" w:hAnsi="Times New Roman" w:cs="Times New Roman"/>
                <w:color w:val="000000"/>
                <w:sz w:val="24"/>
                <w:szCs w:val="24"/>
                <w:shd w:val="clear" w:color="auto" w:fill="FFFFFF"/>
              </w:rPr>
              <w:t>rejestru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zabytków</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91.67 %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8.33 %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08"/>
        <w:gridCol w:w="2744"/>
        <w:gridCol w:w="2347"/>
      </w:tblGrid>
      <w:tr w:rsidR="00183917" w:rsidRPr="00EA2D1D" w:rsidTr="00BF7EA9">
        <w:tc>
          <w:tcPr>
            <w:tcW w:w="593"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30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BF7EA9">
        <w:tc>
          <w:tcPr>
            <w:tcW w:w="593"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WSTRZYMAŁA SIĘ</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BF7EA9">
        <w:tc>
          <w:tcPr>
            <w:tcW w:w="593"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lastRenderedPageBreak/>
              <w:t>14</w:t>
            </w:r>
          </w:p>
        </w:tc>
        <w:tc>
          <w:tcPr>
            <w:tcW w:w="2827"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BF7EA9">
        <w:tc>
          <w:tcPr>
            <w:tcW w:w="593"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2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BF7EA9" w:rsidRPr="00EA2D1D" w:rsidRDefault="00BF7EA9" w:rsidP="00BC2005">
      <w:pPr>
        <w:pStyle w:val="myStyle"/>
        <w:spacing w:before="150" w:after="150" w:line="240" w:lineRule="auto"/>
        <w:jc w:val="both"/>
        <w:outlineLvl w:val="3"/>
        <w:rPr>
          <w:rFonts w:ascii="Times New Roman" w:hAnsi="Times New Roman" w:cs="Times New Roman"/>
          <w:i/>
          <w:iCs/>
          <w:color w:val="000000"/>
          <w:sz w:val="28"/>
          <w:szCs w:val="28"/>
          <w:shd w:val="clear" w:color="auto" w:fill="FFFFFF"/>
          <w:lang w:val="pl-PL"/>
        </w:rPr>
      </w:pPr>
      <w:bookmarkStart w:id="5" w:name="_Hlk175054045"/>
      <w:r w:rsidRPr="00EA2D1D">
        <w:rPr>
          <w:rFonts w:ascii="Times New Roman" w:hAnsi="Times New Roman" w:cs="Times New Roman"/>
          <w:i/>
          <w:iCs/>
          <w:color w:val="000000"/>
          <w:sz w:val="28"/>
          <w:szCs w:val="28"/>
          <w:lang w:val="pl-PL"/>
        </w:rPr>
        <w:t>Rada 11głosami „ZA” przyjęła uchwałę nr</w:t>
      </w:r>
      <w:bookmarkEnd w:id="5"/>
      <w:r w:rsidRPr="00EA2D1D">
        <w:rPr>
          <w:rFonts w:ascii="Times New Roman" w:hAnsi="Times New Roman" w:cs="Times New Roman"/>
          <w:i/>
          <w:iCs/>
          <w:color w:val="000000"/>
          <w:sz w:val="28"/>
          <w:szCs w:val="28"/>
          <w:lang w:val="pl-PL"/>
        </w:rPr>
        <w:t xml:space="preserve"> 59/VI/2024</w:t>
      </w:r>
      <w:r w:rsidRPr="00EA2D1D">
        <w:rPr>
          <w:rFonts w:ascii="Times New Roman" w:hAnsi="Times New Roman" w:cs="Times New Roman"/>
          <w:i/>
          <w:iCs/>
          <w:color w:val="000000"/>
          <w:sz w:val="28"/>
          <w:szCs w:val="28"/>
          <w:shd w:val="clear" w:color="auto" w:fill="FFFFFF"/>
          <w:lang w:val="pl-PL"/>
        </w:rPr>
        <w:t xml:space="preserve"> w sprawie zmiany uchwały nr 14/IV/2024 Rady Miejskiej Węglińca z dnia 14 czerwca 2024r. w sprawie udzielenia dotacji celowej dla Parafii Rzymskokatolickiej pw. Zmartwychwstania Pańskiego w Ruszowie na sfinansowanie prac konserwatorskich, restauratorskich lub robót budowlanych przy zabytku wpisanym do rejestru zabytków</w:t>
      </w:r>
      <w:r w:rsidR="0042634F" w:rsidRPr="00EA2D1D">
        <w:rPr>
          <w:rFonts w:ascii="Times New Roman" w:hAnsi="Times New Roman" w:cs="Times New Roman"/>
          <w:i/>
          <w:sz w:val="24"/>
          <w:szCs w:val="24"/>
          <w:lang w:val="pl-PL"/>
        </w:rPr>
        <w:t>(niniejsza uchwała stanowi zał. nr 17 ).</w:t>
      </w:r>
    </w:p>
    <w:p w:rsidR="002859D8" w:rsidRPr="00EA2D1D" w:rsidRDefault="002859D8" w:rsidP="00EA2D1D">
      <w:pPr>
        <w:pStyle w:val="myStyle"/>
        <w:spacing w:before="150" w:after="150" w:line="240" w:lineRule="auto"/>
        <w:jc w:val="left"/>
        <w:outlineLvl w:val="3"/>
        <w:rPr>
          <w:rFonts w:ascii="Times New Roman" w:eastAsia="Segoe UI" w:hAnsi="Times New Roman" w:cs="Times New Roman"/>
          <w:i/>
          <w:iCs/>
          <w:color w:val="000000"/>
          <w:sz w:val="28"/>
          <w:szCs w:val="28"/>
          <w:lang w:val="pl-PL"/>
        </w:rPr>
      </w:pPr>
    </w:p>
    <w:p w:rsidR="002859D8" w:rsidRPr="00EA2D1D" w:rsidRDefault="002859D8"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 punkcie 10.8 Burmistrz przedstawił temat mieszkań treningowych. Oznajmił, że przepisy obowiązujące o pomocy społecznej nakładają na organ prowadzący obowiązek utworzenia mieszkań treningowych. Mieszkania takie pozwalają przystosować się do życia osobom z dysfunkcjami, po odbyciu kary więziennej, po zakończeniu pobytu</w:t>
      </w:r>
      <w:r w:rsidR="00E638B7">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 xml:space="preserve">w domu dziecka. Ma w planie przekształcenie obiektu po byłej szkole w Starym Węglińcu. Przedstawił jak funkcjonuje takie mieszkanie, że będzie wsparcie pracowników ośrodka pomocy społecznej. Jednocześnie skomentował sytuację związaną z brakiem kadry w </w:t>
      </w:r>
      <w:r w:rsidR="00BC2005">
        <w:rPr>
          <w:rFonts w:ascii="Times New Roman" w:hAnsi="Times New Roman" w:cs="Times New Roman"/>
          <w:color w:val="000000"/>
          <w:sz w:val="24"/>
          <w:szCs w:val="24"/>
          <w:lang w:val="pl-PL"/>
        </w:rPr>
        <w:t>o</w:t>
      </w:r>
      <w:r w:rsidRPr="00EA2D1D">
        <w:rPr>
          <w:rFonts w:ascii="Times New Roman" w:hAnsi="Times New Roman" w:cs="Times New Roman"/>
          <w:color w:val="000000"/>
          <w:sz w:val="24"/>
          <w:szCs w:val="24"/>
          <w:lang w:val="pl-PL"/>
        </w:rPr>
        <w:t xml:space="preserve">środku pomocy społecznej i poprosił o cierpliwość i wyrozumiałość mieszkańców Gminy. Zapewnił, że  pomoc będzie udzielana osobą potrzebującym.  Wracając do tematu mieszkań stwierdził, że są to wysokie koszty, takie mieszkanie musi być wyposażone we wszystkie media i wszystkie artykuły gospodarstwa domowego. Kompletne mieszkanie z pralką, lodówką i oczywiście z węzłem sanitarnym.  Burmistrz stwierdził, że bez takiej pomocy </w:t>
      </w:r>
      <w:r w:rsidR="00BC2005">
        <w:rPr>
          <w:rFonts w:ascii="Times New Roman" w:hAnsi="Times New Roman" w:cs="Times New Roman"/>
          <w:color w:val="000000"/>
          <w:sz w:val="24"/>
          <w:szCs w:val="24"/>
          <w:lang w:val="pl-PL"/>
        </w:rPr>
        <w:t xml:space="preserve">osoby potrzebujące </w:t>
      </w:r>
      <w:r w:rsidRPr="00EA2D1D">
        <w:rPr>
          <w:rFonts w:ascii="Times New Roman" w:hAnsi="Times New Roman" w:cs="Times New Roman"/>
          <w:color w:val="000000"/>
          <w:sz w:val="24"/>
          <w:szCs w:val="24"/>
          <w:lang w:val="pl-PL"/>
        </w:rPr>
        <w:t>nie będą w stanie funkcjonowa</w:t>
      </w:r>
      <w:r w:rsidR="00BC2005">
        <w:rPr>
          <w:rFonts w:ascii="Times New Roman" w:hAnsi="Times New Roman" w:cs="Times New Roman"/>
          <w:color w:val="000000"/>
          <w:sz w:val="24"/>
          <w:szCs w:val="24"/>
          <w:lang w:val="pl-PL"/>
        </w:rPr>
        <w:t xml:space="preserve">ć </w:t>
      </w:r>
      <w:r w:rsidRPr="00EA2D1D">
        <w:rPr>
          <w:rFonts w:ascii="Times New Roman" w:hAnsi="Times New Roman" w:cs="Times New Roman"/>
          <w:color w:val="000000"/>
          <w:sz w:val="24"/>
          <w:szCs w:val="24"/>
          <w:lang w:val="pl-PL"/>
        </w:rPr>
        <w:t xml:space="preserve">i należy </w:t>
      </w:r>
      <w:r w:rsidR="00BC2005">
        <w:rPr>
          <w:rFonts w:ascii="Times New Roman" w:hAnsi="Times New Roman" w:cs="Times New Roman"/>
          <w:color w:val="000000"/>
          <w:sz w:val="24"/>
          <w:szCs w:val="24"/>
          <w:lang w:val="pl-PL"/>
        </w:rPr>
        <w:t>ich objąć opieką</w:t>
      </w:r>
      <w:r w:rsidRPr="00EA2D1D">
        <w:rPr>
          <w:rFonts w:ascii="Times New Roman" w:hAnsi="Times New Roman" w:cs="Times New Roman"/>
          <w:color w:val="000000"/>
          <w:sz w:val="24"/>
          <w:szCs w:val="24"/>
          <w:lang w:val="pl-PL"/>
        </w:rPr>
        <w:t>.</w:t>
      </w:r>
    </w:p>
    <w:p w:rsidR="00183917" w:rsidRPr="00EA2D1D" w:rsidRDefault="002859D8"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Radni przeszli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9"/>
        <w:gridCol w:w="6313"/>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714/XXXV/14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28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2014r..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zasad</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wynajmowania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lokali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wchodzących</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skład</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mieszkaniowego</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zasobu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gminy</w:t>
            </w:r>
            <w:proofErr w:type="spellEnd"/>
            <w:r w:rsidRPr="00EA2D1D">
              <w:rPr>
                <w:rFonts w:ascii="Times New Roman" w:hAnsi="Times New Roman" w:cs="Times New Roman"/>
                <w:color w:val="000000"/>
                <w:sz w:val="24"/>
                <w:szCs w:val="24"/>
                <w:shd w:val="clear" w:color="auto" w:fill="FFFFFF"/>
              </w:rPr>
              <w:t xml:space="preserve"> Węgliniec.</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2859D8">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lastRenderedPageBreak/>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2859D8">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2859D8">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2859D8">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2859D8" w:rsidRPr="00EA2D1D" w:rsidRDefault="002859D8" w:rsidP="00BC2005">
      <w:pPr>
        <w:pStyle w:val="myStyle"/>
        <w:spacing w:before="150" w:after="150" w:line="240" w:lineRule="auto"/>
        <w:jc w:val="both"/>
        <w:outlineLvl w:val="3"/>
        <w:rPr>
          <w:rFonts w:ascii="Times New Roman" w:hAnsi="Times New Roman" w:cs="Times New Roman"/>
          <w:i/>
          <w:iCs/>
          <w:color w:val="000000"/>
          <w:sz w:val="28"/>
          <w:szCs w:val="28"/>
          <w:shd w:val="clear" w:color="auto" w:fill="FFFFFF"/>
          <w:lang w:val="pl-PL"/>
        </w:rPr>
      </w:pPr>
      <w:r w:rsidRPr="00EA2D1D">
        <w:rPr>
          <w:rFonts w:ascii="Times New Roman" w:hAnsi="Times New Roman" w:cs="Times New Roman"/>
          <w:i/>
          <w:iCs/>
          <w:color w:val="000000"/>
          <w:sz w:val="28"/>
          <w:szCs w:val="28"/>
          <w:lang w:val="pl-PL"/>
        </w:rPr>
        <w:t xml:space="preserve">Rada 12 głosami „ZA” przyjęła uchwałę nr </w:t>
      </w:r>
      <w:r w:rsidR="007B35D9" w:rsidRPr="00EA2D1D">
        <w:rPr>
          <w:rFonts w:ascii="Times New Roman" w:eastAsia="Segoe UI" w:hAnsi="Times New Roman" w:cs="Times New Roman"/>
          <w:i/>
          <w:iCs/>
          <w:color w:val="000000"/>
          <w:sz w:val="28"/>
          <w:szCs w:val="28"/>
          <w:lang w:val="pl-PL"/>
        </w:rPr>
        <w:t xml:space="preserve">60/VI/2024 </w:t>
      </w:r>
      <w:r w:rsidR="007B35D9" w:rsidRPr="00EA2D1D">
        <w:rPr>
          <w:rFonts w:ascii="Times New Roman" w:hAnsi="Times New Roman" w:cs="Times New Roman"/>
          <w:i/>
          <w:iCs/>
          <w:color w:val="000000"/>
          <w:sz w:val="28"/>
          <w:szCs w:val="28"/>
          <w:shd w:val="clear" w:color="auto" w:fill="FFFFFF"/>
          <w:lang w:val="pl-PL"/>
        </w:rPr>
        <w:t>w sprawie zmiany uchwały nr 714/XXXV/14 Rady Miejskiej Węglińca z dnia 28 sierpnia 2014r.. w sprawie zasad wynajmowania lokali wchodzących w skład mieszkaniowego zasobu gminy Węgliniec</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(niniejsza uchwała stanowi zał. nr 18 )</w:t>
      </w:r>
      <w:r w:rsidR="007B35D9" w:rsidRPr="00EA2D1D">
        <w:rPr>
          <w:rFonts w:ascii="Times New Roman" w:hAnsi="Times New Roman" w:cs="Times New Roman"/>
          <w:i/>
          <w:iCs/>
          <w:color w:val="000000"/>
          <w:sz w:val="28"/>
          <w:szCs w:val="28"/>
          <w:shd w:val="clear" w:color="auto" w:fill="FFFFFF"/>
          <w:lang w:val="pl-PL"/>
        </w:rPr>
        <w:t>.</w:t>
      </w:r>
    </w:p>
    <w:p w:rsidR="007B35D9" w:rsidRPr="00EA2D1D" w:rsidRDefault="007B35D9" w:rsidP="00EA2D1D">
      <w:pPr>
        <w:pStyle w:val="myStyle"/>
        <w:spacing w:before="150" w:after="150" w:line="240" w:lineRule="auto"/>
        <w:jc w:val="left"/>
        <w:outlineLvl w:val="3"/>
        <w:rPr>
          <w:rFonts w:ascii="Times New Roman" w:eastAsia="Segoe UI" w:hAnsi="Times New Roman" w:cs="Times New Roman"/>
          <w:i/>
          <w:iCs/>
          <w:color w:val="000000"/>
          <w:sz w:val="28"/>
          <w:szCs w:val="28"/>
          <w:lang w:val="pl-PL"/>
        </w:rPr>
      </w:pPr>
    </w:p>
    <w:p w:rsidR="004667CD" w:rsidRPr="00EA2D1D" w:rsidRDefault="004667CD" w:rsidP="00EA2D1D">
      <w:pPr>
        <w:pStyle w:val="myStyle"/>
        <w:spacing w:before="150" w:after="150" w:line="240" w:lineRule="auto"/>
        <w:jc w:val="left"/>
        <w:outlineLvl w:val="3"/>
        <w:rPr>
          <w:rFonts w:ascii="Times New Roman" w:eastAsia="Segoe UI" w:hAnsi="Times New Roman" w:cs="Times New Roman"/>
          <w:i/>
          <w:iCs/>
          <w:color w:val="000000"/>
          <w:sz w:val="28"/>
          <w:szCs w:val="28"/>
          <w:lang w:val="pl-PL"/>
        </w:rPr>
      </w:pPr>
    </w:p>
    <w:p w:rsidR="004667CD" w:rsidRPr="00EA2D1D" w:rsidRDefault="004667CD"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podjął temat: ”Już omawialiśmy zasad</w:t>
      </w:r>
      <w:r w:rsidR="00BC2005">
        <w:rPr>
          <w:rFonts w:ascii="Times New Roman" w:hAnsi="Times New Roman" w:cs="Times New Roman"/>
          <w:color w:val="000000"/>
          <w:sz w:val="24"/>
          <w:szCs w:val="24"/>
          <w:lang w:val="pl-PL"/>
        </w:rPr>
        <w:t>y</w:t>
      </w:r>
      <w:r w:rsidRPr="00EA2D1D">
        <w:rPr>
          <w:rFonts w:ascii="Times New Roman" w:hAnsi="Times New Roman" w:cs="Times New Roman"/>
          <w:color w:val="000000"/>
          <w:sz w:val="24"/>
          <w:szCs w:val="24"/>
          <w:lang w:val="pl-PL"/>
        </w:rPr>
        <w:t xml:space="preserve"> otrzy</w:t>
      </w:r>
      <w:r w:rsidR="00BC2005">
        <w:rPr>
          <w:rFonts w:ascii="Times New Roman" w:hAnsi="Times New Roman" w:cs="Times New Roman"/>
          <w:color w:val="000000"/>
          <w:sz w:val="24"/>
          <w:szCs w:val="24"/>
          <w:lang w:val="pl-PL"/>
        </w:rPr>
        <w:t xml:space="preserve">mywania </w:t>
      </w:r>
      <w:r w:rsidRPr="00EA2D1D">
        <w:rPr>
          <w:rFonts w:ascii="Times New Roman" w:hAnsi="Times New Roman" w:cs="Times New Roman"/>
          <w:color w:val="000000"/>
          <w:sz w:val="24"/>
          <w:szCs w:val="24"/>
          <w:lang w:val="pl-PL"/>
        </w:rPr>
        <w:t xml:space="preserve">diet przez radnych Rady Miejskiej </w:t>
      </w:r>
      <w:r w:rsidR="00BC2005">
        <w:rPr>
          <w:rFonts w:ascii="Times New Roman" w:hAnsi="Times New Roman" w:cs="Times New Roman"/>
          <w:color w:val="000000"/>
          <w:sz w:val="24"/>
          <w:szCs w:val="24"/>
          <w:lang w:val="pl-PL"/>
        </w:rPr>
        <w:t xml:space="preserve">Węglińca </w:t>
      </w:r>
      <w:r w:rsidRPr="00EA2D1D">
        <w:rPr>
          <w:rFonts w:ascii="Times New Roman" w:hAnsi="Times New Roman" w:cs="Times New Roman"/>
          <w:color w:val="000000"/>
          <w:sz w:val="24"/>
          <w:szCs w:val="24"/>
          <w:lang w:val="pl-PL"/>
        </w:rPr>
        <w:t>oraz należności za</w:t>
      </w:r>
      <w:r w:rsidR="005031E1">
        <w:rPr>
          <w:rFonts w:ascii="Times New Roman" w:hAnsi="Times New Roman" w:cs="Times New Roman"/>
          <w:color w:val="000000"/>
          <w:sz w:val="24"/>
          <w:szCs w:val="24"/>
          <w:lang w:val="pl-PL"/>
        </w:rPr>
        <w:t xml:space="preserve"> poniesione</w:t>
      </w:r>
      <w:r w:rsidRPr="00EA2D1D">
        <w:rPr>
          <w:rFonts w:ascii="Times New Roman" w:hAnsi="Times New Roman" w:cs="Times New Roman"/>
          <w:color w:val="000000"/>
          <w:sz w:val="24"/>
          <w:szCs w:val="24"/>
          <w:lang w:val="pl-PL"/>
        </w:rPr>
        <w:t xml:space="preserve"> koszt</w:t>
      </w:r>
      <w:r w:rsidR="00BC2005">
        <w:rPr>
          <w:rFonts w:ascii="Times New Roman" w:hAnsi="Times New Roman" w:cs="Times New Roman"/>
          <w:color w:val="000000"/>
          <w:sz w:val="24"/>
          <w:szCs w:val="24"/>
          <w:lang w:val="pl-PL"/>
        </w:rPr>
        <w:t>y</w:t>
      </w:r>
      <w:r w:rsidRPr="00EA2D1D">
        <w:rPr>
          <w:rFonts w:ascii="Times New Roman" w:hAnsi="Times New Roman" w:cs="Times New Roman"/>
          <w:color w:val="000000"/>
          <w:sz w:val="24"/>
          <w:szCs w:val="24"/>
          <w:lang w:val="pl-PL"/>
        </w:rPr>
        <w:t xml:space="preserve"> podróży służbowych. Dotyczy to głównie osób, które przebywają na zwolnieniu i nie mogą wykonywać swoich zadań. Dieta wypłacana jest za konkretną pracę i uczestnictwo w sesjach. Jeżeli </w:t>
      </w:r>
      <w:r w:rsidR="005031E1">
        <w:rPr>
          <w:rFonts w:ascii="Times New Roman" w:hAnsi="Times New Roman" w:cs="Times New Roman"/>
          <w:color w:val="000000"/>
          <w:sz w:val="24"/>
          <w:szCs w:val="24"/>
          <w:lang w:val="pl-PL"/>
        </w:rPr>
        <w:t>R</w:t>
      </w:r>
      <w:r w:rsidRPr="00EA2D1D">
        <w:rPr>
          <w:rFonts w:ascii="Times New Roman" w:hAnsi="Times New Roman" w:cs="Times New Roman"/>
          <w:color w:val="000000"/>
          <w:sz w:val="24"/>
          <w:szCs w:val="24"/>
          <w:lang w:val="pl-PL"/>
        </w:rPr>
        <w:t xml:space="preserve">adny przybywa na zwolnieniu lekarskim musi poinformować pisemnie przewodniczącego Rady Miejskiej o tym fakcie. </w:t>
      </w:r>
    </w:p>
    <w:p w:rsidR="00183917" w:rsidRPr="00EA2D1D" w:rsidRDefault="004667CD" w:rsidP="00EA2D1D">
      <w:pPr>
        <w:pStyle w:val="myStyle"/>
        <w:spacing w:before="150" w:after="150" w:line="240" w:lineRule="auto"/>
        <w:jc w:val="both"/>
        <w:outlineLvl w:val="3"/>
        <w:rPr>
          <w:rFonts w:ascii="Times New Roman" w:hAnsi="Times New Roman" w:cs="Times New Roman"/>
          <w:sz w:val="24"/>
          <w:szCs w:val="24"/>
          <w:lang w:val="pl-PL"/>
        </w:rPr>
      </w:pPr>
      <w:r w:rsidRPr="00EA2D1D">
        <w:rPr>
          <w:rFonts w:ascii="Times New Roman" w:eastAsia="Segoe UI" w:hAnsi="Times New Roman" w:cs="Times New Roman"/>
          <w:color w:val="000000"/>
          <w:sz w:val="24"/>
          <w:szCs w:val="24"/>
          <w:lang w:val="pl-PL"/>
        </w:rPr>
        <w:t>Rada przeszła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2"/>
        <w:gridCol w:w="6310"/>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zmiany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uchwały</w:t>
            </w:r>
            <w:proofErr w:type="spellEnd"/>
            <w:r w:rsidRPr="00EA2D1D">
              <w:rPr>
                <w:rFonts w:ascii="Times New Roman" w:hAnsi="Times New Roman" w:cs="Times New Roman"/>
                <w:color w:val="000000"/>
                <w:sz w:val="24"/>
                <w:szCs w:val="24"/>
                <w:shd w:val="clear" w:color="auto" w:fill="FFFFFF"/>
              </w:rPr>
              <w:t xml:space="preserve"> nr 90/X/19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dnia</w:t>
            </w:r>
            <w:proofErr w:type="spellEnd"/>
            <w:r w:rsidRPr="00EA2D1D">
              <w:rPr>
                <w:rFonts w:ascii="Times New Roman" w:hAnsi="Times New Roman" w:cs="Times New Roman"/>
                <w:color w:val="000000"/>
                <w:sz w:val="24"/>
                <w:szCs w:val="24"/>
                <w:shd w:val="clear" w:color="auto" w:fill="FFFFFF"/>
              </w:rPr>
              <w:t xml:space="preserve"> 24 </w:t>
            </w:r>
            <w:proofErr w:type="spellStart"/>
            <w:r w:rsidRPr="00EA2D1D">
              <w:rPr>
                <w:rFonts w:ascii="Times New Roman" w:hAnsi="Times New Roman" w:cs="Times New Roman"/>
                <w:color w:val="000000"/>
                <w:sz w:val="24"/>
                <w:szCs w:val="24"/>
                <w:shd w:val="clear" w:color="auto" w:fill="FFFFFF"/>
              </w:rPr>
              <w:t>maja</w:t>
            </w:r>
            <w:proofErr w:type="spellEnd"/>
            <w:r w:rsidRPr="00EA2D1D">
              <w:rPr>
                <w:rFonts w:ascii="Times New Roman" w:hAnsi="Times New Roman" w:cs="Times New Roman"/>
                <w:color w:val="000000"/>
                <w:sz w:val="24"/>
                <w:szCs w:val="24"/>
                <w:shd w:val="clear" w:color="auto" w:fill="FFFFFF"/>
              </w:rPr>
              <w:t xml:space="preserve"> 2024 r.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wysokości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zasad</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otrzymywania</w:t>
            </w:r>
            <w:proofErr w:type="spellEnd"/>
            <w:r w:rsidRPr="00EA2D1D">
              <w:rPr>
                <w:rFonts w:ascii="Times New Roman" w:hAnsi="Times New Roman" w:cs="Times New Roman"/>
                <w:color w:val="000000"/>
                <w:sz w:val="24"/>
                <w:szCs w:val="24"/>
                <w:shd w:val="clear" w:color="auto" w:fill="FFFFFF"/>
              </w:rPr>
              <w:t xml:space="preserve"> diet </w:t>
            </w:r>
            <w:proofErr w:type="spellStart"/>
            <w:r w:rsidRPr="00EA2D1D">
              <w:rPr>
                <w:rFonts w:ascii="Times New Roman" w:hAnsi="Times New Roman" w:cs="Times New Roman"/>
                <w:color w:val="000000"/>
                <w:sz w:val="24"/>
                <w:szCs w:val="24"/>
                <w:shd w:val="clear" w:color="auto" w:fill="FFFFFF"/>
              </w:rPr>
              <w:t>przez</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radnych</w:t>
            </w:r>
            <w:proofErr w:type="spellEnd"/>
            <w:r w:rsidRPr="00EA2D1D">
              <w:rPr>
                <w:rFonts w:ascii="Times New Roman" w:hAnsi="Times New Roman" w:cs="Times New Roman"/>
                <w:color w:val="000000"/>
                <w:sz w:val="24"/>
                <w:szCs w:val="24"/>
                <w:shd w:val="clear" w:color="auto" w:fill="FFFFFF"/>
              </w:rPr>
              <w:t xml:space="preserve"> Rady </w:t>
            </w:r>
            <w:proofErr w:type="spellStart"/>
            <w:r w:rsidRPr="00EA2D1D">
              <w:rPr>
                <w:rFonts w:ascii="Times New Roman" w:hAnsi="Times New Roman" w:cs="Times New Roman"/>
                <w:color w:val="000000"/>
                <w:sz w:val="24"/>
                <w:szCs w:val="24"/>
                <w:shd w:val="clear" w:color="auto" w:fill="FFFFFF"/>
              </w:rPr>
              <w:t>Miejskiej</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Węglińca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oraz</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należności</w:t>
            </w:r>
            <w:proofErr w:type="spellEnd"/>
            <w:r w:rsidRPr="00EA2D1D">
              <w:rPr>
                <w:rFonts w:ascii="Times New Roman" w:hAnsi="Times New Roman" w:cs="Times New Roman"/>
                <w:color w:val="000000"/>
                <w:sz w:val="24"/>
                <w:szCs w:val="24"/>
                <w:shd w:val="clear" w:color="auto" w:fill="FFFFFF"/>
              </w:rPr>
              <w:t xml:space="preserve"> z </w:t>
            </w:r>
            <w:proofErr w:type="spellStart"/>
            <w:r w:rsidRPr="00EA2D1D">
              <w:rPr>
                <w:rFonts w:ascii="Times New Roman" w:hAnsi="Times New Roman" w:cs="Times New Roman"/>
                <w:color w:val="000000"/>
                <w:sz w:val="24"/>
                <w:szCs w:val="24"/>
                <w:shd w:val="clear" w:color="auto" w:fill="FFFFFF"/>
              </w:rPr>
              <w:t>tytułu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zwrotu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kosztów</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podróży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służbowych</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127594">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127594">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127594">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127594">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127594" w:rsidRDefault="00127594" w:rsidP="005031E1">
      <w:pPr>
        <w:pStyle w:val="myStyle"/>
        <w:spacing w:before="150" w:after="150" w:line="240" w:lineRule="auto"/>
        <w:jc w:val="both"/>
        <w:outlineLvl w:val="3"/>
        <w:rPr>
          <w:rFonts w:ascii="Times New Roman" w:hAnsi="Times New Roman" w:cs="Times New Roman"/>
          <w:i/>
          <w:sz w:val="24"/>
          <w:szCs w:val="24"/>
          <w:lang w:val="pl-PL"/>
        </w:rPr>
      </w:pPr>
      <w:r w:rsidRPr="00EA2D1D">
        <w:rPr>
          <w:rFonts w:ascii="Times New Roman" w:hAnsi="Times New Roman" w:cs="Times New Roman"/>
          <w:i/>
          <w:iCs/>
          <w:color w:val="000000"/>
          <w:sz w:val="28"/>
          <w:szCs w:val="28"/>
          <w:shd w:val="clear" w:color="auto" w:fill="FFFFFF"/>
          <w:lang w:val="pl-PL"/>
        </w:rPr>
        <w:t>Rad</w:t>
      </w:r>
      <w:r w:rsidR="00620698" w:rsidRPr="00EA2D1D">
        <w:rPr>
          <w:rFonts w:ascii="Times New Roman" w:hAnsi="Times New Roman" w:cs="Times New Roman"/>
          <w:i/>
          <w:iCs/>
          <w:color w:val="000000"/>
          <w:sz w:val="28"/>
          <w:szCs w:val="28"/>
          <w:shd w:val="clear" w:color="auto" w:fill="FFFFFF"/>
          <w:lang w:val="pl-PL"/>
        </w:rPr>
        <w:t>a</w:t>
      </w:r>
      <w:r w:rsidRPr="00EA2D1D">
        <w:rPr>
          <w:rFonts w:ascii="Times New Roman" w:hAnsi="Times New Roman" w:cs="Times New Roman"/>
          <w:i/>
          <w:iCs/>
          <w:color w:val="000000"/>
          <w:sz w:val="28"/>
          <w:szCs w:val="28"/>
          <w:shd w:val="clear" w:color="auto" w:fill="FFFFFF"/>
          <w:lang w:val="pl-PL"/>
        </w:rPr>
        <w:t xml:space="preserve"> 12 głosami</w:t>
      </w:r>
      <w:r w:rsidR="00620698" w:rsidRPr="00EA2D1D">
        <w:rPr>
          <w:rFonts w:ascii="Times New Roman" w:hAnsi="Times New Roman" w:cs="Times New Roman"/>
          <w:i/>
          <w:iCs/>
          <w:color w:val="000000"/>
          <w:sz w:val="28"/>
          <w:szCs w:val="28"/>
          <w:shd w:val="clear" w:color="auto" w:fill="FFFFFF"/>
          <w:lang w:val="pl-PL"/>
        </w:rPr>
        <w:t xml:space="preserve"> “ ZA”</w:t>
      </w:r>
      <w:r w:rsidRPr="00EA2D1D">
        <w:rPr>
          <w:rFonts w:ascii="Times New Roman" w:hAnsi="Times New Roman" w:cs="Times New Roman"/>
          <w:i/>
          <w:iCs/>
          <w:color w:val="000000"/>
          <w:sz w:val="28"/>
          <w:szCs w:val="28"/>
          <w:shd w:val="clear" w:color="auto" w:fill="FFFFFF"/>
          <w:lang w:val="pl-PL"/>
        </w:rPr>
        <w:t xml:space="preserve"> </w:t>
      </w:r>
      <w:r w:rsidR="00620698" w:rsidRPr="00EA2D1D">
        <w:rPr>
          <w:rFonts w:ascii="Times New Roman" w:hAnsi="Times New Roman" w:cs="Times New Roman"/>
          <w:i/>
          <w:iCs/>
          <w:color w:val="000000"/>
          <w:sz w:val="28"/>
          <w:szCs w:val="28"/>
          <w:shd w:val="clear" w:color="auto" w:fill="FFFFFF"/>
          <w:lang w:val="pl-PL"/>
        </w:rPr>
        <w:t>przyjęła uchwałę nr 61/VI/2024 w</w:t>
      </w:r>
      <w:r w:rsidRPr="00EA2D1D">
        <w:rPr>
          <w:rFonts w:ascii="Times New Roman" w:hAnsi="Times New Roman" w:cs="Times New Roman"/>
          <w:i/>
          <w:iCs/>
          <w:color w:val="000000"/>
          <w:sz w:val="28"/>
          <w:szCs w:val="28"/>
          <w:shd w:val="clear" w:color="auto" w:fill="FFFFFF"/>
          <w:lang w:val="pl-PL"/>
        </w:rPr>
        <w:t xml:space="preserve"> sprawie zmiany uchwały nr 90/X/19 Rady Miejskiej Węglińca z dnia 24 maja 2024 r. w sprawie wysokości i zasad otrzymywania diet przez radnych Rady Miejskiej Węglińca oraz należności z tytułu zwrotu kosztów podróży służbowych</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(niniejsza uchwała stanowi zał. nr 19 )</w:t>
      </w:r>
    </w:p>
    <w:p w:rsidR="005031E1" w:rsidRPr="00EA2D1D" w:rsidRDefault="005031E1" w:rsidP="005031E1">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p>
    <w:p w:rsidR="00183917" w:rsidRPr="00EA2D1D" w:rsidRDefault="008B2BB0" w:rsidP="00EA2D1D">
      <w:pPr>
        <w:pStyle w:val="myStyle"/>
        <w:spacing w:before="150" w:after="150" w:line="240" w:lineRule="auto"/>
        <w:jc w:val="both"/>
        <w:outlineLvl w:val="3"/>
        <w:rPr>
          <w:rFonts w:ascii="Times New Roman" w:hAnsi="Times New Roman" w:cs="Times New Roman"/>
          <w:sz w:val="24"/>
          <w:szCs w:val="24"/>
          <w:lang w:val="pl-PL"/>
        </w:rPr>
      </w:pPr>
      <w:r w:rsidRPr="00EA2D1D">
        <w:rPr>
          <w:rFonts w:ascii="Times New Roman" w:eastAsia="Segoe UI" w:hAnsi="Times New Roman" w:cs="Times New Roman"/>
          <w:color w:val="000000"/>
          <w:sz w:val="24"/>
          <w:szCs w:val="24"/>
          <w:lang w:val="pl-PL"/>
        </w:rPr>
        <w:lastRenderedPageBreak/>
        <w:t>W związku z brakiem pytań i uwag dotyczących dziesięciu uchwał w sprawie wyrażenia zgody na odstąpienie od obowiązku trybu przetargowego i zawarcie umowy najmu pomieszczenia gospodarczego/najmu garażu/ dzierżawy gruntu na cele rekreacyjne/dzierżawy gruntu pod zabudowę kubaturową</w:t>
      </w:r>
      <w:r w:rsidR="005031E1">
        <w:rPr>
          <w:rFonts w:ascii="Times New Roman" w:eastAsia="Segoe UI" w:hAnsi="Times New Roman" w:cs="Times New Roman"/>
          <w:color w:val="000000"/>
          <w:sz w:val="24"/>
          <w:szCs w:val="24"/>
          <w:lang w:val="pl-PL"/>
        </w:rPr>
        <w:t>,</w:t>
      </w:r>
      <w:r w:rsidRPr="00EA2D1D">
        <w:rPr>
          <w:rFonts w:ascii="Times New Roman" w:eastAsia="Segoe UI" w:hAnsi="Times New Roman" w:cs="Times New Roman"/>
          <w:color w:val="000000"/>
          <w:sz w:val="24"/>
          <w:szCs w:val="24"/>
          <w:lang w:val="pl-PL"/>
        </w:rPr>
        <w:t xml:space="preserve"> Wiceprzewodniczący przeszedł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1"/>
        <w:gridCol w:w="6321"/>
      </w:tblGrid>
      <w:tr w:rsidR="00183917" w:rsidRPr="00EA2D1D">
        <w:tc>
          <w:tcPr>
            <w:tcW w:w="22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dziesięć</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uchwał</w:t>
            </w:r>
            <w:proofErr w:type="spellEnd"/>
            <w:r w:rsidRPr="00EA2D1D">
              <w:rPr>
                <w:rFonts w:ascii="Times New Roman" w:hAnsi="Times New Roman" w:cs="Times New Roman"/>
                <w:color w:val="000000"/>
                <w:sz w:val="24"/>
                <w:szCs w:val="24"/>
                <w:shd w:val="clear" w:color="auto" w:fill="FFFFFF"/>
              </w:rPr>
              <w:t xml:space="preserve"> w </w:t>
            </w:r>
            <w:proofErr w:type="spellStart"/>
            <w:r w:rsidRPr="00EA2D1D">
              <w:rPr>
                <w:rFonts w:ascii="Times New Roman" w:hAnsi="Times New Roman" w:cs="Times New Roman"/>
                <w:color w:val="000000"/>
                <w:sz w:val="24"/>
                <w:szCs w:val="24"/>
                <w:shd w:val="clear" w:color="auto" w:fill="FFFFFF"/>
              </w:rPr>
              <w:t>sprawie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wyrażenia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zgody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odstąpienie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od</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obowiązku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trybu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przetargowego</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zawarcie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umowy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najmu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pomieszczenia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gospodarczego</w:t>
            </w:r>
            <w:proofErr w:type="spellEnd"/>
            <w:r w:rsidRPr="00EA2D1D">
              <w:rPr>
                <w:rFonts w:ascii="Times New Roman" w:hAnsi="Times New Roman" w:cs="Times New Roman"/>
                <w:color w:val="000000"/>
                <w:sz w:val="24"/>
                <w:szCs w:val="24"/>
                <w:shd w:val="clear" w:color="auto" w:fill="FFFFFF"/>
              </w:rPr>
              <w:t>/</w:t>
            </w:r>
            <w:proofErr w:type="spellStart"/>
            <w:r w:rsidRPr="00EA2D1D">
              <w:rPr>
                <w:rFonts w:ascii="Times New Roman" w:hAnsi="Times New Roman" w:cs="Times New Roman"/>
                <w:color w:val="000000"/>
                <w:sz w:val="24"/>
                <w:szCs w:val="24"/>
                <w:shd w:val="clear" w:color="auto" w:fill="FFFFFF"/>
              </w:rPr>
              <w:t>najmu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garażu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dzierżawy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gruntu</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na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cele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rekreacyjne</w:t>
            </w:r>
            <w:proofErr w:type="spellEnd"/>
            <w:r w:rsidRPr="00EA2D1D">
              <w:rPr>
                <w:rFonts w:ascii="Times New Roman" w:hAnsi="Times New Roman" w:cs="Times New Roman"/>
                <w:color w:val="000000"/>
                <w:sz w:val="24"/>
                <w:szCs w:val="24"/>
                <w:shd w:val="clear" w:color="auto" w:fill="FFFFFF"/>
              </w:rPr>
              <w:t>/</w:t>
            </w:r>
            <w:proofErr w:type="spellStart"/>
            <w:r w:rsidRPr="00EA2D1D">
              <w:rPr>
                <w:rFonts w:ascii="Times New Roman" w:hAnsi="Times New Roman" w:cs="Times New Roman"/>
                <w:color w:val="000000"/>
                <w:sz w:val="24"/>
                <w:szCs w:val="24"/>
                <w:shd w:val="clear" w:color="auto" w:fill="FFFFFF"/>
              </w:rPr>
              <w:t>dzierżawy</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gruntu</w:t>
            </w:r>
            <w:proofErr w:type="spellEnd"/>
            <w:r w:rsidRPr="00EA2D1D">
              <w:rPr>
                <w:rFonts w:ascii="Times New Roman" w:hAnsi="Times New Roman" w:cs="Times New Roman"/>
                <w:color w:val="000000"/>
                <w:sz w:val="24"/>
                <w:szCs w:val="24"/>
                <w:shd w:val="clear" w:color="auto" w:fill="FFFFFF"/>
              </w:rPr>
              <w:t xml:space="preserve"> pod </w:t>
            </w:r>
            <w:proofErr w:type="spellStart"/>
            <w:r w:rsidRPr="00EA2D1D">
              <w:rPr>
                <w:rFonts w:ascii="Times New Roman" w:hAnsi="Times New Roman" w:cs="Times New Roman"/>
                <w:color w:val="000000"/>
                <w:sz w:val="24"/>
                <w:szCs w:val="24"/>
                <w:shd w:val="clear" w:color="auto" w:fill="FFFFFF"/>
              </w:rPr>
              <w:t>zabudowę</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kubaturową</w:t>
            </w:r>
            <w:proofErr w:type="spellEnd"/>
            <w:r w:rsidRPr="00EA2D1D">
              <w:rPr>
                <w:rFonts w:ascii="Times New Roman" w:hAnsi="Times New Roman" w:cs="Times New Roman"/>
                <w:color w:val="000000"/>
                <w:sz w:val="24"/>
                <w:szCs w:val="24"/>
                <w:shd w:val="clear" w:color="auto" w:fill="FFFFFF"/>
              </w:rPr>
              <w:t>.</w:t>
            </w:r>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 xml:space="preserve">Rada </w:t>
            </w:r>
            <w:proofErr w:type="spellStart"/>
            <w:r w:rsidRPr="00EA2D1D">
              <w:rPr>
                <w:rFonts w:ascii="Times New Roman" w:hAnsi="Times New Roman" w:cs="Times New Roman"/>
                <w:color w:val="000000"/>
                <w:sz w:val="24"/>
                <w:szCs w:val="24"/>
                <w:shd w:val="clear" w:color="auto" w:fill="F1F1F1"/>
              </w:rPr>
              <w:t>Miejska</w:t>
            </w:r>
            <w:proofErr w:type="spellEnd"/>
            <w:r w:rsidRPr="00EA2D1D">
              <w:rPr>
                <w:rFonts w:ascii="Times New Roman" w:hAnsi="Times New Roman" w:cs="Times New Roman"/>
                <w:color w:val="000000"/>
                <w:sz w:val="24"/>
                <w:szCs w:val="24"/>
                <w:shd w:val="clear" w:color="auto" w:fill="F1F1F1"/>
              </w:rPr>
              <w:t xml:space="preserve"> </w:t>
            </w:r>
            <w:proofErr w:type="spellStart"/>
            <w:r w:rsidRPr="00EA2D1D">
              <w:rPr>
                <w:rFonts w:ascii="Times New Roman" w:hAnsi="Times New Roman" w:cs="Times New Roman"/>
                <w:color w:val="000000"/>
                <w:sz w:val="24"/>
                <w:szCs w:val="24"/>
                <w:shd w:val="clear" w:color="auto" w:fill="F1F1F1"/>
              </w:rPr>
              <w:t>Węglińca</w:t>
            </w:r>
            <w:proofErr w:type="spellEnd"/>
          </w:p>
        </w:tc>
      </w:tr>
      <w:tr w:rsidR="00183917" w:rsidRPr="00EA2D1D">
        <w:tc>
          <w:tcPr>
            <w:tcW w:w="225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zakończone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wynikiem</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przyjęto</w:t>
            </w:r>
            <w:proofErr w:type="spellEnd"/>
          </w:p>
        </w:tc>
      </w:tr>
    </w:tbl>
    <w:p w:rsidR="00183917" w:rsidRPr="00EA2D1D" w:rsidRDefault="00183917" w:rsidP="00EA2D1D">
      <w:pPr>
        <w:spacing w:line="240" w:lineRule="auto"/>
        <w:rPr>
          <w:rFonts w:ascii="Times New Roman" w:hAnsi="Times New Roman" w:cs="Times New Roman"/>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2"/>
        <w:gridCol w:w="2943"/>
        <w:gridCol w:w="1336"/>
        <w:gridCol w:w="2931"/>
      </w:tblGrid>
      <w:tr w:rsidR="00183917" w:rsidRPr="00EA2D1D">
        <w:tc>
          <w:tcPr>
            <w:tcW w:w="135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 xml:space="preserve">09 </w:t>
            </w:r>
            <w:proofErr w:type="spellStart"/>
            <w:r w:rsidRPr="00EA2D1D">
              <w:rPr>
                <w:rFonts w:ascii="Times New Roman" w:hAnsi="Times New Roman" w:cs="Times New Roman"/>
                <w:color w:val="000000"/>
                <w:sz w:val="24"/>
                <w:szCs w:val="24"/>
                <w:shd w:val="clear" w:color="auto" w:fill="FFFFFF"/>
              </w:rPr>
              <w:t>sierpnia</w:t>
            </w:r>
            <w:proofErr w:type="spellEnd"/>
            <w:r w:rsidRPr="00EA2D1D">
              <w:rPr>
                <w:rFonts w:ascii="Times New Roman" w:hAnsi="Times New Roman" w:cs="Times New Roman"/>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c>
          <w:tcPr>
            <w:tcW w:w="3150" w:type="dxa"/>
            <w:tcBorders>
              <w:bottom w:val="single" w:sz="5" w:space="0" w:color="DDDDDD"/>
            </w:tcBorders>
            <w:shd w:val="clear" w:color="auto" w:fill="FFFFFF"/>
            <w:tcMar>
              <w:top w:w="120" w:type="dxa"/>
              <w:left w:w="120" w:type="dxa"/>
              <w:bottom w:w="120" w:type="dxa"/>
              <w:right w:w="120" w:type="dxa"/>
            </w:tcMar>
          </w:tcPr>
          <w:p w:rsidR="00183917" w:rsidRPr="00EA2D1D" w:rsidRDefault="00183917" w:rsidP="00EA2D1D">
            <w:pPr>
              <w:spacing w:line="240" w:lineRule="auto"/>
              <w:rPr>
                <w:rFonts w:ascii="Times New Roman" w:hAnsi="Times New Roman" w:cs="Times New Roman"/>
              </w:rPr>
            </w:pP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głosowanie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jawne</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zwykła</w:t>
            </w:r>
            <w:proofErr w:type="spellEnd"/>
            <w:r w:rsidRPr="00EA2D1D">
              <w:rPr>
                <w:rFonts w:ascii="Times New Roman" w:hAnsi="Times New Roman" w:cs="Times New Roman"/>
                <w:color w:val="000000"/>
                <w:sz w:val="24"/>
                <w:szCs w:val="24"/>
                <w:shd w:val="clear" w:color="auto" w:fill="FFFFFF"/>
              </w:rPr>
              <w:t xml:space="preserve"> </w:t>
            </w:r>
            <w:proofErr w:type="spellStart"/>
            <w:r w:rsidRPr="00EA2D1D">
              <w:rPr>
                <w:rFonts w:ascii="Times New Roman" w:hAnsi="Times New Roman" w:cs="Times New Roman"/>
                <w:color w:val="000000"/>
                <w:sz w:val="24"/>
                <w:szCs w:val="24"/>
                <w:shd w:val="clear" w:color="auto" w:fill="FFFFFF"/>
              </w:rPr>
              <w:t>większość</w:t>
            </w:r>
            <w:proofErr w:type="spellEnd"/>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45"/>
        <w:gridCol w:w="1266"/>
        <w:gridCol w:w="1317"/>
        <w:gridCol w:w="1581"/>
        <w:gridCol w:w="1266"/>
        <w:gridCol w:w="1317"/>
      </w:tblGrid>
      <w:tr w:rsidR="00183917" w:rsidRPr="00EA2D1D">
        <w:tc>
          <w:tcPr>
            <w:tcW w:w="1500"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procent</w:t>
            </w:r>
            <w:proofErr w:type="spellEnd"/>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 xml:space="preserve">pula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80 %</w:t>
            </w:r>
          </w:p>
        </w:tc>
      </w:tr>
      <w:tr w:rsidR="00183917" w:rsidRPr="00EA2D1D">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18"/>
                <w:szCs w:val="18"/>
                <w:shd w:val="clear" w:color="auto" w:fill="F1F1F1"/>
              </w:rPr>
              <w:t>nieoddanych</w:t>
            </w:r>
            <w:proofErr w:type="spellEnd"/>
            <w:r w:rsidRPr="00EA2D1D">
              <w:rPr>
                <w:rFonts w:ascii="Times New Roman" w:hAnsi="Times New Roman" w:cs="Times New Roman"/>
                <w:color w:val="000000"/>
                <w:sz w:val="18"/>
                <w:szCs w:val="18"/>
                <w:shd w:val="clear" w:color="auto" w:fill="F1F1F1"/>
              </w:rPr>
              <w:t xml:space="preserve"> </w:t>
            </w:r>
            <w:proofErr w:type="spellStart"/>
            <w:r w:rsidRPr="00EA2D1D">
              <w:rPr>
                <w:rFonts w:ascii="Times New Roman" w:hAnsi="Times New Roman" w:cs="Times New Roman"/>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jc w:val="center"/>
              <w:rPr>
                <w:rFonts w:ascii="Times New Roman" w:hAnsi="Times New Roman" w:cs="Times New Roman"/>
              </w:rPr>
            </w:pPr>
            <w:r w:rsidRPr="00EA2D1D">
              <w:rPr>
                <w:rFonts w:ascii="Times New Roman" w:hAnsi="Times New Roman" w:cs="Times New Roman"/>
                <w:color w:val="000000"/>
                <w:sz w:val="18"/>
                <w:szCs w:val="18"/>
                <w:shd w:val="clear" w:color="auto" w:fill="FFFFFF"/>
              </w:rPr>
              <w:t>20 %</w:t>
            </w:r>
          </w:p>
        </w:tc>
      </w:tr>
    </w:tbl>
    <w:p w:rsidR="00183917" w:rsidRPr="00EA2D1D" w:rsidRDefault="00000000" w:rsidP="00EA2D1D">
      <w:pPr>
        <w:pStyle w:val="myStyle"/>
        <w:spacing w:before="150" w:after="150" w:line="240" w:lineRule="auto"/>
        <w:ind w:left="225"/>
        <w:jc w:val="left"/>
        <w:outlineLvl w:val="4"/>
        <w:rPr>
          <w:rFonts w:ascii="Times New Roman" w:hAnsi="Times New Roman" w:cs="Times New Roman"/>
        </w:rPr>
      </w:pPr>
      <w:proofErr w:type="spellStart"/>
      <w:r w:rsidRPr="00EA2D1D">
        <w:rPr>
          <w:rFonts w:ascii="Times New Roman" w:eastAsia="Segoe UI" w:hAnsi="Times New Roman" w:cs="Times New Roman"/>
          <w:color w:val="000000"/>
          <w:sz w:val="27"/>
          <w:szCs w:val="27"/>
        </w:rPr>
        <w:t>Wyniki</w:t>
      </w:r>
      <w:proofErr w:type="spellEnd"/>
      <w:r w:rsidRPr="00EA2D1D">
        <w:rPr>
          <w:rFonts w:ascii="Times New Roman" w:eastAsia="Segoe UI" w:hAnsi="Times New Roman" w:cs="Times New Roman"/>
          <w:color w:val="000000"/>
          <w:sz w:val="27"/>
          <w:szCs w:val="27"/>
        </w:rPr>
        <w:t xml:space="preserve"> </w:t>
      </w:r>
      <w:proofErr w:type="spellStart"/>
      <w:r w:rsidRPr="00EA2D1D">
        <w:rPr>
          <w:rFonts w:ascii="Times New Roman" w:eastAsia="Segoe UI" w:hAnsi="Times New Roman" w:cs="Times New Roman"/>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2"/>
        <w:gridCol w:w="2789"/>
        <w:gridCol w:w="2267"/>
      </w:tblGrid>
      <w:tr w:rsidR="00183917" w:rsidRPr="00EA2D1D" w:rsidTr="008B2BB0">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nazwisko</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imię</w:t>
            </w:r>
            <w:proofErr w:type="spellEnd"/>
          </w:p>
        </w:tc>
        <w:tc>
          <w:tcPr>
            <w:tcW w:w="2267"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b/>
                <w:bCs/>
                <w:color w:val="000000"/>
                <w:sz w:val="24"/>
                <w:szCs w:val="24"/>
                <w:shd w:val="clear" w:color="auto" w:fill="F1F1F1"/>
              </w:rPr>
              <w:t>głos</w:t>
            </w:r>
            <w:proofErr w:type="spellEnd"/>
          </w:p>
        </w:tc>
      </w:tr>
      <w:tr w:rsidR="00183917" w:rsidRPr="00EA2D1D" w:rsidTr="008B2BB0">
        <w:tc>
          <w:tcPr>
            <w:tcW w:w="594" w:type="dxa"/>
            <w:tcBorders>
              <w:bottom w:val="single" w:sz="5" w:space="0" w:color="DDDDDD"/>
            </w:tcBorders>
            <w:shd w:val="clear" w:color="auto" w:fill="F1F1F1"/>
            <w:tcMar>
              <w:top w:w="120" w:type="dxa"/>
              <w:left w:w="24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Batog</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Fedyczkowska</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Fink</w:t>
            </w:r>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Glonek</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Gołębska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6</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Grabowska</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7</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Kardach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8</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Kocot</w:t>
            </w:r>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9</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Pańków</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10</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Papież</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nieobecny</w:t>
            </w:r>
            <w:proofErr w:type="spellEnd"/>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11</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Piątka</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lastRenderedPageBreak/>
              <w:t>12</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Siedlak</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13</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Stelwach</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ZA</w:t>
            </w:r>
          </w:p>
        </w:tc>
      </w:tr>
      <w:tr w:rsidR="00183917" w:rsidRPr="00EA2D1D" w:rsidTr="008B2BB0">
        <w:tc>
          <w:tcPr>
            <w:tcW w:w="594"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14</w:t>
            </w:r>
          </w:p>
        </w:tc>
        <w:tc>
          <w:tcPr>
            <w:tcW w:w="2842"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FFFFF"/>
              </w:rPr>
              <w:t>Tyrakowski</w:t>
            </w:r>
            <w:proofErr w:type="spellEnd"/>
          </w:p>
        </w:tc>
        <w:tc>
          <w:tcPr>
            <w:tcW w:w="2789" w:type="dxa"/>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FFFFF"/>
              </w:rPr>
              <w:t>ZA</w:t>
            </w:r>
          </w:p>
        </w:tc>
      </w:tr>
      <w:tr w:rsidR="00183917" w:rsidRPr="00EA2D1D" w:rsidTr="008B2BB0">
        <w:tc>
          <w:tcPr>
            <w:tcW w:w="594"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15</w:t>
            </w:r>
          </w:p>
        </w:tc>
        <w:tc>
          <w:tcPr>
            <w:tcW w:w="2842"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Wawrzynek</w:t>
            </w:r>
            <w:proofErr w:type="spellEnd"/>
          </w:p>
        </w:tc>
        <w:tc>
          <w:tcPr>
            <w:tcW w:w="2789" w:type="dxa"/>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r w:rsidRPr="00EA2D1D">
              <w:rPr>
                <w:rFonts w:ascii="Times New Roman" w:hAnsi="Times New Roman" w:cs="Times New Roman"/>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183917" w:rsidRPr="00EA2D1D" w:rsidRDefault="00000000" w:rsidP="00EA2D1D">
            <w:pPr>
              <w:spacing w:after="0" w:line="240" w:lineRule="auto"/>
              <w:rPr>
                <w:rFonts w:ascii="Times New Roman" w:hAnsi="Times New Roman" w:cs="Times New Roman"/>
              </w:rPr>
            </w:pPr>
            <w:proofErr w:type="spellStart"/>
            <w:r w:rsidRPr="00EA2D1D">
              <w:rPr>
                <w:rFonts w:ascii="Times New Roman" w:hAnsi="Times New Roman" w:cs="Times New Roman"/>
                <w:color w:val="000000"/>
                <w:sz w:val="24"/>
                <w:szCs w:val="24"/>
                <w:shd w:val="clear" w:color="auto" w:fill="F1F1F1"/>
              </w:rPr>
              <w:t>nieobecny</w:t>
            </w:r>
            <w:proofErr w:type="spellEnd"/>
          </w:p>
        </w:tc>
      </w:tr>
    </w:tbl>
    <w:p w:rsidR="005031E1" w:rsidRDefault="008B2BB0" w:rsidP="005031E1">
      <w:pPr>
        <w:pStyle w:val="myStyle"/>
        <w:spacing w:before="150" w:after="150" w:line="240" w:lineRule="auto"/>
        <w:jc w:val="both"/>
        <w:outlineLvl w:val="3"/>
        <w:rPr>
          <w:rFonts w:ascii="Times New Roman" w:hAnsi="Times New Roman" w:cs="Times New Roman"/>
          <w:i/>
          <w:iCs/>
          <w:color w:val="000000"/>
          <w:sz w:val="28"/>
          <w:szCs w:val="28"/>
          <w:shd w:val="clear" w:color="auto" w:fill="FFFFFF"/>
          <w:lang w:val="pl-PL"/>
        </w:rPr>
      </w:pPr>
      <w:r w:rsidRPr="00EA2D1D">
        <w:rPr>
          <w:rFonts w:ascii="Times New Roman" w:hAnsi="Times New Roman" w:cs="Times New Roman"/>
          <w:i/>
          <w:iCs/>
          <w:color w:val="000000"/>
          <w:sz w:val="28"/>
          <w:szCs w:val="28"/>
          <w:shd w:val="clear" w:color="auto" w:fill="FFFFFF"/>
          <w:lang w:val="pl-PL"/>
        </w:rPr>
        <w:t>Rada 12 głosami “ ZA” przyjęła uchwały nr 62-71/VI/2024 w sprawie wyrażenia zgody na odstąpienie od obowiązku trybu przetargowego</w:t>
      </w:r>
    </w:p>
    <w:p w:rsidR="008B2BB0" w:rsidRPr="00EA2D1D" w:rsidRDefault="008B2BB0" w:rsidP="005031E1">
      <w:pPr>
        <w:pStyle w:val="myStyle"/>
        <w:spacing w:before="150" w:after="150" w:line="240" w:lineRule="auto"/>
        <w:jc w:val="both"/>
        <w:outlineLvl w:val="3"/>
        <w:rPr>
          <w:rFonts w:ascii="Times New Roman" w:eastAsia="Segoe UI" w:hAnsi="Times New Roman" w:cs="Times New Roman"/>
          <w:i/>
          <w:iCs/>
          <w:color w:val="000000"/>
          <w:sz w:val="28"/>
          <w:szCs w:val="28"/>
          <w:lang w:val="pl-PL"/>
        </w:rPr>
      </w:pPr>
      <w:r w:rsidRPr="00EA2D1D">
        <w:rPr>
          <w:rFonts w:ascii="Times New Roman" w:hAnsi="Times New Roman" w:cs="Times New Roman"/>
          <w:i/>
          <w:iCs/>
          <w:color w:val="000000"/>
          <w:sz w:val="28"/>
          <w:szCs w:val="28"/>
          <w:shd w:val="clear" w:color="auto" w:fill="FFFFFF"/>
          <w:lang w:val="pl-PL"/>
        </w:rPr>
        <w:t>i zawarcie umowy najmu pomieszczenia gospodarczego/najmu garażu/ dzierżawy gruntu na cele rekreacyjne/dzierżawy gruntu pod zabudowę kubaturową</w:t>
      </w:r>
      <w:r w:rsidR="0042634F" w:rsidRPr="00EA2D1D">
        <w:rPr>
          <w:rFonts w:ascii="Times New Roman" w:hAnsi="Times New Roman" w:cs="Times New Roman"/>
          <w:i/>
          <w:iCs/>
          <w:color w:val="000000"/>
          <w:sz w:val="28"/>
          <w:szCs w:val="28"/>
          <w:shd w:val="clear" w:color="auto" w:fill="FFFFFF"/>
          <w:lang w:val="pl-PL"/>
        </w:rPr>
        <w:t xml:space="preserve"> </w:t>
      </w:r>
      <w:r w:rsidR="0042634F" w:rsidRPr="00EA2D1D">
        <w:rPr>
          <w:rFonts w:ascii="Times New Roman" w:hAnsi="Times New Roman" w:cs="Times New Roman"/>
          <w:i/>
          <w:sz w:val="24"/>
          <w:szCs w:val="24"/>
          <w:lang w:val="pl-PL"/>
        </w:rPr>
        <w:t>(niniejsze uchwały stanowią załączniki od numeru 20 do 29 )</w:t>
      </w:r>
      <w:r w:rsidRPr="00EA2D1D">
        <w:rPr>
          <w:rFonts w:ascii="Times New Roman" w:hAnsi="Times New Roman" w:cs="Times New Roman"/>
          <w:i/>
          <w:iCs/>
          <w:color w:val="000000"/>
          <w:sz w:val="28"/>
          <w:szCs w:val="28"/>
          <w:shd w:val="clear" w:color="auto" w:fill="FFFFFF"/>
          <w:lang w:val="pl-PL"/>
        </w:rPr>
        <w:t>.</w:t>
      </w:r>
    </w:p>
    <w:p w:rsidR="002C3F56" w:rsidRPr="00EA2D1D" w:rsidRDefault="00547A38" w:rsidP="00EA2D1D">
      <w:pPr>
        <w:pStyle w:val="myStyle"/>
        <w:spacing w:before="243" w:after="3" w:line="240" w:lineRule="auto"/>
        <w:ind w:left="-426" w:right="240"/>
        <w:jc w:val="both"/>
        <w:rPr>
          <w:rFonts w:ascii="Times New Roman" w:hAnsi="Times New Roman" w:cs="Times New Roman"/>
          <w:color w:val="000000"/>
          <w:sz w:val="24"/>
          <w:szCs w:val="24"/>
          <w:lang w:val="pl-PL"/>
        </w:rPr>
      </w:pPr>
      <w:r w:rsidRPr="00EA2D1D">
        <w:rPr>
          <w:rFonts w:ascii="Times New Roman" w:hAnsi="Times New Roman" w:cs="Times New Roman"/>
          <w:i/>
          <w:iCs/>
          <w:color w:val="000000"/>
          <w:sz w:val="24"/>
          <w:szCs w:val="24"/>
          <w:lang w:val="pl-PL"/>
        </w:rPr>
        <w:t>SPRAWY ORGANIZACYJNE</w:t>
      </w:r>
      <w:r w:rsidRPr="00EA2D1D">
        <w:rPr>
          <w:rFonts w:ascii="Times New Roman" w:hAnsi="Times New Roman" w:cs="Times New Roman"/>
          <w:color w:val="000000"/>
          <w:sz w:val="24"/>
          <w:szCs w:val="24"/>
          <w:lang w:val="pl-PL"/>
        </w:rPr>
        <w:t xml:space="preserve"> </w:t>
      </w:r>
    </w:p>
    <w:p w:rsidR="00547A38" w:rsidRPr="00EA2D1D" w:rsidRDefault="005031E1" w:rsidP="00EA2D1D">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U</w:t>
      </w:r>
      <w:r w:rsidR="00547A38" w:rsidRPr="00EA2D1D">
        <w:rPr>
          <w:rFonts w:ascii="Times New Roman" w:hAnsi="Times New Roman" w:cs="Times New Roman"/>
          <w:color w:val="000000"/>
          <w:sz w:val="24"/>
          <w:szCs w:val="24"/>
          <w:lang w:val="pl-PL"/>
        </w:rPr>
        <w:t xml:space="preserve">stalono ,że w okresie międzysesyjnym wniosków wypracowanych przez </w:t>
      </w:r>
      <w:r>
        <w:rPr>
          <w:rFonts w:ascii="Times New Roman" w:hAnsi="Times New Roman" w:cs="Times New Roman"/>
          <w:color w:val="000000"/>
          <w:sz w:val="24"/>
          <w:szCs w:val="24"/>
          <w:lang w:val="pl-PL"/>
        </w:rPr>
        <w:t>K</w:t>
      </w:r>
      <w:r w:rsidR="00547A38" w:rsidRPr="00EA2D1D">
        <w:rPr>
          <w:rFonts w:ascii="Times New Roman" w:hAnsi="Times New Roman" w:cs="Times New Roman"/>
          <w:color w:val="000000"/>
          <w:sz w:val="24"/>
          <w:szCs w:val="24"/>
          <w:lang w:val="pl-PL"/>
        </w:rPr>
        <w:t xml:space="preserve">omisje do </w:t>
      </w:r>
      <w:r>
        <w:rPr>
          <w:rFonts w:ascii="Times New Roman" w:hAnsi="Times New Roman" w:cs="Times New Roman"/>
          <w:color w:val="000000"/>
          <w:sz w:val="24"/>
          <w:szCs w:val="24"/>
          <w:lang w:val="pl-PL"/>
        </w:rPr>
        <w:t>R</w:t>
      </w:r>
      <w:r w:rsidR="00547A38" w:rsidRPr="00EA2D1D">
        <w:rPr>
          <w:rFonts w:ascii="Times New Roman" w:hAnsi="Times New Roman" w:cs="Times New Roman"/>
          <w:color w:val="000000"/>
          <w:sz w:val="24"/>
          <w:szCs w:val="24"/>
          <w:lang w:val="pl-PL"/>
        </w:rPr>
        <w:t xml:space="preserve">ady nie </w:t>
      </w:r>
      <w:r w:rsidR="00F54AD5" w:rsidRPr="00EA2D1D">
        <w:rPr>
          <w:rFonts w:ascii="Times New Roman" w:hAnsi="Times New Roman" w:cs="Times New Roman"/>
          <w:color w:val="000000"/>
          <w:sz w:val="24"/>
          <w:szCs w:val="24"/>
          <w:lang w:val="pl-PL"/>
        </w:rPr>
        <w:t>było</w:t>
      </w:r>
      <w:r w:rsidR="00547A38" w:rsidRPr="00EA2D1D">
        <w:rPr>
          <w:rFonts w:ascii="Times New Roman" w:hAnsi="Times New Roman" w:cs="Times New Roman"/>
          <w:color w:val="000000"/>
          <w:sz w:val="24"/>
          <w:szCs w:val="24"/>
          <w:lang w:val="pl-PL"/>
        </w:rPr>
        <w:t xml:space="preserve">. Radni zapoznali się z korespondencją </w:t>
      </w:r>
      <w:r>
        <w:rPr>
          <w:rFonts w:ascii="Times New Roman" w:hAnsi="Times New Roman" w:cs="Times New Roman"/>
          <w:color w:val="000000"/>
          <w:sz w:val="24"/>
          <w:szCs w:val="24"/>
          <w:lang w:val="pl-PL"/>
        </w:rPr>
        <w:t xml:space="preserve">dostarczoną do biura Rady Miejskiej </w:t>
      </w:r>
      <w:r w:rsidR="00547A38" w:rsidRPr="00EA2D1D">
        <w:rPr>
          <w:rFonts w:ascii="Times New Roman" w:hAnsi="Times New Roman" w:cs="Times New Roman"/>
          <w:color w:val="000000"/>
          <w:sz w:val="24"/>
          <w:szCs w:val="24"/>
          <w:lang w:val="pl-PL"/>
        </w:rPr>
        <w:t>w okresie międzysesyjnym, m.in.:</w:t>
      </w:r>
    </w:p>
    <w:p w:rsidR="00547A38" w:rsidRPr="00EA2D1D" w:rsidRDefault="00547A38" w:rsidP="00EA2D1D">
      <w:pPr>
        <w:pStyle w:val="myStyle"/>
        <w:spacing w:before="243" w:after="3" w:line="240" w:lineRule="auto"/>
        <w:ind w:left="-426" w:right="240"/>
        <w:jc w:val="both"/>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zaproszenie na Wielki Odpust Krzeszowski  (Diecezja Legnicka)</w:t>
      </w:r>
      <w:r w:rsidR="0042634F" w:rsidRPr="00EA2D1D">
        <w:rPr>
          <w:rFonts w:ascii="Times New Roman" w:hAnsi="Times New Roman" w:cs="Times New Roman"/>
          <w:i/>
          <w:sz w:val="24"/>
          <w:szCs w:val="24"/>
          <w:lang w:val="pl-PL"/>
        </w:rPr>
        <w:t xml:space="preserve"> (zał. nr 30 )</w:t>
      </w:r>
    </w:p>
    <w:p w:rsidR="00F54AD5" w:rsidRPr="00EA2D1D" w:rsidRDefault="00F54AD5" w:rsidP="00EA2D1D">
      <w:pPr>
        <w:pStyle w:val="myStyle"/>
        <w:spacing w:before="243" w:after="3" w:line="240" w:lineRule="auto"/>
        <w:ind w:left="-426" w:right="240"/>
        <w:jc w:val="both"/>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O godzinie 10:45 na salę wszedł Pan Wiktor Z</w:t>
      </w:r>
      <w:r w:rsidR="009C3699" w:rsidRPr="00EA2D1D">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który został zaproszony na Sesję Rady Miejskiej Węglińca.   </w:t>
      </w:r>
    </w:p>
    <w:p w:rsidR="00C271F4" w:rsidRPr="00EA2D1D" w:rsidRDefault="00C271F4" w:rsidP="00EA2D1D">
      <w:pPr>
        <w:pStyle w:val="myStyle"/>
        <w:spacing w:before="243" w:after="3" w:line="240" w:lineRule="auto"/>
        <w:ind w:left="-426" w:right="240"/>
        <w:jc w:val="both"/>
        <w:rPr>
          <w:rFonts w:ascii="Times New Roman" w:hAnsi="Times New Roman" w:cs="Times New Roman"/>
          <w:color w:val="000000"/>
          <w:sz w:val="24"/>
          <w:szCs w:val="24"/>
          <w:lang w:val="pl-PL"/>
        </w:rPr>
      </w:pPr>
      <w:r w:rsidRPr="00EA2D1D">
        <w:rPr>
          <w:rFonts w:ascii="Times New Roman" w:hAnsi="Times New Roman" w:cs="Times New Roman"/>
          <w:i/>
          <w:iCs/>
          <w:color w:val="000000"/>
          <w:sz w:val="24"/>
          <w:szCs w:val="24"/>
          <w:lang w:val="pl-PL"/>
        </w:rPr>
        <w:t>ODPOWIEDZI NA INTERPELACJE I ZAPYTANIA</w:t>
      </w:r>
      <w:r w:rsidRPr="00EA2D1D">
        <w:rPr>
          <w:rFonts w:ascii="Times New Roman" w:hAnsi="Times New Roman" w:cs="Times New Roman"/>
          <w:color w:val="000000"/>
          <w:sz w:val="24"/>
          <w:szCs w:val="24"/>
          <w:lang w:val="pl-PL"/>
        </w:rPr>
        <w:t xml:space="preserve">. </w:t>
      </w:r>
    </w:p>
    <w:p w:rsidR="00F54AD5" w:rsidRPr="00EA2D1D" w:rsidRDefault="00F54AD5" w:rsidP="005031E1">
      <w:pPr>
        <w:pStyle w:val="myStyle"/>
        <w:spacing w:before="150" w:after="150" w:line="240" w:lineRule="auto"/>
        <w:jc w:val="both"/>
        <w:outlineLvl w:val="3"/>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Radny Łukasz Kocot zadał pytanie odnośnie przekształcania działek rolnych na budowlane. Pani </w:t>
      </w:r>
      <w:proofErr w:type="spellStart"/>
      <w:r w:rsidRPr="00EA2D1D">
        <w:rPr>
          <w:rFonts w:ascii="Times New Roman" w:hAnsi="Times New Roman" w:cs="Times New Roman"/>
          <w:color w:val="000000"/>
          <w:sz w:val="24"/>
          <w:szCs w:val="24"/>
          <w:lang w:val="pl-PL"/>
        </w:rPr>
        <w:t>Fedyczkowska</w:t>
      </w:r>
      <w:proofErr w:type="spellEnd"/>
      <w:r w:rsidRPr="00EA2D1D">
        <w:rPr>
          <w:rFonts w:ascii="Times New Roman" w:hAnsi="Times New Roman" w:cs="Times New Roman"/>
          <w:color w:val="000000"/>
          <w:sz w:val="24"/>
          <w:szCs w:val="24"/>
          <w:lang w:val="pl-PL"/>
        </w:rPr>
        <w:t xml:space="preserve"> również dołączyła do tematu, jednak Burmistrz poprosił, aby</w:t>
      </w:r>
      <w:r w:rsidR="008F47C7" w:rsidRPr="00EA2D1D">
        <w:rPr>
          <w:rFonts w:ascii="Times New Roman" w:hAnsi="Times New Roman" w:cs="Times New Roman"/>
          <w:color w:val="000000"/>
          <w:sz w:val="24"/>
          <w:szCs w:val="24"/>
          <w:lang w:val="pl-PL"/>
        </w:rPr>
        <w:t xml:space="preserve"> wystąpić</w:t>
      </w:r>
      <w:r w:rsidRPr="00EA2D1D">
        <w:rPr>
          <w:rFonts w:ascii="Times New Roman" w:hAnsi="Times New Roman" w:cs="Times New Roman"/>
          <w:color w:val="000000"/>
          <w:sz w:val="24"/>
          <w:szCs w:val="24"/>
          <w:lang w:val="pl-PL"/>
        </w:rPr>
        <w:t xml:space="preserve"> z pismem</w:t>
      </w:r>
      <w:r w:rsidR="008F47C7" w:rsidRPr="00EA2D1D">
        <w:rPr>
          <w:rFonts w:ascii="Times New Roman" w:hAnsi="Times New Roman" w:cs="Times New Roman"/>
          <w:color w:val="000000"/>
          <w:sz w:val="24"/>
          <w:szCs w:val="24"/>
          <w:lang w:val="pl-PL"/>
        </w:rPr>
        <w:t xml:space="preserve"> i konkretnymi pytaniami</w:t>
      </w:r>
      <w:r w:rsidR="005031E1">
        <w:rPr>
          <w:rFonts w:ascii="Times New Roman" w:hAnsi="Times New Roman" w:cs="Times New Roman"/>
          <w:color w:val="000000"/>
          <w:sz w:val="24"/>
          <w:szCs w:val="24"/>
          <w:lang w:val="pl-PL"/>
        </w:rPr>
        <w:t xml:space="preserve"> na które odpowie.</w:t>
      </w:r>
      <w:r w:rsidR="008F47C7" w:rsidRPr="00EA2D1D">
        <w:rPr>
          <w:rFonts w:ascii="Times New Roman" w:hAnsi="Times New Roman" w:cs="Times New Roman"/>
          <w:color w:val="000000"/>
          <w:sz w:val="24"/>
          <w:szCs w:val="24"/>
          <w:lang w:val="pl-PL"/>
        </w:rPr>
        <w:t xml:space="preserve"> </w:t>
      </w:r>
    </w:p>
    <w:p w:rsidR="005031E1"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Wiceprzewodniczący</w:t>
      </w:r>
      <w:r w:rsidR="005031E1">
        <w:rPr>
          <w:rFonts w:ascii="Times New Roman" w:hAnsi="Times New Roman" w:cs="Times New Roman"/>
          <w:color w:val="000000"/>
          <w:sz w:val="24"/>
          <w:szCs w:val="24"/>
          <w:lang w:val="pl-PL"/>
        </w:rPr>
        <w:t xml:space="preserve"> poprosił o zastanowienie się i wytypowanie osoby do komisji w związku z konkursem </w:t>
      </w:r>
      <w:r w:rsidRPr="00EA2D1D">
        <w:rPr>
          <w:rFonts w:ascii="Times New Roman" w:hAnsi="Times New Roman" w:cs="Times New Roman"/>
          <w:color w:val="000000"/>
          <w:sz w:val="24"/>
          <w:szCs w:val="24"/>
          <w:lang w:val="pl-PL"/>
        </w:rPr>
        <w:t xml:space="preserve"> „Nasza Wieś”</w:t>
      </w:r>
      <w:r w:rsidR="005031E1">
        <w:rPr>
          <w:rFonts w:ascii="Times New Roman" w:hAnsi="Times New Roman" w:cs="Times New Roman"/>
          <w:color w:val="000000"/>
          <w:sz w:val="24"/>
          <w:szCs w:val="24"/>
          <w:lang w:val="pl-PL"/>
        </w:rPr>
        <w:t xml:space="preserve">. Stwierdził, że </w:t>
      </w:r>
      <w:r w:rsidRPr="00EA2D1D">
        <w:rPr>
          <w:rFonts w:ascii="Times New Roman" w:hAnsi="Times New Roman" w:cs="Times New Roman"/>
          <w:color w:val="000000"/>
          <w:sz w:val="24"/>
          <w:szCs w:val="24"/>
          <w:lang w:val="pl-PL"/>
        </w:rPr>
        <w:t xml:space="preserve">mamy się czym pochwalić.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przeprosił i dołączył do tematu: „Osoba, która z państwa będzie chciał uczestniczyć w tym konkursie musi sobie zagwarantować trochę wolnego czasu.  Zastanowić się nad transportem bo to jest w odległych miejscowościach. Możecie pojechać państwo do Opolna Zdrój, a możecie państwo jechać do Kościelnej Wsi. Jeżeli jakieś nasze Sołectwo się  zgłosi to będzie blisko, ale tak naprawdę to trzeba mieć cza</w:t>
      </w:r>
      <w:r w:rsidR="005031E1">
        <w:rPr>
          <w:rFonts w:ascii="Times New Roman" w:hAnsi="Times New Roman" w:cs="Times New Roman"/>
          <w:color w:val="000000"/>
          <w:sz w:val="24"/>
          <w:szCs w:val="24"/>
          <w:lang w:val="pl-PL"/>
        </w:rPr>
        <w:t xml:space="preserve">s              </w:t>
      </w:r>
      <w:r w:rsidRPr="00EA2D1D">
        <w:rPr>
          <w:rFonts w:ascii="Times New Roman" w:hAnsi="Times New Roman" w:cs="Times New Roman"/>
          <w:color w:val="000000"/>
          <w:sz w:val="24"/>
          <w:szCs w:val="24"/>
          <w:lang w:val="pl-PL"/>
        </w:rPr>
        <w:t>i możliwoś</w:t>
      </w:r>
      <w:r w:rsidR="005031E1">
        <w:rPr>
          <w:rFonts w:ascii="Times New Roman" w:hAnsi="Times New Roman" w:cs="Times New Roman"/>
          <w:color w:val="000000"/>
          <w:sz w:val="24"/>
          <w:szCs w:val="24"/>
          <w:lang w:val="pl-PL"/>
        </w:rPr>
        <w:t xml:space="preserve">ć </w:t>
      </w:r>
      <w:r w:rsidRPr="00EA2D1D">
        <w:rPr>
          <w:rFonts w:ascii="Times New Roman" w:hAnsi="Times New Roman" w:cs="Times New Roman"/>
          <w:color w:val="000000"/>
          <w:sz w:val="24"/>
          <w:szCs w:val="24"/>
          <w:lang w:val="pl-PL"/>
        </w:rPr>
        <w:t xml:space="preserve">jazdy po całym </w:t>
      </w:r>
      <w:r w:rsidR="005031E1">
        <w:rPr>
          <w:rFonts w:ascii="Times New Roman" w:hAnsi="Times New Roman" w:cs="Times New Roman"/>
          <w:color w:val="000000"/>
          <w:sz w:val="24"/>
          <w:szCs w:val="24"/>
          <w:lang w:val="pl-PL"/>
        </w:rPr>
        <w:t>P</w:t>
      </w:r>
      <w:r w:rsidRPr="00EA2D1D">
        <w:rPr>
          <w:rFonts w:ascii="Times New Roman" w:hAnsi="Times New Roman" w:cs="Times New Roman"/>
          <w:color w:val="000000"/>
          <w:sz w:val="24"/>
          <w:szCs w:val="24"/>
          <w:lang w:val="pl-PL"/>
        </w:rPr>
        <w:t xml:space="preserve">owiecie </w:t>
      </w:r>
      <w:r w:rsidR="005031E1">
        <w:rPr>
          <w:rFonts w:ascii="Times New Roman" w:hAnsi="Times New Roman" w:cs="Times New Roman"/>
          <w:color w:val="000000"/>
          <w:sz w:val="24"/>
          <w:szCs w:val="24"/>
          <w:lang w:val="pl-PL"/>
        </w:rPr>
        <w:t>z</w:t>
      </w:r>
      <w:r w:rsidRPr="00EA2D1D">
        <w:rPr>
          <w:rFonts w:ascii="Times New Roman" w:hAnsi="Times New Roman" w:cs="Times New Roman"/>
          <w:color w:val="000000"/>
          <w:sz w:val="24"/>
          <w:szCs w:val="24"/>
          <w:lang w:val="pl-PL"/>
        </w:rPr>
        <w:t xml:space="preserve">gorzeleckim.”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Wiceprzewodniczący ustalił wstępnie posiedzenie Komisji na 26 sierpnia 2024 r.                             i stwierdził, ze wrócimy do tematu konkursu „Nasza wieś.”</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 Burmistrz wrócił do tematu inwestycji: „Kiedy będzie trzeba zmienić coś w zakresie inwestycyjnym, albo coś dołożyć jeszcze</w:t>
      </w:r>
      <w:r w:rsidR="005031E1">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to na pewno jest to instalacja oświetleniowa. Musi iść równolegle z budową drogi na ulicy Lubańskiej, bo nie możemy sobie pozwolić na to żebyśmy wylali asfalt, a później robi</w:t>
      </w:r>
      <w:r w:rsidR="005031E1">
        <w:rPr>
          <w:rFonts w:ascii="Times New Roman" w:hAnsi="Times New Roman" w:cs="Times New Roman"/>
          <w:color w:val="000000"/>
          <w:sz w:val="24"/>
          <w:szCs w:val="24"/>
          <w:lang w:val="pl-PL"/>
        </w:rPr>
        <w:t>li</w:t>
      </w:r>
      <w:r w:rsidRPr="00EA2D1D">
        <w:rPr>
          <w:rFonts w:ascii="Times New Roman" w:hAnsi="Times New Roman" w:cs="Times New Roman"/>
          <w:color w:val="000000"/>
          <w:sz w:val="24"/>
          <w:szCs w:val="24"/>
          <w:lang w:val="pl-PL"/>
        </w:rPr>
        <w:t xml:space="preserve"> oświetlenie. To może być problematyczne, ale może to zrobimy jako roboty dodatkowe. A jeśli chodzi o termin to takiego nie mamy, bo to jest teraz wysoka data.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Radny Andrzej </w:t>
      </w:r>
      <w:proofErr w:type="spellStart"/>
      <w:r w:rsidRPr="00EA2D1D">
        <w:rPr>
          <w:rFonts w:ascii="Times New Roman" w:hAnsi="Times New Roman" w:cs="Times New Roman"/>
          <w:color w:val="000000"/>
          <w:sz w:val="24"/>
          <w:szCs w:val="24"/>
          <w:lang w:val="pl-PL"/>
        </w:rPr>
        <w:t>Fink</w:t>
      </w:r>
      <w:proofErr w:type="spellEnd"/>
      <w:r w:rsidRPr="00EA2D1D">
        <w:rPr>
          <w:rFonts w:ascii="Times New Roman" w:hAnsi="Times New Roman" w:cs="Times New Roman"/>
          <w:color w:val="000000"/>
          <w:sz w:val="24"/>
          <w:szCs w:val="24"/>
          <w:lang w:val="pl-PL"/>
        </w:rPr>
        <w:t xml:space="preserve"> wystąpił z zapytaniem: „Panie Burmistrzu, czy można poruszyć                      w Starostwie problem w sprawie ul. Zgorzeleckiej w Czerwonej Wodzie. Łatania tych dziur. Ja wiem, że wczoraj o tym rozmawialiśmy, ale tak żeby </w:t>
      </w:r>
      <w:r w:rsidR="005031E1">
        <w:rPr>
          <w:rFonts w:ascii="Times New Roman" w:hAnsi="Times New Roman" w:cs="Times New Roman"/>
          <w:color w:val="000000"/>
          <w:sz w:val="24"/>
          <w:szCs w:val="24"/>
          <w:lang w:val="pl-PL"/>
        </w:rPr>
        <w:t>to było</w:t>
      </w:r>
      <w:r w:rsidRPr="00EA2D1D">
        <w:rPr>
          <w:rFonts w:ascii="Times New Roman" w:hAnsi="Times New Roman" w:cs="Times New Roman"/>
          <w:color w:val="000000"/>
          <w:sz w:val="24"/>
          <w:szCs w:val="24"/>
          <w:lang w:val="pl-PL"/>
        </w:rPr>
        <w:t xml:space="preserve"> oficjalnie, żeby jakieś pismo poszło do Starostwa. </w:t>
      </w:r>
      <w:r w:rsidR="005031E1">
        <w:rPr>
          <w:rFonts w:ascii="Times New Roman" w:hAnsi="Times New Roman" w:cs="Times New Roman"/>
          <w:color w:val="000000"/>
          <w:sz w:val="24"/>
          <w:szCs w:val="24"/>
          <w:lang w:val="pl-PL"/>
        </w:rPr>
        <w:t>Na tej drodze</w:t>
      </w:r>
      <w:r w:rsidRPr="00EA2D1D">
        <w:rPr>
          <w:rFonts w:ascii="Times New Roman" w:hAnsi="Times New Roman" w:cs="Times New Roman"/>
          <w:color w:val="000000"/>
          <w:sz w:val="24"/>
          <w:szCs w:val="24"/>
          <w:lang w:val="pl-PL"/>
        </w:rPr>
        <w:t xml:space="preserve"> w ogóle nie można jeździć.”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Burmistrz odpowiedział: „Panie Wiceprzewodniczący, Wysoka Rado rozmawialiśmy wczoraj, monity z naszej strony idą, ale dzisiaj rano przy podpisywaniu jednej z umów </w:t>
      </w:r>
      <w:r w:rsidRPr="00EA2D1D">
        <w:rPr>
          <w:rFonts w:ascii="Times New Roman" w:hAnsi="Times New Roman" w:cs="Times New Roman"/>
          <w:color w:val="000000"/>
          <w:sz w:val="24"/>
          <w:szCs w:val="24"/>
          <w:lang w:val="pl-PL"/>
        </w:rPr>
        <w:lastRenderedPageBreak/>
        <w:t xml:space="preserve">poprosiłem wykonawcę, który będzie na terenie Czerwonej Wody, żeby po kolei te dziury wspólnie z naszymi pracownikami łatali.”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Do tematu dróg dołączyła Radna Pani Jolanta Gołębska, która poruszyła temat stanu drogi do miejscowości Zielonka.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Są tak dwie potężne dziury, że niektórzy sobie po prostu koła urywają i trzeba by było też Panie Wiceprzewodniczący i Wysoka Rado podjąć działania w tym temacie”.</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Radna nadmienił</w:t>
      </w:r>
      <w:r w:rsidR="00EF17C5">
        <w:rPr>
          <w:rFonts w:ascii="Times New Roman" w:hAnsi="Times New Roman" w:cs="Times New Roman"/>
          <w:color w:val="000000"/>
          <w:sz w:val="24"/>
          <w:szCs w:val="24"/>
          <w:lang w:val="pl-PL"/>
        </w:rPr>
        <w:t>a</w:t>
      </w:r>
      <w:r w:rsidRPr="00EA2D1D">
        <w:rPr>
          <w:rFonts w:ascii="Times New Roman" w:hAnsi="Times New Roman" w:cs="Times New Roman"/>
          <w:color w:val="000000"/>
          <w:sz w:val="24"/>
          <w:szCs w:val="24"/>
          <w:lang w:val="pl-PL"/>
        </w:rPr>
        <w:t xml:space="preserve"> o złożonych wnioskach do Starostwa dotyczących remontu drogi.                        </w:t>
      </w:r>
      <w:r w:rsidR="00EF17C5">
        <w:rPr>
          <w:rFonts w:ascii="Times New Roman" w:hAnsi="Times New Roman" w:cs="Times New Roman"/>
          <w:color w:val="000000"/>
          <w:sz w:val="24"/>
          <w:szCs w:val="24"/>
          <w:lang w:val="pl-PL"/>
        </w:rPr>
        <w:t xml:space="preserve">Otrzymała odpowiedz </w:t>
      </w:r>
      <w:r w:rsidRPr="00EA2D1D">
        <w:rPr>
          <w:rFonts w:ascii="Times New Roman" w:hAnsi="Times New Roman" w:cs="Times New Roman"/>
          <w:color w:val="000000"/>
          <w:sz w:val="24"/>
          <w:szCs w:val="24"/>
          <w:lang w:val="pl-PL"/>
        </w:rPr>
        <w:t xml:space="preserve">„ </w:t>
      </w:r>
      <w:r w:rsidR="00EF17C5">
        <w:rPr>
          <w:rFonts w:ascii="Times New Roman" w:hAnsi="Times New Roman" w:cs="Times New Roman"/>
          <w:color w:val="000000"/>
          <w:sz w:val="24"/>
          <w:szCs w:val="24"/>
          <w:lang w:val="pl-PL"/>
        </w:rPr>
        <w:t>J</w:t>
      </w:r>
      <w:r w:rsidRPr="00EA2D1D">
        <w:rPr>
          <w:rFonts w:ascii="Times New Roman" w:hAnsi="Times New Roman" w:cs="Times New Roman"/>
          <w:color w:val="000000"/>
          <w:sz w:val="24"/>
          <w:szCs w:val="24"/>
          <w:lang w:val="pl-PL"/>
        </w:rPr>
        <w:t>ak będą pieniądze to powiat zrobi</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odpowiedział: „Tutaj jest sytuacja adekwatna do tego co</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przed chwilą mówiłem i jest to nie nasze zadanie, ale jak najbardziej będziemy pisać będziemy pisać cały czas.”</w:t>
      </w:r>
    </w:p>
    <w:p w:rsidR="009C3699" w:rsidRPr="00EA2D1D"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Radna dodała, że osobiście kilkakrotnie dzwoniła do Starostwa Powiatowego</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 Zgorzelcu i zgłaszał</w:t>
      </w:r>
      <w:r w:rsidR="00EF17C5">
        <w:rPr>
          <w:rFonts w:ascii="Times New Roman" w:hAnsi="Times New Roman" w:cs="Times New Roman"/>
          <w:color w:val="000000"/>
          <w:sz w:val="24"/>
          <w:szCs w:val="24"/>
          <w:lang w:val="pl-PL"/>
        </w:rPr>
        <w:t>a</w:t>
      </w:r>
      <w:r w:rsidRPr="00EA2D1D">
        <w:rPr>
          <w:rFonts w:ascii="Times New Roman" w:hAnsi="Times New Roman" w:cs="Times New Roman"/>
          <w:color w:val="000000"/>
          <w:sz w:val="24"/>
          <w:szCs w:val="24"/>
          <w:lang w:val="pl-PL"/>
        </w:rPr>
        <w:t xml:space="preserve"> problem. </w:t>
      </w:r>
    </w:p>
    <w:p w:rsidR="009C3699" w:rsidRDefault="009C3699"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Wanda Batog zabrała głos: „Chciałam powiedzieć, że może warto zaprosić naszych Radnych ze Zgorzelca dwóch Powiatowych, może trzeba zaprosić Radnego Wojewódzkiego. Wszyscy dostają zawiadomienie o sesji, zaproszenie na sesję i Sołtysi wszyscy dostają i Radni Powiatowi. Może powiemy, że zależy nam chociaż na 5 minut</w:t>
      </w:r>
      <w:r w:rsidRPr="00EA2D1D">
        <w:rPr>
          <w:rFonts w:ascii="Times New Roman" w:hAnsi="Times New Roman" w:cs="Times New Roman"/>
          <w:color w:val="000000"/>
          <w:sz w:val="24"/>
          <w:szCs w:val="24"/>
          <w:lang w:val="pl-PL"/>
        </w:rPr>
        <w:br/>
        <w:t>i przedstawić problem</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w:t>
      </w:r>
    </w:p>
    <w:p w:rsidR="00EF17C5" w:rsidRPr="00EA2D1D" w:rsidRDefault="00EF17C5" w:rsidP="00EA2D1D">
      <w:pPr>
        <w:pStyle w:val="myStyle"/>
        <w:spacing w:before="150" w:after="150" w:line="240" w:lineRule="auto"/>
        <w:jc w:val="both"/>
        <w:outlineLvl w:val="1"/>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Nie było więcej pytań i uwag.</w:t>
      </w:r>
    </w:p>
    <w:p w:rsidR="00547A38" w:rsidRPr="00EA2D1D" w:rsidRDefault="00547A38" w:rsidP="00EA2D1D">
      <w:pPr>
        <w:pStyle w:val="myStyle"/>
        <w:spacing w:before="150" w:after="150" w:line="240" w:lineRule="auto"/>
        <w:jc w:val="left"/>
        <w:outlineLvl w:val="3"/>
        <w:rPr>
          <w:rFonts w:ascii="Times New Roman" w:hAnsi="Times New Roman" w:cs="Times New Roman"/>
        </w:rPr>
      </w:pPr>
    </w:p>
    <w:p w:rsidR="009C3699" w:rsidRPr="00EA2D1D" w:rsidRDefault="009C3699" w:rsidP="00EA2D1D">
      <w:pPr>
        <w:pStyle w:val="myStyle"/>
        <w:spacing w:before="150" w:after="150" w:line="240" w:lineRule="auto"/>
        <w:jc w:val="left"/>
        <w:outlineLvl w:val="3"/>
        <w:rPr>
          <w:rFonts w:ascii="Times New Roman" w:eastAsia="Segoe UI" w:hAnsi="Times New Roman" w:cs="Times New Roman"/>
          <w:i/>
          <w:iCs/>
          <w:color w:val="000000"/>
          <w:sz w:val="24"/>
          <w:szCs w:val="24"/>
        </w:rPr>
      </w:pPr>
      <w:r w:rsidRPr="00EA2D1D">
        <w:rPr>
          <w:rFonts w:ascii="Times New Roman" w:eastAsia="Segoe UI" w:hAnsi="Times New Roman" w:cs="Times New Roman"/>
          <w:i/>
          <w:iCs/>
          <w:color w:val="000000"/>
          <w:sz w:val="24"/>
          <w:szCs w:val="24"/>
        </w:rPr>
        <w:t>WOLNE GŁOSY I KOMUNIKATY</w:t>
      </w:r>
    </w:p>
    <w:p w:rsidR="00EF17C5"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powitał ponownie gościa: „ Witam Pana Wiktora Z., mieszkańca Węglińca. Pan Wiktor chciał przyjść tutaj nam przedstawić problem</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z którym się boryka już jakiś czas. Proszę Panie Witorze oddaję głos: </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„Dzień dobry nazywam się Wiktor Z. jestem</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mieszkańcem miasta Węgliniec od 34 lat. Pochodzę z Czerwonej Wody. Witam serdecznie Pana Burmistrza, wszystkich Radnych. Dziękuję za pracę, wysiłek</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za poświęcony czas i zdrowie, czasem i kosztem rodziny. Są sprawy o których trzeba mówić otwarcie</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głośno żeby wszyscy słyszeli. Zapraszam wszystkich mieszkańców Węglińca jak również miejscowości naszej gminy Czerwonej Wody, Starego Węglińca</w:t>
      </w:r>
      <w:r w:rsidR="00EF17C5">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tam również</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są sprawy, które nie znajdują</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rozwiązania przez wiele lat. Ja przychodzę z taką sprawą.</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Czy podczas budowy sali gimnastycznej</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 Czerwonej Wodzie zabrano jakąś</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ulicę Panie Mirku, czy zabrano komuś ulicę</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w Czerwonej Wodzie?. Nie. A w Ruszowie jak budowali salę gimnastyczną zabrali mieszkańcom ulicę?. Nie. Budując nową szkołę w Węglińcu, mieszkańcom którzy mieszkają przy ulicy Partyzantów jak również po drugiej stronie miasta została odcięta droga i wyłączona z ruchu. O tym się nie mówi przez wiele lat. Była tam droga mimo, że była szkoła i była tam barierka, która ograniczała żeby dzieci nie wybiegły na ulicę</w:t>
      </w:r>
      <w:r w:rsidR="00E73363">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i funkcjonowało to przez wiele lat. Przyszły inwestycje, wybudowano nową szkołę i nie wiadomo kto i kiedy postawił ogrodzenie, wstawił bramy, wstawił furtki i pozamykał na klucz. Tak się działo w czasie wakacji, zamykano</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i mówią, że nie możemy tamtędy</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przechodzić. Jest to najkrótsza droga do miasta dla nas. Mówi się o wykluczeniu informacyjnym, ale jest również wykluczenie infrastrukturalne, komunikacyjne i my się z tym borykamy. Ponieważ to jest najkrótsza droga przez ulicę Kościuszki do miasta, banku, kościoła, na stację i do pracy. W związku z tym w 2020 roku 9 lipca za namową Pana Przewodniczącego napisałem pismo,</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prośbę do Burmistrza Gminy i Miasta. Mieszkańcy miasta Węglińca zwracają się z prośbą o przywrócenie ciągu</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komunikacyjnego między ulicami Wojska Polskiego, a ul. Partyzantów. Prosimy</w:t>
      </w:r>
      <w:r w:rsidR="00E73363">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o</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pozytywne rozpatrzenie naszej prośby i 15 nazwisk, mnie możecie nie lubić, możecie</w:t>
      </w:r>
      <w:r w:rsidR="00EF17C5">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mnie nie znać, ale podpisano się pod tą prośbą”.</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lastRenderedPageBreak/>
        <w:t xml:space="preserve">Burmistrz odpowiedział: „ O ja tylko raz się wtrącę, to 15 nazwisk, których nie dotyczy akurat to przejście, bo mieszkańcy mieszkają na innych ulicach, a mieszkańcy których dotyczy, akurat mają tam działki, mają swoje ogródki. Tylko chciałem nadmienić, że tam nigdy drogi nie było o czym Pan mówi.” </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Pan Wiktor zabrał ponownie głos: „Dziękuję, to pismo przejął Pan Andrzej nasz Radny z ulicy, który miał osobiście dostarczyć Panu Burmistrzowi. I co się dzieje, przez trzy miesiące nie ma odpowiedzi. Nie wiem komu przekazał to pismo, albo do której szuflady zostało rzucone skoro przez trzy miesiące nie było odpowiedzi. Czy Pan Burmistrz się zastanawiał co ma ludziom odpowiedzieć, czy uważał że to bagatela, że są ważniejsze sprawy którymi trzeba się zajmować?. Dopiero 13 października otrzymaliśmy odpowiedź w sprawie ciągu komunikacyjnego między ulicą Wojska Polskiego i Partyzantów. </w:t>
      </w:r>
    </w:p>
    <w:p w:rsidR="00E672CF" w:rsidRPr="00EA2D1D" w:rsidRDefault="00E672CF" w:rsidP="00EA2D1D">
      <w:pPr>
        <w:pStyle w:val="myStyle"/>
        <w:spacing w:after="0" w:line="240" w:lineRule="auto"/>
        <w:jc w:val="both"/>
        <w:outlineLvl w:val="1"/>
        <w:rPr>
          <w:rFonts w:ascii="Times New Roman" w:hAnsi="Times New Roman" w:cs="Times New Roman"/>
          <w:b/>
          <w:bCs/>
          <w:color w:val="000000"/>
          <w:sz w:val="24"/>
          <w:szCs w:val="24"/>
          <w:lang w:val="pl-PL"/>
        </w:rPr>
      </w:pPr>
      <w:r w:rsidRPr="00EA2D1D">
        <w:rPr>
          <w:rFonts w:ascii="Times New Roman" w:hAnsi="Times New Roman" w:cs="Times New Roman"/>
          <w:b/>
          <w:bCs/>
          <w:color w:val="000000"/>
          <w:sz w:val="24"/>
          <w:szCs w:val="24"/>
          <w:lang w:val="pl-PL"/>
        </w:rPr>
        <w:t>(odczytano z dokumentu)</w:t>
      </w:r>
    </w:p>
    <w:p w:rsidR="00E672CF" w:rsidRPr="00EA2D1D" w:rsidRDefault="00E672CF" w:rsidP="00EA2D1D">
      <w:pPr>
        <w:pStyle w:val="myStyle"/>
        <w:spacing w:after="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Odpowiadając na pismo informuję, że wymieniony odcinek nie jest przewidziany</w:t>
      </w:r>
      <w:r w:rsidR="00E73363">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w najbliższym czasie do wykonywania jako ciąg komunikacyjny. Niemniej rozumiejąc potrzeb</w:t>
      </w:r>
      <w:r w:rsidR="00E73363">
        <w:rPr>
          <w:rFonts w:ascii="Times New Roman" w:hAnsi="Times New Roman" w:cs="Times New Roman"/>
          <w:color w:val="000000"/>
          <w:sz w:val="24"/>
          <w:szCs w:val="24"/>
          <w:lang w:val="pl-PL"/>
        </w:rPr>
        <w:t>y</w:t>
      </w:r>
      <w:r w:rsidRPr="00EA2D1D">
        <w:rPr>
          <w:rFonts w:ascii="Times New Roman" w:hAnsi="Times New Roman" w:cs="Times New Roman"/>
          <w:color w:val="000000"/>
          <w:sz w:val="24"/>
          <w:szCs w:val="24"/>
          <w:lang w:val="pl-PL"/>
        </w:rPr>
        <w:t xml:space="preserve"> mieszkańców stan wyżej wymienionego łącznika przywrócono do stanu, który pozwala na sprawne przemieszczanie się pieszych i rowerzystów.  Prace porządkowe polegające na usunięciu w całości muru betonowego, wykoszeniu zieleni i wyrównaniu nawierzchni gruntowej wykonano siłami ZUK Węgliniec w sierpniu bieżącego roku.</w:t>
      </w:r>
      <w:r w:rsidR="00E733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Burmistrz dodał: „Nie planujemy tam drogi, bo musielibyśmy zmienić pewne funkcje szkoły, musielibyśmy przestawić ogrodzenia i tak dalej, ale dla mnie zrobienie drogi</w:t>
      </w:r>
      <w:r w:rsidR="00E73363">
        <w:rPr>
          <w:rFonts w:ascii="Times New Roman" w:hAnsi="Times New Roman" w:cs="Times New Roman"/>
          <w:color w:val="000000"/>
          <w:sz w:val="24"/>
          <w:szCs w:val="24"/>
          <w:lang w:val="pl-PL"/>
        </w:rPr>
        <w:br/>
      </w:r>
      <w:r w:rsidRPr="00EA2D1D">
        <w:rPr>
          <w:rFonts w:ascii="Times New Roman" w:hAnsi="Times New Roman" w:cs="Times New Roman"/>
          <w:color w:val="000000"/>
          <w:sz w:val="24"/>
          <w:szCs w:val="24"/>
          <w:lang w:val="pl-PL"/>
        </w:rPr>
        <w:t>w tym miejscu mija się z celem . Więc, tutaj ja zapraszam Radnych dzisiaj żeby sobie obejrzeli to miejsce. Pan mówił, że nie ma w ogóle przejścia, a przejście piesze jest.</w:t>
      </w:r>
      <w:r w:rsidRPr="00EA2D1D">
        <w:rPr>
          <w:rFonts w:ascii="Times New Roman" w:hAnsi="Times New Roman" w:cs="Times New Roman"/>
          <w:color w:val="000000"/>
          <w:sz w:val="24"/>
          <w:szCs w:val="24"/>
          <w:lang w:val="pl-PL"/>
        </w:rPr>
        <w:br/>
        <w:t>Tam jest szkoła i jest duże zagrożenie. Zostało wyremontowane przejście między</w:t>
      </w:r>
      <w:r w:rsidRPr="00EA2D1D">
        <w:rPr>
          <w:rFonts w:ascii="Times New Roman" w:hAnsi="Times New Roman" w:cs="Times New Roman"/>
          <w:color w:val="000000"/>
          <w:sz w:val="24"/>
          <w:szCs w:val="24"/>
          <w:lang w:val="pl-PL"/>
        </w:rPr>
        <w:br/>
        <w:t>szkołami i jest możliwość przejścia z ulicy na ulicę tak naprawdę. Nie wiem ile Pan skróci sobie do banku</w:t>
      </w:r>
      <w:r w:rsidR="00E733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bo bank mamy na skrzyżowaniu ulicy Karola Wojtyły i Wojska</w:t>
      </w:r>
      <w:r w:rsidRPr="00EA2D1D">
        <w:rPr>
          <w:rFonts w:ascii="Times New Roman" w:hAnsi="Times New Roman" w:cs="Times New Roman"/>
          <w:color w:val="000000"/>
          <w:sz w:val="24"/>
          <w:szCs w:val="24"/>
          <w:lang w:val="pl-PL"/>
        </w:rPr>
        <w:br/>
        <w:t>Polskiego. Byłego banku już nie ma</w:t>
      </w:r>
      <w:r w:rsidR="00E733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Rozmawiając z mieszkańcami dowiedziałem się, że  nigdy tam nie było drogi. Oczywiście jeżeli będzie przebudowa tego odcinka</w:t>
      </w:r>
      <w:r w:rsidRPr="00EA2D1D">
        <w:rPr>
          <w:rFonts w:ascii="Times New Roman" w:hAnsi="Times New Roman" w:cs="Times New Roman"/>
          <w:color w:val="000000"/>
          <w:sz w:val="24"/>
          <w:szCs w:val="24"/>
          <w:lang w:val="pl-PL"/>
        </w:rPr>
        <w:br/>
        <w:t>kiedyś w przyszłości, wcale nie jest powiedziane, że nie skłonimy się na  przebudowę. Musielibyśmy przebudować pewne infrastruktury energetyczne bo jest</w:t>
      </w:r>
      <w:r w:rsidR="00E73363">
        <w:rPr>
          <w:rFonts w:ascii="Times New Roman" w:hAnsi="Times New Roman" w:cs="Times New Roman"/>
          <w:color w:val="000000"/>
          <w:sz w:val="24"/>
          <w:szCs w:val="24"/>
          <w:lang w:val="pl-PL"/>
        </w:rPr>
        <w:t xml:space="preserve"> tam</w:t>
      </w:r>
      <w:r w:rsidRPr="00EA2D1D">
        <w:rPr>
          <w:rFonts w:ascii="Times New Roman" w:hAnsi="Times New Roman" w:cs="Times New Roman"/>
          <w:color w:val="000000"/>
          <w:sz w:val="24"/>
          <w:szCs w:val="24"/>
          <w:lang w:val="pl-PL"/>
        </w:rPr>
        <w:t xml:space="preserve"> słup,  pewn</w:t>
      </w:r>
      <w:r w:rsidR="00E73363">
        <w:rPr>
          <w:rFonts w:ascii="Times New Roman" w:hAnsi="Times New Roman" w:cs="Times New Roman"/>
          <w:color w:val="000000"/>
          <w:sz w:val="24"/>
          <w:szCs w:val="24"/>
          <w:lang w:val="pl-PL"/>
        </w:rPr>
        <w:t>ie</w:t>
      </w:r>
      <w:r w:rsidRPr="00EA2D1D">
        <w:rPr>
          <w:rFonts w:ascii="Times New Roman" w:hAnsi="Times New Roman" w:cs="Times New Roman"/>
          <w:color w:val="000000"/>
          <w:sz w:val="24"/>
          <w:szCs w:val="24"/>
          <w:lang w:val="pl-PL"/>
        </w:rPr>
        <w:t xml:space="preserve"> musimy przestawić ogrodzenie szkoły, które jest na naszej działce oraz przestawić instalację wodno-kanalizacyjną, bo przez to nie mogliśmy sprzedać działki, która jest zaraz na początku. Uważam ,że przejście takie pieszo-rowerowe tłuczniowe jak jest teraz</w:t>
      </w:r>
      <w:r w:rsidRPr="00EA2D1D">
        <w:rPr>
          <w:rFonts w:ascii="Times New Roman" w:hAnsi="Times New Roman" w:cs="Times New Roman"/>
          <w:color w:val="000000"/>
          <w:sz w:val="24"/>
          <w:szCs w:val="24"/>
          <w:lang w:val="pl-PL"/>
        </w:rPr>
        <w:br/>
        <w:t>jest wystarczające. Osobiście sprawdzałem i przejeżdżałem tam prywatnie z wózkiem z wnuczką i uważam, że przejście jest w miarę dostępne. Dla mnie na dzień dzisiejszy jest wiele innych aspektów na terenie całej gminy, które trzeba zmodernizować. Nie jest to wykluczenie komunikacyjne</w:t>
      </w:r>
      <w:r w:rsidR="00E73363">
        <w:rPr>
          <w:rFonts w:ascii="Times New Roman" w:hAnsi="Times New Roman" w:cs="Times New Roman"/>
          <w:color w:val="000000"/>
          <w:sz w:val="24"/>
          <w:szCs w:val="24"/>
          <w:lang w:val="pl-PL"/>
        </w:rPr>
        <w:t>. J</w:t>
      </w:r>
      <w:r w:rsidRPr="00EA2D1D">
        <w:rPr>
          <w:rFonts w:ascii="Times New Roman" w:hAnsi="Times New Roman" w:cs="Times New Roman"/>
          <w:color w:val="000000"/>
          <w:sz w:val="24"/>
          <w:szCs w:val="24"/>
          <w:lang w:val="pl-PL"/>
        </w:rPr>
        <w:t>a jeszcze w ostatnim czasie rozmawiałem z</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mieszkańcami, którzy mają ta</w:t>
      </w:r>
      <w:r w:rsidR="00E73363">
        <w:rPr>
          <w:rFonts w:ascii="Times New Roman" w:hAnsi="Times New Roman" w:cs="Times New Roman"/>
          <w:color w:val="000000"/>
          <w:sz w:val="24"/>
          <w:szCs w:val="24"/>
          <w:lang w:val="pl-PL"/>
        </w:rPr>
        <w:t>m</w:t>
      </w:r>
      <w:r w:rsidRPr="00EA2D1D">
        <w:rPr>
          <w:rFonts w:ascii="Times New Roman" w:hAnsi="Times New Roman" w:cs="Times New Roman"/>
          <w:color w:val="000000"/>
          <w:sz w:val="24"/>
          <w:szCs w:val="24"/>
          <w:lang w:val="pl-PL"/>
        </w:rPr>
        <w:t xml:space="preserve"> przyległ</w:t>
      </w:r>
      <w:r w:rsidR="00E73363">
        <w:rPr>
          <w:rFonts w:ascii="Times New Roman" w:hAnsi="Times New Roman" w:cs="Times New Roman"/>
          <w:color w:val="000000"/>
          <w:sz w:val="24"/>
          <w:szCs w:val="24"/>
          <w:lang w:val="pl-PL"/>
        </w:rPr>
        <w:t>e</w:t>
      </w:r>
      <w:r w:rsidRPr="00EA2D1D">
        <w:rPr>
          <w:rFonts w:ascii="Times New Roman" w:hAnsi="Times New Roman" w:cs="Times New Roman"/>
          <w:color w:val="000000"/>
          <w:sz w:val="24"/>
          <w:szCs w:val="24"/>
          <w:lang w:val="pl-PL"/>
        </w:rPr>
        <w:t xml:space="preserve"> ogródk</w:t>
      </w:r>
      <w:r w:rsidR="00E73363">
        <w:rPr>
          <w:rFonts w:ascii="Times New Roman" w:hAnsi="Times New Roman" w:cs="Times New Roman"/>
          <w:color w:val="000000"/>
          <w:sz w:val="24"/>
          <w:szCs w:val="24"/>
          <w:lang w:val="pl-PL"/>
        </w:rPr>
        <w:t>i</w:t>
      </w:r>
      <w:r w:rsidRPr="00EA2D1D">
        <w:rPr>
          <w:rFonts w:ascii="Times New Roman" w:hAnsi="Times New Roman" w:cs="Times New Roman"/>
          <w:color w:val="000000"/>
          <w:sz w:val="24"/>
          <w:szCs w:val="24"/>
          <w:lang w:val="pl-PL"/>
        </w:rPr>
        <w:t xml:space="preserve"> Panie Wiktorze. Oni są zszokowani tym co my chcielibyśmy zrobić. Czy chcemy im zabrać ogródki</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te za które płacą podatki?. Więc jak najbardziej Panie Wiktorze ja znam temat, Pan pisał na mnie, do pana Prezesa, ale to jest nasze podwórko i my doskonale wiemy jak możemy tutaj funkcjonować. Nie odrzucam tego tematu, ale może to zostawmy na jakieś cele późniejsze. Niech pan zobaczy ile mamy węglinieckich dróg, które są zdegradowane i trzeba je naprawić,</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choćby</w:t>
      </w:r>
      <w:r w:rsidR="00E733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ul. Karola Wojtyły, choćby ulica Daszyńskiego, choćby ulica Ogrodowa, która tutaj też nie pozwala nam na to, żebyśmy normalnie przejechali. Są ulice gdzie nie może dojechać karetka, straż pożarna. Tam akurat  nie ma potrzeby</w:t>
      </w:r>
      <w:r w:rsidR="00E733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żeby na dzień dzisiejszy musiała przejechać karetka. Dziękuję bardzo </w:t>
      </w:r>
      <w:r w:rsidR="00E73363">
        <w:rPr>
          <w:rFonts w:ascii="Times New Roman" w:hAnsi="Times New Roman" w:cs="Times New Roman"/>
          <w:color w:val="000000"/>
          <w:sz w:val="24"/>
          <w:szCs w:val="24"/>
          <w:lang w:val="pl-PL"/>
        </w:rPr>
        <w:t>P</w:t>
      </w:r>
      <w:r w:rsidRPr="00EA2D1D">
        <w:rPr>
          <w:rFonts w:ascii="Times New Roman" w:hAnsi="Times New Roman" w:cs="Times New Roman"/>
          <w:color w:val="000000"/>
          <w:sz w:val="24"/>
          <w:szCs w:val="24"/>
          <w:lang w:val="pl-PL"/>
        </w:rPr>
        <w:t xml:space="preserve">anie Wiktorze. Myślę, że dokładnie Panu odpowiedziałem. Temat będę miał na uwadze”. </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Pan Wiktor Z. zwrócił się do Rady: „Proszę was szanowna Rado żebyście sami zobaczyli w jakim stanie jest to przejście. Panie Wiceprzewodniczący, ja jeszcze mam jedno pytanie. Kiedy wybuch covid zamknięto przejście. Chodziłem, prosiłem żeby założyć lampy na to przejście którym musimy chodzić. Jeździcie i nie zauważacie pewnych rzeczy, które należy w naszym mieście poprawić żeby żyło się naszym mieszkańcom lepiej. </w:t>
      </w:r>
    </w:p>
    <w:p w:rsidR="00E672CF"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lastRenderedPageBreak/>
        <w:t>Burmistrz zabrał głos; „Panie Wiktorze muszę pana przywołać do porządku bo jak Pan mówi,  że latami nic tutaj się nie robi to uderza Pan bezpośrednio we mnie. Od paru lat się dużo dzieje. Dzięki tej Radzie się dużo dzieje, ale są rzeczy ważne i mniej ważne. Wybieramy te pilne potrzeby, które dotyczą bezpośrednio naszych mieszkańców ich  zdrowia jak również naszych najmłodszych dzieci. Oświata, infrastruktura sanitarna, kanalizacja, oświetlenie to są priorytety. W późniejszym czasie robione</w:t>
      </w:r>
      <w:r w:rsidR="00440B63">
        <w:rPr>
          <w:rFonts w:ascii="Times New Roman" w:hAnsi="Times New Roman" w:cs="Times New Roman"/>
          <w:color w:val="000000"/>
          <w:sz w:val="24"/>
          <w:szCs w:val="24"/>
          <w:lang w:val="pl-PL"/>
        </w:rPr>
        <w:t xml:space="preserve"> są</w:t>
      </w:r>
      <w:r w:rsidRPr="00EA2D1D">
        <w:rPr>
          <w:rFonts w:ascii="Times New Roman" w:hAnsi="Times New Roman" w:cs="Times New Roman"/>
          <w:color w:val="000000"/>
          <w:sz w:val="24"/>
          <w:szCs w:val="24"/>
          <w:lang w:val="pl-PL"/>
        </w:rPr>
        <w:t xml:space="preserve"> rzeczy</w:t>
      </w:r>
      <w:r w:rsidR="00440B63">
        <w:rPr>
          <w:rFonts w:ascii="Times New Roman" w:hAnsi="Times New Roman" w:cs="Times New Roman"/>
          <w:color w:val="000000"/>
          <w:sz w:val="24"/>
          <w:szCs w:val="24"/>
          <w:lang w:val="pl-PL"/>
        </w:rPr>
        <w:t xml:space="preserve">                           </w:t>
      </w:r>
      <w:r w:rsidRPr="00EA2D1D">
        <w:rPr>
          <w:rFonts w:ascii="Times New Roman" w:hAnsi="Times New Roman" w:cs="Times New Roman"/>
          <w:color w:val="000000"/>
          <w:sz w:val="24"/>
          <w:szCs w:val="24"/>
          <w:lang w:val="pl-PL"/>
        </w:rPr>
        <w:t>o których Pan mówi. Wcale nie mówię, że to nie będzie zrobione.</w:t>
      </w:r>
      <w:r w:rsidR="00440B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w:t>
      </w:r>
    </w:p>
    <w:p w:rsidR="009B3C07" w:rsidRPr="00EA2D1D" w:rsidRDefault="00E672CF" w:rsidP="00EA2D1D">
      <w:pPr>
        <w:pStyle w:val="myStyle"/>
        <w:spacing w:before="150" w:after="150" w:line="240" w:lineRule="auto"/>
        <w:jc w:val="both"/>
        <w:outlineLvl w:val="1"/>
        <w:rPr>
          <w:rFonts w:ascii="Times New Roman" w:hAnsi="Times New Roman" w:cs="Times New Roman"/>
          <w:color w:val="000000"/>
          <w:sz w:val="24"/>
          <w:szCs w:val="24"/>
          <w:lang w:val="pl-PL"/>
        </w:rPr>
      </w:pPr>
      <w:r w:rsidRPr="00EA2D1D">
        <w:rPr>
          <w:rFonts w:ascii="Times New Roman" w:hAnsi="Times New Roman" w:cs="Times New Roman"/>
          <w:color w:val="000000"/>
          <w:sz w:val="24"/>
          <w:szCs w:val="24"/>
          <w:lang w:val="pl-PL"/>
        </w:rPr>
        <w:t xml:space="preserve">Pan Wiktor podjął temat oświetlenia w </w:t>
      </w:r>
      <w:r w:rsidR="00440B63">
        <w:rPr>
          <w:rFonts w:ascii="Times New Roman" w:hAnsi="Times New Roman" w:cs="Times New Roman"/>
          <w:color w:val="000000"/>
          <w:sz w:val="24"/>
          <w:szCs w:val="24"/>
          <w:lang w:val="pl-PL"/>
        </w:rPr>
        <w:t>G</w:t>
      </w:r>
      <w:r w:rsidRPr="00EA2D1D">
        <w:rPr>
          <w:rFonts w:ascii="Times New Roman" w:hAnsi="Times New Roman" w:cs="Times New Roman"/>
          <w:color w:val="000000"/>
          <w:sz w:val="24"/>
          <w:szCs w:val="24"/>
          <w:lang w:val="pl-PL"/>
        </w:rPr>
        <w:t>minie Węgliniec, jednak Burmistrz wytłumaczył, że po konsultacjach społecznych mieszkańcy nie wyrazili zgody</w:t>
      </w:r>
      <w:r w:rsidR="00440B63">
        <w:rPr>
          <w:rFonts w:ascii="Times New Roman" w:hAnsi="Times New Roman" w:cs="Times New Roman"/>
          <w:color w:val="000000"/>
          <w:sz w:val="24"/>
          <w:szCs w:val="24"/>
          <w:lang w:val="pl-PL"/>
        </w:rPr>
        <w:t>,</w:t>
      </w:r>
      <w:r w:rsidRPr="00EA2D1D">
        <w:rPr>
          <w:rFonts w:ascii="Times New Roman" w:hAnsi="Times New Roman" w:cs="Times New Roman"/>
          <w:color w:val="000000"/>
          <w:sz w:val="24"/>
          <w:szCs w:val="24"/>
          <w:lang w:val="pl-PL"/>
        </w:rPr>
        <w:t xml:space="preserve"> aby były zbyt blisko mieszkań.</w:t>
      </w:r>
    </w:p>
    <w:p w:rsidR="00494F30" w:rsidRDefault="00E672CF" w:rsidP="00494F30">
      <w:pPr>
        <w:pStyle w:val="myStyle"/>
        <w:spacing w:before="150" w:after="150" w:line="240" w:lineRule="auto"/>
        <w:jc w:val="both"/>
        <w:outlineLvl w:val="3"/>
        <w:rPr>
          <w:rFonts w:ascii="Times New Roman" w:hAnsi="Times New Roman" w:cs="Times New Roman"/>
          <w:sz w:val="24"/>
          <w:szCs w:val="24"/>
          <w:lang w:val="pl-PL"/>
        </w:rPr>
      </w:pPr>
      <w:r w:rsidRPr="00EA2D1D">
        <w:rPr>
          <w:rFonts w:ascii="Times New Roman" w:eastAsia="Segoe UI" w:hAnsi="Times New Roman" w:cs="Times New Roman"/>
          <w:color w:val="000000"/>
          <w:sz w:val="24"/>
          <w:szCs w:val="24"/>
          <w:lang w:val="pl-PL"/>
        </w:rPr>
        <w:t xml:space="preserve">Więcej dyskusji nie podjęto. </w:t>
      </w:r>
      <w:r w:rsidR="00C271F4" w:rsidRPr="00EA2D1D">
        <w:rPr>
          <w:rFonts w:ascii="Times New Roman" w:hAnsi="Times New Roman" w:cs="Times New Roman"/>
          <w:bCs/>
          <w:sz w:val="24"/>
          <w:szCs w:val="24"/>
          <w:lang w:val="pl-PL"/>
        </w:rPr>
        <w:t>Stwierdzając, że porządek obrad został wyczerpany, o</w:t>
      </w:r>
      <w:r w:rsidR="00C271F4" w:rsidRPr="00EA2D1D">
        <w:rPr>
          <w:rFonts w:ascii="Times New Roman" w:hAnsi="Times New Roman" w:cs="Times New Roman"/>
          <w:sz w:val="24"/>
          <w:szCs w:val="24"/>
          <w:lang w:val="pl-PL"/>
        </w:rPr>
        <w:t xml:space="preserve"> godz. 11:28, </w:t>
      </w:r>
      <w:r w:rsidR="00C271F4" w:rsidRPr="00EA2D1D">
        <w:rPr>
          <w:rFonts w:ascii="Times New Roman" w:hAnsi="Times New Roman" w:cs="Times New Roman"/>
          <w:bCs/>
          <w:sz w:val="24"/>
          <w:szCs w:val="24"/>
          <w:lang w:val="pl-PL"/>
        </w:rPr>
        <w:t xml:space="preserve">Wiceprzewodniczący Rady Grzegorz Tyrakowski </w:t>
      </w:r>
      <w:r w:rsidR="00C271F4" w:rsidRPr="00EA2D1D">
        <w:rPr>
          <w:rFonts w:ascii="Times New Roman" w:hAnsi="Times New Roman" w:cs="Times New Roman"/>
          <w:sz w:val="24"/>
          <w:szCs w:val="24"/>
          <w:lang w:val="pl-PL"/>
        </w:rPr>
        <w:t>oficjalnie zakończył posiedzenie słowami: ”</w:t>
      </w:r>
      <w:r w:rsidR="009B3C07">
        <w:rPr>
          <w:rFonts w:ascii="Times New Roman" w:hAnsi="Times New Roman" w:cs="Times New Roman"/>
          <w:sz w:val="24"/>
          <w:szCs w:val="24"/>
          <w:lang w:val="pl-PL"/>
        </w:rPr>
        <w:t>Z</w:t>
      </w:r>
      <w:r w:rsidR="00C271F4" w:rsidRPr="00EA2D1D">
        <w:rPr>
          <w:rFonts w:ascii="Times New Roman" w:hAnsi="Times New Roman" w:cs="Times New Roman"/>
          <w:sz w:val="24"/>
          <w:szCs w:val="24"/>
          <w:lang w:val="pl-PL"/>
        </w:rPr>
        <w:t>amykam  szóstą  sesję Rady Miejskiej Węglińca”.</w:t>
      </w:r>
    </w:p>
    <w:p w:rsidR="00494F30" w:rsidRPr="00EA2D1D" w:rsidRDefault="00494F30" w:rsidP="00EA2D1D">
      <w:pPr>
        <w:pStyle w:val="myStyle"/>
        <w:spacing w:before="150" w:after="150" w:line="240" w:lineRule="auto"/>
        <w:jc w:val="left"/>
        <w:outlineLvl w:val="3"/>
        <w:rPr>
          <w:rFonts w:ascii="Times New Roman" w:hAnsi="Times New Roman" w:cs="Times New Roman"/>
          <w:sz w:val="24"/>
          <w:szCs w:val="24"/>
          <w:lang w:val="pl-PL"/>
        </w:rPr>
      </w:pPr>
    </w:p>
    <w:p w:rsidR="00286750" w:rsidRDefault="00286750" w:rsidP="00494F30">
      <w:pPr>
        <w:pStyle w:val="myStyle"/>
        <w:spacing w:after="0" w:line="240" w:lineRule="auto"/>
        <w:jc w:val="left"/>
        <w:outlineLvl w:val="3"/>
        <w:rPr>
          <w:rFonts w:ascii="Times New Roman" w:eastAsia="Segoe UI" w:hAnsi="Times New Roman" w:cs="Times New Roman"/>
          <w:color w:val="000000"/>
          <w:sz w:val="24"/>
          <w:szCs w:val="24"/>
          <w:lang w:val="pl-PL"/>
        </w:rPr>
      </w:pPr>
    </w:p>
    <w:p w:rsidR="00494F30" w:rsidRPr="00494F30" w:rsidRDefault="00494F30" w:rsidP="00494F30">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w:t>
      </w:r>
      <w:r>
        <w:rPr>
          <w:rFonts w:ascii="Times New Roman" w:eastAsia="Segoe UI" w:hAnsi="Times New Roman" w:cs="Times New Roman"/>
          <w:color w:val="000000"/>
          <w:sz w:val="24"/>
          <w:szCs w:val="24"/>
          <w:lang w:val="pl-PL"/>
        </w:rPr>
        <w:t xml:space="preserve">                                                                                </w:t>
      </w:r>
      <w:r w:rsidRPr="00494F30">
        <w:rPr>
          <w:rFonts w:ascii="Times New Roman" w:eastAsia="Segoe UI" w:hAnsi="Times New Roman" w:cs="Times New Roman"/>
          <w:color w:val="000000"/>
          <w:sz w:val="24"/>
          <w:szCs w:val="24"/>
          <w:lang w:val="pl-PL"/>
        </w:rPr>
        <w:t xml:space="preserve">Wiceprzewodniczący Rady                                                         </w:t>
      </w:r>
    </w:p>
    <w:p w:rsidR="00494F30" w:rsidRPr="00494F30" w:rsidRDefault="00494F30" w:rsidP="00494F30">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w:t>
      </w:r>
    </w:p>
    <w:p w:rsidR="00494F30" w:rsidRPr="00EA2D1D" w:rsidRDefault="00494F30" w:rsidP="00494F30">
      <w:pPr>
        <w:pStyle w:val="myStyle"/>
        <w:spacing w:after="0"/>
        <w:jc w:val="left"/>
        <w:outlineLvl w:val="3"/>
        <w:rPr>
          <w:rFonts w:ascii="Times New Roman" w:eastAsia="Segoe UI" w:hAnsi="Times New Roman" w:cs="Times New Roman"/>
          <w:color w:val="000000"/>
          <w:sz w:val="24"/>
          <w:szCs w:val="24"/>
          <w:lang w:val="pl-PL"/>
        </w:rPr>
      </w:pPr>
      <w:r w:rsidRPr="00494F30">
        <w:rPr>
          <w:rFonts w:ascii="Times New Roman" w:eastAsia="Segoe UI" w:hAnsi="Times New Roman" w:cs="Times New Roman"/>
          <w:color w:val="000000"/>
          <w:sz w:val="24"/>
          <w:szCs w:val="24"/>
          <w:lang w:val="pl-PL"/>
        </w:rPr>
        <w:t xml:space="preserve">                                                                                         (-)    Grzegorz Tyrakowski</w:t>
      </w:r>
    </w:p>
    <w:tbl>
      <w:tblPr>
        <w:tblW w:w="5987" w:type="dxa"/>
        <w:tblCellMar>
          <w:left w:w="70" w:type="dxa"/>
          <w:right w:w="70" w:type="dxa"/>
        </w:tblCellMar>
        <w:tblLook w:val="04A0" w:firstRow="1" w:lastRow="0" w:firstColumn="1" w:lastColumn="0" w:noHBand="0" w:noVBand="1"/>
      </w:tblPr>
      <w:tblGrid>
        <w:gridCol w:w="500"/>
        <w:gridCol w:w="2960"/>
        <w:gridCol w:w="2352"/>
        <w:gridCol w:w="175"/>
      </w:tblGrid>
      <w:tr w:rsidR="007D022C" w:rsidRPr="007D022C" w:rsidTr="00494F30">
        <w:trPr>
          <w:trHeight w:val="600"/>
        </w:trPr>
        <w:tc>
          <w:tcPr>
            <w:tcW w:w="500" w:type="dxa"/>
            <w:tcBorders>
              <w:top w:val="nil"/>
              <w:left w:val="nil"/>
              <w:bottom w:val="nil"/>
              <w:right w:val="nil"/>
            </w:tcBorders>
            <w:shd w:val="clear" w:color="auto" w:fill="auto"/>
            <w:noWrap/>
            <w:vAlign w:val="bottom"/>
            <w:hideMark/>
          </w:tcPr>
          <w:p w:rsidR="007D022C" w:rsidRPr="007D022C" w:rsidRDefault="007D022C" w:rsidP="007D022C">
            <w:pPr>
              <w:spacing w:after="0" w:line="240" w:lineRule="auto"/>
              <w:rPr>
                <w:rFonts w:ascii="Times New Roman" w:eastAsia="Times New Roman" w:hAnsi="Times New Roman" w:cs="Times New Roman"/>
                <w:sz w:val="24"/>
                <w:szCs w:val="24"/>
                <w:lang w:val="pl-PL" w:eastAsia="pl-PL"/>
              </w:rPr>
            </w:pPr>
          </w:p>
        </w:tc>
        <w:tc>
          <w:tcPr>
            <w:tcW w:w="2960" w:type="dxa"/>
            <w:tcBorders>
              <w:top w:val="nil"/>
              <w:left w:val="nil"/>
              <w:bottom w:val="nil"/>
              <w:right w:val="nil"/>
            </w:tcBorders>
            <w:shd w:val="clear" w:color="auto" w:fill="auto"/>
            <w:noWrap/>
            <w:vAlign w:val="bottom"/>
            <w:hideMark/>
          </w:tcPr>
          <w:p w:rsidR="007D022C" w:rsidRPr="007D022C" w:rsidRDefault="007D022C" w:rsidP="007D022C">
            <w:pPr>
              <w:spacing w:after="0" w:line="240" w:lineRule="auto"/>
              <w:rPr>
                <w:rFonts w:ascii="Times New Roman" w:eastAsia="Times New Roman" w:hAnsi="Times New Roman" w:cs="Times New Roman"/>
                <w:sz w:val="20"/>
                <w:szCs w:val="20"/>
                <w:lang w:val="pl-PL" w:eastAsia="pl-PL"/>
              </w:rPr>
            </w:pPr>
          </w:p>
        </w:tc>
        <w:tc>
          <w:tcPr>
            <w:tcW w:w="2352" w:type="dxa"/>
            <w:tcBorders>
              <w:top w:val="nil"/>
              <w:left w:val="nil"/>
              <w:bottom w:val="nil"/>
              <w:right w:val="nil"/>
            </w:tcBorders>
            <w:shd w:val="clear" w:color="auto" w:fill="auto"/>
            <w:noWrap/>
            <w:vAlign w:val="bottom"/>
            <w:hideMark/>
          </w:tcPr>
          <w:p w:rsidR="007D022C" w:rsidRPr="007D022C" w:rsidRDefault="007D022C" w:rsidP="007D022C">
            <w:pPr>
              <w:spacing w:after="0" w:line="240" w:lineRule="auto"/>
              <w:rPr>
                <w:rFonts w:ascii="Times New Roman" w:eastAsia="Times New Roman" w:hAnsi="Times New Roman" w:cs="Times New Roman"/>
                <w:sz w:val="20"/>
                <w:szCs w:val="20"/>
                <w:lang w:val="pl-PL" w:eastAsia="pl-PL"/>
              </w:rPr>
            </w:pPr>
          </w:p>
        </w:tc>
        <w:tc>
          <w:tcPr>
            <w:tcW w:w="175" w:type="dxa"/>
            <w:tcBorders>
              <w:top w:val="nil"/>
              <w:left w:val="nil"/>
              <w:bottom w:val="nil"/>
              <w:right w:val="nil"/>
            </w:tcBorders>
            <w:shd w:val="clear" w:color="auto" w:fill="auto"/>
            <w:noWrap/>
            <w:vAlign w:val="bottom"/>
            <w:hideMark/>
          </w:tcPr>
          <w:p w:rsidR="007D022C" w:rsidRPr="007D022C" w:rsidRDefault="007D022C" w:rsidP="007D022C">
            <w:pPr>
              <w:spacing w:after="0" w:line="240" w:lineRule="auto"/>
              <w:rPr>
                <w:rFonts w:ascii="Times New Roman" w:eastAsia="Times New Roman" w:hAnsi="Times New Roman" w:cs="Times New Roman"/>
                <w:sz w:val="20"/>
                <w:szCs w:val="20"/>
                <w:lang w:val="pl-PL" w:eastAsia="pl-PL"/>
              </w:rPr>
            </w:pPr>
          </w:p>
        </w:tc>
      </w:tr>
    </w:tbl>
    <w:p w:rsidR="007D022C" w:rsidRDefault="007D022C" w:rsidP="00EA2D1D">
      <w:pPr>
        <w:spacing w:after="0" w:line="240" w:lineRule="auto"/>
        <w:jc w:val="both"/>
        <w:rPr>
          <w:rFonts w:ascii="Times New Roman" w:hAnsi="Times New Roman" w:cs="Times New Roman"/>
          <w:sz w:val="18"/>
          <w:szCs w:val="18"/>
          <w:u w:val="single"/>
          <w:lang w:val="pl-PL"/>
        </w:rPr>
      </w:pPr>
    </w:p>
    <w:p w:rsidR="00494F30" w:rsidRPr="00EA2D1D" w:rsidRDefault="00494F30" w:rsidP="00494F30">
      <w:pPr>
        <w:spacing w:after="0" w:line="240" w:lineRule="auto"/>
        <w:jc w:val="both"/>
        <w:rPr>
          <w:rFonts w:ascii="Times New Roman" w:hAnsi="Times New Roman" w:cs="Times New Roman"/>
          <w:b/>
          <w:sz w:val="20"/>
          <w:szCs w:val="20"/>
          <w:u w:val="single"/>
          <w:lang w:val="pl-PL"/>
        </w:rPr>
      </w:pPr>
      <w:r w:rsidRPr="00EA2D1D">
        <w:rPr>
          <w:rFonts w:ascii="Times New Roman" w:hAnsi="Times New Roman" w:cs="Times New Roman"/>
          <w:sz w:val="18"/>
          <w:szCs w:val="18"/>
          <w:u w:val="single"/>
          <w:lang w:val="pl-PL"/>
        </w:rPr>
        <w:t>Protokołowała  ;</w:t>
      </w:r>
    </w:p>
    <w:p w:rsidR="00494F30" w:rsidRPr="00EA2D1D" w:rsidRDefault="00494F30" w:rsidP="00494F30">
      <w:pPr>
        <w:spacing w:after="0" w:line="240" w:lineRule="auto"/>
        <w:rPr>
          <w:rFonts w:ascii="Times New Roman" w:hAnsi="Times New Roman" w:cs="Times New Roman"/>
          <w:i/>
          <w:iCs/>
          <w:sz w:val="18"/>
          <w:szCs w:val="18"/>
          <w:lang w:val="pl-PL"/>
        </w:rPr>
      </w:pPr>
      <w:r w:rsidRPr="00EA2D1D">
        <w:rPr>
          <w:rFonts w:ascii="Times New Roman" w:hAnsi="Times New Roman" w:cs="Times New Roman"/>
          <w:i/>
          <w:iCs/>
          <w:sz w:val="18"/>
          <w:szCs w:val="18"/>
          <w:lang w:val="pl-PL"/>
        </w:rPr>
        <w:t>Justyna Bieńkowska wz. Referent  ds. obsługi Biura Rady Miejskiej</w:t>
      </w:r>
    </w:p>
    <w:p w:rsidR="00494F30" w:rsidRPr="00BF24FE" w:rsidRDefault="00494F30" w:rsidP="00494F30">
      <w:pPr>
        <w:spacing w:after="0" w:line="240" w:lineRule="auto"/>
        <w:rPr>
          <w:rFonts w:ascii="Times New Roman" w:hAnsi="Times New Roman" w:cs="Times New Roman"/>
          <w:i/>
          <w:iCs/>
          <w:sz w:val="18"/>
          <w:szCs w:val="18"/>
          <w:lang w:val="pl-PL"/>
        </w:rPr>
      </w:pPr>
      <w:r w:rsidRPr="00EA2D1D">
        <w:rPr>
          <w:rFonts w:ascii="Times New Roman" w:hAnsi="Times New Roman" w:cs="Times New Roman"/>
          <w:i/>
          <w:iCs/>
          <w:sz w:val="18"/>
          <w:szCs w:val="18"/>
          <w:lang w:val="pl-PL"/>
        </w:rPr>
        <w:t xml:space="preserve">Węgliniec, dn.09 sierpnia  2024 r. </w:t>
      </w:r>
    </w:p>
    <w:p w:rsidR="007D022C" w:rsidRDefault="007D022C" w:rsidP="00EA2D1D">
      <w:pPr>
        <w:spacing w:after="0" w:line="240" w:lineRule="auto"/>
        <w:jc w:val="both"/>
        <w:rPr>
          <w:rFonts w:ascii="Times New Roman" w:hAnsi="Times New Roman" w:cs="Times New Roman"/>
          <w:sz w:val="18"/>
          <w:szCs w:val="18"/>
          <w:u w:val="single"/>
          <w:lang w:val="pl-PL"/>
        </w:rPr>
      </w:pPr>
    </w:p>
    <w:p w:rsidR="007D022C" w:rsidRDefault="007D022C" w:rsidP="00EA2D1D">
      <w:pPr>
        <w:spacing w:after="0" w:line="240" w:lineRule="auto"/>
        <w:jc w:val="both"/>
        <w:rPr>
          <w:rFonts w:ascii="Times New Roman" w:hAnsi="Times New Roman" w:cs="Times New Roman"/>
          <w:sz w:val="18"/>
          <w:szCs w:val="18"/>
          <w:u w:val="single"/>
          <w:lang w:val="pl-PL"/>
        </w:rPr>
      </w:pPr>
    </w:p>
    <w:p w:rsidR="007D022C" w:rsidRDefault="007D022C" w:rsidP="00EA2D1D">
      <w:pPr>
        <w:spacing w:after="0" w:line="240" w:lineRule="auto"/>
        <w:jc w:val="both"/>
        <w:rPr>
          <w:rFonts w:ascii="Times New Roman" w:hAnsi="Times New Roman" w:cs="Times New Roman"/>
          <w:sz w:val="18"/>
          <w:szCs w:val="18"/>
          <w:u w:val="single"/>
          <w:lang w:val="pl-PL"/>
        </w:rPr>
      </w:pPr>
    </w:p>
    <w:p w:rsidR="007D022C" w:rsidRDefault="007D022C" w:rsidP="00EA2D1D">
      <w:pPr>
        <w:spacing w:after="0" w:line="240" w:lineRule="auto"/>
        <w:jc w:val="both"/>
        <w:rPr>
          <w:rFonts w:ascii="Times New Roman" w:hAnsi="Times New Roman" w:cs="Times New Roman"/>
          <w:sz w:val="18"/>
          <w:szCs w:val="18"/>
          <w:u w:val="single"/>
          <w:lang w:val="pl-PL"/>
        </w:rPr>
      </w:pPr>
    </w:p>
    <w:p w:rsidR="007D022C" w:rsidRDefault="007D022C" w:rsidP="00EA2D1D">
      <w:pPr>
        <w:spacing w:after="0" w:line="240" w:lineRule="auto"/>
        <w:jc w:val="both"/>
        <w:rPr>
          <w:rFonts w:ascii="Times New Roman" w:hAnsi="Times New Roman" w:cs="Times New Roman"/>
          <w:sz w:val="18"/>
          <w:szCs w:val="18"/>
          <w:u w:val="single"/>
          <w:lang w:val="pl-PL"/>
        </w:rPr>
      </w:pPr>
    </w:p>
    <w:p w:rsidR="007D022C" w:rsidRDefault="007D022C" w:rsidP="00EA2D1D">
      <w:pPr>
        <w:spacing w:after="0" w:line="240" w:lineRule="auto"/>
        <w:jc w:val="both"/>
        <w:rPr>
          <w:rFonts w:ascii="Times New Roman" w:hAnsi="Times New Roman" w:cs="Times New Roman"/>
          <w:sz w:val="18"/>
          <w:szCs w:val="18"/>
          <w:u w:val="single"/>
          <w:lang w:val="pl-PL"/>
        </w:rPr>
      </w:pPr>
    </w:p>
    <w:sectPr w:rsidR="007D022C" w:rsidSect="00494F30">
      <w:pgSz w:w="11906" w:h="16838" w:code="9"/>
      <w:pgMar w:top="1135" w:right="1701"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41FEE" w:rsidRDefault="00641FEE" w:rsidP="006E0FDA">
      <w:pPr>
        <w:spacing w:after="0" w:line="240" w:lineRule="auto"/>
      </w:pPr>
      <w:r>
        <w:separator/>
      </w:r>
    </w:p>
  </w:endnote>
  <w:endnote w:type="continuationSeparator" w:id="0">
    <w:p w:rsidR="00641FEE" w:rsidRDefault="00641FEE"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41FEE" w:rsidRDefault="00641FEE" w:rsidP="006E0FDA">
      <w:pPr>
        <w:spacing w:after="0" w:line="240" w:lineRule="auto"/>
      </w:pPr>
      <w:r>
        <w:separator/>
      </w:r>
    </w:p>
  </w:footnote>
  <w:footnote w:type="continuationSeparator" w:id="0">
    <w:p w:rsidR="00641FEE" w:rsidRDefault="00641FEE"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A21192"/>
    <w:multiLevelType w:val="hybridMultilevel"/>
    <w:tmpl w:val="8CA625CC"/>
    <w:lvl w:ilvl="0" w:tplc="4232307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F695F79"/>
    <w:multiLevelType w:val="hybridMultilevel"/>
    <w:tmpl w:val="EF2E4EA6"/>
    <w:lvl w:ilvl="0" w:tplc="72826473">
      <w:start w:val="1"/>
      <w:numFmt w:val="decimal"/>
      <w:lvlText w:val="%1."/>
      <w:lvlJc w:val="left"/>
      <w:pPr>
        <w:ind w:left="720" w:hanging="360"/>
      </w:pPr>
    </w:lvl>
    <w:lvl w:ilvl="1" w:tplc="72826473" w:tentative="1">
      <w:start w:val="1"/>
      <w:numFmt w:val="lowerLetter"/>
      <w:lvlText w:val="%2."/>
      <w:lvlJc w:val="left"/>
      <w:pPr>
        <w:ind w:left="1440" w:hanging="360"/>
      </w:pPr>
    </w:lvl>
    <w:lvl w:ilvl="2" w:tplc="72826473" w:tentative="1">
      <w:start w:val="1"/>
      <w:numFmt w:val="lowerRoman"/>
      <w:lvlText w:val="%3."/>
      <w:lvlJc w:val="right"/>
      <w:pPr>
        <w:ind w:left="2160" w:hanging="180"/>
      </w:pPr>
    </w:lvl>
    <w:lvl w:ilvl="3" w:tplc="72826473" w:tentative="1">
      <w:start w:val="1"/>
      <w:numFmt w:val="decimal"/>
      <w:lvlText w:val="%4."/>
      <w:lvlJc w:val="left"/>
      <w:pPr>
        <w:ind w:left="2880" w:hanging="360"/>
      </w:pPr>
    </w:lvl>
    <w:lvl w:ilvl="4" w:tplc="72826473" w:tentative="1">
      <w:start w:val="1"/>
      <w:numFmt w:val="lowerLetter"/>
      <w:lvlText w:val="%5."/>
      <w:lvlJc w:val="left"/>
      <w:pPr>
        <w:ind w:left="3600" w:hanging="360"/>
      </w:pPr>
    </w:lvl>
    <w:lvl w:ilvl="5" w:tplc="72826473" w:tentative="1">
      <w:start w:val="1"/>
      <w:numFmt w:val="lowerRoman"/>
      <w:lvlText w:val="%6."/>
      <w:lvlJc w:val="right"/>
      <w:pPr>
        <w:ind w:left="4320" w:hanging="180"/>
      </w:pPr>
    </w:lvl>
    <w:lvl w:ilvl="6" w:tplc="72826473" w:tentative="1">
      <w:start w:val="1"/>
      <w:numFmt w:val="decimal"/>
      <w:lvlText w:val="%7."/>
      <w:lvlJc w:val="left"/>
      <w:pPr>
        <w:ind w:left="5040" w:hanging="360"/>
      </w:pPr>
    </w:lvl>
    <w:lvl w:ilvl="7" w:tplc="72826473" w:tentative="1">
      <w:start w:val="1"/>
      <w:numFmt w:val="lowerLetter"/>
      <w:lvlText w:val="%8."/>
      <w:lvlJc w:val="left"/>
      <w:pPr>
        <w:ind w:left="5760" w:hanging="360"/>
      </w:pPr>
    </w:lvl>
    <w:lvl w:ilvl="8" w:tplc="72826473" w:tentative="1">
      <w:start w:val="1"/>
      <w:numFmt w:val="lowerRoman"/>
      <w:lvlText w:val="%9."/>
      <w:lvlJc w:val="right"/>
      <w:pPr>
        <w:ind w:left="6480" w:hanging="180"/>
      </w:pPr>
    </w:lvl>
  </w:abstractNum>
  <w:num w:numId="1" w16cid:durableId="834298313">
    <w:abstractNumId w:val="4"/>
  </w:num>
  <w:num w:numId="2" w16cid:durableId="1611670410">
    <w:abstractNumId w:val="6"/>
  </w:num>
  <w:num w:numId="3" w16cid:durableId="776292629">
    <w:abstractNumId w:val="7"/>
  </w:num>
  <w:num w:numId="4" w16cid:durableId="2069188071">
    <w:abstractNumId w:val="5"/>
  </w:num>
  <w:num w:numId="5" w16cid:durableId="545065731">
    <w:abstractNumId w:val="2"/>
  </w:num>
  <w:num w:numId="6" w16cid:durableId="395058001">
    <w:abstractNumId w:val="1"/>
  </w:num>
  <w:num w:numId="7" w16cid:durableId="239562765">
    <w:abstractNumId w:val="3"/>
  </w:num>
  <w:num w:numId="8" w16cid:durableId="1461723074">
    <w:abstractNumId w:val="0"/>
  </w:num>
  <w:num w:numId="9" w16cid:durableId="19983382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05773"/>
    <w:rsid w:val="00012A29"/>
    <w:rsid w:val="00017405"/>
    <w:rsid w:val="000256D5"/>
    <w:rsid w:val="00025D56"/>
    <w:rsid w:val="00031642"/>
    <w:rsid w:val="00035C73"/>
    <w:rsid w:val="00065F9C"/>
    <w:rsid w:val="000815C8"/>
    <w:rsid w:val="00096A83"/>
    <w:rsid w:val="000C532D"/>
    <w:rsid w:val="000F6147"/>
    <w:rsid w:val="00112029"/>
    <w:rsid w:val="00127594"/>
    <w:rsid w:val="00135412"/>
    <w:rsid w:val="00135E51"/>
    <w:rsid w:val="00183917"/>
    <w:rsid w:val="001948FA"/>
    <w:rsid w:val="001A1AB1"/>
    <w:rsid w:val="00201441"/>
    <w:rsid w:val="00222EC6"/>
    <w:rsid w:val="00283249"/>
    <w:rsid w:val="002859D8"/>
    <w:rsid w:val="00286750"/>
    <w:rsid w:val="002C3F56"/>
    <w:rsid w:val="002D66DD"/>
    <w:rsid w:val="003243C0"/>
    <w:rsid w:val="0032672C"/>
    <w:rsid w:val="003304D2"/>
    <w:rsid w:val="00336442"/>
    <w:rsid w:val="00361FF4"/>
    <w:rsid w:val="003A7541"/>
    <w:rsid w:val="003B5299"/>
    <w:rsid w:val="003E35DA"/>
    <w:rsid w:val="0042634F"/>
    <w:rsid w:val="00440B63"/>
    <w:rsid w:val="00465283"/>
    <w:rsid w:val="004667CD"/>
    <w:rsid w:val="0047642B"/>
    <w:rsid w:val="004832C9"/>
    <w:rsid w:val="00493A0C"/>
    <w:rsid w:val="00494F30"/>
    <w:rsid w:val="004A31AE"/>
    <w:rsid w:val="004B722F"/>
    <w:rsid w:val="004D6B48"/>
    <w:rsid w:val="005031E1"/>
    <w:rsid w:val="00531A4E"/>
    <w:rsid w:val="00535F5A"/>
    <w:rsid w:val="005414EA"/>
    <w:rsid w:val="00547A38"/>
    <w:rsid w:val="00555F58"/>
    <w:rsid w:val="00556204"/>
    <w:rsid w:val="0056203C"/>
    <w:rsid w:val="005A1D5E"/>
    <w:rsid w:val="005D47D9"/>
    <w:rsid w:val="00601E13"/>
    <w:rsid w:val="006118D6"/>
    <w:rsid w:val="00620698"/>
    <w:rsid w:val="00635380"/>
    <w:rsid w:val="006367C8"/>
    <w:rsid w:val="00641FEE"/>
    <w:rsid w:val="00696DF8"/>
    <w:rsid w:val="006D0598"/>
    <w:rsid w:val="006E1898"/>
    <w:rsid w:val="006E6663"/>
    <w:rsid w:val="007104E1"/>
    <w:rsid w:val="0075362F"/>
    <w:rsid w:val="00772616"/>
    <w:rsid w:val="007B35D9"/>
    <w:rsid w:val="007C053E"/>
    <w:rsid w:val="007D022C"/>
    <w:rsid w:val="007D2AE7"/>
    <w:rsid w:val="008141DB"/>
    <w:rsid w:val="00837D2B"/>
    <w:rsid w:val="00846650"/>
    <w:rsid w:val="00853F51"/>
    <w:rsid w:val="008603A4"/>
    <w:rsid w:val="008B2BB0"/>
    <w:rsid w:val="008B3AC2"/>
    <w:rsid w:val="008F47C7"/>
    <w:rsid w:val="008F680D"/>
    <w:rsid w:val="00900F6F"/>
    <w:rsid w:val="00916E3B"/>
    <w:rsid w:val="009552B5"/>
    <w:rsid w:val="00972817"/>
    <w:rsid w:val="009A1C00"/>
    <w:rsid w:val="009B3C07"/>
    <w:rsid w:val="009C3699"/>
    <w:rsid w:val="009D4D39"/>
    <w:rsid w:val="009F100D"/>
    <w:rsid w:val="00A05358"/>
    <w:rsid w:val="00A34A97"/>
    <w:rsid w:val="00A732EB"/>
    <w:rsid w:val="00AB3978"/>
    <w:rsid w:val="00AC197E"/>
    <w:rsid w:val="00AF3F00"/>
    <w:rsid w:val="00B21D59"/>
    <w:rsid w:val="00B54A9E"/>
    <w:rsid w:val="00BA6903"/>
    <w:rsid w:val="00BB2BD9"/>
    <w:rsid w:val="00BC2005"/>
    <w:rsid w:val="00BD419F"/>
    <w:rsid w:val="00BF24FE"/>
    <w:rsid w:val="00BF7EA9"/>
    <w:rsid w:val="00C22A44"/>
    <w:rsid w:val="00C271F4"/>
    <w:rsid w:val="00C410A2"/>
    <w:rsid w:val="00C50A7A"/>
    <w:rsid w:val="00C5325D"/>
    <w:rsid w:val="00C65643"/>
    <w:rsid w:val="00C722EB"/>
    <w:rsid w:val="00CB7BA8"/>
    <w:rsid w:val="00CF5FAD"/>
    <w:rsid w:val="00D138EC"/>
    <w:rsid w:val="00D57299"/>
    <w:rsid w:val="00DA0B1D"/>
    <w:rsid w:val="00DF0165"/>
    <w:rsid w:val="00DF064E"/>
    <w:rsid w:val="00E32B52"/>
    <w:rsid w:val="00E638B7"/>
    <w:rsid w:val="00E672CF"/>
    <w:rsid w:val="00E73363"/>
    <w:rsid w:val="00EA2D1D"/>
    <w:rsid w:val="00EB665A"/>
    <w:rsid w:val="00EF17C5"/>
    <w:rsid w:val="00F10E90"/>
    <w:rsid w:val="00F54AD5"/>
    <w:rsid w:val="00FB45FF"/>
    <w:rsid w:val="00FE4C96"/>
    <w:rsid w:val="00FF5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680E0"/>
  <w15:docId w15:val="{F5715861-A873-4E38-89CF-A035C7A23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styleId="Nagwek">
    <w:name w:val="header"/>
    <w:basedOn w:val="Normalny"/>
    <w:link w:val="NagwekZnak"/>
    <w:uiPriority w:val="99"/>
    <w:unhideWhenUsed/>
    <w:rsid w:val="00C722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722EB"/>
  </w:style>
  <w:style w:type="paragraph" w:styleId="Stopka">
    <w:name w:val="footer"/>
    <w:basedOn w:val="Normalny"/>
    <w:link w:val="StopkaZnak"/>
    <w:uiPriority w:val="99"/>
    <w:unhideWhenUsed/>
    <w:rsid w:val="00C722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722EB"/>
  </w:style>
  <w:style w:type="paragraph" w:customStyle="1" w:styleId="NormalnyWeb1">
    <w:name w:val="Normalny (Web)1"/>
    <w:basedOn w:val="Normalny"/>
    <w:rsid w:val="00C271F4"/>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286750"/>
    <w:pPr>
      <w:suppressAutoHyphens/>
      <w:spacing w:before="280" w:after="280" w:line="240" w:lineRule="auto"/>
    </w:pPr>
    <w:rPr>
      <w:rFonts w:ascii="Times New Roman" w:eastAsia="font1156"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296858">
      <w:bodyDiv w:val="1"/>
      <w:marLeft w:val="0"/>
      <w:marRight w:val="0"/>
      <w:marTop w:val="0"/>
      <w:marBottom w:val="0"/>
      <w:divBdr>
        <w:top w:val="none" w:sz="0" w:space="0" w:color="auto"/>
        <w:left w:val="none" w:sz="0" w:space="0" w:color="auto"/>
        <w:bottom w:val="none" w:sz="0" w:space="0" w:color="auto"/>
        <w:right w:val="none" w:sz="0" w:space="0" w:color="auto"/>
      </w:divBdr>
    </w:div>
    <w:div w:id="1012956155">
      <w:bodyDiv w:val="1"/>
      <w:marLeft w:val="0"/>
      <w:marRight w:val="0"/>
      <w:marTop w:val="0"/>
      <w:marBottom w:val="0"/>
      <w:divBdr>
        <w:top w:val="none" w:sz="0" w:space="0" w:color="auto"/>
        <w:left w:val="none" w:sz="0" w:space="0" w:color="auto"/>
        <w:bottom w:val="none" w:sz="0" w:space="0" w:color="auto"/>
        <w:right w:val="none" w:sz="0" w:space="0" w:color="auto"/>
      </w:divBdr>
    </w:div>
    <w:div w:id="1988707800">
      <w:bodyDiv w:val="1"/>
      <w:marLeft w:val="0"/>
      <w:marRight w:val="0"/>
      <w:marTop w:val="0"/>
      <w:marBottom w:val="0"/>
      <w:divBdr>
        <w:top w:val="none" w:sz="0" w:space="0" w:color="auto"/>
        <w:left w:val="none" w:sz="0" w:space="0" w:color="auto"/>
        <w:bottom w:val="none" w:sz="0" w:space="0" w:color="auto"/>
        <w:right w:val="none" w:sz="0" w:space="0" w:color="auto"/>
      </w:divBdr>
    </w:div>
    <w:div w:id="205187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29</Pages>
  <Words>6984</Words>
  <Characters>41910</Characters>
  <Application>Microsoft Office Word</Application>
  <DocSecurity>0</DocSecurity>
  <Lines>349</Lines>
  <Paragraphs>97</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39</cp:revision>
  <cp:lastPrinted>2024-09-03T11:25:00Z</cp:lastPrinted>
  <dcterms:created xsi:type="dcterms:W3CDTF">2024-08-13T13:01:00Z</dcterms:created>
  <dcterms:modified xsi:type="dcterms:W3CDTF">2024-09-03T11:28:00Z</dcterms:modified>
</cp:coreProperties>
</file>