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775C39" w:rsidRPr="002F11B2" w:rsidRDefault="00000000" w:rsidP="006C7E46">
      <w:pPr>
        <w:pStyle w:val="myStyle"/>
        <w:spacing w:before="150" w:after="150" w:line="300" w:lineRule="auto"/>
        <w:outlineLvl w:val="0"/>
        <w:rPr>
          <w:rFonts w:ascii="Times New Roman" w:hAnsi="Times New Roman" w:cs="Times New Roman"/>
          <w:b/>
          <w:bCs/>
          <w:sz w:val="28"/>
          <w:szCs w:val="28"/>
        </w:rPr>
      </w:pPr>
      <w:r>
        <w:rPr>
          <w:rFonts w:ascii="Segoe UI" w:eastAsia="Segoe UI" w:hAnsi="Segoe UI" w:cs="Segoe UI"/>
          <w:color w:val="000000"/>
          <w:sz w:val="54"/>
          <w:szCs w:val="54"/>
        </w:rPr>
        <w:br/>
      </w:r>
      <w:r w:rsidRPr="002F11B2">
        <w:rPr>
          <w:rFonts w:ascii="Times New Roman" w:eastAsia="Segoe UI" w:hAnsi="Times New Roman" w:cs="Times New Roman"/>
          <w:b/>
          <w:bCs/>
          <w:color w:val="000000"/>
          <w:sz w:val="28"/>
          <w:szCs w:val="28"/>
        </w:rPr>
        <w:t>PROTOKÓŁ I/2024</w:t>
      </w:r>
    </w:p>
    <w:p w:rsidR="00775C39" w:rsidRPr="001A42FB" w:rsidRDefault="00000000">
      <w:pPr>
        <w:pStyle w:val="myStyle"/>
        <w:spacing w:before="150" w:after="150" w:line="300" w:lineRule="auto"/>
        <w:outlineLvl w:val="1"/>
        <w:rPr>
          <w:rFonts w:ascii="Times New Roman" w:eastAsia="Segoe UI" w:hAnsi="Times New Roman" w:cs="Times New Roman"/>
          <w:b/>
          <w:bCs/>
          <w:color w:val="000000"/>
          <w:sz w:val="28"/>
          <w:szCs w:val="28"/>
          <w:lang w:val="pl-PL"/>
        </w:rPr>
      </w:pPr>
      <w:r w:rsidRPr="001A42FB">
        <w:rPr>
          <w:rFonts w:ascii="Times New Roman" w:eastAsia="Segoe UI" w:hAnsi="Times New Roman" w:cs="Times New Roman"/>
          <w:b/>
          <w:bCs/>
          <w:color w:val="000000"/>
          <w:sz w:val="28"/>
          <w:szCs w:val="28"/>
          <w:lang w:val="pl-PL"/>
        </w:rPr>
        <w:t xml:space="preserve">I Sesja Rady Miejskiej Węglińca z dnia 07 </w:t>
      </w:r>
      <w:r w:rsidR="0013083F" w:rsidRPr="001A42FB">
        <w:rPr>
          <w:rFonts w:ascii="Times New Roman" w:eastAsia="Segoe UI" w:hAnsi="Times New Roman" w:cs="Times New Roman"/>
          <w:b/>
          <w:bCs/>
          <w:color w:val="000000"/>
          <w:sz w:val="28"/>
          <w:szCs w:val="28"/>
          <w:lang w:val="pl-PL"/>
        </w:rPr>
        <w:t>maja</w:t>
      </w:r>
      <w:r w:rsidRPr="001A42FB">
        <w:rPr>
          <w:rFonts w:ascii="Times New Roman" w:eastAsia="Segoe UI" w:hAnsi="Times New Roman" w:cs="Times New Roman"/>
          <w:b/>
          <w:bCs/>
          <w:color w:val="000000"/>
          <w:sz w:val="28"/>
          <w:szCs w:val="28"/>
          <w:lang w:val="pl-PL"/>
        </w:rPr>
        <w:t xml:space="preserve"> 2024 r.</w:t>
      </w:r>
    </w:p>
    <w:p w:rsidR="00775C39" w:rsidRPr="002F11B2" w:rsidRDefault="00000000">
      <w:pPr>
        <w:pStyle w:val="myStyle"/>
        <w:spacing w:before="150" w:after="150" w:line="300" w:lineRule="auto"/>
        <w:outlineLvl w:val="2"/>
        <w:rPr>
          <w:rFonts w:ascii="Times New Roman" w:hAnsi="Times New Roman" w:cs="Times New Roman"/>
          <w:b/>
          <w:bCs/>
          <w:sz w:val="24"/>
          <w:szCs w:val="24"/>
        </w:rPr>
      </w:pPr>
      <w:r w:rsidRPr="002F11B2">
        <w:rPr>
          <w:rFonts w:ascii="Times New Roman" w:eastAsia="Segoe UI" w:hAnsi="Times New Roman" w:cs="Times New Roman"/>
          <w:b/>
          <w:bCs/>
          <w:color w:val="000000"/>
          <w:sz w:val="24"/>
          <w:szCs w:val="24"/>
        </w:rPr>
        <w:t>LISTA RADNYCH OBECNYCH NA POSIEDZENIU</w:t>
      </w:r>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tblCellMar>
          <w:left w:w="0" w:type="dxa"/>
          <w:right w:w="0" w:type="dxa"/>
        </w:tblCellMar>
        <w:tblLook w:val="04A0" w:firstRow="1" w:lastRow="0" w:firstColumn="1" w:lastColumn="0" w:noHBand="0" w:noVBand="1"/>
      </w:tblPr>
      <w:tblGrid>
        <w:gridCol w:w="592"/>
        <w:gridCol w:w="2297"/>
        <w:gridCol w:w="2236"/>
        <w:gridCol w:w="1167"/>
        <w:gridCol w:w="2200"/>
      </w:tblGrid>
      <w:tr w:rsidR="00775C39">
        <w:tc>
          <w:tcPr>
            <w:tcW w:w="600" w:type="dxa"/>
            <w:tcBorders>
              <w:bottom w:val="single" w:sz="5" w:space="0" w:color="DDDDDD"/>
            </w:tcBorders>
            <w:shd w:val="clear" w:color="auto" w:fill="F1F1F1"/>
            <w:tcMar>
              <w:top w:w="120" w:type="dxa"/>
              <w:left w:w="240" w:type="dxa"/>
              <w:bottom w:w="120" w:type="dxa"/>
              <w:right w:w="120" w:type="dxa"/>
            </w:tcMar>
          </w:tcPr>
          <w:p w:rsidR="00775C39" w:rsidRDefault="00000000">
            <w:pPr>
              <w:spacing w:after="0" w:line="240" w:lineRule="auto"/>
            </w:pPr>
            <w:proofErr w:type="spellStart"/>
            <w:r>
              <w:rPr>
                <w:color w:val="000000"/>
                <w:sz w:val="24"/>
                <w:szCs w:val="24"/>
                <w:shd w:val="clear" w:color="auto" w:fill="F1F1F1"/>
              </w:rPr>
              <w:t>lp</w:t>
            </w:r>
            <w:proofErr w:type="spellEnd"/>
          </w:p>
        </w:tc>
        <w:tc>
          <w:tcPr>
            <w:tcW w:w="2400"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proofErr w:type="spellStart"/>
            <w:r>
              <w:rPr>
                <w:color w:val="000000"/>
                <w:sz w:val="24"/>
                <w:szCs w:val="24"/>
                <w:shd w:val="clear" w:color="auto" w:fill="F1F1F1"/>
              </w:rPr>
              <w:t>nazwisko</w:t>
            </w:r>
            <w:proofErr w:type="spellEnd"/>
          </w:p>
        </w:tc>
        <w:tc>
          <w:tcPr>
            <w:tcW w:w="2400"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proofErr w:type="spellStart"/>
            <w:r>
              <w:rPr>
                <w:color w:val="000000"/>
                <w:sz w:val="24"/>
                <w:szCs w:val="24"/>
                <w:shd w:val="clear" w:color="auto" w:fill="F1F1F1"/>
              </w:rPr>
              <w:t>imie</w:t>
            </w:r>
            <w:proofErr w:type="spellEnd"/>
          </w:p>
        </w:tc>
        <w:tc>
          <w:tcPr>
            <w:tcW w:w="1200"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status</w:t>
            </w:r>
          </w:p>
        </w:tc>
        <w:tc>
          <w:tcPr>
            <w:tcW w:w="2400"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jc w:val="center"/>
            </w:pPr>
            <w:proofErr w:type="spellStart"/>
            <w:r>
              <w:rPr>
                <w:color w:val="000000"/>
                <w:sz w:val="24"/>
                <w:szCs w:val="24"/>
                <w:shd w:val="clear" w:color="auto" w:fill="F1F1F1"/>
              </w:rPr>
              <w:t>podpis</w:t>
            </w:r>
            <w:proofErr w:type="spellEnd"/>
          </w:p>
        </w:tc>
      </w:tr>
      <w:tr w:rsidR="00775C39">
        <w:tc>
          <w:tcPr>
            <w:tcW w:w="0" w:type="auto"/>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1</w:t>
            </w:r>
          </w:p>
        </w:tc>
        <w:tc>
          <w:tcPr>
            <w:tcW w:w="0" w:type="auto"/>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Batog</w:t>
            </w:r>
          </w:p>
        </w:tc>
        <w:tc>
          <w:tcPr>
            <w:tcW w:w="0" w:type="auto"/>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Wanda</w:t>
            </w:r>
          </w:p>
        </w:tc>
        <w:tc>
          <w:tcPr>
            <w:tcW w:w="0" w:type="auto"/>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proofErr w:type="spellStart"/>
            <w:r>
              <w:rPr>
                <w:color w:val="000000"/>
                <w:sz w:val="24"/>
                <w:szCs w:val="24"/>
                <w:shd w:val="clear" w:color="auto" w:fill="F1F1F1"/>
              </w:rPr>
              <w:t>obecna</w:t>
            </w:r>
            <w:proofErr w:type="spellEnd"/>
          </w:p>
        </w:tc>
        <w:tc>
          <w:tcPr>
            <w:tcW w:w="0" w:type="auto"/>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 </w:t>
            </w:r>
          </w:p>
        </w:tc>
      </w:tr>
      <w:tr w:rsidR="00775C39">
        <w:tc>
          <w:tcPr>
            <w:tcW w:w="0" w:type="auto"/>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r>
              <w:rPr>
                <w:color w:val="000000"/>
                <w:sz w:val="24"/>
                <w:szCs w:val="24"/>
                <w:shd w:val="clear" w:color="auto" w:fill="FFFFFF"/>
              </w:rPr>
              <w:t>2</w:t>
            </w:r>
          </w:p>
        </w:tc>
        <w:tc>
          <w:tcPr>
            <w:tcW w:w="0" w:type="auto"/>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proofErr w:type="spellStart"/>
            <w:r>
              <w:rPr>
                <w:color w:val="000000"/>
                <w:sz w:val="24"/>
                <w:szCs w:val="24"/>
                <w:shd w:val="clear" w:color="auto" w:fill="FFFFFF"/>
              </w:rPr>
              <w:t>Fedyczkowska</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r>
              <w:rPr>
                <w:color w:val="000000"/>
                <w:sz w:val="24"/>
                <w:szCs w:val="24"/>
                <w:shd w:val="clear" w:color="auto" w:fill="FFFFFF"/>
              </w:rPr>
              <w:t>Maria</w:t>
            </w:r>
          </w:p>
        </w:tc>
        <w:tc>
          <w:tcPr>
            <w:tcW w:w="0" w:type="auto"/>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proofErr w:type="spellStart"/>
            <w:r>
              <w:rPr>
                <w:color w:val="000000"/>
                <w:sz w:val="24"/>
                <w:szCs w:val="24"/>
                <w:shd w:val="clear" w:color="auto" w:fill="FFFFFF"/>
              </w:rPr>
              <w:t>obecna</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r>
              <w:rPr>
                <w:color w:val="000000"/>
                <w:sz w:val="24"/>
                <w:szCs w:val="24"/>
                <w:shd w:val="clear" w:color="auto" w:fill="FFFFFF"/>
              </w:rPr>
              <w:t> </w:t>
            </w:r>
          </w:p>
        </w:tc>
      </w:tr>
      <w:tr w:rsidR="00775C39">
        <w:tc>
          <w:tcPr>
            <w:tcW w:w="0" w:type="auto"/>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3</w:t>
            </w:r>
          </w:p>
        </w:tc>
        <w:tc>
          <w:tcPr>
            <w:tcW w:w="0" w:type="auto"/>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Fink</w:t>
            </w:r>
          </w:p>
        </w:tc>
        <w:tc>
          <w:tcPr>
            <w:tcW w:w="0" w:type="auto"/>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Andrzej</w:t>
            </w:r>
          </w:p>
        </w:tc>
        <w:tc>
          <w:tcPr>
            <w:tcW w:w="0" w:type="auto"/>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proofErr w:type="spellStart"/>
            <w:r>
              <w:rPr>
                <w:color w:val="000000"/>
                <w:sz w:val="24"/>
                <w:szCs w:val="24"/>
                <w:shd w:val="clear" w:color="auto" w:fill="F1F1F1"/>
              </w:rPr>
              <w:t>obecny</w:t>
            </w:r>
            <w:proofErr w:type="spellEnd"/>
          </w:p>
        </w:tc>
        <w:tc>
          <w:tcPr>
            <w:tcW w:w="0" w:type="auto"/>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 </w:t>
            </w:r>
          </w:p>
        </w:tc>
      </w:tr>
      <w:tr w:rsidR="00775C39">
        <w:tc>
          <w:tcPr>
            <w:tcW w:w="0" w:type="auto"/>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r>
              <w:rPr>
                <w:color w:val="000000"/>
                <w:sz w:val="24"/>
                <w:szCs w:val="24"/>
                <w:shd w:val="clear" w:color="auto" w:fill="FFFFFF"/>
              </w:rPr>
              <w:t>4</w:t>
            </w:r>
          </w:p>
        </w:tc>
        <w:tc>
          <w:tcPr>
            <w:tcW w:w="0" w:type="auto"/>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r>
              <w:rPr>
                <w:color w:val="000000"/>
                <w:sz w:val="24"/>
                <w:szCs w:val="24"/>
                <w:shd w:val="clear" w:color="auto" w:fill="FFFFFF"/>
              </w:rPr>
              <w:t>Glonek</w:t>
            </w:r>
          </w:p>
        </w:tc>
        <w:tc>
          <w:tcPr>
            <w:tcW w:w="0" w:type="auto"/>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r>
              <w:rPr>
                <w:color w:val="000000"/>
                <w:sz w:val="24"/>
                <w:szCs w:val="24"/>
                <w:shd w:val="clear" w:color="auto" w:fill="FFFFFF"/>
              </w:rPr>
              <w:t>Bogumiła</w:t>
            </w:r>
          </w:p>
        </w:tc>
        <w:tc>
          <w:tcPr>
            <w:tcW w:w="0" w:type="auto"/>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proofErr w:type="spellStart"/>
            <w:r>
              <w:rPr>
                <w:color w:val="000000"/>
                <w:sz w:val="24"/>
                <w:szCs w:val="24"/>
                <w:shd w:val="clear" w:color="auto" w:fill="FFFFFF"/>
              </w:rPr>
              <w:t>obecna</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r>
              <w:rPr>
                <w:color w:val="000000"/>
                <w:sz w:val="24"/>
                <w:szCs w:val="24"/>
                <w:shd w:val="clear" w:color="auto" w:fill="FFFFFF"/>
              </w:rPr>
              <w:t> </w:t>
            </w:r>
          </w:p>
        </w:tc>
      </w:tr>
      <w:tr w:rsidR="00775C39">
        <w:tc>
          <w:tcPr>
            <w:tcW w:w="0" w:type="auto"/>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5</w:t>
            </w:r>
          </w:p>
        </w:tc>
        <w:tc>
          <w:tcPr>
            <w:tcW w:w="0" w:type="auto"/>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proofErr w:type="spellStart"/>
            <w:r>
              <w:rPr>
                <w:color w:val="000000"/>
                <w:sz w:val="24"/>
                <w:szCs w:val="24"/>
                <w:shd w:val="clear" w:color="auto" w:fill="F1F1F1"/>
              </w:rPr>
              <w:t>Gołębska</w:t>
            </w:r>
            <w:proofErr w:type="spellEnd"/>
          </w:p>
        </w:tc>
        <w:tc>
          <w:tcPr>
            <w:tcW w:w="0" w:type="auto"/>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Jolanta</w:t>
            </w:r>
          </w:p>
        </w:tc>
        <w:tc>
          <w:tcPr>
            <w:tcW w:w="0" w:type="auto"/>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proofErr w:type="spellStart"/>
            <w:r>
              <w:rPr>
                <w:color w:val="000000"/>
                <w:sz w:val="24"/>
                <w:szCs w:val="24"/>
                <w:shd w:val="clear" w:color="auto" w:fill="F1F1F1"/>
              </w:rPr>
              <w:t>obecna</w:t>
            </w:r>
            <w:proofErr w:type="spellEnd"/>
          </w:p>
        </w:tc>
        <w:tc>
          <w:tcPr>
            <w:tcW w:w="0" w:type="auto"/>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 </w:t>
            </w:r>
          </w:p>
        </w:tc>
      </w:tr>
      <w:tr w:rsidR="00775C39">
        <w:tc>
          <w:tcPr>
            <w:tcW w:w="0" w:type="auto"/>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r>
              <w:rPr>
                <w:color w:val="000000"/>
                <w:sz w:val="24"/>
                <w:szCs w:val="24"/>
                <w:shd w:val="clear" w:color="auto" w:fill="FFFFFF"/>
              </w:rPr>
              <w:t>6</w:t>
            </w:r>
          </w:p>
        </w:tc>
        <w:tc>
          <w:tcPr>
            <w:tcW w:w="0" w:type="auto"/>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r>
              <w:rPr>
                <w:color w:val="000000"/>
                <w:sz w:val="24"/>
                <w:szCs w:val="24"/>
                <w:shd w:val="clear" w:color="auto" w:fill="FFFFFF"/>
              </w:rPr>
              <w:t>Grabowska</w:t>
            </w:r>
          </w:p>
        </w:tc>
        <w:tc>
          <w:tcPr>
            <w:tcW w:w="0" w:type="auto"/>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r>
              <w:rPr>
                <w:color w:val="000000"/>
                <w:sz w:val="24"/>
                <w:szCs w:val="24"/>
                <w:shd w:val="clear" w:color="auto" w:fill="FFFFFF"/>
              </w:rPr>
              <w:t>Elżbieta</w:t>
            </w:r>
          </w:p>
        </w:tc>
        <w:tc>
          <w:tcPr>
            <w:tcW w:w="0" w:type="auto"/>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proofErr w:type="spellStart"/>
            <w:r>
              <w:rPr>
                <w:color w:val="000000"/>
                <w:sz w:val="24"/>
                <w:szCs w:val="24"/>
                <w:shd w:val="clear" w:color="auto" w:fill="FFFFFF"/>
              </w:rPr>
              <w:t>obecna</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r>
              <w:rPr>
                <w:color w:val="000000"/>
                <w:sz w:val="24"/>
                <w:szCs w:val="24"/>
                <w:shd w:val="clear" w:color="auto" w:fill="FFFFFF"/>
              </w:rPr>
              <w:t> </w:t>
            </w:r>
          </w:p>
        </w:tc>
      </w:tr>
      <w:tr w:rsidR="00775C39">
        <w:tc>
          <w:tcPr>
            <w:tcW w:w="0" w:type="auto"/>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7</w:t>
            </w:r>
          </w:p>
        </w:tc>
        <w:tc>
          <w:tcPr>
            <w:tcW w:w="0" w:type="auto"/>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Kardach</w:t>
            </w:r>
          </w:p>
        </w:tc>
        <w:tc>
          <w:tcPr>
            <w:tcW w:w="0" w:type="auto"/>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Piotr</w:t>
            </w:r>
          </w:p>
        </w:tc>
        <w:tc>
          <w:tcPr>
            <w:tcW w:w="0" w:type="auto"/>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proofErr w:type="spellStart"/>
            <w:r>
              <w:rPr>
                <w:color w:val="000000"/>
                <w:sz w:val="24"/>
                <w:szCs w:val="24"/>
                <w:shd w:val="clear" w:color="auto" w:fill="F1F1F1"/>
              </w:rPr>
              <w:t>obecny</w:t>
            </w:r>
            <w:proofErr w:type="spellEnd"/>
          </w:p>
        </w:tc>
        <w:tc>
          <w:tcPr>
            <w:tcW w:w="0" w:type="auto"/>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 </w:t>
            </w:r>
          </w:p>
        </w:tc>
      </w:tr>
      <w:tr w:rsidR="00775C39">
        <w:tc>
          <w:tcPr>
            <w:tcW w:w="0" w:type="auto"/>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r>
              <w:rPr>
                <w:color w:val="000000"/>
                <w:sz w:val="24"/>
                <w:szCs w:val="24"/>
                <w:shd w:val="clear" w:color="auto" w:fill="FFFFFF"/>
              </w:rPr>
              <w:t>8</w:t>
            </w:r>
          </w:p>
        </w:tc>
        <w:tc>
          <w:tcPr>
            <w:tcW w:w="0" w:type="auto"/>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r>
              <w:rPr>
                <w:color w:val="000000"/>
                <w:sz w:val="24"/>
                <w:szCs w:val="24"/>
                <w:shd w:val="clear" w:color="auto" w:fill="FFFFFF"/>
              </w:rPr>
              <w:t>Kocot</w:t>
            </w:r>
          </w:p>
        </w:tc>
        <w:tc>
          <w:tcPr>
            <w:tcW w:w="0" w:type="auto"/>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r>
              <w:rPr>
                <w:color w:val="000000"/>
                <w:sz w:val="24"/>
                <w:szCs w:val="24"/>
                <w:shd w:val="clear" w:color="auto" w:fill="FFFFFF"/>
              </w:rPr>
              <w:t>Łukasz</w:t>
            </w:r>
          </w:p>
        </w:tc>
        <w:tc>
          <w:tcPr>
            <w:tcW w:w="0" w:type="auto"/>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proofErr w:type="spellStart"/>
            <w:r>
              <w:rPr>
                <w:color w:val="000000"/>
                <w:sz w:val="24"/>
                <w:szCs w:val="24"/>
                <w:shd w:val="clear" w:color="auto" w:fill="FFFFFF"/>
              </w:rPr>
              <w:t>obecny</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r>
              <w:rPr>
                <w:color w:val="000000"/>
                <w:sz w:val="24"/>
                <w:szCs w:val="24"/>
                <w:shd w:val="clear" w:color="auto" w:fill="FFFFFF"/>
              </w:rPr>
              <w:t> </w:t>
            </w:r>
          </w:p>
        </w:tc>
      </w:tr>
      <w:tr w:rsidR="00775C39">
        <w:tc>
          <w:tcPr>
            <w:tcW w:w="0" w:type="auto"/>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9</w:t>
            </w:r>
          </w:p>
        </w:tc>
        <w:tc>
          <w:tcPr>
            <w:tcW w:w="0" w:type="auto"/>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proofErr w:type="spellStart"/>
            <w:r>
              <w:rPr>
                <w:color w:val="000000"/>
                <w:sz w:val="24"/>
                <w:szCs w:val="24"/>
                <w:shd w:val="clear" w:color="auto" w:fill="F1F1F1"/>
              </w:rPr>
              <w:t>Pańków</w:t>
            </w:r>
            <w:proofErr w:type="spellEnd"/>
          </w:p>
        </w:tc>
        <w:tc>
          <w:tcPr>
            <w:tcW w:w="0" w:type="auto"/>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Łukasz</w:t>
            </w:r>
          </w:p>
        </w:tc>
        <w:tc>
          <w:tcPr>
            <w:tcW w:w="0" w:type="auto"/>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proofErr w:type="spellStart"/>
            <w:r>
              <w:rPr>
                <w:color w:val="000000"/>
                <w:sz w:val="24"/>
                <w:szCs w:val="24"/>
                <w:shd w:val="clear" w:color="auto" w:fill="F1F1F1"/>
              </w:rPr>
              <w:t>obecny</w:t>
            </w:r>
            <w:proofErr w:type="spellEnd"/>
          </w:p>
        </w:tc>
        <w:tc>
          <w:tcPr>
            <w:tcW w:w="0" w:type="auto"/>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 </w:t>
            </w:r>
          </w:p>
        </w:tc>
      </w:tr>
      <w:tr w:rsidR="00775C39">
        <w:tc>
          <w:tcPr>
            <w:tcW w:w="0" w:type="auto"/>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r>
              <w:rPr>
                <w:color w:val="000000"/>
                <w:sz w:val="24"/>
                <w:szCs w:val="24"/>
                <w:shd w:val="clear" w:color="auto" w:fill="FFFFFF"/>
              </w:rPr>
              <w:t>10</w:t>
            </w:r>
          </w:p>
        </w:tc>
        <w:tc>
          <w:tcPr>
            <w:tcW w:w="0" w:type="auto"/>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proofErr w:type="spellStart"/>
            <w:r>
              <w:rPr>
                <w:color w:val="000000"/>
                <w:sz w:val="24"/>
                <w:szCs w:val="24"/>
                <w:shd w:val="clear" w:color="auto" w:fill="FFFFFF"/>
              </w:rPr>
              <w:t>Papież</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r>
              <w:rPr>
                <w:color w:val="000000"/>
                <w:sz w:val="24"/>
                <w:szCs w:val="24"/>
                <w:shd w:val="clear" w:color="auto" w:fill="FFFFFF"/>
              </w:rPr>
              <w:t>Stanisław</w:t>
            </w:r>
          </w:p>
        </w:tc>
        <w:tc>
          <w:tcPr>
            <w:tcW w:w="0" w:type="auto"/>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proofErr w:type="spellStart"/>
            <w:r>
              <w:rPr>
                <w:color w:val="000000"/>
                <w:sz w:val="24"/>
                <w:szCs w:val="24"/>
                <w:shd w:val="clear" w:color="auto" w:fill="FFFFFF"/>
              </w:rPr>
              <w:t>obecny</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r>
              <w:rPr>
                <w:color w:val="000000"/>
                <w:sz w:val="24"/>
                <w:szCs w:val="24"/>
                <w:shd w:val="clear" w:color="auto" w:fill="FFFFFF"/>
              </w:rPr>
              <w:t> </w:t>
            </w:r>
          </w:p>
        </w:tc>
      </w:tr>
      <w:tr w:rsidR="00775C39">
        <w:tc>
          <w:tcPr>
            <w:tcW w:w="0" w:type="auto"/>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11</w:t>
            </w:r>
          </w:p>
        </w:tc>
        <w:tc>
          <w:tcPr>
            <w:tcW w:w="0" w:type="auto"/>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proofErr w:type="spellStart"/>
            <w:r>
              <w:rPr>
                <w:color w:val="000000"/>
                <w:sz w:val="24"/>
                <w:szCs w:val="24"/>
                <w:shd w:val="clear" w:color="auto" w:fill="F1F1F1"/>
              </w:rPr>
              <w:t>Piątka</w:t>
            </w:r>
            <w:proofErr w:type="spellEnd"/>
          </w:p>
        </w:tc>
        <w:tc>
          <w:tcPr>
            <w:tcW w:w="0" w:type="auto"/>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Mirosław</w:t>
            </w:r>
          </w:p>
        </w:tc>
        <w:tc>
          <w:tcPr>
            <w:tcW w:w="0" w:type="auto"/>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proofErr w:type="spellStart"/>
            <w:r>
              <w:rPr>
                <w:color w:val="000000"/>
                <w:sz w:val="24"/>
                <w:szCs w:val="24"/>
                <w:shd w:val="clear" w:color="auto" w:fill="F1F1F1"/>
              </w:rPr>
              <w:t>obecny</w:t>
            </w:r>
            <w:proofErr w:type="spellEnd"/>
          </w:p>
        </w:tc>
        <w:tc>
          <w:tcPr>
            <w:tcW w:w="0" w:type="auto"/>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 </w:t>
            </w:r>
          </w:p>
        </w:tc>
      </w:tr>
      <w:tr w:rsidR="00775C39">
        <w:tc>
          <w:tcPr>
            <w:tcW w:w="0" w:type="auto"/>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r>
              <w:rPr>
                <w:color w:val="000000"/>
                <w:sz w:val="24"/>
                <w:szCs w:val="24"/>
                <w:shd w:val="clear" w:color="auto" w:fill="FFFFFF"/>
              </w:rPr>
              <w:t>12</w:t>
            </w:r>
          </w:p>
        </w:tc>
        <w:tc>
          <w:tcPr>
            <w:tcW w:w="0" w:type="auto"/>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proofErr w:type="spellStart"/>
            <w:r>
              <w:rPr>
                <w:color w:val="000000"/>
                <w:sz w:val="24"/>
                <w:szCs w:val="24"/>
                <w:shd w:val="clear" w:color="auto" w:fill="FFFFFF"/>
              </w:rPr>
              <w:t>Siedlak</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r>
              <w:rPr>
                <w:color w:val="000000"/>
                <w:sz w:val="24"/>
                <w:szCs w:val="24"/>
                <w:shd w:val="clear" w:color="auto" w:fill="FFFFFF"/>
              </w:rPr>
              <w:t>Daniel</w:t>
            </w:r>
          </w:p>
        </w:tc>
        <w:tc>
          <w:tcPr>
            <w:tcW w:w="0" w:type="auto"/>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proofErr w:type="spellStart"/>
            <w:r>
              <w:rPr>
                <w:color w:val="000000"/>
                <w:sz w:val="24"/>
                <w:szCs w:val="24"/>
                <w:shd w:val="clear" w:color="auto" w:fill="FFFFFF"/>
              </w:rPr>
              <w:t>obecny</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r>
              <w:rPr>
                <w:color w:val="000000"/>
                <w:sz w:val="24"/>
                <w:szCs w:val="24"/>
                <w:shd w:val="clear" w:color="auto" w:fill="FFFFFF"/>
              </w:rPr>
              <w:t> </w:t>
            </w:r>
          </w:p>
        </w:tc>
      </w:tr>
      <w:tr w:rsidR="00775C39">
        <w:tc>
          <w:tcPr>
            <w:tcW w:w="0" w:type="auto"/>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13</w:t>
            </w:r>
          </w:p>
        </w:tc>
        <w:tc>
          <w:tcPr>
            <w:tcW w:w="0" w:type="auto"/>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proofErr w:type="spellStart"/>
            <w:r>
              <w:rPr>
                <w:color w:val="000000"/>
                <w:sz w:val="24"/>
                <w:szCs w:val="24"/>
                <w:shd w:val="clear" w:color="auto" w:fill="F1F1F1"/>
              </w:rPr>
              <w:t>Stelwach</w:t>
            </w:r>
            <w:proofErr w:type="spellEnd"/>
          </w:p>
        </w:tc>
        <w:tc>
          <w:tcPr>
            <w:tcW w:w="0" w:type="auto"/>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Dariusz</w:t>
            </w:r>
          </w:p>
        </w:tc>
        <w:tc>
          <w:tcPr>
            <w:tcW w:w="0" w:type="auto"/>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proofErr w:type="spellStart"/>
            <w:r>
              <w:rPr>
                <w:color w:val="000000"/>
                <w:sz w:val="24"/>
                <w:szCs w:val="24"/>
                <w:shd w:val="clear" w:color="auto" w:fill="F1F1F1"/>
              </w:rPr>
              <w:t>obecny</w:t>
            </w:r>
            <w:proofErr w:type="spellEnd"/>
          </w:p>
        </w:tc>
        <w:tc>
          <w:tcPr>
            <w:tcW w:w="0" w:type="auto"/>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 </w:t>
            </w:r>
          </w:p>
        </w:tc>
      </w:tr>
      <w:tr w:rsidR="00775C39">
        <w:tc>
          <w:tcPr>
            <w:tcW w:w="0" w:type="auto"/>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r>
              <w:rPr>
                <w:color w:val="000000"/>
                <w:sz w:val="24"/>
                <w:szCs w:val="24"/>
                <w:shd w:val="clear" w:color="auto" w:fill="FFFFFF"/>
              </w:rPr>
              <w:t>14</w:t>
            </w:r>
          </w:p>
        </w:tc>
        <w:tc>
          <w:tcPr>
            <w:tcW w:w="0" w:type="auto"/>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proofErr w:type="spellStart"/>
            <w:r>
              <w:rPr>
                <w:color w:val="000000"/>
                <w:sz w:val="24"/>
                <w:szCs w:val="24"/>
                <w:shd w:val="clear" w:color="auto" w:fill="FFFFFF"/>
              </w:rPr>
              <w:t>Tyrakowski</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r>
              <w:rPr>
                <w:color w:val="000000"/>
                <w:sz w:val="24"/>
                <w:szCs w:val="24"/>
                <w:shd w:val="clear" w:color="auto" w:fill="FFFFFF"/>
              </w:rPr>
              <w:t>Grzegorz</w:t>
            </w:r>
          </w:p>
        </w:tc>
        <w:tc>
          <w:tcPr>
            <w:tcW w:w="0" w:type="auto"/>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proofErr w:type="spellStart"/>
            <w:r>
              <w:rPr>
                <w:color w:val="000000"/>
                <w:sz w:val="24"/>
                <w:szCs w:val="24"/>
                <w:shd w:val="clear" w:color="auto" w:fill="FFFFFF"/>
              </w:rPr>
              <w:t>obecny</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r>
              <w:rPr>
                <w:color w:val="000000"/>
                <w:sz w:val="24"/>
                <w:szCs w:val="24"/>
                <w:shd w:val="clear" w:color="auto" w:fill="FFFFFF"/>
              </w:rPr>
              <w:t> </w:t>
            </w:r>
          </w:p>
        </w:tc>
      </w:tr>
      <w:tr w:rsidR="00775C39">
        <w:tc>
          <w:tcPr>
            <w:tcW w:w="0" w:type="auto"/>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15</w:t>
            </w:r>
          </w:p>
        </w:tc>
        <w:tc>
          <w:tcPr>
            <w:tcW w:w="0" w:type="auto"/>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proofErr w:type="spellStart"/>
            <w:r>
              <w:rPr>
                <w:color w:val="000000"/>
                <w:sz w:val="24"/>
                <w:szCs w:val="24"/>
                <w:shd w:val="clear" w:color="auto" w:fill="F1F1F1"/>
              </w:rPr>
              <w:t>Wawrzynek</w:t>
            </w:r>
            <w:proofErr w:type="spellEnd"/>
          </w:p>
        </w:tc>
        <w:tc>
          <w:tcPr>
            <w:tcW w:w="0" w:type="auto"/>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Marek</w:t>
            </w:r>
          </w:p>
        </w:tc>
        <w:tc>
          <w:tcPr>
            <w:tcW w:w="0" w:type="auto"/>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proofErr w:type="spellStart"/>
            <w:r>
              <w:rPr>
                <w:color w:val="000000"/>
                <w:sz w:val="24"/>
                <w:szCs w:val="24"/>
                <w:shd w:val="clear" w:color="auto" w:fill="F1F1F1"/>
              </w:rPr>
              <w:t>obecny</w:t>
            </w:r>
            <w:proofErr w:type="spellEnd"/>
          </w:p>
        </w:tc>
        <w:tc>
          <w:tcPr>
            <w:tcW w:w="0" w:type="auto"/>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 </w:t>
            </w:r>
          </w:p>
        </w:tc>
      </w:tr>
    </w:tbl>
    <w:p w:rsidR="00775C39" w:rsidRDefault="00775C39"/>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1F1F1"/>
        <w:tblCellMar>
          <w:left w:w="0" w:type="dxa"/>
          <w:right w:w="0" w:type="dxa"/>
        </w:tblCellMar>
        <w:tblLook w:val="04A0" w:firstRow="1" w:lastRow="0" w:firstColumn="1" w:lastColumn="0" w:noHBand="0" w:noVBand="1"/>
      </w:tblPr>
      <w:tblGrid>
        <w:gridCol w:w="4250"/>
        <w:gridCol w:w="4242"/>
      </w:tblGrid>
      <w:tr w:rsidR="00775C39">
        <w:tc>
          <w:tcPr>
            <w:tcW w:w="4500" w:type="dxa"/>
            <w:tcBorders>
              <w:bottom w:val="single" w:sz="5" w:space="0" w:color="DDDDDD"/>
            </w:tcBorders>
            <w:shd w:val="clear" w:color="auto" w:fill="FFFFFF"/>
            <w:tcMar>
              <w:top w:w="120" w:type="dxa"/>
              <w:left w:w="240" w:type="dxa"/>
              <w:bottom w:w="120" w:type="dxa"/>
              <w:right w:w="120" w:type="dxa"/>
            </w:tcMar>
          </w:tcPr>
          <w:p w:rsidR="00775C39" w:rsidRDefault="00000000">
            <w:pPr>
              <w:spacing w:after="0" w:line="240" w:lineRule="auto"/>
            </w:pPr>
            <w:proofErr w:type="spellStart"/>
            <w:r>
              <w:rPr>
                <w:color w:val="000000"/>
                <w:sz w:val="24"/>
                <w:szCs w:val="24"/>
                <w:shd w:val="clear" w:color="auto" w:fill="FFFFFF"/>
              </w:rPr>
              <w:t>obecni</w:t>
            </w:r>
            <w:proofErr w:type="spellEnd"/>
          </w:p>
        </w:tc>
        <w:tc>
          <w:tcPr>
            <w:tcW w:w="4500" w:type="dxa"/>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r>
              <w:rPr>
                <w:color w:val="000000"/>
                <w:sz w:val="24"/>
                <w:szCs w:val="24"/>
                <w:shd w:val="clear" w:color="auto" w:fill="FFFFFF"/>
              </w:rPr>
              <w:t>15</w:t>
            </w:r>
          </w:p>
        </w:tc>
      </w:tr>
      <w:tr w:rsidR="00775C39">
        <w:tc>
          <w:tcPr>
            <w:tcW w:w="0" w:type="auto"/>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proofErr w:type="spellStart"/>
            <w:r>
              <w:rPr>
                <w:color w:val="000000"/>
                <w:sz w:val="24"/>
                <w:szCs w:val="24"/>
                <w:shd w:val="clear" w:color="auto" w:fill="F1F1F1"/>
              </w:rPr>
              <w:t>wszyscy</w:t>
            </w:r>
            <w:proofErr w:type="spellEnd"/>
          </w:p>
        </w:tc>
        <w:tc>
          <w:tcPr>
            <w:tcW w:w="0" w:type="auto"/>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15</w:t>
            </w:r>
          </w:p>
        </w:tc>
      </w:tr>
      <w:tr w:rsidR="00775C39">
        <w:tc>
          <w:tcPr>
            <w:tcW w:w="0" w:type="auto"/>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proofErr w:type="spellStart"/>
            <w:r>
              <w:rPr>
                <w:color w:val="000000"/>
                <w:sz w:val="24"/>
                <w:szCs w:val="24"/>
                <w:shd w:val="clear" w:color="auto" w:fill="FFFFFF"/>
              </w:rPr>
              <w:t>procent</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r>
              <w:rPr>
                <w:color w:val="000000"/>
                <w:sz w:val="24"/>
                <w:szCs w:val="24"/>
                <w:shd w:val="clear" w:color="auto" w:fill="FFFFFF"/>
              </w:rPr>
              <w:t>100,00 %</w:t>
            </w:r>
          </w:p>
        </w:tc>
      </w:tr>
      <w:tr w:rsidR="00775C39">
        <w:tc>
          <w:tcPr>
            <w:tcW w:w="0" w:type="auto"/>
            <w:gridSpan w:val="2"/>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proofErr w:type="spellStart"/>
            <w:r>
              <w:rPr>
                <w:color w:val="000000"/>
                <w:sz w:val="24"/>
                <w:szCs w:val="24"/>
                <w:shd w:val="clear" w:color="auto" w:fill="F1F1F1"/>
              </w:rPr>
              <w:t>Kworum</w:t>
            </w:r>
            <w:proofErr w:type="spellEnd"/>
            <w:r>
              <w:rPr>
                <w:color w:val="000000"/>
                <w:sz w:val="24"/>
                <w:szCs w:val="24"/>
                <w:shd w:val="clear" w:color="auto" w:fill="F1F1F1"/>
              </w:rPr>
              <w:t xml:space="preserve"> </w:t>
            </w:r>
            <w:proofErr w:type="spellStart"/>
            <w:r>
              <w:rPr>
                <w:color w:val="000000"/>
                <w:sz w:val="24"/>
                <w:szCs w:val="24"/>
                <w:shd w:val="clear" w:color="auto" w:fill="F1F1F1"/>
              </w:rPr>
              <w:t>zostało</w:t>
            </w:r>
            <w:proofErr w:type="spellEnd"/>
            <w:r>
              <w:rPr>
                <w:color w:val="000000"/>
                <w:sz w:val="24"/>
                <w:szCs w:val="24"/>
                <w:shd w:val="clear" w:color="auto" w:fill="F1F1F1"/>
              </w:rPr>
              <w:t xml:space="preserve"> </w:t>
            </w:r>
            <w:proofErr w:type="spellStart"/>
            <w:r>
              <w:rPr>
                <w:color w:val="000000"/>
                <w:sz w:val="24"/>
                <w:szCs w:val="24"/>
                <w:shd w:val="clear" w:color="auto" w:fill="F1F1F1"/>
              </w:rPr>
              <w:t>osiągnięte</w:t>
            </w:r>
            <w:proofErr w:type="spellEnd"/>
          </w:p>
        </w:tc>
      </w:tr>
    </w:tbl>
    <w:p w:rsidR="0013083F" w:rsidRPr="0013083F" w:rsidRDefault="002031A0" w:rsidP="0013083F">
      <w:pPr>
        <w:pStyle w:val="NormalnyWeb"/>
        <w:jc w:val="both"/>
        <w:rPr>
          <w:i/>
          <w:iCs/>
          <w:sz w:val="23"/>
          <w:szCs w:val="23"/>
        </w:rPr>
      </w:pPr>
      <w:r>
        <w:lastRenderedPageBreak/>
        <w:t xml:space="preserve">     </w:t>
      </w:r>
      <w:r w:rsidR="0013083F">
        <w:t>Obrady</w:t>
      </w:r>
      <w:r>
        <w:t xml:space="preserve"> I Sesji IX kadencji Rady Miejskiej Węglińca </w:t>
      </w:r>
      <w:r w:rsidR="0013083F">
        <w:t xml:space="preserve"> rozpoczęto o godz. 09:00 od odśpiewania Hymnu. Radna senior Wanda Batog otworzyła </w:t>
      </w:r>
      <w:r w:rsidR="0013083F">
        <w:rPr>
          <w:sz w:val="23"/>
          <w:szCs w:val="23"/>
        </w:rPr>
        <w:t xml:space="preserve">obrady wypowiadając oficjalną formułę: </w:t>
      </w:r>
      <w:r w:rsidR="0013083F">
        <w:rPr>
          <w:i/>
          <w:iCs/>
          <w:sz w:val="23"/>
          <w:szCs w:val="23"/>
        </w:rPr>
        <w:t>„Otwieram pierwszą sesję IX kadencji Rady Miejskiej Węglińca</w:t>
      </w:r>
      <w:r w:rsidR="0013083F">
        <w:rPr>
          <w:sz w:val="23"/>
          <w:szCs w:val="23"/>
        </w:rPr>
        <w:t>” i po</w:t>
      </w:r>
      <w:r w:rsidR="0013083F" w:rsidRPr="0041514F">
        <w:t>inform</w:t>
      </w:r>
      <w:r w:rsidR="0013083F">
        <w:t>owała zebranych</w:t>
      </w:r>
      <w:r w:rsidR="0013083F" w:rsidRPr="0041514F">
        <w:t xml:space="preserve">, że </w:t>
      </w:r>
      <w:r w:rsidR="0013083F">
        <w:t>zgodnie z art. 20 ust. 2c ustawy o samorządzie gminnym upoważniona jest do prowadzenia sesji do czasu wyboru Przewodniczącego Rady</w:t>
      </w:r>
      <w:r w:rsidR="0013083F">
        <w:rPr>
          <w:sz w:val="23"/>
          <w:szCs w:val="23"/>
        </w:rPr>
        <w:t>. Powitała wszystkich zebranych (</w:t>
      </w:r>
      <w:r w:rsidR="0013083F" w:rsidRPr="00E10AC4">
        <w:rPr>
          <w:i/>
          <w:sz w:val="23"/>
          <w:szCs w:val="23"/>
        </w:rPr>
        <w:t>list</w:t>
      </w:r>
      <w:r w:rsidR="0013083F">
        <w:rPr>
          <w:i/>
          <w:sz w:val="23"/>
          <w:szCs w:val="23"/>
        </w:rPr>
        <w:t>a</w:t>
      </w:r>
      <w:r w:rsidR="0013083F" w:rsidRPr="00E10AC4">
        <w:rPr>
          <w:i/>
          <w:sz w:val="23"/>
          <w:szCs w:val="23"/>
        </w:rPr>
        <w:t xml:space="preserve"> obecności</w:t>
      </w:r>
      <w:r w:rsidR="0013083F">
        <w:rPr>
          <w:i/>
          <w:sz w:val="23"/>
          <w:szCs w:val="23"/>
        </w:rPr>
        <w:t xml:space="preserve"> radnych</w:t>
      </w:r>
      <w:r w:rsidR="0013083F">
        <w:rPr>
          <w:sz w:val="23"/>
          <w:szCs w:val="23"/>
        </w:rPr>
        <w:t xml:space="preserve"> </w:t>
      </w:r>
      <w:r w:rsidR="0013083F" w:rsidRPr="00E10AC4">
        <w:rPr>
          <w:i/>
          <w:sz w:val="23"/>
          <w:szCs w:val="23"/>
        </w:rPr>
        <w:t xml:space="preserve">stanowi </w:t>
      </w:r>
      <w:r w:rsidR="0013083F">
        <w:rPr>
          <w:i/>
          <w:iCs/>
          <w:sz w:val="23"/>
          <w:szCs w:val="23"/>
        </w:rPr>
        <w:t>zał. nr1, a lista osób zaproszonych i uczestniczących w sesji stanowi zał. nr 2).</w:t>
      </w:r>
    </w:p>
    <w:p w:rsidR="0013083F" w:rsidRDefault="0013083F" w:rsidP="00792562">
      <w:pPr>
        <w:autoSpaceDE w:val="0"/>
        <w:autoSpaceDN w:val="0"/>
        <w:adjustRightInd w:val="0"/>
        <w:jc w:val="both"/>
        <w:rPr>
          <w:rFonts w:ascii="Times New Roman" w:hAnsi="Times New Roman" w:cs="Times New Roman"/>
          <w:sz w:val="24"/>
          <w:szCs w:val="24"/>
          <w:lang w:val="pl-PL"/>
        </w:rPr>
      </w:pPr>
      <w:r>
        <w:rPr>
          <w:rFonts w:ascii="Times New Roman" w:hAnsi="Times New Roman" w:cs="Times New Roman"/>
          <w:sz w:val="24"/>
          <w:szCs w:val="24"/>
          <w:lang w:val="pl-PL"/>
        </w:rPr>
        <w:t xml:space="preserve">   </w:t>
      </w:r>
      <w:r w:rsidRPr="0013083F">
        <w:rPr>
          <w:rFonts w:ascii="Times New Roman" w:hAnsi="Times New Roman" w:cs="Times New Roman"/>
          <w:sz w:val="24"/>
          <w:szCs w:val="24"/>
          <w:lang w:val="pl-PL"/>
        </w:rPr>
        <w:t>Radna senior Wanda Batog zwróciła się do Przewodniczące</w:t>
      </w:r>
      <w:r>
        <w:rPr>
          <w:rFonts w:ascii="Times New Roman" w:hAnsi="Times New Roman" w:cs="Times New Roman"/>
          <w:sz w:val="24"/>
          <w:szCs w:val="24"/>
          <w:lang w:val="pl-PL"/>
        </w:rPr>
        <w:t>go</w:t>
      </w:r>
      <w:r w:rsidRPr="0013083F">
        <w:rPr>
          <w:rFonts w:ascii="Times New Roman" w:hAnsi="Times New Roman" w:cs="Times New Roman"/>
          <w:sz w:val="24"/>
          <w:szCs w:val="24"/>
          <w:lang w:val="pl-PL"/>
        </w:rPr>
        <w:t xml:space="preserve"> Miejskiej Komisji Wyborczej </w:t>
      </w:r>
      <w:r w:rsidR="002031A0">
        <w:rPr>
          <w:rFonts w:ascii="Times New Roman" w:hAnsi="Times New Roman" w:cs="Times New Roman"/>
          <w:sz w:val="24"/>
          <w:szCs w:val="24"/>
          <w:lang w:val="pl-PL"/>
        </w:rPr>
        <w:t xml:space="preserve">Pana </w:t>
      </w:r>
      <w:r>
        <w:rPr>
          <w:rFonts w:ascii="Times New Roman" w:hAnsi="Times New Roman" w:cs="Times New Roman"/>
          <w:sz w:val="24"/>
          <w:szCs w:val="24"/>
          <w:lang w:val="pl-PL"/>
        </w:rPr>
        <w:t>Tomasza Ferens</w:t>
      </w:r>
      <w:r w:rsidRPr="0013083F">
        <w:rPr>
          <w:rFonts w:ascii="Times New Roman" w:hAnsi="Times New Roman" w:cs="Times New Roman"/>
          <w:sz w:val="24"/>
          <w:szCs w:val="24"/>
          <w:lang w:val="pl-PL"/>
        </w:rPr>
        <w:t xml:space="preserve"> o wręczenie zaświadczeń o wyborze na radnych. Pa</w:t>
      </w:r>
      <w:r>
        <w:rPr>
          <w:rFonts w:ascii="Times New Roman" w:hAnsi="Times New Roman" w:cs="Times New Roman"/>
          <w:sz w:val="24"/>
          <w:szCs w:val="24"/>
          <w:lang w:val="pl-PL"/>
        </w:rPr>
        <w:t xml:space="preserve">n Tomasz Ferens wraz z członkami miejskiej komisji wyborczej </w:t>
      </w:r>
      <w:r w:rsidR="001D0C2F" w:rsidRPr="00792562">
        <w:rPr>
          <w:rFonts w:ascii="Times New Roman" w:hAnsi="Times New Roman" w:cs="Times New Roman"/>
          <w:sz w:val="24"/>
          <w:szCs w:val="24"/>
          <w:lang w:val="pl-PL"/>
        </w:rPr>
        <w:t>pogratulowali Państwu Radnych wyboru</w:t>
      </w:r>
      <w:r w:rsidR="00792562" w:rsidRPr="00792562">
        <w:rPr>
          <w:rFonts w:ascii="Times New Roman" w:hAnsi="Times New Roman" w:cs="Times New Roman"/>
          <w:sz w:val="24"/>
          <w:szCs w:val="24"/>
          <w:lang w:val="pl-PL"/>
        </w:rPr>
        <w:t xml:space="preserve"> i </w:t>
      </w:r>
      <w:r w:rsidRPr="00792562">
        <w:rPr>
          <w:rFonts w:ascii="Times New Roman" w:hAnsi="Times New Roman" w:cs="Times New Roman"/>
          <w:sz w:val="24"/>
          <w:szCs w:val="24"/>
          <w:lang w:val="pl-PL"/>
        </w:rPr>
        <w:t>wręczyli zaświadczenia wyczytując radnyc</w:t>
      </w:r>
      <w:r w:rsidRPr="0013083F">
        <w:rPr>
          <w:rFonts w:ascii="Times New Roman" w:hAnsi="Times New Roman" w:cs="Times New Roman"/>
          <w:sz w:val="24"/>
          <w:szCs w:val="24"/>
          <w:lang w:val="pl-PL"/>
        </w:rPr>
        <w:t>h w kolejności alfabetycznej.</w:t>
      </w:r>
    </w:p>
    <w:p w:rsidR="0013083F" w:rsidRPr="0013083F" w:rsidRDefault="00792562" w:rsidP="002031A0">
      <w:pPr>
        <w:autoSpaceDE w:val="0"/>
        <w:autoSpaceDN w:val="0"/>
        <w:adjustRightInd w:val="0"/>
        <w:spacing w:before="240" w:line="240" w:lineRule="auto"/>
        <w:jc w:val="both"/>
        <w:rPr>
          <w:rFonts w:ascii="Times New Roman" w:hAnsi="Times New Roman" w:cs="Times New Roman"/>
          <w:sz w:val="24"/>
          <w:szCs w:val="24"/>
          <w:lang w:val="pl-PL"/>
        </w:rPr>
      </w:pPr>
      <w:r>
        <w:rPr>
          <w:rFonts w:ascii="Times New Roman" w:hAnsi="Times New Roman" w:cs="Times New Roman"/>
          <w:sz w:val="24"/>
          <w:szCs w:val="24"/>
          <w:lang w:val="pl-PL"/>
        </w:rPr>
        <w:t>Następnie p</w:t>
      </w:r>
      <w:r w:rsidR="0013083F" w:rsidRPr="0013083F">
        <w:rPr>
          <w:rFonts w:ascii="Times New Roman" w:hAnsi="Times New Roman" w:cs="Times New Roman"/>
          <w:sz w:val="24"/>
          <w:szCs w:val="24"/>
          <w:lang w:val="pl-PL"/>
        </w:rPr>
        <w:t xml:space="preserve">rzystąpiono do ślubowania. Radny junior </w:t>
      </w:r>
      <w:r w:rsidR="0013083F">
        <w:rPr>
          <w:rFonts w:ascii="Times New Roman" w:hAnsi="Times New Roman" w:cs="Times New Roman"/>
          <w:sz w:val="24"/>
          <w:szCs w:val="24"/>
          <w:lang w:val="pl-PL"/>
        </w:rPr>
        <w:t>Łukasz Pańków</w:t>
      </w:r>
      <w:r w:rsidR="0013083F" w:rsidRPr="0013083F">
        <w:rPr>
          <w:rFonts w:ascii="Times New Roman" w:hAnsi="Times New Roman" w:cs="Times New Roman"/>
          <w:sz w:val="24"/>
          <w:szCs w:val="24"/>
          <w:lang w:val="pl-PL"/>
        </w:rPr>
        <w:t>, przy stojącej postawie wszystkich obecnych na sali, odczytał tekst ślubowania:</w:t>
      </w:r>
    </w:p>
    <w:p w:rsidR="0013083F" w:rsidRPr="0013083F" w:rsidRDefault="0013083F" w:rsidP="0013083F">
      <w:pPr>
        <w:autoSpaceDE w:val="0"/>
        <w:autoSpaceDN w:val="0"/>
        <w:adjustRightInd w:val="0"/>
        <w:jc w:val="both"/>
        <w:rPr>
          <w:rFonts w:ascii="Times New Roman" w:hAnsi="Times New Roman" w:cs="Times New Roman"/>
          <w:b/>
          <w:sz w:val="24"/>
          <w:szCs w:val="24"/>
          <w:lang w:val="pl-PL"/>
        </w:rPr>
      </w:pPr>
      <w:r w:rsidRPr="0013083F">
        <w:rPr>
          <w:rFonts w:ascii="Times New Roman" w:hAnsi="Times New Roman" w:cs="Times New Roman"/>
          <w:sz w:val="24"/>
          <w:szCs w:val="24"/>
          <w:lang w:val="pl-PL"/>
        </w:rPr>
        <w:t xml:space="preserve"> </w:t>
      </w:r>
      <w:r w:rsidRPr="0013083F">
        <w:rPr>
          <w:rFonts w:ascii="Times New Roman" w:hAnsi="Times New Roman" w:cs="Times New Roman"/>
          <w:b/>
          <w:sz w:val="24"/>
          <w:szCs w:val="24"/>
          <w:lang w:val="pl-PL"/>
        </w:rPr>
        <w:t xml:space="preserve">„Wierny Konstytucji i prawu Rzeczypospolitej Polskiej, ślubuję uroczyście obowiązki radnego sprawować godnie, rzetelnie i uczciwie, mając na względzie dobro mojej gminy i jej mieszkańców”. </w:t>
      </w:r>
      <w:r w:rsidR="0016488C" w:rsidRPr="0016488C">
        <w:rPr>
          <w:rFonts w:ascii="Times New Roman" w:hAnsi="Times New Roman" w:cs="Times New Roman"/>
          <w:bCs/>
          <w:i/>
          <w:iCs/>
          <w:sz w:val="24"/>
          <w:szCs w:val="24"/>
          <w:lang w:val="pl-PL"/>
        </w:rPr>
        <w:t xml:space="preserve">(zał. nr </w:t>
      </w:r>
      <w:r w:rsidR="00FE220D">
        <w:rPr>
          <w:rFonts w:ascii="Times New Roman" w:hAnsi="Times New Roman" w:cs="Times New Roman"/>
          <w:bCs/>
          <w:i/>
          <w:iCs/>
          <w:sz w:val="24"/>
          <w:szCs w:val="24"/>
          <w:lang w:val="pl-PL"/>
        </w:rPr>
        <w:t>3</w:t>
      </w:r>
      <w:r w:rsidR="0016488C" w:rsidRPr="0016488C">
        <w:rPr>
          <w:rFonts w:ascii="Times New Roman" w:hAnsi="Times New Roman" w:cs="Times New Roman"/>
          <w:bCs/>
          <w:i/>
          <w:iCs/>
          <w:sz w:val="24"/>
          <w:szCs w:val="24"/>
          <w:lang w:val="pl-PL"/>
        </w:rPr>
        <w:t>).</w:t>
      </w:r>
    </w:p>
    <w:p w:rsidR="0013083F" w:rsidRPr="0013083F" w:rsidRDefault="0013083F" w:rsidP="0013083F">
      <w:pPr>
        <w:autoSpaceDE w:val="0"/>
        <w:autoSpaceDN w:val="0"/>
        <w:adjustRightInd w:val="0"/>
        <w:jc w:val="both"/>
        <w:rPr>
          <w:rFonts w:ascii="Times New Roman" w:hAnsi="Times New Roman" w:cs="Times New Roman"/>
          <w:b/>
          <w:sz w:val="24"/>
          <w:szCs w:val="24"/>
          <w:lang w:val="pl-PL"/>
        </w:rPr>
      </w:pPr>
      <w:r w:rsidRPr="0013083F">
        <w:rPr>
          <w:rFonts w:ascii="Times New Roman" w:hAnsi="Times New Roman" w:cs="Times New Roman"/>
          <w:sz w:val="24"/>
          <w:szCs w:val="24"/>
          <w:lang w:val="pl-PL"/>
        </w:rPr>
        <w:t xml:space="preserve">Po odczytaniu w/w </w:t>
      </w:r>
      <w:r w:rsidR="00792562">
        <w:rPr>
          <w:rFonts w:ascii="Times New Roman" w:hAnsi="Times New Roman" w:cs="Times New Roman"/>
          <w:sz w:val="24"/>
          <w:szCs w:val="24"/>
          <w:lang w:val="pl-PL"/>
        </w:rPr>
        <w:t>roty</w:t>
      </w:r>
      <w:r w:rsidRPr="0013083F">
        <w:rPr>
          <w:rFonts w:ascii="Times New Roman" w:hAnsi="Times New Roman" w:cs="Times New Roman"/>
          <w:sz w:val="24"/>
          <w:szCs w:val="24"/>
          <w:lang w:val="pl-PL"/>
        </w:rPr>
        <w:t xml:space="preserve"> wyczytywani przez radną seniorkę radni, w postawie stojącej, kolejno odpowiadali:</w:t>
      </w:r>
    </w:p>
    <w:p w:rsidR="00085FE3" w:rsidRPr="00A533B7" w:rsidRDefault="00085FE3" w:rsidP="00A533B7">
      <w:pPr>
        <w:pStyle w:val="Akapitzlist"/>
        <w:numPr>
          <w:ilvl w:val="0"/>
          <w:numId w:val="10"/>
        </w:numPr>
        <w:spacing w:after="0" w:line="240" w:lineRule="auto"/>
        <w:ind w:left="425" w:hanging="425"/>
        <w:rPr>
          <w:rFonts w:ascii="Times New Roman" w:hAnsi="Times New Roman"/>
          <w:sz w:val="24"/>
          <w:szCs w:val="24"/>
        </w:rPr>
      </w:pPr>
      <w:r w:rsidRPr="00001FC1">
        <w:rPr>
          <w:rFonts w:ascii="Times New Roman" w:hAnsi="Times New Roman" w:cs="Times New Roman"/>
          <w:sz w:val="24"/>
          <w:szCs w:val="24"/>
        </w:rPr>
        <w:t xml:space="preserve">Batog Wanda Antonina </w:t>
      </w:r>
      <w:r w:rsidR="00A533B7">
        <w:rPr>
          <w:rFonts w:ascii="Times New Roman" w:hAnsi="Times New Roman" w:cs="Times New Roman"/>
          <w:sz w:val="24"/>
          <w:szCs w:val="24"/>
        </w:rPr>
        <w:t xml:space="preserve">                 </w:t>
      </w:r>
      <w:r w:rsidR="00A533B7">
        <w:rPr>
          <w:rFonts w:ascii="Times New Roman" w:hAnsi="Times New Roman"/>
          <w:sz w:val="24"/>
          <w:szCs w:val="24"/>
        </w:rPr>
        <w:t xml:space="preserve">- ślubuję, tak mi dopomóż Bóg </w:t>
      </w:r>
      <w:r w:rsidRPr="00A533B7">
        <w:rPr>
          <w:rFonts w:ascii="Times New Roman" w:hAnsi="Times New Roman" w:cs="Times New Roman"/>
          <w:sz w:val="24"/>
          <w:szCs w:val="24"/>
        </w:rPr>
        <w:t xml:space="preserve">  </w:t>
      </w:r>
    </w:p>
    <w:p w:rsidR="00085FE3" w:rsidRPr="00A533B7" w:rsidRDefault="00085FE3" w:rsidP="00A533B7">
      <w:pPr>
        <w:pStyle w:val="Akapitzlist"/>
        <w:numPr>
          <w:ilvl w:val="0"/>
          <w:numId w:val="10"/>
        </w:numPr>
        <w:spacing w:after="0" w:line="240" w:lineRule="auto"/>
        <w:ind w:left="425" w:hanging="425"/>
        <w:rPr>
          <w:rFonts w:ascii="Times New Roman" w:hAnsi="Times New Roman"/>
          <w:sz w:val="24"/>
          <w:szCs w:val="24"/>
        </w:rPr>
      </w:pPr>
      <w:proofErr w:type="spellStart"/>
      <w:r w:rsidRPr="00001FC1">
        <w:rPr>
          <w:rFonts w:ascii="Times New Roman" w:hAnsi="Times New Roman" w:cs="Times New Roman"/>
          <w:sz w:val="24"/>
          <w:szCs w:val="24"/>
        </w:rPr>
        <w:t>Fedyczkowska</w:t>
      </w:r>
      <w:proofErr w:type="spellEnd"/>
      <w:r w:rsidRPr="00001FC1">
        <w:rPr>
          <w:rFonts w:ascii="Times New Roman" w:hAnsi="Times New Roman" w:cs="Times New Roman"/>
          <w:sz w:val="24"/>
          <w:szCs w:val="24"/>
        </w:rPr>
        <w:t xml:space="preserve"> Maria Stanisława</w:t>
      </w:r>
      <w:r>
        <w:rPr>
          <w:rFonts w:ascii="Times New Roman" w:hAnsi="Times New Roman" w:cs="Times New Roman"/>
          <w:sz w:val="24"/>
          <w:szCs w:val="24"/>
        </w:rPr>
        <w:t xml:space="preserve"> </w:t>
      </w:r>
      <w:r w:rsidR="00A533B7">
        <w:rPr>
          <w:rFonts w:ascii="Times New Roman" w:hAnsi="Times New Roman" w:cs="Times New Roman"/>
          <w:sz w:val="24"/>
          <w:szCs w:val="24"/>
        </w:rPr>
        <w:t xml:space="preserve">  </w:t>
      </w:r>
      <w:r w:rsidR="00A533B7">
        <w:rPr>
          <w:rFonts w:ascii="Times New Roman" w:hAnsi="Times New Roman"/>
          <w:sz w:val="24"/>
          <w:szCs w:val="24"/>
        </w:rPr>
        <w:t xml:space="preserve">- ślubuję, </w:t>
      </w:r>
    </w:p>
    <w:p w:rsidR="00085FE3" w:rsidRPr="00A533B7" w:rsidRDefault="00085FE3" w:rsidP="00A533B7">
      <w:pPr>
        <w:pStyle w:val="Akapitzlist"/>
        <w:numPr>
          <w:ilvl w:val="0"/>
          <w:numId w:val="10"/>
        </w:numPr>
        <w:spacing w:after="0" w:line="240" w:lineRule="auto"/>
        <w:ind w:left="425" w:hanging="425"/>
        <w:rPr>
          <w:rFonts w:ascii="Times New Roman" w:hAnsi="Times New Roman"/>
          <w:sz w:val="24"/>
          <w:szCs w:val="24"/>
        </w:rPr>
      </w:pPr>
      <w:proofErr w:type="spellStart"/>
      <w:r w:rsidRPr="00001FC1">
        <w:rPr>
          <w:rFonts w:ascii="Times New Roman" w:hAnsi="Times New Roman" w:cs="Times New Roman"/>
          <w:sz w:val="24"/>
          <w:szCs w:val="24"/>
        </w:rPr>
        <w:t>Fink</w:t>
      </w:r>
      <w:proofErr w:type="spellEnd"/>
      <w:r w:rsidRPr="00001FC1">
        <w:rPr>
          <w:rFonts w:ascii="Times New Roman" w:hAnsi="Times New Roman" w:cs="Times New Roman"/>
          <w:sz w:val="24"/>
          <w:szCs w:val="24"/>
        </w:rPr>
        <w:t xml:space="preserve"> Andrzej Piotr</w:t>
      </w:r>
      <w:r>
        <w:rPr>
          <w:rFonts w:ascii="Times New Roman" w:hAnsi="Times New Roman" w:cs="Times New Roman"/>
          <w:sz w:val="24"/>
          <w:szCs w:val="24"/>
        </w:rPr>
        <w:t xml:space="preserve"> </w:t>
      </w:r>
      <w:r w:rsidR="00A533B7">
        <w:rPr>
          <w:rFonts w:ascii="Times New Roman" w:hAnsi="Times New Roman" w:cs="Times New Roman"/>
          <w:sz w:val="24"/>
          <w:szCs w:val="24"/>
        </w:rPr>
        <w:t xml:space="preserve">                        </w:t>
      </w:r>
      <w:r w:rsidR="002031A0">
        <w:rPr>
          <w:rFonts w:ascii="Times New Roman" w:hAnsi="Times New Roman" w:cs="Times New Roman"/>
          <w:sz w:val="24"/>
          <w:szCs w:val="24"/>
        </w:rPr>
        <w:t xml:space="preserve"> </w:t>
      </w:r>
      <w:r w:rsidR="00A533B7">
        <w:rPr>
          <w:rFonts w:ascii="Times New Roman" w:hAnsi="Times New Roman"/>
          <w:sz w:val="24"/>
          <w:szCs w:val="24"/>
        </w:rPr>
        <w:t xml:space="preserve">- ślubuję,  </w:t>
      </w:r>
    </w:p>
    <w:p w:rsidR="00085FE3" w:rsidRPr="00A533B7" w:rsidRDefault="00085FE3" w:rsidP="00A533B7">
      <w:pPr>
        <w:pStyle w:val="Akapitzlist"/>
        <w:numPr>
          <w:ilvl w:val="0"/>
          <w:numId w:val="10"/>
        </w:numPr>
        <w:spacing w:after="0" w:line="240" w:lineRule="auto"/>
        <w:ind w:left="425" w:hanging="425"/>
        <w:rPr>
          <w:rFonts w:ascii="Times New Roman" w:hAnsi="Times New Roman"/>
          <w:sz w:val="24"/>
          <w:szCs w:val="24"/>
        </w:rPr>
      </w:pPr>
      <w:r w:rsidRPr="00001FC1">
        <w:rPr>
          <w:rFonts w:ascii="Times New Roman" w:hAnsi="Times New Roman" w:cs="Times New Roman"/>
          <w:sz w:val="24"/>
          <w:szCs w:val="24"/>
        </w:rPr>
        <w:t>Glonek Bogumiła Janina</w:t>
      </w:r>
      <w:r>
        <w:rPr>
          <w:rFonts w:ascii="Times New Roman" w:hAnsi="Times New Roman" w:cs="Times New Roman"/>
          <w:sz w:val="24"/>
          <w:szCs w:val="24"/>
        </w:rPr>
        <w:t xml:space="preserve"> </w:t>
      </w:r>
      <w:r w:rsidR="00A533B7">
        <w:rPr>
          <w:rFonts w:ascii="Times New Roman" w:hAnsi="Times New Roman" w:cs="Times New Roman"/>
          <w:sz w:val="24"/>
          <w:szCs w:val="24"/>
        </w:rPr>
        <w:t xml:space="preserve">            </w:t>
      </w:r>
      <w:r w:rsidR="002031A0">
        <w:rPr>
          <w:rFonts w:ascii="Times New Roman" w:hAnsi="Times New Roman" w:cs="Times New Roman"/>
          <w:sz w:val="24"/>
          <w:szCs w:val="24"/>
        </w:rPr>
        <w:t xml:space="preserve">  </w:t>
      </w:r>
      <w:r w:rsidR="00A533B7">
        <w:rPr>
          <w:rFonts w:ascii="Times New Roman" w:hAnsi="Times New Roman" w:cs="Times New Roman"/>
          <w:sz w:val="24"/>
          <w:szCs w:val="24"/>
        </w:rPr>
        <w:t xml:space="preserve"> </w:t>
      </w:r>
      <w:r w:rsidR="00A533B7">
        <w:rPr>
          <w:rFonts w:ascii="Times New Roman" w:hAnsi="Times New Roman"/>
          <w:sz w:val="24"/>
          <w:szCs w:val="24"/>
        </w:rPr>
        <w:t xml:space="preserve">- ślubuję,  </w:t>
      </w:r>
    </w:p>
    <w:p w:rsidR="00085FE3" w:rsidRPr="00A533B7" w:rsidRDefault="00085FE3" w:rsidP="00A533B7">
      <w:pPr>
        <w:pStyle w:val="Akapitzlist"/>
        <w:numPr>
          <w:ilvl w:val="0"/>
          <w:numId w:val="10"/>
        </w:numPr>
        <w:spacing w:after="0" w:line="240" w:lineRule="auto"/>
        <w:ind w:left="425" w:hanging="425"/>
        <w:rPr>
          <w:rFonts w:ascii="Times New Roman" w:hAnsi="Times New Roman"/>
          <w:sz w:val="24"/>
          <w:szCs w:val="24"/>
        </w:rPr>
      </w:pPr>
      <w:r>
        <w:rPr>
          <w:rFonts w:ascii="Times New Roman" w:hAnsi="Times New Roman" w:cs="Times New Roman"/>
          <w:sz w:val="24"/>
          <w:szCs w:val="24"/>
        </w:rPr>
        <w:t xml:space="preserve">Gołębska Jolanta </w:t>
      </w:r>
      <w:r w:rsidR="00A533B7">
        <w:rPr>
          <w:rFonts w:ascii="Times New Roman" w:hAnsi="Times New Roman" w:cs="Times New Roman"/>
          <w:sz w:val="24"/>
          <w:szCs w:val="24"/>
        </w:rPr>
        <w:t xml:space="preserve">                        </w:t>
      </w:r>
      <w:r w:rsidR="002031A0">
        <w:rPr>
          <w:rFonts w:ascii="Times New Roman" w:hAnsi="Times New Roman" w:cs="Times New Roman"/>
          <w:sz w:val="24"/>
          <w:szCs w:val="24"/>
        </w:rPr>
        <w:t xml:space="preserve"> </w:t>
      </w:r>
      <w:r w:rsidR="00A533B7">
        <w:rPr>
          <w:rFonts w:ascii="Times New Roman" w:hAnsi="Times New Roman" w:cs="Times New Roman"/>
          <w:sz w:val="24"/>
          <w:szCs w:val="24"/>
        </w:rPr>
        <w:t xml:space="preserve"> </w:t>
      </w:r>
      <w:r w:rsidR="002031A0">
        <w:rPr>
          <w:rFonts w:ascii="Times New Roman" w:hAnsi="Times New Roman" w:cs="Times New Roman"/>
          <w:sz w:val="24"/>
          <w:szCs w:val="24"/>
        </w:rPr>
        <w:t xml:space="preserve"> </w:t>
      </w:r>
      <w:r w:rsidR="00A533B7">
        <w:rPr>
          <w:rFonts w:ascii="Times New Roman" w:hAnsi="Times New Roman" w:cs="Times New Roman"/>
          <w:sz w:val="24"/>
          <w:szCs w:val="24"/>
        </w:rPr>
        <w:t xml:space="preserve"> </w:t>
      </w:r>
      <w:r w:rsidR="00A533B7">
        <w:rPr>
          <w:rFonts w:ascii="Times New Roman" w:hAnsi="Times New Roman"/>
          <w:sz w:val="24"/>
          <w:szCs w:val="24"/>
        </w:rPr>
        <w:t xml:space="preserve">- ślubuję, </w:t>
      </w:r>
    </w:p>
    <w:p w:rsidR="00085FE3" w:rsidRPr="00A533B7" w:rsidRDefault="00085FE3" w:rsidP="00A533B7">
      <w:pPr>
        <w:pStyle w:val="Akapitzlist"/>
        <w:numPr>
          <w:ilvl w:val="0"/>
          <w:numId w:val="10"/>
        </w:numPr>
        <w:spacing w:after="0" w:line="240" w:lineRule="auto"/>
        <w:ind w:left="425" w:hanging="425"/>
        <w:rPr>
          <w:rFonts w:ascii="Times New Roman" w:hAnsi="Times New Roman"/>
          <w:sz w:val="24"/>
          <w:szCs w:val="24"/>
        </w:rPr>
      </w:pPr>
      <w:r w:rsidRPr="00001FC1">
        <w:rPr>
          <w:rFonts w:ascii="Times New Roman" w:hAnsi="Times New Roman" w:cs="Times New Roman"/>
          <w:sz w:val="24"/>
          <w:szCs w:val="24"/>
        </w:rPr>
        <w:t>Grabowska Elżbieta</w:t>
      </w:r>
      <w:r w:rsidR="00A533B7">
        <w:rPr>
          <w:rFonts w:ascii="Times New Roman" w:hAnsi="Times New Roman" w:cs="Times New Roman"/>
          <w:sz w:val="24"/>
          <w:szCs w:val="24"/>
        </w:rPr>
        <w:t xml:space="preserve">                      </w:t>
      </w:r>
      <w:r w:rsidR="002031A0">
        <w:rPr>
          <w:rFonts w:ascii="Times New Roman" w:hAnsi="Times New Roman" w:cs="Times New Roman"/>
          <w:sz w:val="24"/>
          <w:szCs w:val="24"/>
        </w:rPr>
        <w:t xml:space="preserve">  </w:t>
      </w:r>
      <w:r w:rsidR="00A533B7">
        <w:rPr>
          <w:rFonts w:ascii="Times New Roman" w:hAnsi="Times New Roman"/>
          <w:sz w:val="24"/>
          <w:szCs w:val="24"/>
        </w:rPr>
        <w:t xml:space="preserve">- ślubuję, tak mi dopomóż Bóg </w:t>
      </w:r>
    </w:p>
    <w:p w:rsidR="00085FE3" w:rsidRPr="00A533B7" w:rsidRDefault="00085FE3" w:rsidP="00A533B7">
      <w:pPr>
        <w:pStyle w:val="Akapitzlist"/>
        <w:numPr>
          <w:ilvl w:val="0"/>
          <w:numId w:val="10"/>
        </w:numPr>
        <w:spacing w:after="0" w:line="240" w:lineRule="auto"/>
        <w:ind w:left="425" w:hanging="425"/>
        <w:rPr>
          <w:rFonts w:ascii="Times New Roman" w:hAnsi="Times New Roman"/>
          <w:sz w:val="24"/>
          <w:szCs w:val="24"/>
        </w:rPr>
      </w:pPr>
      <w:r>
        <w:rPr>
          <w:rFonts w:ascii="Times New Roman" w:hAnsi="Times New Roman" w:cs="Times New Roman"/>
          <w:sz w:val="24"/>
          <w:szCs w:val="24"/>
        </w:rPr>
        <w:t xml:space="preserve">Kardach Piotr   </w:t>
      </w:r>
      <w:r w:rsidR="00A533B7">
        <w:rPr>
          <w:rFonts w:ascii="Times New Roman" w:hAnsi="Times New Roman" w:cs="Times New Roman"/>
          <w:sz w:val="24"/>
          <w:szCs w:val="24"/>
        </w:rPr>
        <w:t xml:space="preserve">                           </w:t>
      </w:r>
      <w:r w:rsidR="002031A0">
        <w:rPr>
          <w:rFonts w:ascii="Times New Roman" w:hAnsi="Times New Roman" w:cs="Times New Roman"/>
          <w:sz w:val="24"/>
          <w:szCs w:val="24"/>
        </w:rPr>
        <w:t xml:space="preserve">   </w:t>
      </w:r>
      <w:r w:rsidR="00A533B7">
        <w:rPr>
          <w:rFonts w:ascii="Times New Roman" w:hAnsi="Times New Roman" w:cs="Times New Roman"/>
          <w:sz w:val="24"/>
          <w:szCs w:val="24"/>
        </w:rPr>
        <w:t xml:space="preserve"> </w:t>
      </w:r>
      <w:r w:rsidR="00A533B7">
        <w:rPr>
          <w:rFonts w:ascii="Times New Roman" w:hAnsi="Times New Roman"/>
          <w:sz w:val="24"/>
          <w:szCs w:val="24"/>
        </w:rPr>
        <w:t xml:space="preserve">- ślubuję, tak mi dopomóż Bóg </w:t>
      </w:r>
    </w:p>
    <w:p w:rsidR="00085FE3" w:rsidRPr="00A533B7" w:rsidRDefault="00085FE3" w:rsidP="00A533B7">
      <w:pPr>
        <w:pStyle w:val="Akapitzlist"/>
        <w:numPr>
          <w:ilvl w:val="0"/>
          <w:numId w:val="10"/>
        </w:numPr>
        <w:spacing w:after="0" w:line="240" w:lineRule="auto"/>
        <w:ind w:left="425" w:hanging="425"/>
        <w:rPr>
          <w:rFonts w:ascii="Times New Roman" w:hAnsi="Times New Roman"/>
          <w:sz w:val="24"/>
          <w:szCs w:val="24"/>
        </w:rPr>
      </w:pPr>
      <w:r w:rsidRPr="00001FC1">
        <w:rPr>
          <w:rFonts w:ascii="Times New Roman" w:hAnsi="Times New Roman" w:cs="Times New Roman"/>
          <w:sz w:val="24"/>
          <w:szCs w:val="24"/>
        </w:rPr>
        <w:t>Kocot Łukasz Ludwik</w:t>
      </w:r>
      <w:r>
        <w:rPr>
          <w:rFonts w:ascii="Times New Roman" w:hAnsi="Times New Roman" w:cs="Times New Roman"/>
          <w:sz w:val="24"/>
          <w:szCs w:val="24"/>
        </w:rPr>
        <w:t xml:space="preserve"> </w:t>
      </w:r>
      <w:r w:rsidR="00A533B7">
        <w:rPr>
          <w:rFonts w:ascii="Times New Roman" w:hAnsi="Times New Roman" w:cs="Times New Roman"/>
          <w:sz w:val="24"/>
          <w:szCs w:val="24"/>
        </w:rPr>
        <w:t xml:space="preserve">               </w:t>
      </w:r>
      <w:r w:rsidR="002031A0">
        <w:rPr>
          <w:rFonts w:ascii="Times New Roman" w:hAnsi="Times New Roman" w:cs="Times New Roman"/>
          <w:sz w:val="24"/>
          <w:szCs w:val="24"/>
        </w:rPr>
        <w:t xml:space="preserve">    </w:t>
      </w:r>
      <w:r w:rsidR="00A533B7">
        <w:rPr>
          <w:rFonts w:ascii="Times New Roman" w:hAnsi="Times New Roman" w:cs="Times New Roman"/>
          <w:sz w:val="24"/>
          <w:szCs w:val="24"/>
        </w:rPr>
        <w:t xml:space="preserve"> </w:t>
      </w:r>
      <w:r w:rsidR="00A533B7">
        <w:rPr>
          <w:rFonts w:ascii="Times New Roman" w:hAnsi="Times New Roman"/>
          <w:sz w:val="24"/>
          <w:szCs w:val="24"/>
        </w:rPr>
        <w:t xml:space="preserve">- ślubuję, </w:t>
      </w:r>
    </w:p>
    <w:p w:rsidR="00085FE3" w:rsidRPr="00A533B7" w:rsidRDefault="00085FE3" w:rsidP="00A533B7">
      <w:pPr>
        <w:pStyle w:val="Akapitzlist"/>
        <w:numPr>
          <w:ilvl w:val="0"/>
          <w:numId w:val="10"/>
        </w:numPr>
        <w:spacing w:after="0" w:line="240" w:lineRule="auto"/>
        <w:ind w:left="425" w:hanging="425"/>
        <w:rPr>
          <w:rFonts w:ascii="Times New Roman" w:hAnsi="Times New Roman"/>
          <w:sz w:val="24"/>
          <w:szCs w:val="24"/>
        </w:rPr>
      </w:pPr>
      <w:r w:rsidRPr="00001FC1">
        <w:rPr>
          <w:rFonts w:ascii="Times New Roman" w:hAnsi="Times New Roman" w:cs="Times New Roman"/>
          <w:sz w:val="24"/>
          <w:szCs w:val="24"/>
        </w:rPr>
        <w:t>Pańków Łukasz</w:t>
      </w:r>
      <w:r>
        <w:rPr>
          <w:rFonts w:ascii="Times New Roman" w:hAnsi="Times New Roman" w:cs="Times New Roman"/>
          <w:sz w:val="24"/>
          <w:szCs w:val="24"/>
        </w:rPr>
        <w:t xml:space="preserve"> </w:t>
      </w:r>
      <w:r w:rsidR="00A533B7">
        <w:rPr>
          <w:rFonts w:ascii="Times New Roman" w:hAnsi="Times New Roman" w:cs="Times New Roman"/>
          <w:sz w:val="24"/>
          <w:szCs w:val="24"/>
        </w:rPr>
        <w:t xml:space="preserve">                          </w:t>
      </w:r>
      <w:r w:rsidR="002031A0">
        <w:rPr>
          <w:rFonts w:ascii="Times New Roman" w:hAnsi="Times New Roman" w:cs="Times New Roman"/>
          <w:sz w:val="24"/>
          <w:szCs w:val="24"/>
        </w:rPr>
        <w:t xml:space="preserve">   </w:t>
      </w:r>
      <w:r w:rsidR="00A533B7">
        <w:rPr>
          <w:rFonts w:ascii="Times New Roman" w:hAnsi="Times New Roman" w:cs="Times New Roman"/>
          <w:sz w:val="24"/>
          <w:szCs w:val="24"/>
        </w:rPr>
        <w:t xml:space="preserve"> </w:t>
      </w:r>
      <w:r w:rsidR="00A533B7">
        <w:rPr>
          <w:rFonts w:ascii="Times New Roman" w:hAnsi="Times New Roman"/>
          <w:sz w:val="24"/>
          <w:szCs w:val="24"/>
        </w:rPr>
        <w:t xml:space="preserve">- ślubuję, tak mi dopomóż Bóg </w:t>
      </w:r>
    </w:p>
    <w:p w:rsidR="00085FE3" w:rsidRPr="00A533B7" w:rsidRDefault="00085FE3" w:rsidP="00A533B7">
      <w:pPr>
        <w:pStyle w:val="Akapitzlist"/>
        <w:numPr>
          <w:ilvl w:val="0"/>
          <w:numId w:val="10"/>
        </w:numPr>
        <w:spacing w:after="0" w:line="240" w:lineRule="auto"/>
        <w:ind w:left="425" w:hanging="425"/>
        <w:rPr>
          <w:rFonts w:ascii="Times New Roman" w:hAnsi="Times New Roman"/>
          <w:sz w:val="24"/>
          <w:szCs w:val="24"/>
        </w:rPr>
      </w:pPr>
      <w:r w:rsidRPr="00001FC1">
        <w:rPr>
          <w:rFonts w:ascii="Times New Roman" w:hAnsi="Times New Roman" w:cs="Times New Roman"/>
          <w:sz w:val="24"/>
          <w:szCs w:val="24"/>
        </w:rPr>
        <w:t>Papież Stanisław</w:t>
      </w:r>
      <w:r>
        <w:rPr>
          <w:rFonts w:ascii="Times New Roman" w:hAnsi="Times New Roman" w:cs="Times New Roman"/>
          <w:sz w:val="24"/>
          <w:szCs w:val="24"/>
        </w:rPr>
        <w:t xml:space="preserve"> </w:t>
      </w:r>
      <w:r w:rsidR="00A533B7">
        <w:rPr>
          <w:rFonts w:ascii="Times New Roman" w:hAnsi="Times New Roman" w:cs="Times New Roman"/>
          <w:sz w:val="24"/>
          <w:szCs w:val="24"/>
        </w:rPr>
        <w:t xml:space="preserve">                         </w:t>
      </w:r>
      <w:r w:rsidR="002031A0">
        <w:rPr>
          <w:rFonts w:ascii="Times New Roman" w:hAnsi="Times New Roman" w:cs="Times New Roman"/>
          <w:sz w:val="24"/>
          <w:szCs w:val="24"/>
        </w:rPr>
        <w:t xml:space="preserve">   </w:t>
      </w:r>
      <w:r w:rsidR="00A533B7">
        <w:rPr>
          <w:rFonts w:ascii="Times New Roman" w:hAnsi="Times New Roman"/>
          <w:sz w:val="24"/>
          <w:szCs w:val="24"/>
        </w:rPr>
        <w:t xml:space="preserve">- ślubuję,  </w:t>
      </w:r>
    </w:p>
    <w:p w:rsidR="00085FE3" w:rsidRPr="00A533B7" w:rsidRDefault="00085FE3" w:rsidP="00A533B7">
      <w:pPr>
        <w:pStyle w:val="Akapitzlist"/>
        <w:numPr>
          <w:ilvl w:val="0"/>
          <w:numId w:val="10"/>
        </w:numPr>
        <w:spacing w:after="0" w:line="240" w:lineRule="auto"/>
        <w:ind w:left="425" w:hanging="425"/>
        <w:rPr>
          <w:rFonts w:ascii="Times New Roman" w:hAnsi="Times New Roman"/>
          <w:sz w:val="24"/>
          <w:szCs w:val="24"/>
        </w:rPr>
      </w:pPr>
      <w:r w:rsidRPr="00001FC1">
        <w:rPr>
          <w:rFonts w:ascii="Times New Roman" w:hAnsi="Times New Roman" w:cs="Times New Roman"/>
          <w:sz w:val="24"/>
          <w:szCs w:val="24"/>
        </w:rPr>
        <w:t>Piątka Mirosław</w:t>
      </w:r>
      <w:r>
        <w:rPr>
          <w:rFonts w:ascii="Times New Roman" w:hAnsi="Times New Roman" w:cs="Times New Roman"/>
          <w:sz w:val="24"/>
          <w:szCs w:val="24"/>
        </w:rPr>
        <w:t xml:space="preserve"> </w:t>
      </w:r>
      <w:r w:rsidR="00A533B7">
        <w:rPr>
          <w:rFonts w:ascii="Times New Roman" w:hAnsi="Times New Roman" w:cs="Times New Roman"/>
          <w:sz w:val="24"/>
          <w:szCs w:val="24"/>
        </w:rPr>
        <w:t xml:space="preserve">                       </w:t>
      </w:r>
      <w:r w:rsidR="002031A0">
        <w:rPr>
          <w:rFonts w:ascii="Times New Roman" w:hAnsi="Times New Roman" w:cs="Times New Roman"/>
          <w:sz w:val="24"/>
          <w:szCs w:val="24"/>
        </w:rPr>
        <w:t xml:space="preserve">     </w:t>
      </w:r>
      <w:r w:rsidR="00A533B7">
        <w:rPr>
          <w:rFonts w:ascii="Times New Roman" w:hAnsi="Times New Roman" w:cs="Times New Roman"/>
          <w:sz w:val="24"/>
          <w:szCs w:val="24"/>
        </w:rPr>
        <w:t xml:space="preserve"> </w:t>
      </w:r>
      <w:r w:rsidR="00A533B7">
        <w:rPr>
          <w:rFonts w:ascii="Times New Roman" w:hAnsi="Times New Roman"/>
          <w:sz w:val="24"/>
          <w:szCs w:val="24"/>
        </w:rPr>
        <w:t xml:space="preserve">- ślubuję, tak mi dopomóż Bóg </w:t>
      </w:r>
    </w:p>
    <w:p w:rsidR="00085FE3" w:rsidRPr="00A533B7" w:rsidRDefault="00085FE3" w:rsidP="00A533B7">
      <w:pPr>
        <w:pStyle w:val="Akapitzlist"/>
        <w:numPr>
          <w:ilvl w:val="0"/>
          <w:numId w:val="10"/>
        </w:numPr>
        <w:spacing w:after="0" w:line="240" w:lineRule="auto"/>
        <w:ind w:left="425" w:hanging="425"/>
        <w:rPr>
          <w:rFonts w:ascii="Times New Roman" w:hAnsi="Times New Roman"/>
          <w:sz w:val="24"/>
          <w:szCs w:val="24"/>
        </w:rPr>
      </w:pPr>
      <w:r>
        <w:rPr>
          <w:rFonts w:ascii="Times New Roman" w:hAnsi="Times New Roman" w:cs="Times New Roman"/>
          <w:sz w:val="24"/>
          <w:szCs w:val="24"/>
        </w:rPr>
        <w:t>Siedlak Daniel</w:t>
      </w:r>
      <w:r w:rsidR="00A533B7">
        <w:rPr>
          <w:rFonts w:ascii="Times New Roman" w:hAnsi="Times New Roman" w:cs="Times New Roman"/>
          <w:sz w:val="24"/>
          <w:szCs w:val="24"/>
        </w:rPr>
        <w:t xml:space="preserve">                            </w:t>
      </w:r>
      <w:r w:rsidR="002031A0">
        <w:rPr>
          <w:rFonts w:ascii="Times New Roman" w:hAnsi="Times New Roman" w:cs="Times New Roman"/>
          <w:sz w:val="24"/>
          <w:szCs w:val="24"/>
        </w:rPr>
        <w:t xml:space="preserve">    </w:t>
      </w:r>
      <w:r w:rsidR="00A533B7">
        <w:rPr>
          <w:rFonts w:ascii="Times New Roman" w:hAnsi="Times New Roman" w:cs="Times New Roman"/>
          <w:sz w:val="24"/>
          <w:szCs w:val="24"/>
        </w:rPr>
        <w:t xml:space="preserve"> </w:t>
      </w:r>
      <w:r w:rsidR="00A533B7">
        <w:rPr>
          <w:rFonts w:ascii="Times New Roman" w:hAnsi="Times New Roman"/>
          <w:sz w:val="24"/>
          <w:szCs w:val="24"/>
        </w:rPr>
        <w:t xml:space="preserve">- ślubuję, tak mi dopomóż Bóg </w:t>
      </w:r>
    </w:p>
    <w:p w:rsidR="00085FE3" w:rsidRPr="00A533B7" w:rsidRDefault="00085FE3" w:rsidP="00A533B7">
      <w:pPr>
        <w:pStyle w:val="Akapitzlist"/>
        <w:numPr>
          <w:ilvl w:val="0"/>
          <w:numId w:val="10"/>
        </w:numPr>
        <w:spacing w:after="0" w:line="240" w:lineRule="auto"/>
        <w:ind w:left="425" w:hanging="425"/>
        <w:rPr>
          <w:rFonts w:ascii="Times New Roman" w:hAnsi="Times New Roman"/>
          <w:sz w:val="24"/>
          <w:szCs w:val="24"/>
        </w:rPr>
      </w:pPr>
      <w:proofErr w:type="spellStart"/>
      <w:r>
        <w:rPr>
          <w:rFonts w:ascii="Times New Roman" w:hAnsi="Times New Roman" w:cs="Times New Roman"/>
          <w:sz w:val="24"/>
          <w:szCs w:val="24"/>
        </w:rPr>
        <w:t>Stelwach</w:t>
      </w:r>
      <w:proofErr w:type="spellEnd"/>
      <w:r>
        <w:rPr>
          <w:rFonts w:ascii="Times New Roman" w:hAnsi="Times New Roman" w:cs="Times New Roman"/>
          <w:sz w:val="24"/>
          <w:szCs w:val="24"/>
        </w:rPr>
        <w:t xml:space="preserve"> Dariusz Józef</w:t>
      </w:r>
      <w:r w:rsidR="00A533B7">
        <w:rPr>
          <w:rFonts w:ascii="Times New Roman" w:hAnsi="Times New Roman" w:cs="Times New Roman"/>
          <w:sz w:val="24"/>
          <w:szCs w:val="24"/>
        </w:rPr>
        <w:t xml:space="preserve">               </w:t>
      </w:r>
      <w:r w:rsidR="002031A0">
        <w:rPr>
          <w:rFonts w:ascii="Times New Roman" w:hAnsi="Times New Roman" w:cs="Times New Roman"/>
          <w:sz w:val="24"/>
          <w:szCs w:val="24"/>
        </w:rPr>
        <w:t xml:space="preserve">     </w:t>
      </w:r>
      <w:r w:rsidR="00A533B7">
        <w:rPr>
          <w:rFonts w:ascii="Times New Roman" w:hAnsi="Times New Roman"/>
          <w:sz w:val="24"/>
          <w:szCs w:val="24"/>
        </w:rPr>
        <w:t xml:space="preserve">- ślubuję, </w:t>
      </w:r>
    </w:p>
    <w:p w:rsidR="00085FE3" w:rsidRPr="00A533B7" w:rsidRDefault="00085FE3" w:rsidP="00A533B7">
      <w:pPr>
        <w:pStyle w:val="Akapitzlist"/>
        <w:numPr>
          <w:ilvl w:val="0"/>
          <w:numId w:val="10"/>
        </w:numPr>
        <w:spacing w:after="0" w:line="240" w:lineRule="auto"/>
        <w:ind w:left="425" w:hanging="425"/>
        <w:rPr>
          <w:rFonts w:ascii="Times New Roman" w:hAnsi="Times New Roman"/>
          <w:sz w:val="24"/>
          <w:szCs w:val="24"/>
        </w:rPr>
      </w:pPr>
      <w:r w:rsidRPr="00001FC1">
        <w:rPr>
          <w:rFonts w:ascii="Times New Roman" w:hAnsi="Times New Roman" w:cs="Times New Roman"/>
          <w:sz w:val="24"/>
          <w:szCs w:val="24"/>
        </w:rPr>
        <w:t>Tyrakowski Grzegorz</w:t>
      </w:r>
      <w:r>
        <w:rPr>
          <w:rFonts w:ascii="Times New Roman" w:hAnsi="Times New Roman" w:cs="Times New Roman"/>
          <w:sz w:val="24"/>
          <w:szCs w:val="24"/>
        </w:rPr>
        <w:t xml:space="preserve"> </w:t>
      </w:r>
      <w:r w:rsidR="00A533B7">
        <w:rPr>
          <w:rFonts w:ascii="Times New Roman" w:hAnsi="Times New Roman" w:cs="Times New Roman"/>
          <w:sz w:val="24"/>
          <w:szCs w:val="24"/>
        </w:rPr>
        <w:t xml:space="preserve">               </w:t>
      </w:r>
      <w:r w:rsidR="002031A0">
        <w:rPr>
          <w:rFonts w:ascii="Times New Roman" w:hAnsi="Times New Roman" w:cs="Times New Roman"/>
          <w:sz w:val="24"/>
          <w:szCs w:val="24"/>
        </w:rPr>
        <w:t xml:space="preserve">    </w:t>
      </w:r>
      <w:r w:rsidR="00A533B7">
        <w:rPr>
          <w:rFonts w:ascii="Times New Roman" w:hAnsi="Times New Roman" w:cs="Times New Roman"/>
          <w:sz w:val="24"/>
          <w:szCs w:val="24"/>
        </w:rPr>
        <w:t xml:space="preserve">  </w:t>
      </w:r>
      <w:r w:rsidR="00A533B7">
        <w:rPr>
          <w:rFonts w:ascii="Times New Roman" w:hAnsi="Times New Roman"/>
          <w:sz w:val="24"/>
          <w:szCs w:val="24"/>
        </w:rPr>
        <w:t xml:space="preserve">- ślubuję, tak mi dopomóż Bóg </w:t>
      </w:r>
    </w:p>
    <w:p w:rsidR="00085FE3" w:rsidRPr="00A533B7" w:rsidRDefault="00085FE3" w:rsidP="00A533B7">
      <w:pPr>
        <w:pStyle w:val="Akapitzlist"/>
        <w:numPr>
          <w:ilvl w:val="0"/>
          <w:numId w:val="10"/>
        </w:numPr>
        <w:spacing w:after="0" w:line="240" w:lineRule="auto"/>
        <w:ind w:left="425" w:hanging="425"/>
        <w:rPr>
          <w:rFonts w:ascii="Times New Roman" w:hAnsi="Times New Roman"/>
          <w:sz w:val="24"/>
          <w:szCs w:val="24"/>
        </w:rPr>
      </w:pPr>
      <w:r w:rsidRPr="00035AB3">
        <w:rPr>
          <w:rFonts w:ascii="Times New Roman" w:hAnsi="Times New Roman" w:cs="Times New Roman"/>
          <w:sz w:val="24"/>
          <w:szCs w:val="24"/>
        </w:rPr>
        <w:t>Wawrzynek Marek Stanisław</w:t>
      </w:r>
      <w:r w:rsidR="00A533B7">
        <w:rPr>
          <w:rFonts w:ascii="Times New Roman" w:hAnsi="Times New Roman" w:cs="Times New Roman"/>
          <w:sz w:val="24"/>
          <w:szCs w:val="24"/>
        </w:rPr>
        <w:t xml:space="preserve">   </w:t>
      </w:r>
      <w:r w:rsidR="002031A0">
        <w:rPr>
          <w:rFonts w:ascii="Times New Roman" w:hAnsi="Times New Roman" w:cs="Times New Roman"/>
          <w:sz w:val="24"/>
          <w:szCs w:val="24"/>
        </w:rPr>
        <w:t xml:space="preserve">     </w:t>
      </w:r>
      <w:r w:rsidR="00A533B7">
        <w:rPr>
          <w:rFonts w:ascii="Times New Roman" w:hAnsi="Times New Roman" w:cs="Times New Roman"/>
          <w:sz w:val="24"/>
          <w:szCs w:val="24"/>
        </w:rPr>
        <w:t xml:space="preserve">  </w:t>
      </w:r>
      <w:r w:rsidR="00A533B7">
        <w:rPr>
          <w:rFonts w:ascii="Times New Roman" w:hAnsi="Times New Roman"/>
          <w:sz w:val="24"/>
          <w:szCs w:val="24"/>
        </w:rPr>
        <w:t xml:space="preserve">- ślubuję, tak mi dopomóż Bóg </w:t>
      </w:r>
    </w:p>
    <w:p w:rsidR="0013083F" w:rsidRPr="0013083F" w:rsidRDefault="0013083F" w:rsidP="001D0C2F">
      <w:pPr>
        <w:autoSpaceDE w:val="0"/>
        <w:autoSpaceDN w:val="0"/>
        <w:adjustRightInd w:val="0"/>
        <w:spacing w:line="240" w:lineRule="auto"/>
        <w:jc w:val="both"/>
        <w:rPr>
          <w:rFonts w:ascii="Times New Roman" w:hAnsi="Times New Roman" w:cs="Times New Roman"/>
          <w:sz w:val="24"/>
          <w:szCs w:val="24"/>
          <w:lang w:val="pl-PL"/>
        </w:rPr>
      </w:pPr>
      <w:r w:rsidRPr="0013083F">
        <w:rPr>
          <w:rFonts w:ascii="Times New Roman" w:hAnsi="Times New Roman" w:cs="Times New Roman"/>
          <w:sz w:val="24"/>
          <w:szCs w:val="24"/>
          <w:lang w:val="pl-PL"/>
        </w:rPr>
        <w:br/>
      </w:r>
      <w:r w:rsidR="00A533B7">
        <w:rPr>
          <w:rFonts w:ascii="Times New Roman" w:hAnsi="Times New Roman" w:cs="Times New Roman"/>
          <w:sz w:val="24"/>
          <w:szCs w:val="24"/>
          <w:lang w:val="pl-PL"/>
        </w:rPr>
        <w:t xml:space="preserve">          </w:t>
      </w:r>
      <w:r w:rsidRPr="0013083F">
        <w:rPr>
          <w:rFonts w:ascii="Times New Roman" w:hAnsi="Times New Roman" w:cs="Times New Roman"/>
          <w:sz w:val="24"/>
          <w:szCs w:val="24"/>
          <w:lang w:val="pl-PL"/>
        </w:rPr>
        <w:t>Prowadząca posiedzenie radna Senior oznajmiła, że wszyscy radni objęli mandat radnego, tj. 15 radnych. Następnie Przewodniczą</w:t>
      </w:r>
      <w:r>
        <w:rPr>
          <w:rFonts w:ascii="Times New Roman" w:hAnsi="Times New Roman" w:cs="Times New Roman"/>
          <w:sz w:val="24"/>
          <w:szCs w:val="24"/>
          <w:lang w:val="pl-PL"/>
        </w:rPr>
        <w:t>cy</w:t>
      </w:r>
      <w:r w:rsidRPr="0013083F">
        <w:rPr>
          <w:rFonts w:ascii="Times New Roman" w:hAnsi="Times New Roman" w:cs="Times New Roman"/>
          <w:sz w:val="24"/>
          <w:szCs w:val="24"/>
          <w:lang w:val="pl-PL"/>
        </w:rPr>
        <w:t xml:space="preserve"> Miejskiej Komisji Wyborczej poproszon</w:t>
      </w:r>
      <w:r>
        <w:rPr>
          <w:rFonts w:ascii="Times New Roman" w:hAnsi="Times New Roman" w:cs="Times New Roman"/>
          <w:sz w:val="24"/>
          <w:szCs w:val="24"/>
          <w:lang w:val="pl-PL"/>
        </w:rPr>
        <w:t>y</w:t>
      </w:r>
      <w:r w:rsidRPr="0013083F">
        <w:rPr>
          <w:rFonts w:ascii="Times New Roman" w:hAnsi="Times New Roman" w:cs="Times New Roman"/>
          <w:sz w:val="24"/>
          <w:szCs w:val="24"/>
          <w:lang w:val="pl-PL"/>
        </w:rPr>
        <w:t xml:space="preserve"> przez radną Senior wręczył Mariuszowi Wieczorkowi zaświadczenie o wyborze na Burmistrza.</w:t>
      </w:r>
    </w:p>
    <w:p w:rsidR="00F334F5" w:rsidRPr="00F334F5" w:rsidRDefault="00F334F5" w:rsidP="00F334F5">
      <w:pPr>
        <w:pStyle w:val="Akapitzlist"/>
        <w:spacing w:after="0" w:line="240" w:lineRule="auto"/>
        <w:ind w:left="0"/>
        <w:rPr>
          <w:rFonts w:ascii="Times New Roman" w:hAnsi="Times New Roman" w:cs="Times New Roman"/>
          <w:sz w:val="24"/>
          <w:szCs w:val="24"/>
        </w:rPr>
      </w:pPr>
      <w:r>
        <w:rPr>
          <w:rFonts w:ascii="Times New Roman" w:hAnsi="Times New Roman"/>
          <w:sz w:val="24"/>
          <w:szCs w:val="24"/>
        </w:rPr>
        <w:t xml:space="preserve">     Następnie  nowo wybrany Burmistrz Mariusz Wieczorek odczytał tekst ślubowania.  </w:t>
      </w:r>
      <w:r w:rsidRPr="00BF3164">
        <w:rPr>
          <w:rFonts w:ascii="Times New Roman" w:hAnsi="Times New Roman"/>
          <w:sz w:val="24"/>
          <w:szCs w:val="24"/>
        </w:rPr>
        <w:br/>
      </w:r>
    </w:p>
    <w:p w:rsidR="00F334F5" w:rsidRDefault="00F334F5" w:rsidP="00F334F5">
      <w:pPr>
        <w:jc w:val="both"/>
        <w:rPr>
          <w:rFonts w:ascii="Times New Roman" w:hAnsi="Times New Roman" w:cs="Times New Roman"/>
          <w:b/>
          <w:sz w:val="24"/>
          <w:szCs w:val="24"/>
          <w:lang w:val="pl-PL"/>
        </w:rPr>
      </w:pPr>
      <w:r w:rsidRPr="00F334F5">
        <w:rPr>
          <w:rFonts w:ascii="Times New Roman" w:hAnsi="Times New Roman" w:cs="Times New Roman"/>
          <w:b/>
          <w:sz w:val="24"/>
          <w:szCs w:val="24"/>
          <w:lang w:val="pl-PL"/>
        </w:rPr>
        <w:t>„Obejmując urząd burmistrza gminy, uroczyście ślubuję, że dochowam wierności prawu, a powierzony mi urząd sprawować będę tylko dla dobra publicznego i pomyślności mieszkańców gminy. Tak mi dopomóż Bóg.”</w:t>
      </w:r>
      <w:r w:rsidR="00C53A68" w:rsidRPr="00C53A68">
        <w:rPr>
          <w:rFonts w:ascii="Times New Roman" w:hAnsi="Times New Roman" w:cs="Times New Roman"/>
          <w:bCs/>
          <w:i/>
          <w:iCs/>
          <w:sz w:val="24"/>
          <w:szCs w:val="24"/>
          <w:lang w:val="pl-PL"/>
        </w:rPr>
        <w:t xml:space="preserve">( zał. nr </w:t>
      </w:r>
      <w:r w:rsidR="00FE220D">
        <w:rPr>
          <w:rFonts w:ascii="Times New Roman" w:hAnsi="Times New Roman" w:cs="Times New Roman"/>
          <w:bCs/>
          <w:i/>
          <w:iCs/>
          <w:sz w:val="24"/>
          <w:szCs w:val="24"/>
          <w:lang w:val="pl-PL"/>
        </w:rPr>
        <w:t>4</w:t>
      </w:r>
      <w:r w:rsidR="00C53A68" w:rsidRPr="00C53A68">
        <w:rPr>
          <w:rFonts w:ascii="Times New Roman" w:hAnsi="Times New Roman" w:cs="Times New Roman"/>
          <w:bCs/>
          <w:i/>
          <w:iCs/>
          <w:sz w:val="24"/>
          <w:szCs w:val="24"/>
          <w:lang w:val="pl-PL"/>
        </w:rPr>
        <w:t>).</w:t>
      </w:r>
    </w:p>
    <w:p w:rsidR="002642CF" w:rsidRPr="00CE5F89" w:rsidRDefault="002642CF" w:rsidP="00F334F5">
      <w:pPr>
        <w:jc w:val="both"/>
        <w:rPr>
          <w:rFonts w:ascii="Times New Roman" w:hAnsi="Times New Roman" w:cs="Times New Roman"/>
          <w:color w:val="000000" w:themeColor="text1"/>
          <w:sz w:val="24"/>
          <w:szCs w:val="24"/>
          <w:lang w:val="pl-PL"/>
        </w:rPr>
      </w:pPr>
      <w:r w:rsidRPr="00CE5F89">
        <w:rPr>
          <w:rFonts w:ascii="Times New Roman" w:hAnsi="Times New Roman" w:cs="Times New Roman"/>
          <w:color w:val="000000" w:themeColor="text1"/>
          <w:sz w:val="24"/>
          <w:szCs w:val="24"/>
          <w:lang w:val="pl-PL"/>
        </w:rPr>
        <w:lastRenderedPageBreak/>
        <w:t xml:space="preserve">Następnie </w:t>
      </w:r>
      <w:r w:rsidR="00742EEF" w:rsidRPr="00CE5F89">
        <w:rPr>
          <w:rFonts w:ascii="Times New Roman" w:hAnsi="Times New Roman" w:cs="Times New Roman"/>
          <w:color w:val="000000" w:themeColor="text1"/>
          <w:sz w:val="24"/>
          <w:szCs w:val="24"/>
          <w:lang w:val="pl-PL"/>
        </w:rPr>
        <w:t>Burmistrz podziękował za współpracę</w:t>
      </w:r>
      <w:r w:rsidR="00CE5F89">
        <w:rPr>
          <w:rFonts w:ascii="Times New Roman" w:hAnsi="Times New Roman" w:cs="Times New Roman"/>
          <w:color w:val="000000" w:themeColor="text1"/>
          <w:sz w:val="24"/>
          <w:szCs w:val="24"/>
          <w:lang w:val="pl-PL"/>
        </w:rPr>
        <w:t xml:space="preserve"> </w:t>
      </w:r>
      <w:r w:rsidR="00CE5F89" w:rsidRPr="00CE5F89">
        <w:rPr>
          <w:rFonts w:ascii="Times New Roman" w:hAnsi="Times New Roman" w:cs="Times New Roman"/>
          <w:sz w:val="24"/>
          <w:szCs w:val="24"/>
          <w:lang w:val="pl-PL"/>
        </w:rPr>
        <w:t>wszystkim pracownikom Urzędu Gminy i Miasta Węgliniec</w:t>
      </w:r>
      <w:r w:rsidR="00CE5F89">
        <w:rPr>
          <w:rFonts w:ascii="Times New Roman" w:hAnsi="Times New Roman" w:cs="Times New Roman"/>
          <w:color w:val="000000" w:themeColor="text1"/>
          <w:sz w:val="24"/>
          <w:szCs w:val="24"/>
          <w:lang w:val="pl-PL"/>
        </w:rPr>
        <w:t xml:space="preserve">, </w:t>
      </w:r>
      <w:r w:rsidR="00CE5F89" w:rsidRPr="00CE5F89">
        <w:rPr>
          <w:rFonts w:ascii="Times New Roman" w:hAnsi="Times New Roman" w:cs="Times New Roman"/>
          <w:sz w:val="24"/>
          <w:szCs w:val="24"/>
          <w:lang w:val="pl-PL"/>
        </w:rPr>
        <w:t xml:space="preserve">komendantom </w:t>
      </w:r>
      <w:r w:rsidR="00025A6A">
        <w:rPr>
          <w:rFonts w:ascii="Times New Roman" w:hAnsi="Times New Roman" w:cs="Times New Roman"/>
          <w:sz w:val="24"/>
          <w:szCs w:val="24"/>
          <w:lang w:val="pl-PL"/>
        </w:rPr>
        <w:t>g</w:t>
      </w:r>
      <w:r w:rsidR="00CE5F89" w:rsidRPr="00CE5F89">
        <w:rPr>
          <w:rFonts w:ascii="Times New Roman" w:hAnsi="Times New Roman" w:cs="Times New Roman"/>
          <w:sz w:val="24"/>
          <w:szCs w:val="24"/>
          <w:lang w:val="pl-PL"/>
        </w:rPr>
        <w:t>minnych jednostek</w:t>
      </w:r>
      <w:r w:rsidR="00CE5F89">
        <w:rPr>
          <w:rFonts w:ascii="Times New Roman" w:hAnsi="Times New Roman" w:cs="Times New Roman"/>
          <w:sz w:val="24"/>
          <w:szCs w:val="24"/>
          <w:lang w:val="pl-PL"/>
        </w:rPr>
        <w:t xml:space="preserve">, dyrektorom oraz kierownikom gminnych jednostek, nadleśniczym nadleśnictw Węgliniec i Ruszów, </w:t>
      </w:r>
      <w:r w:rsidR="00CE5F89" w:rsidRPr="00CE5F89">
        <w:rPr>
          <w:rFonts w:ascii="Times New Roman" w:hAnsi="Times New Roman" w:cs="Times New Roman"/>
          <w:sz w:val="24"/>
          <w:szCs w:val="24"/>
          <w:lang w:val="pl-PL"/>
        </w:rPr>
        <w:t>organizacjom pozarządowym oraz sołtysom sołectw gminy</w:t>
      </w:r>
      <w:r w:rsidR="00CE5F89">
        <w:rPr>
          <w:rFonts w:ascii="Times New Roman" w:hAnsi="Times New Roman" w:cs="Times New Roman"/>
          <w:color w:val="000000" w:themeColor="text1"/>
          <w:sz w:val="24"/>
          <w:szCs w:val="24"/>
          <w:lang w:val="pl-PL"/>
        </w:rPr>
        <w:t xml:space="preserve"> </w:t>
      </w:r>
      <w:r w:rsidR="00CE5F89" w:rsidRPr="00CE5F89">
        <w:rPr>
          <w:rFonts w:ascii="Times New Roman" w:hAnsi="Times New Roman" w:cs="Times New Roman"/>
          <w:sz w:val="24"/>
          <w:szCs w:val="24"/>
          <w:lang w:val="pl-PL"/>
        </w:rPr>
        <w:t>za bardzo dobrą współpracę</w:t>
      </w:r>
      <w:r w:rsidR="00CE5F89">
        <w:rPr>
          <w:rFonts w:ascii="Times New Roman" w:hAnsi="Times New Roman" w:cs="Times New Roman"/>
          <w:sz w:val="24"/>
          <w:szCs w:val="24"/>
          <w:lang w:val="pl-PL"/>
        </w:rPr>
        <w:t xml:space="preserve"> w m</w:t>
      </w:r>
      <w:r w:rsidR="00025A6A">
        <w:rPr>
          <w:rFonts w:ascii="Times New Roman" w:hAnsi="Times New Roman" w:cs="Times New Roman"/>
          <w:sz w:val="24"/>
          <w:szCs w:val="24"/>
          <w:lang w:val="pl-PL"/>
        </w:rPr>
        <w:t xml:space="preserve">inionej </w:t>
      </w:r>
      <w:r w:rsidR="00CE5F89">
        <w:rPr>
          <w:rFonts w:ascii="Times New Roman" w:hAnsi="Times New Roman" w:cs="Times New Roman"/>
          <w:sz w:val="24"/>
          <w:szCs w:val="24"/>
          <w:lang w:val="pl-PL"/>
        </w:rPr>
        <w:t xml:space="preserve"> kadencji.</w:t>
      </w:r>
      <w:r w:rsidR="002103A0">
        <w:rPr>
          <w:rFonts w:ascii="Times New Roman" w:hAnsi="Times New Roman" w:cs="Times New Roman"/>
          <w:sz w:val="24"/>
          <w:szCs w:val="24"/>
          <w:lang w:val="pl-PL"/>
        </w:rPr>
        <w:t xml:space="preserve"> Podziękował swoim wyborcom, mieszkańcom gminy za ogromne zaufanie</w:t>
      </w:r>
      <w:r w:rsidR="00134DDE">
        <w:rPr>
          <w:rFonts w:ascii="Times New Roman" w:hAnsi="Times New Roman" w:cs="Times New Roman"/>
          <w:sz w:val="24"/>
          <w:szCs w:val="24"/>
          <w:lang w:val="pl-PL"/>
        </w:rPr>
        <w:t>, radnym Rady Miejskiej Węglińca za 56 miesięcy wspólnej dobrej współpracy, za realizację wielu wspaniałych działań i dodał</w:t>
      </w:r>
      <w:r w:rsidR="00025A6A">
        <w:rPr>
          <w:rFonts w:ascii="Times New Roman" w:hAnsi="Times New Roman" w:cs="Times New Roman"/>
          <w:sz w:val="24"/>
          <w:szCs w:val="24"/>
          <w:lang w:val="pl-PL"/>
        </w:rPr>
        <w:t>,</w:t>
      </w:r>
      <w:r w:rsidR="00134DDE">
        <w:rPr>
          <w:rFonts w:ascii="Times New Roman" w:hAnsi="Times New Roman" w:cs="Times New Roman"/>
          <w:sz w:val="24"/>
          <w:szCs w:val="24"/>
          <w:lang w:val="pl-PL"/>
        </w:rPr>
        <w:t xml:space="preserve"> że </w:t>
      </w:r>
      <w:r w:rsidR="00025A6A">
        <w:rPr>
          <w:rFonts w:ascii="Times New Roman" w:hAnsi="Times New Roman" w:cs="Times New Roman"/>
          <w:sz w:val="24"/>
          <w:szCs w:val="24"/>
          <w:lang w:val="pl-PL"/>
        </w:rPr>
        <w:t>jest</w:t>
      </w:r>
      <w:r w:rsidR="00134DDE">
        <w:rPr>
          <w:rFonts w:ascii="Times New Roman" w:hAnsi="Times New Roman" w:cs="Times New Roman"/>
          <w:sz w:val="24"/>
          <w:szCs w:val="24"/>
          <w:lang w:val="pl-PL"/>
        </w:rPr>
        <w:t xml:space="preserve"> dużo nowych pomysłów</w:t>
      </w:r>
      <w:r w:rsidR="00025A6A">
        <w:rPr>
          <w:rFonts w:ascii="Times New Roman" w:hAnsi="Times New Roman" w:cs="Times New Roman"/>
          <w:sz w:val="24"/>
          <w:szCs w:val="24"/>
          <w:lang w:val="pl-PL"/>
        </w:rPr>
        <w:t xml:space="preserve">, </w:t>
      </w:r>
      <w:r w:rsidR="00134DDE">
        <w:rPr>
          <w:rFonts w:ascii="Times New Roman" w:hAnsi="Times New Roman" w:cs="Times New Roman"/>
          <w:sz w:val="24"/>
          <w:szCs w:val="24"/>
          <w:lang w:val="pl-PL"/>
        </w:rPr>
        <w:t>które będziemy wspólnie z Radą Miejską realizować w nowej kadencji.</w:t>
      </w:r>
    </w:p>
    <w:p w:rsidR="002642CF" w:rsidRPr="002642CF" w:rsidRDefault="002642CF" w:rsidP="002642CF">
      <w:pPr>
        <w:jc w:val="both"/>
        <w:rPr>
          <w:rFonts w:ascii="Times New Roman" w:hAnsi="Times New Roman" w:cs="Times New Roman"/>
          <w:sz w:val="24"/>
          <w:szCs w:val="24"/>
          <w:lang w:val="pl-PL"/>
        </w:rPr>
      </w:pPr>
      <w:r w:rsidRPr="002642CF">
        <w:rPr>
          <w:rFonts w:ascii="Times New Roman" w:hAnsi="Times New Roman" w:cs="Times New Roman"/>
          <w:sz w:val="24"/>
          <w:szCs w:val="24"/>
          <w:lang w:val="pl-PL"/>
        </w:rPr>
        <w:t xml:space="preserve">Po zakończeniu przemówień Rada  Senior odczytała porządek obrad przesłany przez Komisarza Wyborczego w Jeleniej Górze </w:t>
      </w:r>
      <w:r w:rsidRPr="002642CF">
        <w:rPr>
          <w:rFonts w:ascii="Times New Roman" w:hAnsi="Times New Roman" w:cs="Times New Roman"/>
          <w:i/>
          <w:sz w:val="24"/>
          <w:szCs w:val="24"/>
          <w:lang w:val="pl-PL"/>
        </w:rPr>
        <w:t xml:space="preserve">(zał. nr </w:t>
      </w:r>
      <w:r w:rsidR="00FE220D">
        <w:rPr>
          <w:rFonts w:ascii="Times New Roman" w:hAnsi="Times New Roman" w:cs="Times New Roman"/>
          <w:i/>
          <w:sz w:val="24"/>
          <w:szCs w:val="24"/>
          <w:lang w:val="pl-PL"/>
        </w:rPr>
        <w:t>5</w:t>
      </w:r>
      <w:r w:rsidRPr="002642CF">
        <w:rPr>
          <w:rFonts w:ascii="Times New Roman" w:hAnsi="Times New Roman" w:cs="Times New Roman"/>
          <w:i/>
          <w:sz w:val="24"/>
          <w:szCs w:val="24"/>
          <w:lang w:val="pl-PL"/>
        </w:rPr>
        <w:t>)</w:t>
      </w:r>
      <w:r w:rsidRPr="002642CF">
        <w:rPr>
          <w:rFonts w:ascii="Times New Roman" w:hAnsi="Times New Roman" w:cs="Times New Roman"/>
          <w:sz w:val="24"/>
          <w:szCs w:val="24"/>
          <w:lang w:val="pl-PL"/>
        </w:rPr>
        <w:t>. Ponieważ nie było żadnych uwag stwierdziła, że Rada będzie obradowała wg przedstawionego porządku, przy czym pierwsze 5 pkt. zostało już zrealizowane. Następnie poinformowała, że zgodnie z art. 19 ust. 1 ustawy o samorządzie gminnym Rada wybiera ze swojego grona Przewodniczącego bezwzględną większością głosów w obecności co najmniej połowy ustawowego składu Rady</w:t>
      </w:r>
      <w:r w:rsidR="00416098">
        <w:rPr>
          <w:rFonts w:ascii="Times New Roman" w:hAnsi="Times New Roman" w:cs="Times New Roman"/>
          <w:sz w:val="24"/>
          <w:szCs w:val="24"/>
          <w:lang w:val="pl-PL"/>
        </w:rPr>
        <w:t xml:space="preserve"> </w:t>
      </w:r>
      <w:r w:rsidRPr="002642CF">
        <w:rPr>
          <w:rFonts w:ascii="Times New Roman" w:hAnsi="Times New Roman" w:cs="Times New Roman"/>
          <w:sz w:val="24"/>
          <w:szCs w:val="24"/>
          <w:lang w:val="pl-PL"/>
        </w:rPr>
        <w:t xml:space="preserve">w głosowaniu tajnym i poprosiła radnych o zgłaszanie kandydatów na w/w funkcję. </w:t>
      </w:r>
    </w:p>
    <w:p w:rsidR="00775C39" w:rsidRPr="00C53A68" w:rsidRDefault="002642CF" w:rsidP="00C53A68">
      <w:pPr>
        <w:jc w:val="both"/>
        <w:rPr>
          <w:rFonts w:ascii="Times New Roman" w:hAnsi="Times New Roman" w:cs="Times New Roman"/>
          <w:sz w:val="24"/>
          <w:szCs w:val="24"/>
          <w:lang w:val="pl-PL"/>
        </w:rPr>
      </w:pPr>
      <w:r w:rsidRPr="00C53A68">
        <w:rPr>
          <w:rFonts w:ascii="Times New Roman" w:hAnsi="Times New Roman" w:cs="Times New Roman"/>
          <w:sz w:val="24"/>
          <w:szCs w:val="24"/>
          <w:lang w:val="pl-PL"/>
        </w:rPr>
        <w:t xml:space="preserve">Radny </w:t>
      </w:r>
      <w:r w:rsidR="00C53A68">
        <w:rPr>
          <w:rFonts w:ascii="Times New Roman" w:hAnsi="Times New Roman" w:cs="Times New Roman"/>
          <w:sz w:val="24"/>
          <w:szCs w:val="24"/>
          <w:lang w:val="pl-PL"/>
        </w:rPr>
        <w:t>Grzegorz Tyrakowski</w:t>
      </w:r>
      <w:r w:rsidRPr="00C53A68">
        <w:rPr>
          <w:rFonts w:ascii="Times New Roman" w:hAnsi="Times New Roman" w:cs="Times New Roman"/>
          <w:sz w:val="24"/>
          <w:szCs w:val="24"/>
          <w:lang w:val="pl-PL"/>
        </w:rPr>
        <w:t xml:space="preserve"> zgłosił kandydaturę radnego </w:t>
      </w:r>
      <w:r w:rsidR="00C53A68">
        <w:rPr>
          <w:rFonts w:ascii="Times New Roman" w:hAnsi="Times New Roman" w:cs="Times New Roman"/>
          <w:sz w:val="24"/>
          <w:szCs w:val="24"/>
          <w:lang w:val="pl-PL"/>
        </w:rPr>
        <w:t>Marka Wawrzynka</w:t>
      </w:r>
      <w:r w:rsidRPr="00C53A68">
        <w:rPr>
          <w:rFonts w:ascii="Times New Roman" w:hAnsi="Times New Roman" w:cs="Times New Roman"/>
          <w:sz w:val="24"/>
          <w:szCs w:val="24"/>
          <w:lang w:val="pl-PL"/>
        </w:rPr>
        <w:t>, który wyraził zgodę</w:t>
      </w:r>
      <w:r w:rsidR="00C53A68">
        <w:rPr>
          <w:rFonts w:ascii="Times New Roman" w:hAnsi="Times New Roman" w:cs="Times New Roman"/>
          <w:sz w:val="24"/>
          <w:szCs w:val="24"/>
          <w:lang w:val="pl-PL"/>
        </w:rPr>
        <w:t xml:space="preserve">. </w:t>
      </w:r>
      <w:r w:rsidRPr="002642CF">
        <w:rPr>
          <w:rFonts w:ascii="Times New Roman" w:hAnsi="Times New Roman" w:cs="Times New Roman"/>
          <w:sz w:val="24"/>
          <w:szCs w:val="24"/>
          <w:lang w:val="pl-PL"/>
        </w:rPr>
        <w:t xml:space="preserve">Ponieważ nie było więcej zgłoszeń Radna Senior zamknęła listę kandydatów i </w:t>
      </w:r>
      <w:r>
        <w:rPr>
          <w:rFonts w:ascii="Times New Roman" w:hAnsi="Times New Roman" w:cs="Times New Roman"/>
          <w:sz w:val="24"/>
          <w:szCs w:val="24"/>
          <w:lang w:val="pl-PL"/>
        </w:rPr>
        <w:t>Radni przystąpili do głosowania w sprawie zamknięcia listy kandydatów.</w:t>
      </w:r>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1F1F1"/>
        <w:tblCellMar>
          <w:left w:w="0" w:type="dxa"/>
          <w:right w:w="0" w:type="dxa"/>
        </w:tblCellMar>
        <w:tblLook w:val="04A0" w:firstRow="1" w:lastRow="0" w:firstColumn="1" w:lastColumn="0" w:noHBand="0" w:noVBand="1"/>
      </w:tblPr>
      <w:tblGrid>
        <w:gridCol w:w="2184"/>
        <w:gridCol w:w="6308"/>
      </w:tblGrid>
      <w:tr w:rsidR="00775C39">
        <w:tc>
          <w:tcPr>
            <w:tcW w:w="2250" w:type="dxa"/>
            <w:tcBorders>
              <w:bottom w:val="single" w:sz="5" w:space="0" w:color="DDDDDD"/>
            </w:tcBorders>
            <w:shd w:val="clear" w:color="auto" w:fill="F1F1F1"/>
            <w:tcMar>
              <w:top w:w="120" w:type="dxa"/>
              <w:left w:w="240" w:type="dxa"/>
              <w:bottom w:w="120" w:type="dxa"/>
              <w:right w:w="120" w:type="dxa"/>
            </w:tcMar>
          </w:tcPr>
          <w:p w:rsidR="00775C39" w:rsidRDefault="00000000">
            <w:pPr>
              <w:spacing w:after="0" w:line="240" w:lineRule="auto"/>
            </w:pPr>
            <w:proofErr w:type="spellStart"/>
            <w:r>
              <w:rPr>
                <w:color w:val="000000"/>
                <w:sz w:val="24"/>
                <w:szCs w:val="24"/>
                <w:shd w:val="clear" w:color="auto" w:fill="F1F1F1"/>
              </w:rPr>
              <w:t>głosowanie</w:t>
            </w:r>
            <w:proofErr w:type="spellEnd"/>
          </w:p>
        </w:tc>
        <w:tc>
          <w:tcPr>
            <w:tcW w:w="6750" w:type="dxa"/>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proofErr w:type="spellStart"/>
            <w:r>
              <w:rPr>
                <w:color w:val="000000"/>
                <w:sz w:val="24"/>
                <w:szCs w:val="24"/>
                <w:shd w:val="clear" w:color="auto" w:fill="FFFFFF"/>
              </w:rPr>
              <w:t>Głosowanie</w:t>
            </w:r>
            <w:proofErr w:type="spellEnd"/>
            <w:r>
              <w:rPr>
                <w:color w:val="000000"/>
                <w:sz w:val="24"/>
                <w:szCs w:val="24"/>
                <w:shd w:val="clear" w:color="auto" w:fill="FFFFFF"/>
              </w:rPr>
              <w:t xml:space="preserve"> w </w:t>
            </w:r>
            <w:proofErr w:type="spellStart"/>
            <w:r>
              <w:rPr>
                <w:color w:val="000000"/>
                <w:sz w:val="24"/>
                <w:szCs w:val="24"/>
                <w:shd w:val="clear" w:color="auto" w:fill="FFFFFF"/>
              </w:rPr>
              <w:t>sprawie</w:t>
            </w:r>
            <w:proofErr w:type="spellEnd"/>
            <w:r>
              <w:rPr>
                <w:color w:val="000000"/>
                <w:sz w:val="24"/>
                <w:szCs w:val="24"/>
                <w:shd w:val="clear" w:color="auto" w:fill="FFFFFF"/>
              </w:rPr>
              <w:t xml:space="preserve"> </w:t>
            </w:r>
            <w:proofErr w:type="spellStart"/>
            <w:r>
              <w:rPr>
                <w:color w:val="000000"/>
                <w:sz w:val="24"/>
                <w:szCs w:val="24"/>
                <w:shd w:val="clear" w:color="auto" w:fill="FFFFFF"/>
              </w:rPr>
              <w:t>zamknięcia</w:t>
            </w:r>
            <w:proofErr w:type="spellEnd"/>
            <w:r>
              <w:rPr>
                <w:color w:val="000000"/>
                <w:sz w:val="24"/>
                <w:szCs w:val="24"/>
                <w:shd w:val="clear" w:color="auto" w:fill="FFFFFF"/>
              </w:rPr>
              <w:t xml:space="preserve"> </w:t>
            </w:r>
            <w:proofErr w:type="spellStart"/>
            <w:r>
              <w:rPr>
                <w:color w:val="000000"/>
                <w:sz w:val="24"/>
                <w:szCs w:val="24"/>
                <w:shd w:val="clear" w:color="auto" w:fill="FFFFFF"/>
              </w:rPr>
              <w:t>listy</w:t>
            </w:r>
            <w:proofErr w:type="spellEnd"/>
            <w:r>
              <w:rPr>
                <w:color w:val="000000"/>
                <w:sz w:val="24"/>
                <w:szCs w:val="24"/>
                <w:shd w:val="clear" w:color="auto" w:fill="FFFFFF"/>
              </w:rPr>
              <w:t xml:space="preserve"> </w:t>
            </w:r>
            <w:proofErr w:type="spellStart"/>
            <w:r>
              <w:rPr>
                <w:color w:val="000000"/>
                <w:sz w:val="24"/>
                <w:szCs w:val="24"/>
                <w:shd w:val="clear" w:color="auto" w:fill="FFFFFF"/>
              </w:rPr>
              <w:t>kandydatów</w:t>
            </w:r>
            <w:proofErr w:type="spellEnd"/>
            <w:r>
              <w:rPr>
                <w:color w:val="000000"/>
                <w:sz w:val="24"/>
                <w:szCs w:val="24"/>
                <w:shd w:val="clear" w:color="auto" w:fill="FFFFFF"/>
              </w:rPr>
              <w:t>.</w:t>
            </w:r>
          </w:p>
        </w:tc>
      </w:tr>
      <w:tr w:rsidR="00775C39">
        <w:tc>
          <w:tcPr>
            <w:tcW w:w="2250"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proofErr w:type="spellStart"/>
            <w:r>
              <w:rPr>
                <w:color w:val="000000"/>
                <w:sz w:val="24"/>
                <w:szCs w:val="24"/>
                <w:shd w:val="clear" w:color="auto" w:fill="F1F1F1"/>
              </w:rPr>
              <w:t>jednostka</w:t>
            </w:r>
            <w:proofErr w:type="spellEnd"/>
          </w:p>
        </w:tc>
        <w:tc>
          <w:tcPr>
            <w:tcW w:w="6750"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 xml:space="preserve">Rada </w:t>
            </w:r>
            <w:proofErr w:type="spellStart"/>
            <w:r>
              <w:rPr>
                <w:color w:val="000000"/>
                <w:sz w:val="24"/>
                <w:szCs w:val="24"/>
                <w:shd w:val="clear" w:color="auto" w:fill="F1F1F1"/>
              </w:rPr>
              <w:t>Miejska</w:t>
            </w:r>
            <w:proofErr w:type="spellEnd"/>
            <w:r>
              <w:rPr>
                <w:color w:val="000000"/>
                <w:sz w:val="24"/>
                <w:szCs w:val="24"/>
                <w:shd w:val="clear" w:color="auto" w:fill="F1F1F1"/>
              </w:rPr>
              <w:t xml:space="preserve"> </w:t>
            </w:r>
            <w:proofErr w:type="spellStart"/>
            <w:r>
              <w:rPr>
                <w:color w:val="000000"/>
                <w:sz w:val="24"/>
                <w:szCs w:val="24"/>
                <w:shd w:val="clear" w:color="auto" w:fill="F1F1F1"/>
              </w:rPr>
              <w:t>Węglińca</w:t>
            </w:r>
            <w:proofErr w:type="spellEnd"/>
          </w:p>
        </w:tc>
      </w:tr>
      <w:tr w:rsidR="00775C39">
        <w:tc>
          <w:tcPr>
            <w:tcW w:w="2250"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proofErr w:type="spellStart"/>
            <w:r>
              <w:rPr>
                <w:color w:val="000000"/>
                <w:sz w:val="24"/>
                <w:szCs w:val="24"/>
                <w:shd w:val="clear" w:color="auto" w:fill="F1F1F1"/>
              </w:rPr>
              <w:t>wynik</w:t>
            </w:r>
            <w:proofErr w:type="spellEnd"/>
          </w:p>
        </w:tc>
        <w:tc>
          <w:tcPr>
            <w:tcW w:w="6750" w:type="dxa"/>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proofErr w:type="spellStart"/>
            <w:r>
              <w:rPr>
                <w:color w:val="000000"/>
                <w:sz w:val="24"/>
                <w:szCs w:val="24"/>
                <w:shd w:val="clear" w:color="auto" w:fill="FFFFFF"/>
              </w:rPr>
              <w:t>Głosowanie</w:t>
            </w:r>
            <w:proofErr w:type="spellEnd"/>
            <w:r>
              <w:rPr>
                <w:color w:val="000000"/>
                <w:sz w:val="24"/>
                <w:szCs w:val="24"/>
                <w:shd w:val="clear" w:color="auto" w:fill="FFFFFF"/>
              </w:rPr>
              <w:t xml:space="preserve"> </w:t>
            </w:r>
            <w:proofErr w:type="spellStart"/>
            <w:r>
              <w:rPr>
                <w:color w:val="000000"/>
                <w:sz w:val="24"/>
                <w:szCs w:val="24"/>
                <w:shd w:val="clear" w:color="auto" w:fill="FFFFFF"/>
              </w:rPr>
              <w:t>zakończone</w:t>
            </w:r>
            <w:proofErr w:type="spellEnd"/>
            <w:r>
              <w:rPr>
                <w:color w:val="000000"/>
                <w:sz w:val="24"/>
                <w:szCs w:val="24"/>
                <w:shd w:val="clear" w:color="auto" w:fill="FFFFFF"/>
              </w:rPr>
              <w:t xml:space="preserve"> </w:t>
            </w:r>
            <w:proofErr w:type="spellStart"/>
            <w:r>
              <w:rPr>
                <w:color w:val="000000"/>
                <w:sz w:val="24"/>
                <w:szCs w:val="24"/>
                <w:shd w:val="clear" w:color="auto" w:fill="FFFFFF"/>
              </w:rPr>
              <w:t>wynikiem</w:t>
            </w:r>
            <w:proofErr w:type="spellEnd"/>
            <w:r>
              <w:rPr>
                <w:color w:val="000000"/>
                <w:sz w:val="24"/>
                <w:szCs w:val="24"/>
                <w:shd w:val="clear" w:color="auto" w:fill="FFFFFF"/>
              </w:rPr>
              <w:t xml:space="preserve">: </w:t>
            </w:r>
            <w:proofErr w:type="spellStart"/>
            <w:r>
              <w:rPr>
                <w:color w:val="000000"/>
                <w:sz w:val="24"/>
                <w:szCs w:val="24"/>
                <w:shd w:val="clear" w:color="auto" w:fill="FFFFFF"/>
              </w:rPr>
              <w:t>przyjęto</w:t>
            </w:r>
            <w:proofErr w:type="spellEnd"/>
          </w:p>
        </w:tc>
      </w:tr>
    </w:tbl>
    <w:p w:rsidR="00775C39" w:rsidRDefault="00775C39"/>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1286"/>
        <w:gridCol w:w="2944"/>
        <w:gridCol w:w="1334"/>
        <w:gridCol w:w="2928"/>
      </w:tblGrid>
      <w:tr w:rsidR="00775C39">
        <w:tc>
          <w:tcPr>
            <w:tcW w:w="1350" w:type="dxa"/>
            <w:tcBorders>
              <w:bottom w:val="single" w:sz="5" w:space="0" w:color="DDDDDD"/>
            </w:tcBorders>
            <w:shd w:val="clear" w:color="auto" w:fill="F1F1F1"/>
            <w:tcMar>
              <w:top w:w="120" w:type="dxa"/>
              <w:left w:w="240" w:type="dxa"/>
              <w:bottom w:w="120" w:type="dxa"/>
              <w:right w:w="120" w:type="dxa"/>
            </w:tcMar>
          </w:tcPr>
          <w:p w:rsidR="00775C39" w:rsidRDefault="00000000">
            <w:pPr>
              <w:spacing w:after="0" w:line="240" w:lineRule="auto"/>
            </w:pPr>
            <w:r>
              <w:rPr>
                <w:color w:val="000000"/>
                <w:sz w:val="24"/>
                <w:szCs w:val="24"/>
                <w:shd w:val="clear" w:color="auto" w:fill="F1F1F1"/>
              </w:rPr>
              <w:t>data</w:t>
            </w:r>
          </w:p>
        </w:tc>
        <w:tc>
          <w:tcPr>
            <w:tcW w:w="3150" w:type="dxa"/>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r>
              <w:rPr>
                <w:color w:val="000000"/>
                <w:sz w:val="24"/>
                <w:szCs w:val="24"/>
                <w:shd w:val="clear" w:color="auto" w:fill="FFFFFF"/>
              </w:rPr>
              <w:t xml:space="preserve">07 </w:t>
            </w:r>
            <w:proofErr w:type="spellStart"/>
            <w:r>
              <w:rPr>
                <w:color w:val="000000"/>
                <w:sz w:val="24"/>
                <w:szCs w:val="24"/>
                <w:shd w:val="clear" w:color="auto" w:fill="FFFFFF"/>
              </w:rPr>
              <w:t>maja</w:t>
            </w:r>
            <w:proofErr w:type="spellEnd"/>
            <w:r>
              <w:rPr>
                <w:color w:val="000000"/>
                <w:sz w:val="24"/>
                <w:szCs w:val="24"/>
                <w:shd w:val="clear" w:color="auto" w:fill="FFFFFF"/>
              </w:rPr>
              <w:t xml:space="preserve"> 2024 r.</w:t>
            </w:r>
          </w:p>
        </w:tc>
        <w:tc>
          <w:tcPr>
            <w:tcW w:w="1350" w:type="dxa"/>
            <w:tcBorders>
              <w:bottom w:val="single" w:sz="5" w:space="0" w:color="DDDDDD"/>
            </w:tcBorders>
            <w:shd w:val="clear" w:color="auto" w:fill="FFFFFF"/>
            <w:tcMar>
              <w:top w:w="120" w:type="dxa"/>
              <w:left w:w="120" w:type="dxa"/>
              <w:bottom w:w="120" w:type="dxa"/>
              <w:right w:w="120" w:type="dxa"/>
            </w:tcMar>
          </w:tcPr>
          <w:p w:rsidR="00775C39" w:rsidRDefault="00775C39"/>
        </w:tc>
        <w:tc>
          <w:tcPr>
            <w:tcW w:w="3150" w:type="dxa"/>
            <w:tcBorders>
              <w:bottom w:val="single" w:sz="5" w:space="0" w:color="DDDDDD"/>
            </w:tcBorders>
            <w:shd w:val="clear" w:color="auto" w:fill="FFFFFF"/>
            <w:tcMar>
              <w:top w:w="120" w:type="dxa"/>
              <w:left w:w="120" w:type="dxa"/>
              <w:bottom w:w="120" w:type="dxa"/>
              <w:right w:w="120" w:type="dxa"/>
            </w:tcMar>
          </w:tcPr>
          <w:p w:rsidR="00775C39" w:rsidRDefault="00775C39"/>
        </w:tc>
      </w:tr>
      <w:tr w:rsidR="00775C39">
        <w:tc>
          <w:tcPr>
            <w:tcW w:w="0" w:type="auto"/>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proofErr w:type="spellStart"/>
            <w:r>
              <w:rPr>
                <w:color w:val="000000"/>
                <w:sz w:val="24"/>
                <w:szCs w:val="24"/>
                <w:shd w:val="clear" w:color="auto" w:fill="F1F1F1"/>
              </w:rPr>
              <w:t>typ</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proofErr w:type="spellStart"/>
            <w:r>
              <w:rPr>
                <w:color w:val="000000"/>
                <w:sz w:val="24"/>
                <w:szCs w:val="24"/>
                <w:shd w:val="clear" w:color="auto" w:fill="FFFFFF"/>
              </w:rPr>
              <w:t>głosowanie</w:t>
            </w:r>
            <w:proofErr w:type="spellEnd"/>
            <w:r>
              <w:rPr>
                <w:color w:val="000000"/>
                <w:sz w:val="24"/>
                <w:szCs w:val="24"/>
                <w:shd w:val="clear" w:color="auto" w:fill="FFFFFF"/>
              </w:rPr>
              <w:t xml:space="preserve"> </w:t>
            </w:r>
            <w:proofErr w:type="spellStart"/>
            <w:r>
              <w:rPr>
                <w:color w:val="000000"/>
                <w:sz w:val="24"/>
                <w:szCs w:val="24"/>
                <w:shd w:val="clear" w:color="auto" w:fill="FFFFFF"/>
              </w:rPr>
              <w:t>jawne</w:t>
            </w:r>
            <w:proofErr w:type="spellEnd"/>
            <w:r>
              <w:rPr>
                <w:color w:val="000000"/>
                <w:sz w:val="24"/>
                <w:szCs w:val="24"/>
                <w:shd w:val="clear" w:color="auto" w:fill="FFFFFF"/>
              </w:rPr>
              <w:t xml:space="preserve"> </w:t>
            </w:r>
            <w:proofErr w:type="spellStart"/>
            <w:r>
              <w:rPr>
                <w:color w:val="000000"/>
                <w:sz w:val="24"/>
                <w:szCs w:val="24"/>
                <w:shd w:val="clear" w:color="auto" w:fill="FFFFFF"/>
              </w:rPr>
              <w:t>imienne</w:t>
            </w:r>
            <w:proofErr w:type="spellEnd"/>
          </w:p>
        </w:tc>
        <w:tc>
          <w:tcPr>
            <w:tcW w:w="0" w:type="auto"/>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proofErr w:type="spellStart"/>
            <w:r>
              <w:rPr>
                <w:color w:val="000000"/>
                <w:sz w:val="24"/>
                <w:szCs w:val="24"/>
                <w:shd w:val="clear" w:color="auto" w:fill="F1F1F1"/>
              </w:rPr>
              <w:t>większość</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proofErr w:type="spellStart"/>
            <w:r>
              <w:rPr>
                <w:color w:val="000000"/>
                <w:sz w:val="24"/>
                <w:szCs w:val="24"/>
                <w:shd w:val="clear" w:color="auto" w:fill="FFFFFF"/>
              </w:rPr>
              <w:t>zwykła</w:t>
            </w:r>
            <w:proofErr w:type="spellEnd"/>
            <w:r>
              <w:rPr>
                <w:color w:val="000000"/>
                <w:sz w:val="24"/>
                <w:szCs w:val="24"/>
                <w:shd w:val="clear" w:color="auto" w:fill="FFFFFF"/>
              </w:rPr>
              <w:t xml:space="preserve"> </w:t>
            </w:r>
            <w:proofErr w:type="spellStart"/>
            <w:r>
              <w:rPr>
                <w:color w:val="000000"/>
                <w:sz w:val="24"/>
                <w:szCs w:val="24"/>
                <w:shd w:val="clear" w:color="auto" w:fill="FFFFFF"/>
              </w:rPr>
              <w:t>większość</w:t>
            </w:r>
            <w:proofErr w:type="spellEnd"/>
          </w:p>
        </w:tc>
      </w:tr>
    </w:tbl>
    <w:p w:rsidR="00775C39" w:rsidRDefault="00000000">
      <w:pPr>
        <w:pStyle w:val="myStyle"/>
        <w:spacing w:before="150" w:after="150" w:line="300" w:lineRule="auto"/>
        <w:ind w:left="225"/>
        <w:jc w:val="left"/>
        <w:outlineLvl w:val="4"/>
      </w:pPr>
      <w:proofErr w:type="spellStart"/>
      <w:r>
        <w:rPr>
          <w:rFonts w:ascii="Segoe UI" w:eastAsia="Segoe UI" w:hAnsi="Segoe UI" w:cs="Segoe UI"/>
          <w:color w:val="000000"/>
          <w:sz w:val="27"/>
          <w:szCs w:val="27"/>
        </w:rPr>
        <w:t>Podsumowanie</w:t>
      </w:r>
      <w:proofErr w:type="spellEnd"/>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1502"/>
        <w:gridCol w:w="1315"/>
        <w:gridCol w:w="1364"/>
        <w:gridCol w:w="1632"/>
        <w:gridCol w:w="1315"/>
        <w:gridCol w:w="1364"/>
      </w:tblGrid>
      <w:tr w:rsidR="00775C39">
        <w:tc>
          <w:tcPr>
            <w:tcW w:w="1500" w:type="dxa"/>
            <w:tcBorders>
              <w:bottom w:val="single" w:sz="5" w:space="0" w:color="DDDDDD"/>
            </w:tcBorders>
            <w:shd w:val="clear" w:color="auto" w:fill="F1F1F1"/>
            <w:tcMar>
              <w:top w:w="120" w:type="dxa"/>
              <w:left w:w="240" w:type="dxa"/>
              <w:bottom w:w="120" w:type="dxa"/>
              <w:right w:w="120" w:type="dxa"/>
            </w:tcMar>
          </w:tcPr>
          <w:p w:rsidR="00775C39" w:rsidRDefault="00000000">
            <w:pPr>
              <w:spacing w:after="0" w:line="240" w:lineRule="auto"/>
              <w:jc w:val="center"/>
            </w:pPr>
            <w:r>
              <w:rPr>
                <w:color w:val="000000"/>
                <w:sz w:val="18"/>
                <w:szCs w:val="18"/>
                <w:shd w:val="clear" w:color="auto" w:fill="F1F1F1"/>
              </w:rPr>
              <w:t>status</w:t>
            </w:r>
          </w:p>
        </w:tc>
        <w:tc>
          <w:tcPr>
            <w:tcW w:w="1500"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jc w:val="center"/>
            </w:pPr>
            <w:proofErr w:type="spellStart"/>
            <w:r>
              <w:rPr>
                <w:color w:val="000000"/>
                <w:sz w:val="18"/>
                <w:szCs w:val="18"/>
                <w:shd w:val="clear" w:color="auto" w:fill="F1F1F1"/>
              </w:rPr>
              <w:t>ilość</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jc w:val="center"/>
            </w:pPr>
            <w:proofErr w:type="spellStart"/>
            <w:r>
              <w:rPr>
                <w:color w:val="000000"/>
                <w:sz w:val="18"/>
                <w:szCs w:val="18"/>
                <w:shd w:val="clear" w:color="auto" w:fill="F1F1F1"/>
              </w:rPr>
              <w:t>procent</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jc w:val="center"/>
            </w:pPr>
            <w:r>
              <w:rPr>
                <w:color w:val="000000"/>
                <w:sz w:val="18"/>
                <w:szCs w:val="18"/>
                <w:shd w:val="clear" w:color="auto" w:fill="F1F1F1"/>
              </w:rPr>
              <w:t>status</w:t>
            </w:r>
          </w:p>
        </w:tc>
        <w:tc>
          <w:tcPr>
            <w:tcW w:w="1500"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jc w:val="center"/>
            </w:pPr>
            <w:proofErr w:type="spellStart"/>
            <w:r>
              <w:rPr>
                <w:color w:val="000000"/>
                <w:sz w:val="18"/>
                <w:szCs w:val="18"/>
                <w:shd w:val="clear" w:color="auto" w:fill="F1F1F1"/>
              </w:rPr>
              <w:t>ilość</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jc w:val="center"/>
            </w:pPr>
            <w:proofErr w:type="spellStart"/>
            <w:r>
              <w:rPr>
                <w:color w:val="000000"/>
                <w:sz w:val="18"/>
                <w:szCs w:val="18"/>
                <w:shd w:val="clear" w:color="auto" w:fill="F1F1F1"/>
              </w:rPr>
              <w:t>procent</w:t>
            </w:r>
            <w:proofErr w:type="spellEnd"/>
          </w:p>
        </w:tc>
      </w:tr>
      <w:tr w:rsidR="00775C39">
        <w:tc>
          <w:tcPr>
            <w:tcW w:w="0" w:type="auto"/>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18"/>
                <w:szCs w:val="18"/>
                <w:shd w:val="clear" w:color="auto" w:fill="F1F1F1"/>
              </w:rPr>
              <w:t>ZA</w:t>
            </w:r>
          </w:p>
        </w:tc>
        <w:tc>
          <w:tcPr>
            <w:tcW w:w="0" w:type="auto"/>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jc w:val="center"/>
            </w:pPr>
            <w:r>
              <w:rPr>
                <w:color w:val="000000"/>
                <w:sz w:val="18"/>
                <w:szCs w:val="18"/>
                <w:shd w:val="clear" w:color="auto" w:fill="FFFFFF"/>
              </w:rPr>
              <w:t>15</w:t>
            </w:r>
          </w:p>
        </w:tc>
        <w:tc>
          <w:tcPr>
            <w:tcW w:w="0" w:type="auto"/>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jc w:val="center"/>
            </w:pPr>
            <w:r>
              <w:rPr>
                <w:color w:val="000000"/>
                <w:sz w:val="18"/>
                <w:szCs w:val="18"/>
                <w:shd w:val="clear" w:color="auto" w:fill="FFFFFF"/>
              </w:rPr>
              <w:t>100 %</w:t>
            </w:r>
          </w:p>
        </w:tc>
        <w:tc>
          <w:tcPr>
            <w:tcW w:w="0" w:type="auto"/>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18"/>
                <w:szCs w:val="18"/>
                <w:shd w:val="clear" w:color="auto" w:fill="F1F1F1"/>
              </w:rPr>
              <w:t xml:space="preserve">pula </w:t>
            </w:r>
            <w:proofErr w:type="spellStart"/>
            <w:r>
              <w:rPr>
                <w:color w:val="000000"/>
                <w:sz w:val="18"/>
                <w:szCs w:val="18"/>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jc w:val="center"/>
            </w:pPr>
            <w:r>
              <w:rPr>
                <w:color w:val="000000"/>
                <w:sz w:val="18"/>
                <w:szCs w:val="18"/>
                <w:shd w:val="clear" w:color="auto" w:fill="FFFFFF"/>
              </w:rPr>
              <w:t>15</w:t>
            </w:r>
          </w:p>
        </w:tc>
        <w:tc>
          <w:tcPr>
            <w:tcW w:w="0" w:type="auto"/>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jc w:val="center"/>
            </w:pPr>
            <w:r>
              <w:rPr>
                <w:color w:val="000000"/>
                <w:sz w:val="18"/>
                <w:szCs w:val="18"/>
                <w:shd w:val="clear" w:color="auto" w:fill="FFFFFF"/>
              </w:rPr>
              <w:t>-</w:t>
            </w:r>
          </w:p>
        </w:tc>
      </w:tr>
      <w:tr w:rsidR="00775C39">
        <w:tc>
          <w:tcPr>
            <w:tcW w:w="0" w:type="auto"/>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18"/>
                <w:szCs w:val="18"/>
                <w:shd w:val="clear" w:color="auto" w:fill="F1F1F1"/>
              </w:rPr>
              <w:t>PRZECIW</w:t>
            </w:r>
          </w:p>
        </w:tc>
        <w:tc>
          <w:tcPr>
            <w:tcW w:w="0" w:type="auto"/>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jc w:val="center"/>
            </w:pPr>
            <w:r>
              <w:rPr>
                <w:color w:val="000000"/>
                <w:sz w:val="18"/>
                <w:szCs w:val="18"/>
                <w:shd w:val="clear" w:color="auto" w:fill="FFFFFF"/>
              </w:rPr>
              <w:t>0</w:t>
            </w:r>
          </w:p>
        </w:tc>
        <w:tc>
          <w:tcPr>
            <w:tcW w:w="0" w:type="auto"/>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jc w:val="center"/>
            </w:pPr>
            <w:r>
              <w:rPr>
                <w:color w:val="000000"/>
                <w:sz w:val="18"/>
                <w:szCs w:val="18"/>
                <w:shd w:val="clear" w:color="auto" w:fill="FFFFFF"/>
              </w:rPr>
              <w:t>0 %</w:t>
            </w:r>
          </w:p>
        </w:tc>
        <w:tc>
          <w:tcPr>
            <w:tcW w:w="0" w:type="auto"/>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proofErr w:type="spellStart"/>
            <w:r>
              <w:rPr>
                <w:color w:val="000000"/>
                <w:sz w:val="18"/>
                <w:szCs w:val="18"/>
                <w:shd w:val="clear" w:color="auto" w:fill="F1F1F1"/>
              </w:rPr>
              <w:t>oddanych</w:t>
            </w:r>
            <w:proofErr w:type="spellEnd"/>
            <w:r>
              <w:rPr>
                <w:color w:val="000000"/>
                <w:sz w:val="18"/>
                <w:szCs w:val="18"/>
                <w:shd w:val="clear" w:color="auto" w:fill="F1F1F1"/>
              </w:rPr>
              <w:t xml:space="preserve"> </w:t>
            </w:r>
            <w:proofErr w:type="spellStart"/>
            <w:r>
              <w:rPr>
                <w:color w:val="000000"/>
                <w:sz w:val="18"/>
                <w:szCs w:val="18"/>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jc w:val="center"/>
            </w:pPr>
            <w:r>
              <w:rPr>
                <w:color w:val="000000"/>
                <w:sz w:val="18"/>
                <w:szCs w:val="18"/>
                <w:shd w:val="clear" w:color="auto" w:fill="FFFFFF"/>
              </w:rPr>
              <w:t>15</w:t>
            </w:r>
          </w:p>
        </w:tc>
        <w:tc>
          <w:tcPr>
            <w:tcW w:w="0" w:type="auto"/>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jc w:val="center"/>
            </w:pPr>
            <w:r>
              <w:rPr>
                <w:color w:val="000000"/>
                <w:sz w:val="18"/>
                <w:szCs w:val="18"/>
                <w:shd w:val="clear" w:color="auto" w:fill="FFFFFF"/>
              </w:rPr>
              <w:t>100 %</w:t>
            </w:r>
          </w:p>
        </w:tc>
      </w:tr>
      <w:tr w:rsidR="00775C39">
        <w:tc>
          <w:tcPr>
            <w:tcW w:w="0" w:type="auto"/>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18"/>
                <w:szCs w:val="18"/>
                <w:shd w:val="clear" w:color="auto" w:fill="F1F1F1"/>
              </w:rPr>
              <w:t>WSTRZYMAŁO SIĘ</w:t>
            </w:r>
          </w:p>
        </w:tc>
        <w:tc>
          <w:tcPr>
            <w:tcW w:w="0" w:type="auto"/>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jc w:val="center"/>
            </w:pPr>
            <w:r>
              <w:rPr>
                <w:color w:val="000000"/>
                <w:sz w:val="18"/>
                <w:szCs w:val="18"/>
                <w:shd w:val="clear" w:color="auto" w:fill="FFFFFF"/>
              </w:rPr>
              <w:t>0</w:t>
            </w:r>
          </w:p>
        </w:tc>
        <w:tc>
          <w:tcPr>
            <w:tcW w:w="0" w:type="auto"/>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jc w:val="center"/>
            </w:pPr>
            <w:r>
              <w:rPr>
                <w:color w:val="000000"/>
                <w:sz w:val="18"/>
                <w:szCs w:val="18"/>
                <w:shd w:val="clear" w:color="auto" w:fill="FFFFFF"/>
              </w:rPr>
              <w:t>0 %</w:t>
            </w:r>
          </w:p>
        </w:tc>
        <w:tc>
          <w:tcPr>
            <w:tcW w:w="0" w:type="auto"/>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proofErr w:type="spellStart"/>
            <w:r>
              <w:rPr>
                <w:color w:val="000000"/>
                <w:sz w:val="18"/>
                <w:szCs w:val="18"/>
                <w:shd w:val="clear" w:color="auto" w:fill="F1F1F1"/>
              </w:rPr>
              <w:t>nieoddanych</w:t>
            </w:r>
            <w:proofErr w:type="spellEnd"/>
            <w:r>
              <w:rPr>
                <w:color w:val="000000"/>
                <w:sz w:val="18"/>
                <w:szCs w:val="18"/>
                <w:shd w:val="clear" w:color="auto" w:fill="F1F1F1"/>
              </w:rPr>
              <w:t xml:space="preserve"> </w:t>
            </w:r>
            <w:proofErr w:type="spellStart"/>
            <w:r>
              <w:rPr>
                <w:color w:val="000000"/>
                <w:sz w:val="18"/>
                <w:szCs w:val="18"/>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jc w:val="center"/>
            </w:pPr>
            <w:r>
              <w:rPr>
                <w:color w:val="000000"/>
                <w:sz w:val="18"/>
                <w:szCs w:val="18"/>
                <w:shd w:val="clear" w:color="auto" w:fill="FFFFFF"/>
              </w:rPr>
              <w:t>0</w:t>
            </w:r>
          </w:p>
        </w:tc>
        <w:tc>
          <w:tcPr>
            <w:tcW w:w="0" w:type="auto"/>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jc w:val="center"/>
            </w:pPr>
            <w:r>
              <w:rPr>
                <w:color w:val="000000"/>
                <w:sz w:val="18"/>
                <w:szCs w:val="18"/>
                <w:shd w:val="clear" w:color="auto" w:fill="FFFFFF"/>
              </w:rPr>
              <w:t>0 %</w:t>
            </w:r>
          </w:p>
        </w:tc>
      </w:tr>
    </w:tbl>
    <w:p w:rsidR="00775C39" w:rsidRDefault="00000000">
      <w:pPr>
        <w:pStyle w:val="myStyle"/>
        <w:spacing w:before="150" w:after="150" w:line="300" w:lineRule="auto"/>
        <w:ind w:left="225"/>
        <w:jc w:val="left"/>
        <w:outlineLvl w:val="4"/>
      </w:pPr>
      <w:proofErr w:type="spellStart"/>
      <w:r>
        <w:rPr>
          <w:rFonts w:ascii="Segoe UI" w:eastAsia="Segoe UI" w:hAnsi="Segoe UI" w:cs="Segoe UI"/>
          <w:color w:val="000000"/>
          <w:sz w:val="27"/>
          <w:szCs w:val="27"/>
        </w:rPr>
        <w:t>Wyniki</w:t>
      </w:r>
      <w:proofErr w:type="spellEnd"/>
      <w:r>
        <w:rPr>
          <w:rFonts w:ascii="Segoe UI" w:eastAsia="Segoe UI" w:hAnsi="Segoe UI" w:cs="Segoe UI"/>
          <w:color w:val="000000"/>
          <w:sz w:val="27"/>
          <w:szCs w:val="27"/>
        </w:rPr>
        <w:t xml:space="preserve"> </w:t>
      </w:r>
      <w:proofErr w:type="spellStart"/>
      <w:r>
        <w:rPr>
          <w:rFonts w:ascii="Segoe UI" w:eastAsia="Segoe UI" w:hAnsi="Segoe UI" w:cs="Segoe UI"/>
          <w:color w:val="000000"/>
          <w:sz w:val="27"/>
          <w:szCs w:val="27"/>
        </w:rPr>
        <w:t>imienne</w:t>
      </w:r>
      <w:proofErr w:type="spellEnd"/>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1F1F1"/>
        <w:tblCellMar>
          <w:left w:w="0" w:type="dxa"/>
          <w:right w:w="0" w:type="dxa"/>
        </w:tblCellMar>
        <w:tblLook w:val="04A0" w:firstRow="1" w:lastRow="0" w:firstColumn="1" w:lastColumn="0" w:noHBand="0" w:noVBand="1"/>
      </w:tblPr>
      <w:tblGrid>
        <w:gridCol w:w="595"/>
        <w:gridCol w:w="2861"/>
        <w:gridCol w:w="2814"/>
        <w:gridCol w:w="2222"/>
      </w:tblGrid>
      <w:tr w:rsidR="00775C39" w:rsidTr="002642CF">
        <w:tc>
          <w:tcPr>
            <w:tcW w:w="595" w:type="dxa"/>
            <w:tcBorders>
              <w:bottom w:val="single" w:sz="5" w:space="0" w:color="DDDDDD"/>
            </w:tcBorders>
            <w:shd w:val="clear" w:color="auto" w:fill="F1F1F1"/>
            <w:tcMar>
              <w:top w:w="120" w:type="dxa"/>
              <w:left w:w="240" w:type="dxa"/>
              <w:bottom w:w="120" w:type="dxa"/>
              <w:right w:w="120" w:type="dxa"/>
            </w:tcMar>
          </w:tcPr>
          <w:p w:rsidR="00775C39" w:rsidRDefault="00000000">
            <w:pPr>
              <w:spacing w:after="0" w:line="240" w:lineRule="auto"/>
            </w:pPr>
            <w:proofErr w:type="spellStart"/>
            <w:r>
              <w:rPr>
                <w:b/>
                <w:bCs/>
                <w:color w:val="000000"/>
                <w:sz w:val="24"/>
                <w:szCs w:val="24"/>
                <w:shd w:val="clear" w:color="auto" w:fill="F1F1F1"/>
              </w:rPr>
              <w:t>lp</w:t>
            </w:r>
            <w:proofErr w:type="spellEnd"/>
          </w:p>
        </w:tc>
        <w:tc>
          <w:tcPr>
            <w:tcW w:w="2861"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proofErr w:type="spellStart"/>
            <w:r>
              <w:rPr>
                <w:b/>
                <w:bCs/>
                <w:color w:val="000000"/>
                <w:sz w:val="24"/>
                <w:szCs w:val="24"/>
                <w:shd w:val="clear" w:color="auto" w:fill="F1F1F1"/>
              </w:rPr>
              <w:t>nazwisko</w:t>
            </w:r>
            <w:proofErr w:type="spellEnd"/>
          </w:p>
        </w:tc>
        <w:tc>
          <w:tcPr>
            <w:tcW w:w="2814"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proofErr w:type="spellStart"/>
            <w:r>
              <w:rPr>
                <w:b/>
                <w:bCs/>
                <w:color w:val="000000"/>
                <w:sz w:val="24"/>
                <w:szCs w:val="24"/>
                <w:shd w:val="clear" w:color="auto" w:fill="F1F1F1"/>
              </w:rPr>
              <w:t>imię</w:t>
            </w:r>
            <w:proofErr w:type="spellEnd"/>
          </w:p>
        </w:tc>
        <w:tc>
          <w:tcPr>
            <w:tcW w:w="2222"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proofErr w:type="spellStart"/>
            <w:r>
              <w:rPr>
                <w:b/>
                <w:bCs/>
                <w:color w:val="000000"/>
                <w:sz w:val="24"/>
                <w:szCs w:val="24"/>
                <w:shd w:val="clear" w:color="auto" w:fill="F1F1F1"/>
              </w:rPr>
              <w:t>głos</w:t>
            </w:r>
            <w:proofErr w:type="spellEnd"/>
          </w:p>
        </w:tc>
      </w:tr>
      <w:tr w:rsidR="00775C39" w:rsidTr="002642CF">
        <w:tc>
          <w:tcPr>
            <w:tcW w:w="595" w:type="dxa"/>
            <w:tcBorders>
              <w:bottom w:val="single" w:sz="5" w:space="0" w:color="DDDDDD"/>
            </w:tcBorders>
            <w:shd w:val="clear" w:color="auto" w:fill="F1F1F1"/>
            <w:tcMar>
              <w:top w:w="120" w:type="dxa"/>
              <w:left w:w="240" w:type="dxa"/>
              <w:bottom w:w="120" w:type="dxa"/>
              <w:right w:w="120" w:type="dxa"/>
            </w:tcMar>
          </w:tcPr>
          <w:p w:rsidR="00775C39" w:rsidRDefault="00000000">
            <w:pPr>
              <w:spacing w:after="0" w:line="240" w:lineRule="auto"/>
            </w:pPr>
            <w:r>
              <w:rPr>
                <w:color w:val="000000"/>
                <w:sz w:val="24"/>
                <w:szCs w:val="24"/>
                <w:shd w:val="clear" w:color="auto" w:fill="F1F1F1"/>
              </w:rPr>
              <w:lastRenderedPageBreak/>
              <w:t>1</w:t>
            </w:r>
          </w:p>
        </w:tc>
        <w:tc>
          <w:tcPr>
            <w:tcW w:w="2861"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Batog</w:t>
            </w:r>
          </w:p>
        </w:tc>
        <w:tc>
          <w:tcPr>
            <w:tcW w:w="2814"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Wanda</w:t>
            </w:r>
          </w:p>
        </w:tc>
        <w:tc>
          <w:tcPr>
            <w:tcW w:w="0" w:type="auto"/>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ZA</w:t>
            </w:r>
          </w:p>
        </w:tc>
      </w:tr>
      <w:tr w:rsidR="00775C39" w:rsidTr="002642CF">
        <w:tc>
          <w:tcPr>
            <w:tcW w:w="595" w:type="dxa"/>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r>
              <w:rPr>
                <w:color w:val="000000"/>
                <w:sz w:val="24"/>
                <w:szCs w:val="24"/>
                <w:shd w:val="clear" w:color="auto" w:fill="FFFFFF"/>
              </w:rPr>
              <w:t>2</w:t>
            </w:r>
          </w:p>
        </w:tc>
        <w:tc>
          <w:tcPr>
            <w:tcW w:w="2861" w:type="dxa"/>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proofErr w:type="spellStart"/>
            <w:r>
              <w:rPr>
                <w:color w:val="000000"/>
                <w:sz w:val="24"/>
                <w:szCs w:val="24"/>
                <w:shd w:val="clear" w:color="auto" w:fill="FFFFFF"/>
              </w:rPr>
              <w:t>Fedyczkowska</w:t>
            </w:r>
            <w:proofErr w:type="spellEnd"/>
          </w:p>
        </w:tc>
        <w:tc>
          <w:tcPr>
            <w:tcW w:w="2814" w:type="dxa"/>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r>
              <w:rPr>
                <w:color w:val="000000"/>
                <w:sz w:val="24"/>
                <w:szCs w:val="24"/>
                <w:shd w:val="clear" w:color="auto" w:fill="FFFFFF"/>
              </w:rPr>
              <w:t>Maria</w:t>
            </w:r>
          </w:p>
        </w:tc>
        <w:tc>
          <w:tcPr>
            <w:tcW w:w="0" w:type="auto"/>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r>
              <w:rPr>
                <w:color w:val="000000"/>
                <w:sz w:val="24"/>
                <w:szCs w:val="24"/>
                <w:shd w:val="clear" w:color="auto" w:fill="FFFFFF"/>
              </w:rPr>
              <w:t>ZA</w:t>
            </w:r>
          </w:p>
        </w:tc>
      </w:tr>
      <w:tr w:rsidR="00775C39" w:rsidTr="002642CF">
        <w:tc>
          <w:tcPr>
            <w:tcW w:w="595"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3</w:t>
            </w:r>
          </w:p>
        </w:tc>
        <w:tc>
          <w:tcPr>
            <w:tcW w:w="2861"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Fink</w:t>
            </w:r>
          </w:p>
        </w:tc>
        <w:tc>
          <w:tcPr>
            <w:tcW w:w="2814"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Andrzej</w:t>
            </w:r>
          </w:p>
        </w:tc>
        <w:tc>
          <w:tcPr>
            <w:tcW w:w="0" w:type="auto"/>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ZA</w:t>
            </w:r>
          </w:p>
        </w:tc>
      </w:tr>
      <w:tr w:rsidR="00775C39" w:rsidTr="002642CF">
        <w:tc>
          <w:tcPr>
            <w:tcW w:w="595" w:type="dxa"/>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r>
              <w:rPr>
                <w:color w:val="000000"/>
                <w:sz w:val="24"/>
                <w:szCs w:val="24"/>
                <w:shd w:val="clear" w:color="auto" w:fill="FFFFFF"/>
              </w:rPr>
              <w:t>4</w:t>
            </w:r>
          </w:p>
        </w:tc>
        <w:tc>
          <w:tcPr>
            <w:tcW w:w="2861" w:type="dxa"/>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r>
              <w:rPr>
                <w:color w:val="000000"/>
                <w:sz w:val="24"/>
                <w:szCs w:val="24"/>
                <w:shd w:val="clear" w:color="auto" w:fill="FFFFFF"/>
              </w:rPr>
              <w:t>Glonek</w:t>
            </w:r>
          </w:p>
        </w:tc>
        <w:tc>
          <w:tcPr>
            <w:tcW w:w="2814" w:type="dxa"/>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r>
              <w:rPr>
                <w:color w:val="000000"/>
                <w:sz w:val="24"/>
                <w:szCs w:val="24"/>
                <w:shd w:val="clear" w:color="auto" w:fill="FFFFFF"/>
              </w:rPr>
              <w:t>Bogumiła</w:t>
            </w:r>
          </w:p>
        </w:tc>
        <w:tc>
          <w:tcPr>
            <w:tcW w:w="0" w:type="auto"/>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r>
              <w:rPr>
                <w:color w:val="000000"/>
                <w:sz w:val="24"/>
                <w:szCs w:val="24"/>
                <w:shd w:val="clear" w:color="auto" w:fill="FFFFFF"/>
              </w:rPr>
              <w:t>ZA</w:t>
            </w:r>
          </w:p>
        </w:tc>
      </w:tr>
      <w:tr w:rsidR="00775C39" w:rsidTr="002642CF">
        <w:tc>
          <w:tcPr>
            <w:tcW w:w="595"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5</w:t>
            </w:r>
          </w:p>
        </w:tc>
        <w:tc>
          <w:tcPr>
            <w:tcW w:w="2861"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proofErr w:type="spellStart"/>
            <w:r>
              <w:rPr>
                <w:color w:val="000000"/>
                <w:sz w:val="24"/>
                <w:szCs w:val="24"/>
                <w:shd w:val="clear" w:color="auto" w:fill="F1F1F1"/>
              </w:rPr>
              <w:t>Gołębska</w:t>
            </w:r>
            <w:proofErr w:type="spellEnd"/>
          </w:p>
        </w:tc>
        <w:tc>
          <w:tcPr>
            <w:tcW w:w="2814"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Jolanta</w:t>
            </w:r>
          </w:p>
        </w:tc>
        <w:tc>
          <w:tcPr>
            <w:tcW w:w="0" w:type="auto"/>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ZA</w:t>
            </w:r>
          </w:p>
        </w:tc>
      </w:tr>
      <w:tr w:rsidR="00775C39" w:rsidTr="002642CF">
        <w:tc>
          <w:tcPr>
            <w:tcW w:w="595" w:type="dxa"/>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r>
              <w:rPr>
                <w:color w:val="000000"/>
                <w:sz w:val="24"/>
                <w:szCs w:val="24"/>
                <w:shd w:val="clear" w:color="auto" w:fill="FFFFFF"/>
              </w:rPr>
              <w:t>6</w:t>
            </w:r>
          </w:p>
        </w:tc>
        <w:tc>
          <w:tcPr>
            <w:tcW w:w="2861" w:type="dxa"/>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r>
              <w:rPr>
                <w:color w:val="000000"/>
                <w:sz w:val="24"/>
                <w:szCs w:val="24"/>
                <w:shd w:val="clear" w:color="auto" w:fill="FFFFFF"/>
              </w:rPr>
              <w:t>Grabowska</w:t>
            </w:r>
          </w:p>
        </w:tc>
        <w:tc>
          <w:tcPr>
            <w:tcW w:w="2814" w:type="dxa"/>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r>
              <w:rPr>
                <w:color w:val="000000"/>
                <w:sz w:val="24"/>
                <w:szCs w:val="24"/>
                <w:shd w:val="clear" w:color="auto" w:fill="FFFFFF"/>
              </w:rPr>
              <w:t>Elżbieta</w:t>
            </w:r>
          </w:p>
        </w:tc>
        <w:tc>
          <w:tcPr>
            <w:tcW w:w="0" w:type="auto"/>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r>
              <w:rPr>
                <w:color w:val="000000"/>
                <w:sz w:val="24"/>
                <w:szCs w:val="24"/>
                <w:shd w:val="clear" w:color="auto" w:fill="FFFFFF"/>
              </w:rPr>
              <w:t>ZA</w:t>
            </w:r>
          </w:p>
        </w:tc>
      </w:tr>
      <w:tr w:rsidR="00775C39" w:rsidTr="002642CF">
        <w:tc>
          <w:tcPr>
            <w:tcW w:w="595"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7</w:t>
            </w:r>
          </w:p>
        </w:tc>
        <w:tc>
          <w:tcPr>
            <w:tcW w:w="2861"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Kardach</w:t>
            </w:r>
          </w:p>
        </w:tc>
        <w:tc>
          <w:tcPr>
            <w:tcW w:w="2814"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Piotr</w:t>
            </w:r>
          </w:p>
        </w:tc>
        <w:tc>
          <w:tcPr>
            <w:tcW w:w="0" w:type="auto"/>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ZA</w:t>
            </w:r>
          </w:p>
        </w:tc>
      </w:tr>
      <w:tr w:rsidR="00775C39" w:rsidTr="002642CF">
        <w:tc>
          <w:tcPr>
            <w:tcW w:w="595" w:type="dxa"/>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r>
              <w:rPr>
                <w:color w:val="000000"/>
                <w:sz w:val="24"/>
                <w:szCs w:val="24"/>
                <w:shd w:val="clear" w:color="auto" w:fill="FFFFFF"/>
              </w:rPr>
              <w:t>8</w:t>
            </w:r>
          </w:p>
        </w:tc>
        <w:tc>
          <w:tcPr>
            <w:tcW w:w="2861" w:type="dxa"/>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r>
              <w:rPr>
                <w:color w:val="000000"/>
                <w:sz w:val="24"/>
                <w:szCs w:val="24"/>
                <w:shd w:val="clear" w:color="auto" w:fill="FFFFFF"/>
              </w:rPr>
              <w:t>Kocot</w:t>
            </w:r>
          </w:p>
        </w:tc>
        <w:tc>
          <w:tcPr>
            <w:tcW w:w="2814" w:type="dxa"/>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r>
              <w:rPr>
                <w:color w:val="000000"/>
                <w:sz w:val="24"/>
                <w:szCs w:val="24"/>
                <w:shd w:val="clear" w:color="auto" w:fill="FFFFFF"/>
              </w:rPr>
              <w:t>Łukasz</w:t>
            </w:r>
          </w:p>
        </w:tc>
        <w:tc>
          <w:tcPr>
            <w:tcW w:w="0" w:type="auto"/>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r>
              <w:rPr>
                <w:color w:val="000000"/>
                <w:sz w:val="24"/>
                <w:szCs w:val="24"/>
                <w:shd w:val="clear" w:color="auto" w:fill="FFFFFF"/>
              </w:rPr>
              <w:t>ZA</w:t>
            </w:r>
          </w:p>
        </w:tc>
      </w:tr>
      <w:tr w:rsidR="00775C39" w:rsidTr="002642CF">
        <w:tc>
          <w:tcPr>
            <w:tcW w:w="595"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9</w:t>
            </w:r>
          </w:p>
        </w:tc>
        <w:tc>
          <w:tcPr>
            <w:tcW w:w="2861"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proofErr w:type="spellStart"/>
            <w:r>
              <w:rPr>
                <w:color w:val="000000"/>
                <w:sz w:val="24"/>
                <w:szCs w:val="24"/>
                <w:shd w:val="clear" w:color="auto" w:fill="F1F1F1"/>
              </w:rPr>
              <w:t>Pańków</w:t>
            </w:r>
            <w:proofErr w:type="spellEnd"/>
          </w:p>
        </w:tc>
        <w:tc>
          <w:tcPr>
            <w:tcW w:w="2814"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Łukasz</w:t>
            </w:r>
          </w:p>
        </w:tc>
        <w:tc>
          <w:tcPr>
            <w:tcW w:w="0" w:type="auto"/>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ZA</w:t>
            </w:r>
          </w:p>
        </w:tc>
      </w:tr>
      <w:tr w:rsidR="00775C39" w:rsidTr="002642CF">
        <w:tc>
          <w:tcPr>
            <w:tcW w:w="595" w:type="dxa"/>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r>
              <w:rPr>
                <w:color w:val="000000"/>
                <w:sz w:val="24"/>
                <w:szCs w:val="24"/>
                <w:shd w:val="clear" w:color="auto" w:fill="FFFFFF"/>
              </w:rPr>
              <w:t>10</w:t>
            </w:r>
          </w:p>
        </w:tc>
        <w:tc>
          <w:tcPr>
            <w:tcW w:w="2861" w:type="dxa"/>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proofErr w:type="spellStart"/>
            <w:r>
              <w:rPr>
                <w:color w:val="000000"/>
                <w:sz w:val="24"/>
                <w:szCs w:val="24"/>
                <w:shd w:val="clear" w:color="auto" w:fill="FFFFFF"/>
              </w:rPr>
              <w:t>Papież</w:t>
            </w:r>
            <w:proofErr w:type="spellEnd"/>
          </w:p>
        </w:tc>
        <w:tc>
          <w:tcPr>
            <w:tcW w:w="2814" w:type="dxa"/>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r>
              <w:rPr>
                <w:color w:val="000000"/>
                <w:sz w:val="24"/>
                <w:szCs w:val="24"/>
                <w:shd w:val="clear" w:color="auto" w:fill="FFFFFF"/>
              </w:rPr>
              <w:t>Stanisław</w:t>
            </w:r>
          </w:p>
        </w:tc>
        <w:tc>
          <w:tcPr>
            <w:tcW w:w="0" w:type="auto"/>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r>
              <w:rPr>
                <w:color w:val="000000"/>
                <w:sz w:val="24"/>
                <w:szCs w:val="24"/>
                <w:shd w:val="clear" w:color="auto" w:fill="FFFFFF"/>
              </w:rPr>
              <w:t>ZA</w:t>
            </w:r>
          </w:p>
        </w:tc>
      </w:tr>
      <w:tr w:rsidR="00775C39" w:rsidTr="002642CF">
        <w:tc>
          <w:tcPr>
            <w:tcW w:w="595"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11</w:t>
            </w:r>
          </w:p>
        </w:tc>
        <w:tc>
          <w:tcPr>
            <w:tcW w:w="2861"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proofErr w:type="spellStart"/>
            <w:r>
              <w:rPr>
                <w:color w:val="000000"/>
                <w:sz w:val="24"/>
                <w:szCs w:val="24"/>
                <w:shd w:val="clear" w:color="auto" w:fill="F1F1F1"/>
              </w:rPr>
              <w:t>Piątka</w:t>
            </w:r>
            <w:proofErr w:type="spellEnd"/>
          </w:p>
        </w:tc>
        <w:tc>
          <w:tcPr>
            <w:tcW w:w="2814"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Mirosław</w:t>
            </w:r>
          </w:p>
        </w:tc>
        <w:tc>
          <w:tcPr>
            <w:tcW w:w="0" w:type="auto"/>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ZA</w:t>
            </w:r>
          </w:p>
        </w:tc>
      </w:tr>
      <w:tr w:rsidR="00775C39" w:rsidTr="002642CF">
        <w:tc>
          <w:tcPr>
            <w:tcW w:w="595" w:type="dxa"/>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r>
              <w:rPr>
                <w:color w:val="000000"/>
                <w:sz w:val="24"/>
                <w:szCs w:val="24"/>
                <w:shd w:val="clear" w:color="auto" w:fill="FFFFFF"/>
              </w:rPr>
              <w:t>12</w:t>
            </w:r>
          </w:p>
        </w:tc>
        <w:tc>
          <w:tcPr>
            <w:tcW w:w="2861" w:type="dxa"/>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proofErr w:type="spellStart"/>
            <w:r>
              <w:rPr>
                <w:color w:val="000000"/>
                <w:sz w:val="24"/>
                <w:szCs w:val="24"/>
                <w:shd w:val="clear" w:color="auto" w:fill="FFFFFF"/>
              </w:rPr>
              <w:t>Siedlak</w:t>
            </w:r>
            <w:proofErr w:type="spellEnd"/>
          </w:p>
        </w:tc>
        <w:tc>
          <w:tcPr>
            <w:tcW w:w="2814" w:type="dxa"/>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r>
              <w:rPr>
                <w:color w:val="000000"/>
                <w:sz w:val="24"/>
                <w:szCs w:val="24"/>
                <w:shd w:val="clear" w:color="auto" w:fill="FFFFFF"/>
              </w:rPr>
              <w:t>Daniel</w:t>
            </w:r>
          </w:p>
        </w:tc>
        <w:tc>
          <w:tcPr>
            <w:tcW w:w="0" w:type="auto"/>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r>
              <w:rPr>
                <w:color w:val="000000"/>
                <w:sz w:val="24"/>
                <w:szCs w:val="24"/>
                <w:shd w:val="clear" w:color="auto" w:fill="FFFFFF"/>
              </w:rPr>
              <w:t>ZA</w:t>
            </w:r>
          </w:p>
        </w:tc>
      </w:tr>
      <w:tr w:rsidR="00775C39" w:rsidTr="002642CF">
        <w:tc>
          <w:tcPr>
            <w:tcW w:w="595"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13</w:t>
            </w:r>
          </w:p>
        </w:tc>
        <w:tc>
          <w:tcPr>
            <w:tcW w:w="2861"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proofErr w:type="spellStart"/>
            <w:r>
              <w:rPr>
                <w:color w:val="000000"/>
                <w:sz w:val="24"/>
                <w:szCs w:val="24"/>
                <w:shd w:val="clear" w:color="auto" w:fill="F1F1F1"/>
              </w:rPr>
              <w:t>Stelwach</w:t>
            </w:r>
            <w:proofErr w:type="spellEnd"/>
          </w:p>
        </w:tc>
        <w:tc>
          <w:tcPr>
            <w:tcW w:w="2814"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Dariusz</w:t>
            </w:r>
          </w:p>
        </w:tc>
        <w:tc>
          <w:tcPr>
            <w:tcW w:w="0" w:type="auto"/>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ZA</w:t>
            </w:r>
          </w:p>
        </w:tc>
      </w:tr>
      <w:tr w:rsidR="00775C39" w:rsidTr="002642CF">
        <w:tc>
          <w:tcPr>
            <w:tcW w:w="595" w:type="dxa"/>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r>
              <w:rPr>
                <w:color w:val="000000"/>
                <w:sz w:val="24"/>
                <w:szCs w:val="24"/>
                <w:shd w:val="clear" w:color="auto" w:fill="FFFFFF"/>
              </w:rPr>
              <w:t>14</w:t>
            </w:r>
          </w:p>
        </w:tc>
        <w:tc>
          <w:tcPr>
            <w:tcW w:w="2861" w:type="dxa"/>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proofErr w:type="spellStart"/>
            <w:r>
              <w:rPr>
                <w:color w:val="000000"/>
                <w:sz w:val="24"/>
                <w:szCs w:val="24"/>
                <w:shd w:val="clear" w:color="auto" w:fill="FFFFFF"/>
              </w:rPr>
              <w:t>Tyrakowski</w:t>
            </w:r>
            <w:proofErr w:type="spellEnd"/>
          </w:p>
        </w:tc>
        <w:tc>
          <w:tcPr>
            <w:tcW w:w="2814" w:type="dxa"/>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r>
              <w:rPr>
                <w:color w:val="000000"/>
                <w:sz w:val="24"/>
                <w:szCs w:val="24"/>
                <w:shd w:val="clear" w:color="auto" w:fill="FFFFFF"/>
              </w:rPr>
              <w:t>Grzegorz</w:t>
            </w:r>
          </w:p>
        </w:tc>
        <w:tc>
          <w:tcPr>
            <w:tcW w:w="0" w:type="auto"/>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r>
              <w:rPr>
                <w:color w:val="000000"/>
                <w:sz w:val="24"/>
                <w:szCs w:val="24"/>
                <w:shd w:val="clear" w:color="auto" w:fill="FFFFFF"/>
              </w:rPr>
              <w:t>ZA</w:t>
            </w:r>
          </w:p>
        </w:tc>
      </w:tr>
      <w:tr w:rsidR="00775C39" w:rsidTr="002642CF">
        <w:tc>
          <w:tcPr>
            <w:tcW w:w="595"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15</w:t>
            </w:r>
          </w:p>
        </w:tc>
        <w:tc>
          <w:tcPr>
            <w:tcW w:w="2861"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proofErr w:type="spellStart"/>
            <w:r>
              <w:rPr>
                <w:color w:val="000000"/>
                <w:sz w:val="24"/>
                <w:szCs w:val="24"/>
                <w:shd w:val="clear" w:color="auto" w:fill="F1F1F1"/>
              </w:rPr>
              <w:t>Wawrzynek</w:t>
            </w:r>
            <w:proofErr w:type="spellEnd"/>
          </w:p>
        </w:tc>
        <w:tc>
          <w:tcPr>
            <w:tcW w:w="2814"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Marek</w:t>
            </w:r>
          </w:p>
        </w:tc>
        <w:tc>
          <w:tcPr>
            <w:tcW w:w="0" w:type="auto"/>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ZA</w:t>
            </w:r>
          </w:p>
        </w:tc>
      </w:tr>
    </w:tbl>
    <w:p w:rsidR="001B77EA" w:rsidRPr="001B77EA" w:rsidRDefault="001B77EA" w:rsidP="001B77EA">
      <w:pPr>
        <w:autoSpaceDE w:val="0"/>
        <w:autoSpaceDN w:val="0"/>
        <w:adjustRightInd w:val="0"/>
        <w:jc w:val="both"/>
        <w:rPr>
          <w:rFonts w:ascii="Times New Roman" w:hAnsi="Times New Roman" w:cs="Times New Roman"/>
          <w:i/>
          <w:iCs/>
          <w:sz w:val="24"/>
          <w:szCs w:val="24"/>
          <w:lang w:val="pl-PL"/>
        </w:rPr>
      </w:pPr>
      <w:r w:rsidRPr="001B77EA">
        <w:rPr>
          <w:rFonts w:ascii="Times New Roman" w:hAnsi="Times New Roman" w:cs="Times New Roman"/>
          <w:i/>
          <w:iCs/>
          <w:sz w:val="24"/>
          <w:szCs w:val="24"/>
          <w:lang w:val="pl-PL"/>
        </w:rPr>
        <w:t xml:space="preserve">Rada 15 głosami „ZA” zamknęła </w:t>
      </w:r>
      <w:r w:rsidRPr="001B77EA">
        <w:rPr>
          <w:rFonts w:ascii="Times New Roman" w:hAnsi="Times New Roman" w:cs="Times New Roman"/>
          <w:i/>
          <w:iCs/>
          <w:color w:val="000000"/>
          <w:sz w:val="24"/>
          <w:szCs w:val="24"/>
          <w:shd w:val="clear" w:color="auto" w:fill="FFFFFF"/>
          <w:lang w:val="pl-PL"/>
        </w:rPr>
        <w:t xml:space="preserve">listę zgłoszonych kandydatur </w:t>
      </w:r>
      <w:r>
        <w:rPr>
          <w:rFonts w:ascii="Times New Roman" w:hAnsi="Times New Roman" w:cs="Times New Roman"/>
          <w:i/>
          <w:iCs/>
          <w:color w:val="000000"/>
          <w:sz w:val="24"/>
          <w:szCs w:val="24"/>
          <w:shd w:val="clear" w:color="auto" w:fill="FFFFFF"/>
          <w:lang w:val="pl-PL"/>
        </w:rPr>
        <w:t>dot. wyboru Przewodniczącego Rady miejskiej Węglińca.</w:t>
      </w:r>
      <w:r w:rsidRPr="001B77EA">
        <w:rPr>
          <w:rFonts w:ascii="Times New Roman" w:hAnsi="Times New Roman" w:cs="Times New Roman"/>
          <w:i/>
          <w:iCs/>
          <w:color w:val="000000"/>
          <w:sz w:val="24"/>
          <w:szCs w:val="24"/>
          <w:shd w:val="clear" w:color="auto" w:fill="FFFFFF"/>
          <w:lang w:val="pl-PL"/>
        </w:rPr>
        <w:t>.</w:t>
      </w:r>
    </w:p>
    <w:p w:rsidR="002642CF" w:rsidRPr="002642CF" w:rsidRDefault="002642CF" w:rsidP="00C53A68">
      <w:pPr>
        <w:spacing w:line="240" w:lineRule="auto"/>
        <w:jc w:val="both"/>
        <w:rPr>
          <w:rFonts w:ascii="Times New Roman" w:hAnsi="Times New Roman" w:cs="Times New Roman"/>
          <w:sz w:val="24"/>
          <w:szCs w:val="24"/>
          <w:lang w:val="pl-PL"/>
        </w:rPr>
      </w:pPr>
      <w:r>
        <w:rPr>
          <w:rFonts w:ascii="Times New Roman" w:hAnsi="Times New Roman" w:cs="Times New Roman"/>
          <w:sz w:val="24"/>
          <w:szCs w:val="24"/>
          <w:lang w:val="pl-PL"/>
        </w:rPr>
        <w:t>N</w:t>
      </w:r>
      <w:r w:rsidRPr="002642CF">
        <w:rPr>
          <w:rFonts w:ascii="Times New Roman" w:hAnsi="Times New Roman" w:cs="Times New Roman"/>
          <w:sz w:val="24"/>
          <w:szCs w:val="24"/>
          <w:lang w:val="pl-PL"/>
        </w:rPr>
        <w:t>astępnie</w:t>
      </w:r>
      <w:r>
        <w:rPr>
          <w:rFonts w:ascii="Times New Roman" w:hAnsi="Times New Roman" w:cs="Times New Roman"/>
          <w:sz w:val="24"/>
          <w:szCs w:val="24"/>
          <w:lang w:val="pl-PL"/>
        </w:rPr>
        <w:t xml:space="preserve"> Prowadząca obrady</w:t>
      </w:r>
      <w:r w:rsidRPr="002642CF">
        <w:rPr>
          <w:rFonts w:ascii="Times New Roman" w:hAnsi="Times New Roman" w:cs="Times New Roman"/>
          <w:sz w:val="24"/>
          <w:szCs w:val="24"/>
          <w:lang w:val="pl-PL"/>
        </w:rPr>
        <w:t xml:space="preserve"> poinformowała, iż należy dokonać wyboru Komisji Skrutacyjnej i zaproponowała aby komisja ta liczyła 3 osoby.</w:t>
      </w:r>
    </w:p>
    <w:p w:rsidR="00775C39" w:rsidRPr="002642CF" w:rsidRDefault="002642CF" w:rsidP="002642CF">
      <w:pPr>
        <w:jc w:val="both"/>
        <w:rPr>
          <w:rFonts w:ascii="Times New Roman" w:hAnsi="Times New Roman" w:cs="Times New Roman"/>
          <w:sz w:val="24"/>
          <w:szCs w:val="24"/>
          <w:lang w:val="pl-PL"/>
        </w:rPr>
      </w:pPr>
      <w:r w:rsidRPr="002642CF">
        <w:rPr>
          <w:rFonts w:ascii="Times New Roman" w:hAnsi="Times New Roman" w:cs="Times New Roman"/>
          <w:sz w:val="24"/>
          <w:szCs w:val="24"/>
          <w:lang w:val="pl-PL"/>
        </w:rPr>
        <w:t xml:space="preserve">Radny </w:t>
      </w:r>
      <w:r w:rsidR="00C53A68">
        <w:rPr>
          <w:rFonts w:ascii="Times New Roman" w:hAnsi="Times New Roman" w:cs="Times New Roman"/>
          <w:color w:val="000000" w:themeColor="text1"/>
          <w:sz w:val="24"/>
          <w:szCs w:val="24"/>
          <w:lang w:val="pl-PL"/>
        </w:rPr>
        <w:t xml:space="preserve">Andrzej </w:t>
      </w:r>
      <w:proofErr w:type="spellStart"/>
      <w:r w:rsidR="00C53A68">
        <w:rPr>
          <w:rFonts w:ascii="Times New Roman" w:hAnsi="Times New Roman" w:cs="Times New Roman"/>
          <w:color w:val="000000" w:themeColor="text1"/>
          <w:sz w:val="24"/>
          <w:szCs w:val="24"/>
          <w:lang w:val="pl-PL"/>
        </w:rPr>
        <w:t>Fink</w:t>
      </w:r>
      <w:proofErr w:type="spellEnd"/>
      <w:r w:rsidR="00C53A68">
        <w:rPr>
          <w:rFonts w:ascii="Times New Roman" w:hAnsi="Times New Roman" w:cs="Times New Roman"/>
          <w:color w:val="000000" w:themeColor="text1"/>
          <w:sz w:val="24"/>
          <w:szCs w:val="24"/>
          <w:lang w:val="pl-PL"/>
        </w:rPr>
        <w:t xml:space="preserve"> </w:t>
      </w:r>
      <w:r w:rsidRPr="00C53A68">
        <w:rPr>
          <w:rFonts w:ascii="Times New Roman" w:hAnsi="Times New Roman" w:cs="Times New Roman"/>
          <w:color w:val="000000" w:themeColor="text1"/>
          <w:sz w:val="24"/>
          <w:szCs w:val="24"/>
          <w:lang w:val="pl-PL"/>
        </w:rPr>
        <w:t>zgłosił kandydaturę radne</w:t>
      </w:r>
      <w:r w:rsidR="00C53A68">
        <w:rPr>
          <w:rFonts w:ascii="Times New Roman" w:hAnsi="Times New Roman" w:cs="Times New Roman"/>
          <w:color w:val="000000" w:themeColor="text1"/>
          <w:sz w:val="24"/>
          <w:szCs w:val="24"/>
          <w:lang w:val="pl-PL"/>
        </w:rPr>
        <w:t>go</w:t>
      </w:r>
      <w:r w:rsidRPr="00C53A68">
        <w:rPr>
          <w:rFonts w:ascii="Times New Roman" w:hAnsi="Times New Roman" w:cs="Times New Roman"/>
          <w:color w:val="000000" w:themeColor="text1"/>
          <w:sz w:val="24"/>
          <w:szCs w:val="24"/>
          <w:lang w:val="pl-PL"/>
        </w:rPr>
        <w:t xml:space="preserve"> </w:t>
      </w:r>
      <w:r w:rsidR="00C53A68">
        <w:rPr>
          <w:rFonts w:ascii="Times New Roman" w:hAnsi="Times New Roman" w:cs="Times New Roman"/>
          <w:color w:val="000000" w:themeColor="text1"/>
          <w:sz w:val="24"/>
          <w:szCs w:val="24"/>
          <w:lang w:val="pl-PL"/>
        </w:rPr>
        <w:t>Łukasza Pańków</w:t>
      </w:r>
      <w:r w:rsidRPr="00C53A68">
        <w:rPr>
          <w:rFonts w:ascii="Times New Roman" w:hAnsi="Times New Roman" w:cs="Times New Roman"/>
          <w:color w:val="000000" w:themeColor="text1"/>
          <w:sz w:val="24"/>
          <w:szCs w:val="24"/>
          <w:lang w:val="pl-PL"/>
        </w:rPr>
        <w:t>, która wyraziła zgodę. Radn</w:t>
      </w:r>
      <w:r w:rsidR="0025345D">
        <w:rPr>
          <w:rFonts w:ascii="Times New Roman" w:hAnsi="Times New Roman" w:cs="Times New Roman"/>
          <w:color w:val="000000" w:themeColor="text1"/>
          <w:sz w:val="24"/>
          <w:szCs w:val="24"/>
          <w:lang w:val="pl-PL"/>
        </w:rPr>
        <w:t>a Bogumiła Glonek</w:t>
      </w:r>
      <w:r w:rsidRPr="00C53A68">
        <w:rPr>
          <w:rFonts w:ascii="Times New Roman" w:hAnsi="Times New Roman" w:cs="Times New Roman"/>
          <w:color w:val="FF0000"/>
          <w:sz w:val="24"/>
          <w:szCs w:val="24"/>
          <w:lang w:val="pl-PL"/>
        </w:rPr>
        <w:t xml:space="preserve"> </w:t>
      </w:r>
      <w:r w:rsidRPr="00C53A68">
        <w:rPr>
          <w:rFonts w:ascii="Times New Roman" w:hAnsi="Times New Roman" w:cs="Times New Roman"/>
          <w:color w:val="000000" w:themeColor="text1"/>
          <w:sz w:val="24"/>
          <w:szCs w:val="24"/>
          <w:lang w:val="pl-PL"/>
        </w:rPr>
        <w:t>zgłosił</w:t>
      </w:r>
      <w:r w:rsidR="0025345D">
        <w:rPr>
          <w:rFonts w:ascii="Times New Roman" w:hAnsi="Times New Roman" w:cs="Times New Roman"/>
          <w:color w:val="000000" w:themeColor="text1"/>
          <w:sz w:val="24"/>
          <w:szCs w:val="24"/>
          <w:lang w:val="pl-PL"/>
        </w:rPr>
        <w:t>a</w:t>
      </w:r>
      <w:r w:rsidRPr="00C53A68">
        <w:rPr>
          <w:rFonts w:ascii="Times New Roman" w:hAnsi="Times New Roman" w:cs="Times New Roman"/>
          <w:color w:val="000000" w:themeColor="text1"/>
          <w:sz w:val="24"/>
          <w:szCs w:val="24"/>
          <w:lang w:val="pl-PL"/>
        </w:rPr>
        <w:t xml:space="preserve"> kandydaturę radne</w:t>
      </w:r>
      <w:r w:rsidR="00C53A68">
        <w:rPr>
          <w:rFonts w:ascii="Times New Roman" w:hAnsi="Times New Roman" w:cs="Times New Roman"/>
          <w:color w:val="000000" w:themeColor="text1"/>
          <w:sz w:val="24"/>
          <w:szCs w:val="24"/>
          <w:lang w:val="pl-PL"/>
        </w:rPr>
        <w:t xml:space="preserve">j Marii </w:t>
      </w:r>
      <w:proofErr w:type="spellStart"/>
      <w:r w:rsidR="00C53A68">
        <w:rPr>
          <w:rFonts w:ascii="Times New Roman" w:hAnsi="Times New Roman" w:cs="Times New Roman"/>
          <w:color w:val="000000" w:themeColor="text1"/>
          <w:sz w:val="24"/>
          <w:szCs w:val="24"/>
          <w:lang w:val="pl-PL"/>
        </w:rPr>
        <w:t>Fedyczkowskiej</w:t>
      </w:r>
      <w:proofErr w:type="spellEnd"/>
      <w:r w:rsidR="00C53A68">
        <w:rPr>
          <w:rFonts w:ascii="Times New Roman" w:hAnsi="Times New Roman" w:cs="Times New Roman"/>
          <w:color w:val="000000" w:themeColor="text1"/>
          <w:sz w:val="24"/>
          <w:szCs w:val="24"/>
          <w:lang w:val="pl-PL"/>
        </w:rPr>
        <w:t xml:space="preserve"> </w:t>
      </w:r>
      <w:r w:rsidRPr="00C53A68">
        <w:rPr>
          <w:rFonts w:ascii="Times New Roman" w:hAnsi="Times New Roman" w:cs="Times New Roman"/>
          <w:color w:val="000000" w:themeColor="text1"/>
          <w:sz w:val="24"/>
          <w:szCs w:val="24"/>
          <w:lang w:val="pl-PL"/>
        </w:rPr>
        <w:t>, któr</w:t>
      </w:r>
      <w:r w:rsidR="00C53A68">
        <w:rPr>
          <w:rFonts w:ascii="Times New Roman" w:hAnsi="Times New Roman" w:cs="Times New Roman"/>
          <w:color w:val="000000" w:themeColor="text1"/>
          <w:sz w:val="24"/>
          <w:szCs w:val="24"/>
          <w:lang w:val="pl-PL"/>
        </w:rPr>
        <w:t>a</w:t>
      </w:r>
      <w:r w:rsidRPr="00C53A68">
        <w:rPr>
          <w:rFonts w:ascii="Times New Roman" w:hAnsi="Times New Roman" w:cs="Times New Roman"/>
          <w:color w:val="000000" w:themeColor="text1"/>
          <w:sz w:val="24"/>
          <w:szCs w:val="24"/>
          <w:lang w:val="pl-PL"/>
        </w:rPr>
        <w:t xml:space="preserve"> również wyraził</w:t>
      </w:r>
      <w:r w:rsidR="00C53A68">
        <w:rPr>
          <w:rFonts w:ascii="Times New Roman" w:hAnsi="Times New Roman" w:cs="Times New Roman"/>
          <w:color w:val="000000" w:themeColor="text1"/>
          <w:sz w:val="24"/>
          <w:szCs w:val="24"/>
          <w:lang w:val="pl-PL"/>
        </w:rPr>
        <w:t>a</w:t>
      </w:r>
      <w:r w:rsidRPr="00C53A68">
        <w:rPr>
          <w:rFonts w:ascii="Times New Roman" w:hAnsi="Times New Roman" w:cs="Times New Roman"/>
          <w:color w:val="000000" w:themeColor="text1"/>
          <w:sz w:val="24"/>
          <w:szCs w:val="24"/>
          <w:lang w:val="pl-PL"/>
        </w:rPr>
        <w:t xml:space="preserve"> zgodę a radny </w:t>
      </w:r>
      <w:r w:rsidR="00C53A68">
        <w:rPr>
          <w:rFonts w:ascii="Times New Roman" w:hAnsi="Times New Roman" w:cs="Times New Roman"/>
          <w:color w:val="000000" w:themeColor="text1"/>
          <w:sz w:val="24"/>
          <w:szCs w:val="24"/>
          <w:lang w:val="pl-PL"/>
        </w:rPr>
        <w:t>Stanisław Papież</w:t>
      </w:r>
      <w:r w:rsidRPr="00C53A68">
        <w:rPr>
          <w:rFonts w:ascii="Times New Roman" w:hAnsi="Times New Roman" w:cs="Times New Roman"/>
          <w:color w:val="000000" w:themeColor="text1"/>
          <w:sz w:val="24"/>
          <w:szCs w:val="24"/>
          <w:lang w:val="pl-PL"/>
        </w:rPr>
        <w:t xml:space="preserve"> zgłosił radnego </w:t>
      </w:r>
      <w:r w:rsidR="00C53A68">
        <w:rPr>
          <w:rFonts w:ascii="Times New Roman" w:hAnsi="Times New Roman" w:cs="Times New Roman"/>
          <w:color w:val="000000" w:themeColor="text1"/>
          <w:sz w:val="24"/>
          <w:szCs w:val="24"/>
          <w:lang w:val="pl-PL"/>
        </w:rPr>
        <w:t xml:space="preserve">Andrzeja </w:t>
      </w:r>
      <w:proofErr w:type="spellStart"/>
      <w:r w:rsidR="00C53A68">
        <w:rPr>
          <w:rFonts w:ascii="Times New Roman" w:hAnsi="Times New Roman" w:cs="Times New Roman"/>
          <w:color w:val="000000" w:themeColor="text1"/>
          <w:sz w:val="24"/>
          <w:szCs w:val="24"/>
          <w:lang w:val="pl-PL"/>
        </w:rPr>
        <w:t>Fink</w:t>
      </w:r>
      <w:proofErr w:type="spellEnd"/>
      <w:r w:rsidRPr="002642CF">
        <w:rPr>
          <w:rFonts w:ascii="Times New Roman" w:hAnsi="Times New Roman" w:cs="Times New Roman"/>
          <w:sz w:val="24"/>
          <w:szCs w:val="24"/>
          <w:lang w:val="pl-PL"/>
        </w:rPr>
        <w:t>, który wyraził zgodę.  Przystąpiono do g</w:t>
      </w:r>
      <w:r w:rsidRPr="002642CF">
        <w:rPr>
          <w:rFonts w:ascii="Times New Roman" w:hAnsi="Times New Roman" w:cs="Times New Roman"/>
          <w:bCs/>
          <w:sz w:val="24"/>
          <w:szCs w:val="24"/>
          <w:lang w:val="pl-PL"/>
        </w:rPr>
        <w:t xml:space="preserve">łosowania w sprawie </w:t>
      </w:r>
      <w:r w:rsidRPr="002642CF">
        <w:rPr>
          <w:rFonts w:ascii="Times New Roman" w:hAnsi="Times New Roman" w:cs="Times New Roman"/>
          <w:sz w:val="24"/>
          <w:szCs w:val="24"/>
          <w:lang w:val="pl-PL"/>
        </w:rPr>
        <w:t>zamknięcia listy zgłoszonych kandydatur do Komisji Skrutacyjnej.</w:t>
      </w:r>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1F1F1"/>
        <w:tblCellMar>
          <w:left w:w="0" w:type="dxa"/>
          <w:right w:w="0" w:type="dxa"/>
        </w:tblCellMar>
        <w:tblLook w:val="04A0" w:firstRow="1" w:lastRow="0" w:firstColumn="1" w:lastColumn="0" w:noHBand="0" w:noVBand="1"/>
      </w:tblPr>
      <w:tblGrid>
        <w:gridCol w:w="2184"/>
        <w:gridCol w:w="6308"/>
      </w:tblGrid>
      <w:tr w:rsidR="00775C39">
        <w:tc>
          <w:tcPr>
            <w:tcW w:w="2250" w:type="dxa"/>
            <w:tcBorders>
              <w:bottom w:val="single" w:sz="5" w:space="0" w:color="DDDDDD"/>
            </w:tcBorders>
            <w:shd w:val="clear" w:color="auto" w:fill="F1F1F1"/>
            <w:tcMar>
              <w:top w:w="120" w:type="dxa"/>
              <w:left w:w="240" w:type="dxa"/>
              <w:bottom w:w="120" w:type="dxa"/>
              <w:right w:w="120" w:type="dxa"/>
            </w:tcMar>
          </w:tcPr>
          <w:p w:rsidR="00775C39" w:rsidRDefault="00000000">
            <w:pPr>
              <w:spacing w:after="0" w:line="240" w:lineRule="auto"/>
            </w:pPr>
            <w:proofErr w:type="spellStart"/>
            <w:r>
              <w:rPr>
                <w:color w:val="000000"/>
                <w:sz w:val="24"/>
                <w:szCs w:val="24"/>
                <w:shd w:val="clear" w:color="auto" w:fill="F1F1F1"/>
              </w:rPr>
              <w:t>głosowanie</w:t>
            </w:r>
            <w:proofErr w:type="spellEnd"/>
          </w:p>
        </w:tc>
        <w:tc>
          <w:tcPr>
            <w:tcW w:w="6750" w:type="dxa"/>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proofErr w:type="spellStart"/>
            <w:r>
              <w:rPr>
                <w:color w:val="000000"/>
                <w:sz w:val="24"/>
                <w:szCs w:val="24"/>
                <w:shd w:val="clear" w:color="auto" w:fill="FFFFFF"/>
              </w:rPr>
              <w:t>glosowanie</w:t>
            </w:r>
            <w:proofErr w:type="spellEnd"/>
            <w:r>
              <w:rPr>
                <w:color w:val="000000"/>
                <w:sz w:val="24"/>
                <w:szCs w:val="24"/>
                <w:shd w:val="clear" w:color="auto" w:fill="FFFFFF"/>
              </w:rPr>
              <w:t xml:space="preserve"> w </w:t>
            </w:r>
            <w:proofErr w:type="spellStart"/>
            <w:r>
              <w:rPr>
                <w:color w:val="000000"/>
                <w:sz w:val="24"/>
                <w:szCs w:val="24"/>
                <w:shd w:val="clear" w:color="auto" w:fill="FFFFFF"/>
              </w:rPr>
              <w:t>sprawie</w:t>
            </w:r>
            <w:proofErr w:type="spellEnd"/>
            <w:r>
              <w:rPr>
                <w:color w:val="000000"/>
                <w:sz w:val="24"/>
                <w:szCs w:val="24"/>
                <w:shd w:val="clear" w:color="auto" w:fill="FFFFFF"/>
              </w:rPr>
              <w:t xml:space="preserve"> </w:t>
            </w:r>
            <w:proofErr w:type="spellStart"/>
            <w:r>
              <w:rPr>
                <w:color w:val="000000"/>
                <w:sz w:val="24"/>
                <w:szCs w:val="24"/>
                <w:shd w:val="clear" w:color="auto" w:fill="FFFFFF"/>
              </w:rPr>
              <w:t>zamknięcia</w:t>
            </w:r>
            <w:proofErr w:type="spellEnd"/>
            <w:r>
              <w:rPr>
                <w:color w:val="000000"/>
                <w:sz w:val="24"/>
                <w:szCs w:val="24"/>
                <w:shd w:val="clear" w:color="auto" w:fill="FFFFFF"/>
              </w:rPr>
              <w:t xml:space="preserve"> </w:t>
            </w:r>
            <w:proofErr w:type="spellStart"/>
            <w:r>
              <w:rPr>
                <w:color w:val="000000"/>
                <w:sz w:val="24"/>
                <w:szCs w:val="24"/>
                <w:shd w:val="clear" w:color="auto" w:fill="FFFFFF"/>
              </w:rPr>
              <w:t>listy</w:t>
            </w:r>
            <w:proofErr w:type="spellEnd"/>
            <w:r>
              <w:rPr>
                <w:color w:val="000000"/>
                <w:sz w:val="24"/>
                <w:szCs w:val="24"/>
                <w:shd w:val="clear" w:color="auto" w:fill="FFFFFF"/>
              </w:rPr>
              <w:t xml:space="preserve"> </w:t>
            </w:r>
            <w:proofErr w:type="spellStart"/>
            <w:r>
              <w:rPr>
                <w:color w:val="000000"/>
                <w:sz w:val="24"/>
                <w:szCs w:val="24"/>
                <w:shd w:val="clear" w:color="auto" w:fill="FFFFFF"/>
              </w:rPr>
              <w:t>zgłoszonych</w:t>
            </w:r>
            <w:proofErr w:type="spellEnd"/>
            <w:r>
              <w:rPr>
                <w:color w:val="000000"/>
                <w:sz w:val="24"/>
                <w:szCs w:val="24"/>
                <w:shd w:val="clear" w:color="auto" w:fill="FFFFFF"/>
              </w:rPr>
              <w:t xml:space="preserve"> </w:t>
            </w:r>
            <w:proofErr w:type="spellStart"/>
            <w:r>
              <w:rPr>
                <w:color w:val="000000"/>
                <w:sz w:val="24"/>
                <w:szCs w:val="24"/>
                <w:shd w:val="clear" w:color="auto" w:fill="FFFFFF"/>
              </w:rPr>
              <w:t>kandydatur</w:t>
            </w:r>
            <w:proofErr w:type="spellEnd"/>
            <w:r>
              <w:rPr>
                <w:color w:val="000000"/>
                <w:sz w:val="24"/>
                <w:szCs w:val="24"/>
                <w:shd w:val="clear" w:color="auto" w:fill="FFFFFF"/>
              </w:rPr>
              <w:t xml:space="preserve"> do </w:t>
            </w:r>
            <w:proofErr w:type="spellStart"/>
            <w:r>
              <w:rPr>
                <w:color w:val="000000"/>
                <w:sz w:val="24"/>
                <w:szCs w:val="24"/>
                <w:shd w:val="clear" w:color="auto" w:fill="FFFFFF"/>
              </w:rPr>
              <w:t>komisji</w:t>
            </w:r>
            <w:proofErr w:type="spellEnd"/>
            <w:r>
              <w:rPr>
                <w:color w:val="000000"/>
                <w:sz w:val="24"/>
                <w:szCs w:val="24"/>
                <w:shd w:val="clear" w:color="auto" w:fill="FFFFFF"/>
              </w:rPr>
              <w:t xml:space="preserve"> </w:t>
            </w:r>
            <w:proofErr w:type="spellStart"/>
            <w:r>
              <w:rPr>
                <w:color w:val="000000"/>
                <w:sz w:val="24"/>
                <w:szCs w:val="24"/>
                <w:shd w:val="clear" w:color="auto" w:fill="FFFFFF"/>
              </w:rPr>
              <w:t>skrutacyjnej</w:t>
            </w:r>
            <w:proofErr w:type="spellEnd"/>
            <w:r>
              <w:rPr>
                <w:color w:val="000000"/>
                <w:sz w:val="24"/>
                <w:szCs w:val="24"/>
                <w:shd w:val="clear" w:color="auto" w:fill="FFFFFF"/>
              </w:rPr>
              <w:t>.</w:t>
            </w:r>
          </w:p>
        </w:tc>
      </w:tr>
      <w:tr w:rsidR="00775C39">
        <w:tc>
          <w:tcPr>
            <w:tcW w:w="2250"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proofErr w:type="spellStart"/>
            <w:r>
              <w:rPr>
                <w:color w:val="000000"/>
                <w:sz w:val="24"/>
                <w:szCs w:val="24"/>
                <w:shd w:val="clear" w:color="auto" w:fill="F1F1F1"/>
              </w:rPr>
              <w:t>jednostka</w:t>
            </w:r>
            <w:proofErr w:type="spellEnd"/>
          </w:p>
        </w:tc>
        <w:tc>
          <w:tcPr>
            <w:tcW w:w="6750"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 xml:space="preserve">Rada </w:t>
            </w:r>
            <w:proofErr w:type="spellStart"/>
            <w:r>
              <w:rPr>
                <w:color w:val="000000"/>
                <w:sz w:val="24"/>
                <w:szCs w:val="24"/>
                <w:shd w:val="clear" w:color="auto" w:fill="F1F1F1"/>
              </w:rPr>
              <w:t>Miejska</w:t>
            </w:r>
            <w:proofErr w:type="spellEnd"/>
            <w:r>
              <w:rPr>
                <w:color w:val="000000"/>
                <w:sz w:val="24"/>
                <w:szCs w:val="24"/>
                <w:shd w:val="clear" w:color="auto" w:fill="F1F1F1"/>
              </w:rPr>
              <w:t xml:space="preserve"> </w:t>
            </w:r>
            <w:proofErr w:type="spellStart"/>
            <w:r>
              <w:rPr>
                <w:color w:val="000000"/>
                <w:sz w:val="24"/>
                <w:szCs w:val="24"/>
                <w:shd w:val="clear" w:color="auto" w:fill="F1F1F1"/>
              </w:rPr>
              <w:t>Węglińca</w:t>
            </w:r>
            <w:proofErr w:type="spellEnd"/>
          </w:p>
        </w:tc>
      </w:tr>
      <w:tr w:rsidR="00775C39">
        <w:tc>
          <w:tcPr>
            <w:tcW w:w="2250"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proofErr w:type="spellStart"/>
            <w:r>
              <w:rPr>
                <w:color w:val="000000"/>
                <w:sz w:val="24"/>
                <w:szCs w:val="24"/>
                <w:shd w:val="clear" w:color="auto" w:fill="F1F1F1"/>
              </w:rPr>
              <w:t>wynik</w:t>
            </w:r>
            <w:proofErr w:type="spellEnd"/>
          </w:p>
        </w:tc>
        <w:tc>
          <w:tcPr>
            <w:tcW w:w="6750" w:type="dxa"/>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proofErr w:type="spellStart"/>
            <w:r>
              <w:rPr>
                <w:color w:val="000000"/>
                <w:sz w:val="24"/>
                <w:szCs w:val="24"/>
                <w:shd w:val="clear" w:color="auto" w:fill="FFFFFF"/>
              </w:rPr>
              <w:t>Głosowanie</w:t>
            </w:r>
            <w:proofErr w:type="spellEnd"/>
            <w:r>
              <w:rPr>
                <w:color w:val="000000"/>
                <w:sz w:val="24"/>
                <w:szCs w:val="24"/>
                <w:shd w:val="clear" w:color="auto" w:fill="FFFFFF"/>
              </w:rPr>
              <w:t xml:space="preserve"> </w:t>
            </w:r>
            <w:proofErr w:type="spellStart"/>
            <w:r>
              <w:rPr>
                <w:color w:val="000000"/>
                <w:sz w:val="24"/>
                <w:szCs w:val="24"/>
                <w:shd w:val="clear" w:color="auto" w:fill="FFFFFF"/>
              </w:rPr>
              <w:t>zakończone</w:t>
            </w:r>
            <w:proofErr w:type="spellEnd"/>
            <w:r>
              <w:rPr>
                <w:color w:val="000000"/>
                <w:sz w:val="24"/>
                <w:szCs w:val="24"/>
                <w:shd w:val="clear" w:color="auto" w:fill="FFFFFF"/>
              </w:rPr>
              <w:t xml:space="preserve"> </w:t>
            </w:r>
            <w:proofErr w:type="spellStart"/>
            <w:r>
              <w:rPr>
                <w:color w:val="000000"/>
                <w:sz w:val="24"/>
                <w:szCs w:val="24"/>
                <w:shd w:val="clear" w:color="auto" w:fill="FFFFFF"/>
              </w:rPr>
              <w:t>wynikiem</w:t>
            </w:r>
            <w:proofErr w:type="spellEnd"/>
            <w:r>
              <w:rPr>
                <w:color w:val="000000"/>
                <w:sz w:val="24"/>
                <w:szCs w:val="24"/>
                <w:shd w:val="clear" w:color="auto" w:fill="FFFFFF"/>
              </w:rPr>
              <w:t xml:space="preserve">: </w:t>
            </w:r>
            <w:proofErr w:type="spellStart"/>
            <w:r>
              <w:rPr>
                <w:color w:val="000000"/>
                <w:sz w:val="24"/>
                <w:szCs w:val="24"/>
                <w:shd w:val="clear" w:color="auto" w:fill="FFFFFF"/>
              </w:rPr>
              <w:t>przyjęto</w:t>
            </w:r>
            <w:proofErr w:type="spellEnd"/>
          </w:p>
        </w:tc>
      </w:tr>
    </w:tbl>
    <w:p w:rsidR="00775C39" w:rsidRDefault="00775C39"/>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1286"/>
        <w:gridCol w:w="2944"/>
        <w:gridCol w:w="1334"/>
        <w:gridCol w:w="2928"/>
      </w:tblGrid>
      <w:tr w:rsidR="00775C39">
        <w:tc>
          <w:tcPr>
            <w:tcW w:w="1350" w:type="dxa"/>
            <w:tcBorders>
              <w:bottom w:val="single" w:sz="5" w:space="0" w:color="DDDDDD"/>
            </w:tcBorders>
            <w:shd w:val="clear" w:color="auto" w:fill="F1F1F1"/>
            <w:tcMar>
              <w:top w:w="120" w:type="dxa"/>
              <w:left w:w="240" w:type="dxa"/>
              <w:bottom w:w="120" w:type="dxa"/>
              <w:right w:w="120" w:type="dxa"/>
            </w:tcMar>
          </w:tcPr>
          <w:p w:rsidR="00775C39" w:rsidRDefault="00000000">
            <w:pPr>
              <w:spacing w:after="0" w:line="240" w:lineRule="auto"/>
            </w:pPr>
            <w:r>
              <w:rPr>
                <w:color w:val="000000"/>
                <w:sz w:val="24"/>
                <w:szCs w:val="24"/>
                <w:shd w:val="clear" w:color="auto" w:fill="F1F1F1"/>
              </w:rPr>
              <w:lastRenderedPageBreak/>
              <w:t>data</w:t>
            </w:r>
          </w:p>
        </w:tc>
        <w:tc>
          <w:tcPr>
            <w:tcW w:w="3150" w:type="dxa"/>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r>
              <w:rPr>
                <w:color w:val="000000"/>
                <w:sz w:val="24"/>
                <w:szCs w:val="24"/>
                <w:shd w:val="clear" w:color="auto" w:fill="FFFFFF"/>
              </w:rPr>
              <w:t xml:space="preserve">07 </w:t>
            </w:r>
            <w:proofErr w:type="spellStart"/>
            <w:r>
              <w:rPr>
                <w:color w:val="000000"/>
                <w:sz w:val="24"/>
                <w:szCs w:val="24"/>
                <w:shd w:val="clear" w:color="auto" w:fill="FFFFFF"/>
              </w:rPr>
              <w:t>maja</w:t>
            </w:r>
            <w:proofErr w:type="spellEnd"/>
            <w:r>
              <w:rPr>
                <w:color w:val="000000"/>
                <w:sz w:val="24"/>
                <w:szCs w:val="24"/>
                <w:shd w:val="clear" w:color="auto" w:fill="FFFFFF"/>
              </w:rPr>
              <w:t xml:space="preserve"> 2024 r.</w:t>
            </w:r>
          </w:p>
        </w:tc>
        <w:tc>
          <w:tcPr>
            <w:tcW w:w="1350" w:type="dxa"/>
            <w:tcBorders>
              <w:bottom w:val="single" w:sz="5" w:space="0" w:color="DDDDDD"/>
            </w:tcBorders>
            <w:shd w:val="clear" w:color="auto" w:fill="FFFFFF"/>
            <w:tcMar>
              <w:top w:w="120" w:type="dxa"/>
              <w:left w:w="120" w:type="dxa"/>
              <w:bottom w:w="120" w:type="dxa"/>
              <w:right w:w="120" w:type="dxa"/>
            </w:tcMar>
          </w:tcPr>
          <w:p w:rsidR="00775C39" w:rsidRDefault="00775C39"/>
        </w:tc>
        <w:tc>
          <w:tcPr>
            <w:tcW w:w="3150" w:type="dxa"/>
            <w:tcBorders>
              <w:bottom w:val="single" w:sz="5" w:space="0" w:color="DDDDDD"/>
            </w:tcBorders>
            <w:shd w:val="clear" w:color="auto" w:fill="FFFFFF"/>
            <w:tcMar>
              <w:top w:w="120" w:type="dxa"/>
              <w:left w:w="120" w:type="dxa"/>
              <w:bottom w:w="120" w:type="dxa"/>
              <w:right w:w="120" w:type="dxa"/>
            </w:tcMar>
          </w:tcPr>
          <w:p w:rsidR="00775C39" w:rsidRDefault="00775C39"/>
        </w:tc>
      </w:tr>
      <w:tr w:rsidR="00775C39">
        <w:tc>
          <w:tcPr>
            <w:tcW w:w="0" w:type="auto"/>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proofErr w:type="spellStart"/>
            <w:r>
              <w:rPr>
                <w:color w:val="000000"/>
                <w:sz w:val="24"/>
                <w:szCs w:val="24"/>
                <w:shd w:val="clear" w:color="auto" w:fill="F1F1F1"/>
              </w:rPr>
              <w:t>typ</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proofErr w:type="spellStart"/>
            <w:r>
              <w:rPr>
                <w:color w:val="000000"/>
                <w:sz w:val="24"/>
                <w:szCs w:val="24"/>
                <w:shd w:val="clear" w:color="auto" w:fill="FFFFFF"/>
              </w:rPr>
              <w:t>głosowanie</w:t>
            </w:r>
            <w:proofErr w:type="spellEnd"/>
            <w:r>
              <w:rPr>
                <w:color w:val="000000"/>
                <w:sz w:val="24"/>
                <w:szCs w:val="24"/>
                <w:shd w:val="clear" w:color="auto" w:fill="FFFFFF"/>
              </w:rPr>
              <w:t xml:space="preserve"> </w:t>
            </w:r>
            <w:proofErr w:type="spellStart"/>
            <w:r>
              <w:rPr>
                <w:color w:val="000000"/>
                <w:sz w:val="24"/>
                <w:szCs w:val="24"/>
                <w:shd w:val="clear" w:color="auto" w:fill="FFFFFF"/>
              </w:rPr>
              <w:t>jawne</w:t>
            </w:r>
            <w:proofErr w:type="spellEnd"/>
            <w:r>
              <w:rPr>
                <w:color w:val="000000"/>
                <w:sz w:val="24"/>
                <w:szCs w:val="24"/>
                <w:shd w:val="clear" w:color="auto" w:fill="FFFFFF"/>
              </w:rPr>
              <w:t xml:space="preserve"> </w:t>
            </w:r>
            <w:proofErr w:type="spellStart"/>
            <w:r>
              <w:rPr>
                <w:color w:val="000000"/>
                <w:sz w:val="24"/>
                <w:szCs w:val="24"/>
                <w:shd w:val="clear" w:color="auto" w:fill="FFFFFF"/>
              </w:rPr>
              <w:t>imienne</w:t>
            </w:r>
            <w:proofErr w:type="spellEnd"/>
          </w:p>
        </w:tc>
        <w:tc>
          <w:tcPr>
            <w:tcW w:w="0" w:type="auto"/>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proofErr w:type="spellStart"/>
            <w:r>
              <w:rPr>
                <w:color w:val="000000"/>
                <w:sz w:val="24"/>
                <w:szCs w:val="24"/>
                <w:shd w:val="clear" w:color="auto" w:fill="F1F1F1"/>
              </w:rPr>
              <w:t>większość</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proofErr w:type="spellStart"/>
            <w:r>
              <w:rPr>
                <w:color w:val="000000"/>
                <w:sz w:val="24"/>
                <w:szCs w:val="24"/>
                <w:shd w:val="clear" w:color="auto" w:fill="FFFFFF"/>
              </w:rPr>
              <w:t>zwykła</w:t>
            </w:r>
            <w:proofErr w:type="spellEnd"/>
            <w:r>
              <w:rPr>
                <w:color w:val="000000"/>
                <w:sz w:val="24"/>
                <w:szCs w:val="24"/>
                <w:shd w:val="clear" w:color="auto" w:fill="FFFFFF"/>
              </w:rPr>
              <w:t xml:space="preserve"> </w:t>
            </w:r>
            <w:proofErr w:type="spellStart"/>
            <w:r>
              <w:rPr>
                <w:color w:val="000000"/>
                <w:sz w:val="24"/>
                <w:szCs w:val="24"/>
                <w:shd w:val="clear" w:color="auto" w:fill="FFFFFF"/>
              </w:rPr>
              <w:t>większość</w:t>
            </w:r>
            <w:proofErr w:type="spellEnd"/>
          </w:p>
        </w:tc>
      </w:tr>
    </w:tbl>
    <w:p w:rsidR="00775C39" w:rsidRDefault="00000000">
      <w:pPr>
        <w:pStyle w:val="myStyle"/>
        <w:spacing w:before="150" w:after="150" w:line="300" w:lineRule="auto"/>
        <w:ind w:left="225"/>
        <w:jc w:val="left"/>
        <w:outlineLvl w:val="4"/>
      </w:pPr>
      <w:proofErr w:type="spellStart"/>
      <w:r>
        <w:rPr>
          <w:rFonts w:ascii="Segoe UI" w:eastAsia="Segoe UI" w:hAnsi="Segoe UI" w:cs="Segoe UI"/>
          <w:color w:val="000000"/>
          <w:sz w:val="27"/>
          <w:szCs w:val="27"/>
        </w:rPr>
        <w:t>Podsumowanie</w:t>
      </w:r>
      <w:proofErr w:type="spellEnd"/>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1502"/>
        <w:gridCol w:w="1315"/>
        <w:gridCol w:w="1364"/>
        <w:gridCol w:w="1632"/>
        <w:gridCol w:w="1315"/>
        <w:gridCol w:w="1364"/>
      </w:tblGrid>
      <w:tr w:rsidR="00775C39">
        <w:tc>
          <w:tcPr>
            <w:tcW w:w="1500" w:type="dxa"/>
            <w:tcBorders>
              <w:bottom w:val="single" w:sz="5" w:space="0" w:color="DDDDDD"/>
            </w:tcBorders>
            <w:shd w:val="clear" w:color="auto" w:fill="F1F1F1"/>
            <w:tcMar>
              <w:top w:w="120" w:type="dxa"/>
              <w:left w:w="240" w:type="dxa"/>
              <w:bottom w:w="120" w:type="dxa"/>
              <w:right w:w="120" w:type="dxa"/>
            </w:tcMar>
          </w:tcPr>
          <w:p w:rsidR="00775C39" w:rsidRDefault="00000000">
            <w:pPr>
              <w:spacing w:after="0" w:line="240" w:lineRule="auto"/>
              <w:jc w:val="center"/>
            </w:pPr>
            <w:r>
              <w:rPr>
                <w:color w:val="000000"/>
                <w:sz w:val="18"/>
                <w:szCs w:val="18"/>
                <w:shd w:val="clear" w:color="auto" w:fill="F1F1F1"/>
              </w:rPr>
              <w:t>status</w:t>
            </w:r>
          </w:p>
        </w:tc>
        <w:tc>
          <w:tcPr>
            <w:tcW w:w="1500"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jc w:val="center"/>
            </w:pPr>
            <w:proofErr w:type="spellStart"/>
            <w:r>
              <w:rPr>
                <w:color w:val="000000"/>
                <w:sz w:val="18"/>
                <w:szCs w:val="18"/>
                <w:shd w:val="clear" w:color="auto" w:fill="F1F1F1"/>
              </w:rPr>
              <w:t>ilość</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jc w:val="center"/>
            </w:pPr>
            <w:proofErr w:type="spellStart"/>
            <w:r>
              <w:rPr>
                <w:color w:val="000000"/>
                <w:sz w:val="18"/>
                <w:szCs w:val="18"/>
                <w:shd w:val="clear" w:color="auto" w:fill="F1F1F1"/>
              </w:rPr>
              <w:t>procent</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jc w:val="center"/>
            </w:pPr>
            <w:r>
              <w:rPr>
                <w:color w:val="000000"/>
                <w:sz w:val="18"/>
                <w:szCs w:val="18"/>
                <w:shd w:val="clear" w:color="auto" w:fill="F1F1F1"/>
              </w:rPr>
              <w:t>status</w:t>
            </w:r>
          </w:p>
        </w:tc>
        <w:tc>
          <w:tcPr>
            <w:tcW w:w="1500"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jc w:val="center"/>
            </w:pPr>
            <w:proofErr w:type="spellStart"/>
            <w:r>
              <w:rPr>
                <w:color w:val="000000"/>
                <w:sz w:val="18"/>
                <w:szCs w:val="18"/>
                <w:shd w:val="clear" w:color="auto" w:fill="F1F1F1"/>
              </w:rPr>
              <w:t>ilość</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jc w:val="center"/>
            </w:pPr>
            <w:proofErr w:type="spellStart"/>
            <w:r>
              <w:rPr>
                <w:color w:val="000000"/>
                <w:sz w:val="18"/>
                <w:szCs w:val="18"/>
                <w:shd w:val="clear" w:color="auto" w:fill="F1F1F1"/>
              </w:rPr>
              <w:t>procent</w:t>
            </w:r>
            <w:proofErr w:type="spellEnd"/>
          </w:p>
        </w:tc>
      </w:tr>
      <w:tr w:rsidR="00775C39">
        <w:tc>
          <w:tcPr>
            <w:tcW w:w="0" w:type="auto"/>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18"/>
                <w:szCs w:val="18"/>
                <w:shd w:val="clear" w:color="auto" w:fill="F1F1F1"/>
              </w:rPr>
              <w:t>ZA</w:t>
            </w:r>
          </w:p>
        </w:tc>
        <w:tc>
          <w:tcPr>
            <w:tcW w:w="0" w:type="auto"/>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jc w:val="center"/>
            </w:pPr>
            <w:r>
              <w:rPr>
                <w:color w:val="000000"/>
                <w:sz w:val="18"/>
                <w:szCs w:val="18"/>
                <w:shd w:val="clear" w:color="auto" w:fill="FFFFFF"/>
              </w:rPr>
              <w:t>15</w:t>
            </w:r>
          </w:p>
        </w:tc>
        <w:tc>
          <w:tcPr>
            <w:tcW w:w="0" w:type="auto"/>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jc w:val="center"/>
            </w:pPr>
            <w:r>
              <w:rPr>
                <w:color w:val="000000"/>
                <w:sz w:val="18"/>
                <w:szCs w:val="18"/>
                <w:shd w:val="clear" w:color="auto" w:fill="FFFFFF"/>
              </w:rPr>
              <w:t>100 %</w:t>
            </w:r>
          </w:p>
        </w:tc>
        <w:tc>
          <w:tcPr>
            <w:tcW w:w="0" w:type="auto"/>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18"/>
                <w:szCs w:val="18"/>
                <w:shd w:val="clear" w:color="auto" w:fill="F1F1F1"/>
              </w:rPr>
              <w:t xml:space="preserve">pula </w:t>
            </w:r>
            <w:proofErr w:type="spellStart"/>
            <w:r>
              <w:rPr>
                <w:color w:val="000000"/>
                <w:sz w:val="18"/>
                <w:szCs w:val="18"/>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jc w:val="center"/>
            </w:pPr>
            <w:r>
              <w:rPr>
                <w:color w:val="000000"/>
                <w:sz w:val="18"/>
                <w:szCs w:val="18"/>
                <w:shd w:val="clear" w:color="auto" w:fill="FFFFFF"/>
              </w:rPr>
              <w:t>15</w:t>
            </w:r>
          </w:p>
        </w:tc>
        <w:tc>
          <w:tcPr>
            <w:tcW w:w="0" w:type="auto"/>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jc w:val="center"/>
            </w:pPr>
            <w:r>
              <w:rPr>
                <w:color w:val="000000"/>
                <w:sz w:val="18"/>
                <w:szCs w:val="18"/>
                <w:shd w:val="clear" w:color="auto" w:fill="FFFFFF"/>
              </w:rPr>
              <w:t>-</w:t>
            </w:r>
          </w:p>
        </w:tc>
      </w:tr>
      <w:tr w:rsidR="00775C39">
        <w:tc>
          <w:tcPr>
            <w:tcW w:w="0" w:type="auto"/>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18"/>
                <w:szCs w:val="18"/>
                <w:shd w:val="clear" w:color="auto" w:fill="F1F1F1"/>
              </w:rPr>
              <w:t>PRZECIW</w:t>
            </w:r>
          </w:p>
        </w:tc>
        <w:tc>
          <w:tcPr>
            <w:tcW w:w="0" w:type="auto"/>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jc w:val="center"/>
            </w:pPr>
            <w:r>
              <w:rPr>
                <w:color w:val="000000"/>
                <w:sz w:val="18"/>
                <w:szCs w:val="18"/>
                <w:shd w:val="clear" w:color="auto" w:fill="FFFFFF"/>
              </w:rPr>
              <w:t>0</w:t>
            </w:r>
          </w:p>
        </w:tc>
        <w:tc>
          <w:tcPr>
            <w:tcW w:w="0" w:type="auto"/>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jc w:val="center"/>
            </w:pPr>
            <w:r>
              <w:rPr>
                <w:color w:val="000000"/>
                <w:sz w:val="18"/>
                <w:szCs w:val="18"/>
                <w:shd w:val="clear" w:color="auto" w:fill="FFFFFF"/>
              </w:rPr>
              <w:t>0 %</w:t>
            </w:r>
          </w:p>
        </w:tc>
        <w:tc>
          <w:tcPr>
            <w:tcW w:w="0" w:type="auto"/>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proofErr w:type="spellStart"/>
            <w:r>
              <w:rPr>
                <w:color w:val="000000"/>
                <w:sz w:val="18"/>
                <w:szCs w:val="18"/>
                <w:shd w:val="clear" w:color="auto" w:fill="F1F1F1"/>
              </w:rPr>
              <w:t>oddanych</w:t>
            </w:r>
            <w:proofErr w:type="spellEnd"/>
            <w:r>
              <w:rPr>
                <w:color w:val="000000"/>
                <w:sz w:val="18"/>
                <w:szCs w:val="18"/>
                <w:shd w:val="clear" w:color="auto" w:fill="F1F1F1"/>
              </w:rPr>
              <w:t xml:space="preserve"> </w:t>
            </w:r>
            <w:proofErr w:type="spellStart"/>
            <w:r>
              <w:rPr>
                <w:color w:val="000000"/>
                <w:sz w:val="18"/>
                <w:szCs w:val="18"/>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jc w:val="center"/>
            </w:pPr>
            <w:r>
              <w:rPr>
                <w:color w:val="000000"/>
                <w:sz w:val="18"/>
                <w:szCs w:val="18"/>
                <w:shd w:val="clear" w:color="auto" w:fill="FFFFFF"/>
              </w:rPr>
              <w:t>15</w:t>
            </w:r>
          </w:p>
        </w:tc>
        <w:tc>
          <w:tcPr>
            <w:tcW w:w="0" w:type="auto"/>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jc w:val="center"/>
            </w:pPr>
            <w:r>
              <w:rPr>
                <w:color w:val="000000"/>
                <w:sz w:val="18"/>
                <w:szCs w:val="18"/>
                <w:shd w:val="clear" w:color="auto" w:fill="FFFFFF"/>
              </w:rPr>
              <w:t>100 %</w:t>
            </w:r>
          </w:p>
        </w:tc>
      </w:tr>
      <w:tr w:rsidR="00775C39">
        <w:tc>
          <w:tcPr>
            <w:tcW w:w="0" w:type="auto"/>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18"/>
                <w:szCs w:val="18"/>
                <w:shd w:val="clear" w:color="auto" w:fill="F1F1F1"/>
              </w:rPr>
              <w:t>WSTRZYMAŁO SIĘ</w:t>
            </w:r>
          </w:p>
        </w:tc>
        <w:tc>
          <w:tcPr>
            <w:tcW w:w="0" w:type="auto"/>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jc w:val="center"/>
            </w:pPr>
            <w:r>
              <w:rPr>
                <w:color w:val="000000"/>
                <w:sz w:val="18"/>
                <w:szCs w:val="18"/>
                <w:shd w:val="clear" w:color="auto" w:fill="FFFFFF"/>
              </w:rPr>
              <w:t>0</w:t>
            </w:r>
          </w:p>
        </w:tc>
        <w:tc>
          <w:tcPr>
            <w:tcW w:w="0" w:type="auto"/>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jc w:val="center"/>
            </w:pPr>
            <w:r>
              <w:rPr>
                <w:color w:val="000000"/>
                <w:sz w:val="18"/>
                <w:szCs w:val="18"/>
                <w:shd w:val="clear" w:color="auto" w:fill="FFFFFF"/>
              </w:rPr>
              <w:t>0 %</w:t>
            </w:r>
          </w:p>
        </w:tc>
        <w:tc>
          <w:tcPr>
            <w:tcW w:w="0" w:type="auto"/>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proofErr w:type="spellStart"/>
            <w:r>
              <w:rPr>
                <w:color w:val="000000"/>
                <w:sz w:val="18"/>
                <w:szCs w:val="18"/>
                <w:shd w:val="clear" w:color="auto" w:fill="F1F1F1"/>
              </w:rPr>
              <w:t>nieoddanych</w:t>
            </w:r>
            <w:proofErr w:type="spellEnd"/>
            <w:r>
              <w:rPr>
                <w:color w:val="000000"/>
                <w:sz w:val="18"/>
                <w:szCs w:val="18"/>
                <w:shd w:val="clear" w:color="auto" w:fill="F1F1F1"/>
              </w:rPr>
              <w:t xml:space="preserve"> </w:t>
            </w:r>
            <w:proofErr w:type="spellStart"/>
            <w:r>
              <w:rPr>
                <w:color w:val="000000"/>
                <w:sz w:val="18"/>
                <w:szCs w:val="18"/>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jc w:val="center"/>
            </w:pPr>
            <w:r>
              <w:rPr>
                <w:color w:val="000000"/>
                <w:sz w:val="18"/>
                <w:szCs w:val="18"/>
                <w:shd w:val="clear" w:color="auto" w:fill="FFFFFF"/>
              </w:rPr>
              <w:t>0</w:t>
            </w:r>
          </w:p>
        </w:tc>
        <w:tc>
          <w:tcPr>
            <w:tcW w:w="0" w:type="auto"/>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jc w:val="center"/>
            </w:pPr>
            <w:r>
              <w:rPr>
                <w:color w:val="000000"/>
                <w:sz w:val="18"/>
                <w:szCs w:val="18"/>
                <w:shd w:val="clear" w:color="auto" w:fill="FFFFFF"/>
              </w:rPr>
              <w:t>0 %</w:t>
            </w:r>
          </w:p>
        </w:tc>
      </w:tr>
    </w:tbl>
    <w:p w:rsidR="00775C39" w:rsidRDefault="00000000">
      <w:pPr>
        <w:pStyle w:val="myStyle"/>
        <w:spacing w:before="150" w:after="150" w:line="300" w:lineRule="auto"/>
        <w:ind w:left="225"/>
        <w:jc w:val="left"/>
        <w:outlineLvl w:val="4"/>
      </w:pPr>
      <w:proofErr w:type="spellStart"/>
      <w:r>
        <w:rPr>
          <w:rFonts w:ascii="Segoe UI" w:eastAsia="Segoe UI" w:hAnsi="Segoe UI" w:cs="Segoe UI"/>
          <w:color w:val="000000"/>
          <w:sz w:val="27"/>
          <w:szCs w:val="27"/>
        </w:rPr>
        <w:t>Wyniki</w:t>
      </w:r>
      <w:proofErr w:type="spellEnd"/>
      <w:r>
        <w:rPr>
          <w:rFonts w:ascii="Segoe UI" w:eastAsia="Segoe UI" w:hAnsi="Segoe UI" w:cs="Segoe UI"/>
          <w:color w:val="000000"/>
          <w:sz w:val="27"/>
          <w:szCs w:val="27"/>
        </w:rPr>
        <w:t xml:space="preserve"> </w:t>
      </w:r>
      <w:proofErr w:type="spellStart"/>
      <w:r>
        <w:rPr>
          <w:rFonts w:ascii="Segoe UI" w:eastAsia="Segoe UI" w:hAnsi="Segoe UI" w:cs="Segoe UI"/>
          <w:color w:val="000000"/>
          <w:sz w:val="27"/>
          <w:szCs w:val="27"/>
        </w:rPr>
        <w:t>imienne</w:t>
      </w:r>
      <w:proofErr w:type="spellEnd"/>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1F1F1"/>
        <w:tblCellMar>
          <w:left w:w="0" w:type="dxa"/>
          <w:right w:w="0" w:type="dxa"/>
        </w:tblCellMar>
        <w:tblLook w:val="04A0" w:firstRow="1" w:lastRow="0" w:firstColumn="1" w:lastColumn="0" w:noHBand="0" w:noVBand="1"/>
      </w:tblPr>
      <w:tblGrid>
        <w:gridCol w:w="595"/>
        <w:gridCol w:w="2861"/>
        <w:gridCol w:w="2814"/>
        <w:gridCol w:w="2222"/>
      </w:tblGrid>
      <w:tr w:rsidR="00775C39" w:rsidTr="00126C94">
        <w:tc>
          <w:tcPr>
            <w:tcW w:w="595" w:type="dxa"/>
            <w:tcBorders>
              <w:bottom w:val="single" w:sz="5" w:space="0" w:color="DDDDDD"/>
            </w:tcBorders>
            <w:shd w:val="clear" w:color="auto" w:fill="F1F1F1"/>
            <w:tcMar>
              <w:top w:w="120" w:type="dxa"/>
              <w:left w:w="240" w:type="dxa"/>
              <w:bottom w:w="120" w:type="dxa"/>
              <w:right w:w="120" w:type="dxa"/>
            </w:tcMar>
          </w:tcPr>
          <w:p w:rsidR="00775C39" w:rsidRDefault="00000000">
            <w:pPr>
              <w:spacing w:after="0" w:line="240" w:lineRule="auto"/>
            </w:pPr>
            <w:proofErr w:type="spellStart"/>
            <w:r>
              <w:rPr>
                <w:b/>
                <w:bCs/>
                <w:color w:val="000000"/>
                <w:sz w:val="24"/>
                <w:szCs w:val="24"/>
                <w:shd w:val="clear" w:color="auto" w:fill="F1F1F1"/>
              </w:rPr>
              <w:t>lp</w:t>
            </w:r>
            <w:proofErr w:type="spellEnd"/>
          </w:p>
        </w:tc>
        <w:tc>
          <w:tcPr>
            <w:tcW w:w="2861"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proofErr w:type="spellStart"/>
            <w:r>
              <w:rPr>
                <w:b/>
                <w:bCs/>
                <w:color w:val="000000"/>
                <w:sz w:val="24"/>
                <w:szCs w:val="24"/>
                <w:shd w:val="clear" w:color="auto" w:fill="F1F1F1"/>
              </w:rPr>
              <w:t>nazwisko</w:t>
            </w:r>
            <w:proofErr w:type="spellEnd"/>
          </w:p>
        </w:tc>
        <w:tc>
          <w:tcPr>
            <w:tcW w:w="2814"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proofErr w:type="spellStart"/>
            <w:r>
              <w:rPr>
                <w:b/>
                <w:bCs/>
                <w:color w:val="000000"/>
                <w:sz w:val="24"/>
                <w:szCs w:val="24"/>
                <w:shd w:val="clear" w:color="auto" w:fill="F1F1F1"/>
              </w:rPr>
              <w:t>imię</w:t>
            </w:r>
            <w:proofErr w:type="spellEnd"/>
          </w:p>
        </w:tc>
        <w:tc>
          <w:tcPr>
            <w:tcW w:w="2222"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proofErr w:type="spellStart"/>
            <w:r>
              <w:rPr>
                <w:b/>
                <w:bCs/>
                <w:color w:val="000000"/>
                <w:sz w:val="24"/>
                <w:szCs w:val="24"/>
                <w:shd w:val="clear" w:color="auto" w:fill="F1F1F1"/>
              </w:rPr>
              <w:t>głos</w:t>
            </w:r>
            <w:proofErr w:type="spellEnd"/>
          </w:p>
        </w:tc>
      </w:tr>
      <w:tr w:rsidR="00775C39" w:rsidTr="00126C94">
        <w:tc>
          <w:tcPr>
            <w:tcW w:w="595" w:type="dxa"/>
            <w:tcBorders>
              <w:bottom w:val="single" w:sz="5" w:space="0" w:color="DDDDDD"/>
            </w:tcBorders>
            <w:shd w:val="clear" w:color="auto" w:fill="F1F1F1"/>
            <w:tcMar>
              <w:top w:w="120" w:type="dxa"/>
              <w:left w:w="240" w:type="dxa"/>
              <w:bottom w:w="120" w:type="dxa"/>
              <w:right w:w="120" w:type="dxa"/>
            </w:tcMar>
          </w:tcPr>
          <w:p w:rsidR="00775C39" w:rsidRDefault="00000000">
            <w:pPr>
              <w:spacing w:after="0" w:line="240" w:lineRule="auto"/>
            </w:pPr>
            <w:r>
              <w:rPr>
                <w:color w:val="000000"/>
                <w:sz w:val="24"/>
                <w:szCs w:val="24"/>
                <w:shd w:val="clear" w:color="auto" w:fill="F1F1F1"/>
              </w:rPr>
              <w:t>1</w:t>
            </w:r>
          </w:p>
        </w:tc>
        <w:tc>
          <w:tcPr>
            <w:tcW w:w="2861"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Batog</w:t>
            </w:r>
          </w:p>
        </w:tc>
        <w:tc>
          <w:tcPr>
            <w:tcW w:w="2814"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Wanda</w:t>
            </w:r>
          </w:p>
        </w:tc>
        <w:tc>
          <w:tcPr>
            <w:tcW w:w="0" w:type="auto"/>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ZA</w:t>
            </w:r>
          </w:p>
        </w:tc>
      </w:tr>
      <w:tr w:rsidR="00775C39" w:rsidTr="00126C94">
        <w:tc>
          <w:tcPr>
            <w:tcW w:w="595" w:type="dxa"/>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r>
              <w:rPr>
                <w:color w:val="000000"/>
                <w:sz w:val="24"/>
                <w:szCs w:val="24"/>
                <w:shd w:val="clear" w:color="auto" w:fill="FFFFFF"/>
              </w:rPr>
              <w:t>2</w:t>
            </w:r>
          </w:p>
        </w:tc>
        <w:tc>
          <w:tcPr>
            <w:tcW w:w="2861" w:type="dxa"/>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proofErr w:type="spellStart"/>
            <w:r>
              <w:rPr>
                <w:color w:val="000000"/>
                <w:sz w:val="24"/>
                <w:szCs w:val="24"/>
                <w:shd w:val="clear" w:color="auto" w:fill="FFFFFF"/>
              </w:rPr>
              <w:t>Fedyczkowska</w:t>
            </w:r>
            <w:proofErr w:type="spellEnd"/>
          </w:p>
        </w:tc>
        <w:tc>
          <w:tcPr>
            <w:tcW w:w="2814" w:type="dxa"/>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r>
              <w:rPr>
                <w:color w:val="000000"/>
                <w:sz w:val="24"/>
                <w:szCs w:val="24"/>
                <w:shd w:val="clear" w:color="auto" w:fill="FFFFFF"/>
              </w:rPr>
              <w:t>Maria</w:t>
            </w:r>
          </w:p>
        </w:tc>
        <w:tc>
          <w:tcPr>
            <w:tcW w:w="0" w:type="auto"/>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r>
              <w:rPr>
                <w:color w:val="000000"/>
                <w:sz w:val="24"/>
                <w:szCs w:val="24"/>
                <w:shd w:val="clear" w:color="auto" w:fill="FFFFFF"/>
              </w:rPr>
              <w:t>ZA</w:t>
            </w:r>
          </w:p>
        </w:tc>
      </w:tr>
      <w:tr w:rsidR="00775C39" w:rsidTr="00126C94">
        <w:tc>
          <w:tcPr>
            <w:tcW w:w="595"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3</w:t>
            </w:r>
          </w:p>
        </w:tc>
        <w:tc>
          <w:tcPr>
            <w:tcW w:w="2861"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Fink</w:t>
            </w:r>
          </w:p>
        </w:tc>
        <w:tc>
          <w:tcPr>
            <w:tcW w:w="2814"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Andrzej</w:t>
            </w:r>
          </w:p>
        </w:tc>
        <w:tc>
          <w:tcPr>
            <w:tcW w:w="0" w:type="auto"/>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ZA</w:t>
            </w:r>
          </w:p>
        </w:tc>
      </w:tr>
      <w:tr w:rsidR="00775C39" w:rsidTr="00126C94">
        <w:tc>
          <w:tcPr>
            <w:tcW w:w="595" w:type="dxa"/>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r>
              <w:rPr>
                <w:color w:val="000000"/>
                <w:sz w:val="24"/>
                <w:szCs w:val="24"/>
                <w:shd w:val="clear" w:color="auto" w:fill="FFFFFF"/>
              </w:rPr>
              <w:t>4</w:t>
            </w:r>
          </w:p>
        </w:tc>
        <w:tc>
          <w:tcPr>
            <w:tcW w:w="2861" w:type="dxa"/>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r>
              <w:rPr>
                <w:color w:val="000000"/>
                <w:sz w:val="24"/>
                <w:szCs w:val="24"/>
                <w:shd w:val="clear" w:color="auto" w:fill="FFFFFF"/>
              </w:rPr>
              <w:t>Glonek</w:t>
            </w:r>
          </w:p>
        </w:tc>
        <w:tc>
          <w:tcPr>
            <w:tcW w:w="2814" w:type="dxa"/>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r>
              <w:rPr>
                <w:color w:val="000000"/>
                <w:sz w:val="24"/>
                <w:szCs w:val="24"/>
                <w:shd w:val="clear" w:color="auto" w:fill="FFFFFF"/>
              </w:rPr>
              <w:t>Bogumiła</w:t>
            </w:r>
          </w:p>
        </w:tc>
        <w:tc>
          <w:tcPr>
            <w:tcW w:w="0" w:type="auto"/>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r>
              <w:rPr>
                <w:color w:val="000000"/>
                <w:sz w:val="24"/>
                <w:szCs w:val="24"/>
                <w:shd w:val="clear" w:color="auto" w:fill="FFFFFF"/>
              </w:rPr>
              <w:t>ZA</w:t>
            </w:r>
          </w:p>
        </w:tc>
      </w:tr>
      <w:tr w:rsidR="00775C39" w:rsidTr="00126C94">
        <w:tc>
          <w:tcPr>
            <w:tcW w:w="595"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5</w:t>
            </w:r>
          </w:p>
        </w:tc>
        <w:tc>
          <w:tcPr>
            <w:tcW w:w="2861"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proofErr w:type="spellStart"/>
            <w:r>
              <w:rPr>
                <w:color w:val="000000"/>
                <w:sz w:val="24"/>
                <w:szCs w:val="24"/>
                <w:shd w:val="clear" w:color="auto" w:fill="F1F1F1"/>
              </w:rPr>
              <w:t>Gołębska</w:t>
            </w:r>
            <w:proofErr w:type="spellEnd"/>
          </w:p>
        </w:tc>
        <w:tc>
          <w:tcPr>
            <w:tcW w:w="2814"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Jolanta</w:t>
            </w:r>
          </w:p>
        </w:tc>
        <w:tc>
          <w:tcPr>
            <w:tcW w:w="0" w:type="auto"/>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ZA</w:t>
            </w:r>
          </w:p>
        </w:tc>
      </w:tr>
      <w:tr w:rsidR="00775C39" w:rsidTr="00126C94">
        <w:tc>
          <w:tcPr>
            <w:tcW w:w="595" w:type="dxa"/>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r>
              <w:rPr>
                <w:color w:val="000000"/>
                <w:sz w:val="24"/>
                <w:szCs w:val="24"/>
                <w:shd w:val="clear" w:color="auto" w:fill="FFFFFF"/>
              </w:rPr>
              <w:t>6</w:t>
            </w:r>
          </w:p>
        </w:tc>
        <w:tc>
          <w:tcPr>
            <w:tcW w:w="2861" w:type="dxa"/>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r>
              <w:rPr>
                <w:color w:val="000000"/>
                <w:sz w:val="24"/>
                <w:szCs w:val="24"/>
                <w:shd w:val="clear" w:color="auto" w:fill="FFFFFF"/>
              </w:rPr>
              <w:t>Grabowska</w:t>
            </w:r>
          </w:p>
        </w:tc>
        <w:tc>
          <w:tcPr>
            <w:tcW w:w="2814" w:type="dxa"/>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r>
              <w:rPr>
                <w:color w:val="000000"/>
                <w:sz w:val="24"/>
                <w:szCs w:val="24"/>
                <w:shd w:val="clear" w:color="auto" w:fill="FFFFFF"/>
              </w:rPr>
              <w:t>Elżbieta</w:t>
            </w:r>
          </w:p>
        </w:tc>
        <w:tc>
          <w:tcPr>
            <w:tcW w:w="0" w:type="auto"/>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r>
              <w:rPr>
                <w:color w:val="000000"/>
                <w:sz w:val="24"/>
                <w:szCs w:val="24"/>
                <w:shd w:val="clear" w:color="auto" w:fill="FFFFFF"/>
              </w:rPr>
              <w:t>ZA</w:t>
            </w:r>
          </w:p>
        </w:tc>
      </w:tr>
      <w:tr w:rsidR="00775C39" w:rsidTr="00126C94">
        <w:tc>
          <w:tcPr>
            <w:tcW w:w="595"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7</w:t>
            </w:r>
          </w:p>
        </w:tc>
        <w:tc>
          <w:tcPr>
            <w:tcW w:w="2861"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Kardach</w:t>
            </w:r>
          </w:p>
        </w:tc>
        <w:tc>
          <w:tcPr>
            <w:tcW w:w="2814"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Piotr</w:t>
            </w:r>
          </w:p>
        </w:tc>
        <w:tc>
          <w:tcPr>
            <w:tcW w:w="0" w:type="auto"/>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ZA</w:t>
            </w:r>
          </w:p>
        </w:tc>
      </w:tr>
      <w:tr w:rsidR="00775C39" w:rsidTr="00126C94">
        <w:tc>
          <w:tcPr>
            <w:tcW w:w="595" w:type="dxa"/>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r>
              <w:rPr>
                <w:color w:val="000000"/>
                <w:sz w:val="24"/>
                <w:szCs w:val="24"/>
                <w:shd w:val="clear" w:color="auto" w:fill="FFFFFF"/>
              </w:rPr>
              <w:t>8</w:t>
            </w:r>
          </w:p>
        </w:tc>
        <w:tc>
          <w:tcPr>
            <w:tcW w:w="2861" w:type="dxa"/>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r>
              <w:rPr>
                <w:color w:val="000000"/>
                <w:sz w:val="24"/>
                <w:szCs w:val="24"/>
                <w:shd w:val="clear" w:color="auto" w:fill="FFFFFF"/>
              </w:rPr>
              <w:t>Kocot</w:t>
            </w:r>
          </w:p>
        </w:tc>
        <w:tc>
          <w:tcPr>
            <w:tcW w:w="2814" w:type="dxa"/>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r>
              <w:rPr>
                <w:color w:val="000000"/>
                <w:sz w:val="24"/>
                <w:szCs w:val="24"/>
                <w:shd w:val="clear" w:color="auto" w:fill="FFFFFF"/>
              </w:rPr>
              <w:t>Łukasz</w:t>
            </w:r>
          </w:p>
        </w:tc>
        <w:tc>
          <w:tcPr>
            <w:tcW w:w="0" w:type="auto"/>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r>
              <w:rPr>
                <w:color w:val="000000"/>
                <w:sz w:val="24"/>
                <w:szCs w:val="24"/>
                <w:shd w:val="clear" w:color="auto" w:fill="FFFFFF"/>
              </w:rPr>
              <w:t>ZA</w:t>
            </w:r>
          </w:p>
        </w:tc>
      </w:tr>
      <w:tr w:rsidR="00775C39" w:rsidTr="00126C94">
        <w:tc>
          <w:tcPr>
            <w:tcW w:w="595"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9</w:t>
            </w:r>
          </w:p>
        </w:tc>
        <w:tc>
          <w:tcPr>
            <w:tcW w:w="2861"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proofErr w:type="spellStart"/>
            <w:r>
              <w:rPr>
                <w:color w:val="000000"/>
                <w:sz w:val="24"/>
                <w:szCs w:val="24"/>
                <w:shd w:val="clear" w:color="auto" w:fill="F1F1F1"/>
              </w:rPr>
              <w:t>Pańków</w:t>
            </w:r>
            <w:proofErr w:type="spellEnd"/>
          </w:p>
        </w:tc>
        <w:tc>
          <w:tcPr>
            <w:tcW w:w="2814"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Łukasz</w:t>
            </w:r>
          </w:p>
        </w:tc>
        <w:tc>
          <w:tcPr>
            <w:tcW w:w="0" w:type="auto"/>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ZA</w:t>
            </w:r>
          </w:p>
        </w:tc>
      </w:tr>
      <w:tr w:rsidR="00775C39" w:rsidTr="00126C94">
        <w:tc>
          <w:tcPr>
            <w:tcW w:w="595" w:type="dxa"/>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r>
              <w:rPr>
                <w:color w:val="000000"/>
                <w:sz w:val="24"/>
                <w:szCs w:val="24"/>
                <w:shd w:val="clear" w:color="auto" w:fill="FFFFFF"/>
              </w:rPr>
              <w:t>10</w:t>
            </w:r>
          </w:p>
        </w:tc>
        <w:tc>
          <w:tcPr>
            <w:tcW w:w="2861" w:type="dxa"/>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proofErr w:type="spellStart"/>
            <w:r>
              <w:rPr>
                <w:color w:val="000000"/>
                <w:sz w:val="24"/>
                <w:szCs w:val="24"/>
                <w:shd w:val="clear" w:color="auto" w:fill="FFFFFF"/>
              </w:rPr>
              <w:t>Papież</w:t>
            </w:r>
            <w:proofErr w:type="spellEnd"/>
          </w:p>
        </w:tc>
        <w:tc>
          <w:tcPr>
            <w:tcW w:w="2814" w:type="dxa"/>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r>
              <w:rPr>
                <w:color w:val="000000"/>
                <w:sz w:val="24"/>
                <w:szCs w:val="24"/>
                <w:shd w:val="clear" w:color="auto" w:fill="FFFFFF"/>
              </w:rPr>
              <w:t>Stanisław</w:t>
            </w:r>
          </w:p>
        </w:tc>
        <w:tc>
          <w:tcPr>
            <w:tcW w:w="0" w:type="auto"/>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r>
              <w:rPr>
                <w:color w:val="000000"/>
                <w:sz w:val="24"/>
                <w:szCs w:val="24"/>
                <w:shd w:val="clear" w:color="auto" w:fill="FFFFFF"/>
              </w:rPr>
              <w:t>ZA</w:t>
            </w:r>
          </w:p>
        </w:tc>
      </w:tr>
      <w:tr w:rsidR="00775C39" w:rsidTr="00126C94">
        <w:tc>
          <w:tcPr>
            <w:tcW w:w="595"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11</w:t>
            </w:r>
          </w:p>
        </w:tc>
        <w:tc>
          <w:tcPr>
            <w:tcW w:w="2861"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proofErr w:type="spellStart"/>
            <w:r>
              <w:rPr>
                <w:color w:val="000000"/>
                <w:sz w:val="24"/>
                <w:szCs w:val="24"/>
                <w:shd w:val="clear" w:color="auto" w:fill="F1F1F1"/>
              </w:rPr>
              <w:t>Piątka</w:t>
            </w:r>
            <w:proofErr w:type="spellEnd"/>
          </w:p>
        </w:tc>
        <w:tc>
          <w:tcPr>
            <w:tcW w:w="2814"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Mirosław</w:t>
            </w:r>
          </w:p>
        </w:tc>
        <w:tc>
          <w:tcPr>
            <w:tcW w:w="0" w:type="auto"/>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ZA</w:t>
            </w:r>
          </w:p>
        </w:tc>
      </w:tr>
      <w:tr w:rsidR="00775C39" w:rsidTr="00126C94">
        <w:tc>
          <w:tcPr>
            <w:tcW w:w="595" w:type="dxa"/>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r>
              <w:rPr>
                <w:color w:val="000000"/>
                <w:sz w:val="24"/>
                <w:szCs w:val="24"/>
                <w:shd w:val="clear" w:color="auto" w:fill="FFFFFF"/>
              </w:rPr>
              <w:t>12</w:t>
            </w:r>
          </w:p>
        </w:tc>
        <w:tc>
          <w:tcPr>
            <w:tcW w:w="2861" w:type="dxa"/>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proofErr w:type="spellStart"/>
            <w:r>
              <w:rPr>
                <w:color w:val="000000"/>
                <w:sz w:val="24"/>
                <w:szCs w:val="24"/>
                <w:shd w:val="clear" w:color="auto" w:fill="FFFFFF"/>
              </w:rPr>
              <w:t>Siedlak</w:t>
            </w:r>
            <w:proofErr w:type="spellEnd"/>
          </w:p>
        </w:tc>
        <w:tc>
          <w:tcPr>
            <w:tcW w:w="2814" w:type="dxa"/>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r>
              <w:rPr>
                <w:color w:val="000000"/>
                <w:sz w:val="24"/>
                <w:szCs w:val="24"/>
                <w:shd w:val="clear" w:color="auto" w:fill="FFFFFF"/>
              </w:rPr>
              <w:t>Daniel</w:t>
            </w:r>
          </w:p>
        </w:tc>
        <w:tc>
          <w:tcPr>
            <w:tcW w:w="0" w:type="auto"/>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r>
              <w:rPr>
                <w:color w:val="000000"/>
                <w:sz w:val="24"/>
                <w:szCs w:val="24"/>
                <w:shd w:val="clear" w:color="auto" w:fill="FFFFFF"/>
              </w:rPr>
              <w:t>ZA</w:t>
            </w:r>
          </w:p>
        </w:tc>
      </w:tr>
      <w:tr w:rsidR="00775C39" w:rsidTr="00126C94">
        <w:tc>
          <w:tcPr>
            <w:tcW w:w="595"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13</w:t>
            </w:r>
          </w:p>
        </w:tc>
        <w:tc>
          <w:tcPr>
            <w:tcW w:w="2861"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proofErr w:type="spellStart"/>
            <w:r>
              <w:rPr>
                <w:color w:val="000000"/>
                <w:sz w:val="24"/>
                <w:szCs w:val="24"/>
                <w:shd w:val="clear" w:color="auto" w:fill="F1F1F1"/>
              </w:rPr>
              <w:t>Stelwach</w:t>
            </w:r>
            <w:proofErr w:type="spellEnd"/>
          </w:p>
        </w:tc>
        <w:tc>
          <w:tcPr>
            <w:tcW w:w="2814"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Dariusz</w:t>
            </w:r>
          </w:p>
        </w:tc>
        <w:tc>
          <w:tcPr>
            <w:tcW w:w="0" w:type="auto"/>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ZA</w:t>
            </w:r>
          </w:p>
        </w:tc>
      </w:tr>
      <w:tr w:rsidR="00775C39" w:rsidTr="00126C94">
        <w:tc>
          <w:tcPr>
            <w:tcW w:w="595" w:type="dxa"/>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r>
              <w:rPr>
                <w:color w:val="000000"/>
                <w:sz w:val="24"/>
                <w:szCs w:val="24"/>
                <w:shd w:val="clear" w:color="auto" w:fill="FFFFFF"/>
              </w:rPr>
              <w:t>14</w:t>
            </w:r>
          </w:p>
        </w:tc>
        <w:tc>
          <w:tcPr>
            <w:tcW w:w="2861" w:type="dxa"/>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proofErr w:type="spellStart"/>
            <w:r>
              <w:rPr>
                <w:color w:val="000000"/>
                <w:sz w:val="24"/>
                <w:szCs w:val="24"/>
                <w:shd w:val="clear" w:color="auto" w:fill="FFFFFF"/>
              </w:rPr>
              <w:t>Tyrakowski</w:t>
            </w:r>
            <w:proofErr w:type="spellEnd"/>
          </w:p>
        </w:tc>
        <w:tc>
          <w:tcPr>
            <w:tcW w:w="2814" w:type="dxa"/>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r>
              <w:rPr>
                <w:color w:val="000000"/>
                <w:sz w:val="24"/>
                <w:szCs w:val="24"/>
                <w:shd w:val="clear" w:color="auto" w:fill="FFFFFF"/>
              </w:rPr>
              <w:t>Grzegorz</w:t>
            </w:r>
          </w:p>
        </w:tc>
        <w:tc>
          <w:tcPr>
            <w:tcW w:w="0" w:type="auto"/>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r>
              <w:rPr>
                <w:color w:val="000000"/>
                <w:sz w:val="24"/>
                <w:szCs w:val="24"/>
                <w:shd w:val="clear" w:color="auto" w:fill="FFFFFF"/>
              </w:rPr>
              <w:t>ZA</w:t>
            </w:r>
          </w:p>
        </w:tc>
      </w:tr>
      <w:tr w:rsidR="00775C39" w:rsidTr="00126C94">
        <w:tc>
          <w:tcPr>
            <w:tcW w:w="595"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15</w:t>
            </w:r>
          </w:p>
        </w:tc>
        <w:tc>
          <w:tcPr>
            <w:tcW w:w="2861"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proofErr w:type="spellStart"/>
            <w:r>
              <w:rPr>
                <w:color w:val="000000"/>
                <w:sz w:val="24"/>
                <w:szCs w:val="24"/>
                <w:shd w:val="clear" w:color="auto" w:fill="F1F1F1"/>
              </w:rPr>
              <w:t>Wawrzynek</w:t>
            </w:r>
            <w:proofErr w:type="spellEnd"/>
          </w:p>
        </w:tc>
        <w:tc>
          <w:tcPr>
            <w:tcW w:w="2814"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Marek</w:t>
            </w:r>
          </w:p>
        </w:tc>
        <w:tc>
          <w:tcPr>
            <w:tcW w:w="0" w:type="auto"/>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ZA</w:t>
            </w:r>
          </w:p>
        </w:tc>
      </w:tr>
    </w:tbl>
    <w:p w:rsidR="00C53A68" w:rsidRPr="001B77EA" w:rsidRDefault="00C53A68" w:rsidP="00E26A37">
      <w:pPr>
        <w:autoSpaceDE w:val="0"/>
        <w:autoSpaceDN w:val="0"/>
        <w:adjustRightInd w:val="0"/>
        <w:jc w:val="center"/>
        <w:rPr>
          <w:rFonts w:ascii="Times New Roman" w:hAnsi="Times New Roman" w:cs="Times New Roman"/>
          <w:i/>
          <w:iCs/>
          <w:sz w:val="24"/>
          <w:szCs w:val="24"/>
          <w:lang w:val="pl-PL"/>
        </w:rPr>
      </w:pPr>
      <w:r w:rsidRPr="001B77EA">
        <w:rPr>
          <w:rFonts w:ascii="Times New Roman" w:hAnsi="Times New Roman" w:cs="Times New Roman"/>
          <w:i/>
          <w:iCs/>
          <w:sz w:val="24"/>
          <w:szCs w:val="24"/>
          <w:lang w:val="pl-PL"/>
        </w:rPr>
        <w:t xml:space="preserve">Rada 15 głosami „ZA” </w:t>
      </w:r>
      <w:r w:rsidR="00E26A37" w:rsidRPr="001B77EA">
        <w:rPr>
          <w:rFonts w:ascii="Times New Roman" w:hAnsi="Times New Roman" w:cs="Times New Roman"/>
          <w:i/>
          <w:iCs/>
          <w:sz w:val="24"/>
          <w:szCs w:val="24"/>
          <w:lang w:val="pl-PL"/>
        </w:rPr>
        <w:t>zamknęła</w:t>
      </w:r>
      <w:r w:rsidRPr="001B77EA">
        <w:rPr>
          <w:rFonts w:ascii="Times New Roman" w:hAnsi="Times New Roman" w:cs="Times New Roman"/>
          <w:i/>
          <w:iCs/>
          <w:sz w:val="24"/>
          <w:szCs w:val="24"/>
          <w:lang w:val="pl-PL"/>
        </w:rPr>
        <w:t xml:space="preserve"> </w:t>
      </w:r>
      <w:r w:rsidR="00E26A37" w:rsidRPr="001B77EA">
        <w:rPr>
          <w:rFonts w:ascii="Times New Roman" w:hAnsi="Times New Roman" w:cs="Times New Roman"/>
          <w:i/>
          <w:iCs/>
          <w:color w:val="000000"/>
          <w:sz w:val="24"/>
          <w:szCs w:val="24"/>
          <w:shd w:val="clear" w:color="auto" w:fill="FFFFFF"/>
          <w:lang w:val="pl-PL"/>
        </w:rPr>
        <w:t>listę zgłoszonych kandydatur do komisji skrutacyjnej.</w:t>
      </w:r>
    </w:p>
    <w:p w:rsidR="00C91E52" w:rsidRDefault="00126C94" w:rsidP="00C91E52">
      <w:pPr>
        <w:pStyle w:val="Akapitzlist"/>
        <w:spacing w:after="0" w:line="240" w:lineRule="auto"/>
        <w:ind w:left="0"/>
        <w:jc w:val="both"/>
        <w:rPr>
          <w:rFonts w:ascii="Times New Roman" w:hAnsi="Times New Roman"/>
          <w:sz w:val="24"/>
          <w:szCs w:val="24"/>
        </w:rPr>
      </w:pPr>
      <w:r w:rsidRPr="00126C94">
        <w:rPr>
          <w:rFonts w:ascii="Times New Roman" w:hAnsi="Times New Roman" w:cs="Times New Roman"/>
          <w:sz w:val="24"/>
          <w:szCs w:val="24"/>
        </w:rPr>
        <w:lastRenderedPageBreak/>
        <w:t xml:space="preserve">Przewodnicząca Komisji Skrutacyjnej Maria </w:t>
      </w:r>
      <w:proofErr w:type="spellStart"/>
      <w:r w:rsidRPr="00126C94">
        <w:rPr>
          <w:rFonts w:ascii="Times New Roman" w:hAnsi="Times New Roman" w:cs="Times New Roman"/>
          <w:sz w:val="24"/>
          <w:szCs w:val="24"/>
        </w:rPr>
        <w:t>Fedyczkowska</w:t>
      </w:r>
      <w:proofErr w:type="spellEnd"/>
      <w:r w:rsidRPr="00126C94">
        <w:rPr>
          <w:rFonts w:ascii="Times New Roman" w:hAnsi="Times New Roman" w:cs="Times New Roman"/>
          <w:sz w:val="24"/>
          <w:szCs w:val="24"/>
        </w:rPr>
        <w:t xml:space="preserve"> wyjaśniła zasady głosowania tajnego</w:t>
      </w:r>
      <w:r w:rsidR="001B77EA">
        <w:rPr>
          <w:rFonts w:ascii="Times New Roman" w:hAnsi="Times New Roman" w:cs="Times New Roman"/>
          <w:sz w:val="24"/>
          <w:szCs w:val="24"/>
        </w:rPr>
        <w:t xml:space="preserve"> </w:t>
      </w:r>
      <w:r w:rsidR="001B77EA" w:rsidRPr="001B77EA">
        <w:rPr>
          <w:rFonts w:ascii="Times New Roman" w:hAnsi="Times New Roman" w:cs="Times New Roman"/>
          <w:i/>
          <w:iCs/>
          <w:sz w:val="24"/>
          <w:szCs w:val="24"/>
        </w:rPr>
        <w:t xml:space="preserve">( zał. nr </w:t>
      </w:r>
      <w:r w:rsidR="00FE220D">
        <w:rPr>
          <w:rFonts w:ascii="Times New Roman" w:hAnsi="Times New Roman" w:cs="Times New Roman"/>
          <w:i/>
          <w:iCs/>
          <w:sz w:val="24"/>
          <w:szCs w:val="24"/>
        </w:rPr>
        <w:t>6</w:t>
      </w:r>
      <w:r w:rsidR="001B77EA" w:rsidRPr="001B77EA">
        <w:rPr>
          <w:rFonts w:ascii="Times New Roman" w:hAnsi="Times New Roman" w:cs="Times New Roman"/>
          <w:i/>
          <w:iCs/>
          <w:sz w:val="24"/>
          <w:szCs w:val="24"/>
        </w:rPr>
        <w:t>),</w:t>
      </w:r>
      <w:r w:rsidRPr="00126C94">
        <w:rPr>
          <w:rFonts w:ascii="Times New Roman" w:hAnsi="Times New Roman" w:cs="Times New Roman"/>
          <w:sz w:val="24"/>
          <w:szCs w:val="24"/>
        </w:rPr>
        <w:t xml:space="preserve"> </w:t>
      </w:r>
      <w:r w:rsidR="00C91E52" w:rsidRPr="00CA58C6">
        <w:rPr>
          <w:rFonts w:ascii="Times New Roman" w:hAnsi="Times New Roman"/>
          <w:sz w:val="24"/>
          <w:szCs w:val="24"/>
        </w:rPr>
        <w:t xml:space="preserve">wyjaśniła, że członkowie komisji rozdadzą wszystkim radnym opieczętowane karty do głosowania z umieszczonymi na nich imionami i nazwiskami zgłoszonych kandydatów. Każdy z głosujących stawia tylko jeden znak „X” w krateczce koło nazwiska kandydata, który według niego powinien zostać Przewodniczącym Rady. </w:t>
      </w:r>
      <w:r w:rsidR="00C91E52">
        <w:rPr>
          <w:rFonts w:ascii="Times New Roman" w:hAnsi="Times New Roman"/>
          <w:sz w:val="24"/>
          <w:szCs w:val="24"/>
        </w:rPr>
        <w:t xml:space="preserve">Następnie </w:t>
      </w:r>
      <w:r w:rsidR="00C91E52" w:rsidRPr="00CA58C6">
        <w:rPr>
          <w:rFonts w:ascii="Times New Roman" w:hAnsi="Times New Roman"/>
          <w:sz w:val="24"/>
          <w:szCs w:val="24"/>
        </w:rPr>
        <w:t>Przewodnicząc</w:t>
      </w:r>
      <w:r w:rsidR="00C91E52">
        <w:rPr>
          <w:rFonts w:ascii="Times New Roman" w:hAnsi="Times New Roman"/>
          <w:sz w:val="24"/>
          <w:szCs w:val="24"/>
        </w:rPr>
        <w:t>a</w:t>
      </w:r>
      <w:r w:rsidR="00C91E52" w:rsidRPr="00CA58C6">
        <w:rPr>
          <w:rFonts w:ascii="Times New Roman" w:hAnsi="Times New Roman"/>
          <w:sz w:val="24"/>
          <w:szCs w:val="24"/>
        </w:rPr>
        <w:t xml:space="preserve"> Komisji Skrutacyjnej wyczyt</w:t>
      </w:r>
      <w:r w:rsidR="00C91E52">
        <w:rPr>
          <w:rFonts w:ascii="Times New Roman" w:hAnsi="Times New Roman"/>
          <w:sz w:val="24"/>
          <w:szCs w:val="24"/>
        </w:rPr>
        <w:t>ywała</w:t>
      </w:r>
      <w:r w:rsidR="00C91E52" w:rsidRPr="00CA58C6">
        <w:rPr>
          <w:rFonts w:ascii="Times New Roman" w:hAnsi="Times New Roman"/>
          <w:sz w:val="24"/>
          <w:szCs w:val="24"/>
        </w:rPr>
        <w:t xml:space="preserve"> z listy obecności po kolei radnych, którzy w specjalnie wyznaczonym miejscu wypełni</w:t>
      </w:r>
      <w:r w:rsidR="00C91E52">
        <w:rPr>
          <w:rFonts w:ascii="Times New Roman" w:hAnsi="Times New Roman"/>
          <w:sz w:val="24"/>
          <w:szCs w:val="24"/>
        </w:rPr>
        <w:t>li</w:t>
      </w:r>
      <w:r w:rsidR="00C91E52" w:rsidRPr="00CA58C6">
        <w:rPr>
          <w:rFonts w:ascii="Times New Roman" w:hAnsi="Times New Roman"/>
          <w:sz w:val="24"/>
          <w:szCs w:val="24"/>
        </w:rPr>
        <w:t xml:space="preserve"> kartę do głosowania a następnie wrzuc</w:t>
      </w:r>
      <w:r w:rsidR="00C91E52">
        <w:rPr>
          <w:rFonts w:ascii="Times New Roman" w:hAnsi="Times New Roman"/>
          <w:sz w:val="24"/>
          <w:szCs w:val="24"/>
        </w:rPr>
        <w:t>ili</w:t>
      </w:r>
      <w:r w:rsidR="00C91E52" w:rsidRPr="00CA58C6">
        <w:rPr>
          <w:rFonts w:ascii="Times New Roman" w:hAnsi="Times New Roman"/>
          <w:sz w:val="24"/>
          <w:szCs w:val="24"/>
        </w:rPr>
        <w:t xml:space="preserve"> ją do urny. Gdy wszyscy radni odda</w:t>
      </w:r>
      <w:r w:rsidR="00C91E52">
        <w:rPr>
          <w:rFonts w:ascii="Times New Roman" w:hAnsi="Times New Roman"/>
          <w:sz w:val="24"/>
          <w:szCs w:val="24"/>
        </w:rPr>
        <w:t>li</w:t>
      </w:r>
      <w:r w:rsidR="00C91E52" w:rsidRPr="00CA58C6">
        <w:rPr>
          <w:rFonts w:ascii="Times New Roman" w:hAnsi="Times New Roman"/>
          <w:sz w:val="24"/>
          <w:szCs w:val="24"/>
        </w:rPr>
        <w:t xml:space="preserve"> swój głos </w:t>
      </w:r>
      <w:r w:rsidR="00C91E52">
        <w:rPr>
          <w:rFonts w:ascii="Times New Roman" w:hAnsi="Times New Roman"/>
          <w:sz w:val="24"/>
          <w:szCs w:val="24"/>
        </w:rPr>
        <w:t xml:space="preserve">o godzinie </w:t>
      </w:r>
      <w:r w:rsidR="00C91E52">
        <w:rPr>
          <w:rFonts w:ascii="Times New Roman" w:hAnsi="Times New Roman" w:cs="Times New Roman"/>
          <w:sz w:val="24"/>
          <w:szCs w:val="24"/>
        </w:rPr>
        <w:t xml:space="preserve">9:40 </w:t>
      </w:r>
      <w:r w:rsidR="00C91E52" w:rsidRPr="00CA58C6">
        <w:rPr>
          <w:rFonts w:ascii="Times New Roman" w:hAnsi="Times New Roman"/>
          <w:sz w:val="24"/>
          <w:szCs w:val="24"/>
        </w:rPr>
        <w:t>nast</w:t>
      </w:r>
      <w:r w:rsidR="00C91E52">
        <w:rPr>
          <w:rFonts w:ascii="Times New Roman" w:hAnsi="Times New Roman"/>
          <w:sz w:val="24"/>
          <w:szCs w:val="24"/>
        </w:rPr>
        <w:t>ąpiła</w:t>
      </w:r>
      <w:r w:rsidR="00C91E52" w:rsidRPr="00CA58C6">
        <w:rPr>
          <w:rFonts w:ascii="Times New Roman" w:hAnsi="Times New Roman"/>
          <w:sz w:val="24"/>
          <w:szCs w:val="24"/>
        </w:rPr>
        <w:t xml:space="preserve"> przerwa  w obradach, podczas której Komisja Skrutacyjna przys</w:t>
      </w:r>
      <w:r w:rsidR="00C91E52">
        <w:rPr>
          <w:rFonts w:ascii="Times New Roman" w:hAnsi="Times New Roman"/>
          <w:sz w:val="24"/>
          <w:szCs w:val="24"/>
        </w:rPr>
        <w:t>tąpiła</w:t>
      </w:r>
      <w:r w:rsidR="00C91E52" w:rsidRPr="00CA58C6">
        <w:rPr>
          <w:rFonts w:ascii="Times New Roman" w:hAnsi="Times New Roman"/>
          <w:sz w:val="24"/>
          <w:szCs w:val="24"/>
        </w:rPr>
        <w:t xml:space="preserve"> do ustalenia wyników głosowania</w:t>
      </w:r>
      <w:r w:rsidR="00C91E52">
        <w:rPr>
          <w:rFonts w:ascii="Times New Roman" w:hAnsi="Times New Roman"/>
          <w:sz w:val="24"/>
          <w:szCs w:val="24"/>
        </w:rPr>
        <w:t xml:space="preserve"> i sporządzenia protokołu.</w:t>
      </w:r>
    </w:p>
    <w:p w:rsidR="002642CF" w:rsidRDefault="002642CF" w:rsidP="002642CF">
      <w:pPr>
        <w:pStyle w:val="Akapitzlist"/>
        <w:spacing w:after="0" w:line="240" w:lineRule="auto"/>
        <w:ind w:left="0"/>
        <w:jc w:val="both"/>
        <w:rPr>
          <w:rFonts w:ascii="Times New Roman" w:hAnsi="Times New Roman"/>
          <w:sz w:val="24"/>
          <w:szCs w:val="24"/>
        </w:rPr>
      </w:pPr>
      <w:r w:rsidRPr="00CA58C6">
        <w:rPr>
          <w:rFonts w:ascii="Times New Roman" w:hAnsi="Times New Roman"/>
          <w:sz w:val="24"/>
          <w:szCs w:val="24"/>
        </w:rPr>
        <w:t xml:space="preserve">Po przerwie </w:t>
      </w:r>
      <w:r w:rsidR="001B77EA">
        <w:rPr>
          <w:rFonts w:ascii="Times New Roman" w:hAnsi="Times New Roman"/>
          <w:sz w:val="24"/>
          <w:szCs w:val="24"/>
        </w:rPr>
        <w:t xml:space="preserve">o godzinie 9:50 </w:t>
      </w:r>
      <w:r w:rsidRPr="00CA58C6">
        <w:rPr>
          <w:rFonts w:ascii="Times New Roman" w:hAnsi="Times New Roman"/>
          <w:sz w:val="24"/>
          <w:szCs w:val="24"/>
        </w:rPr>
        <w:t xml:space="preserve">Przewodnicząca Komisji Skrutacyjnej Maria </w:t>
      </w:r>
      <w:proofErr w:type="spellStart"/>
      <w:r w:rsidRPr="00CA58C6">
        <w:rPr>
          <w:rFonts w:ascii="Times New Roman" w:hAnsi="Times New Roman"/>
          <w:sz w:val="24"/>
          <w:szCs w:val="24"/>
        </w:rPr>
        <w:t>Fedyczkowska</w:t>
      </w:r>
      <w:proofErr w:type="spellEnd"/>
      <w:r w:rsidRPr="00CA58C6">
        <w:rPr>
          <w:rFonts w:ascii="Times New Roman" w:hAnsi="Times New Roman"/>
          <w:sz w:val="24"/>
          <w:szCs w:val="24"/>
        </w:rPr>
        <w:t xml:space="preserve"> </w:t>
      </w:r>
    </w:p>
    <w:p w:rsidR="002642CF" w:rsidRDefault="002642CF" w:rsidP="002642CF">
      <w:pPr>
        <w:autoSpaceDE w:val="0"/>
        <w:autoSpaceDN w:val="0"/>
        <w:adjustRightInd w:val="0"/>
        <w:jc w:val="both"/>
        <w:rPr>
          <w:rFonts w:ascii="Times New Roman" w:hAnsi="Times New Roman" w:cs="Times New Roman"/>
          <w:color w:val="000000"/>
          <w:sz w:val="24"/>
          <w:szCs w:val="24"/>
          <w:lang w:val="pl-PL"/>
        </w:rPr>
      </w:pPr>
      <w:r w:rsidRPr="002642CF">
        <w:rPr>
          <w:rFonts w:ascii="Times New Roman" w:hAnsi="Times New Roman" w:cs="Times New Roman"/>
          <w:sz w:val="24"/>
          <w:szCs w:val="24"/>
          <w:lang w:val="pl-PL"/>
        </w:rPr>
        <w:t>odczytała protokół zawierający wyniki wyborów</w:t>
      </w:r>
      <w:r w:rsidR="001E0960">
        <w:rPr>
          <w:rFonts w:ascii="Times New Roman" w:hAnsi="Times New Roman" w:cs="Times New Roman"/>
          <w:sz w:val="24"/>
          <w:szCs w:val="24"/>
          <w:lang w:val="pl-PL"/>
        </w:rPr>
        <w:t xml:space="preserve"> wraz z kartami do głosowania </w:t>
      </w:r>
      <w:r w:rsidR="001E0960" w:rsidRPr="001E0960">
        <w:rPr>
          <w:rFonts w:ascii="Times New Roman" w:hAnsi="Times New Roman" w:cs="Times New Roman"/>
          <w:i/>
          <w:iCs/>
          <w:sz w:val="24"/>
          <w:szCs w:val="24"/>
          <w:lang w:val="pl-PL"/>
        </w:rPr>
        <w:t>(</w:t>
      </w:r>
      <w:r w:rsidRPr="001E0960">
        <w:rPr>
          <w:rFonts w:ascii="Times New Roman" w:hAnsi="Times New Roman" w:cs="Times New Roman"/>
          <w:i/>
          <w:iCs/>
          <w:sz w:val="24"/>
          <w:szCs w:val="24"/>
          <w:lang w:val="pl-PL"/>
        </w:rPr>
        <w:t xml:space="preserve"> </w:t>
      </w:r>
      <w:r w:rsidR="001E0960" w:rsidRPr="001E0960">
        <w:rPr>
          <w:rFonts w:ascii="Times New Roman" w:hAnsi="Times New Roman" w:cs="Times New Roman"/>
          <w:i/>
          <w:iCs/>
          <w:sz w:val="24"/>
          <w:szCs w:val="24"/>
          <w:lang w:val="pl-PL"/>
        </w:rPr>
        <w:t xml:space="preserve">które stanowią </w:t>
      </w:r>
      <w:r w:rsidRPr="001E0960">
        <w:rPr>
          <w:rFonts w:ascii="Times New Roman" w:hAnsi="Times New Roman" w:cs="Times New Roman"/>
          <w:i/>
          <w:iCs/>
          <w:sz w:val="24"/>
          <w:szCs w:val="24"/>
          <w:lang w:val="pl-PL"/>
        </w:rPr>
        <w:t xml:space="preserve">zał. nr </w:t>
      </w:r>
      <w:r w:rsidR="006501AA" w:rsidRPr="001E0960">
        <w:rPr>
          <w:rFonts w:ascii="Times New Roman" w:hAnsi="Times New Roman" w:cs="Times New Roman"/>
          <w:i/>
          <w:iCs/>
          <w:sz w:val="24"/>
          <w:szCs w:val="24"/>
          <w:lang w:val="pl-PL"/>
        </w:rPr>
        <w:t>7</w:t>
      </w:r>
      <w:r w:rsidRPr="001E0960">
        <w:rPr>
          <w:rFonts w:ascii="Times New Roman" w:hAnsi="Times New Roman" w:cs="Times New Roman"/>
          <w:i/>
          <w:iCs/>
          <w:sz w:val="24"/>
          <w:szCs w:val="24"/>
          <w:lang w:val="pl-PL"/>
        </w:rPr>
        <w:t>)</w:t>
      </w:r>
      <w:r w:rsidRPr="002642CF">
        <w:rPr>
          <w:rFonts w:ascii="Times New Roman" w:hAnsi="Times New Roman" w:cs="Times New Roman"/>
          <w:i/>
          <w:iCs/>
          <w:sz w:val="24"/>
          <w:szCs w:val="24"/>
          <w:lang w:val="pl-PL"/>
        </w:rPr>
        <w:t xml:space="preserve">. </w:t>
      </w:r>
      <w:r w:rsidRPr="002642CF">
        <w:rPr>
          <w:rFonts w:ascii="Times New Roman" w:hAnsi="Times New Roman" w:cs="Times New Roman"/>
          <w:iCs/>
          <w:sz w:val="24"/>
          <w:szCs w:val="24"/>
          <w:lang w:val="pl-PL"/>
        </w:rPr>
        <w:t xml:space="preserve">Kandydat nr 1 radny </w:t>
      </w:r>
      <w:r w:rsidR="00BF070D">
        <w:rPr>
          <w:rFonts w:ascii="Times New Roman" w:hAnsi="Times New Roman" w:cs="Times New Roman"/>
          <w:iCs/>
          <w:sz w:val="24"/>
          <w:szCs w:val="24"/>
          <w:lang w:val="pl-PL"/>
        </w:rPr>
        <w:t>Marek Wawrzynek</w:t>
      </w:r>
      <w:r w:rsidRPr="002642CF">
        <w:rPr>
          <w:rFonts w:ascii="Times New Roman" w:hAnsi="Times New Roman" w:cs="Times New Roman"/>
          <w:iCs/>
          <w:sz w:val="24"/>
          <w:szCs w:val="24"/>
          <w:lang w:val="pl-PL"/>
        </w:rPr>
        <w:t xml:space="preserve"> otrzymał </w:t>
      </w:r>
      <w:r w:rsidR="00BF070D">
        <w:rPr>
          <w:rFonts w:ascii="Times New Roman" w:hAnsi="Times New Roman" w:cs="Times New Roman"/>
          <w:iCs/>
          <w:sz w:val="24"/>
          <w:szCs w:val="24"/>
          <w:lang w:val="pl-PL"/>
        </w:rPr>
        <w:t>1</w:t>
      </w:r>
      <w:r w:rsidR="00DF370F">
        <w:rPr>
          <w:rFonts w:ascii="Times New Roman" w:hAnsi="Times New Roman" w:cs="Times New Roman"/>
          <w:iCs/>
          <w:sz w:val="24"/>
          <w:szCs w:val="24"/>
          <w:lang w:val="pl-PL"/>
        </w:rPr>
        <w:t>4</w:t>
      </w:r>
      <w:r w:rsidRPr="002642CF">
        <w:rPr>
          <w:rFonts w:ascii="Times New Roman" w:hAnsi="Times New Roman" w:cs="Times New Roman"/>
          <w:iCs/>
          <w:sz w:val="24"/>
          <w:szCs w:val="24"/>
          <w:lang w:val="pl-PL"/>
        </w:rPr>
        <w:t xml:space="preserve"> głosów </w:t>
      </w:r>
      <w:r w:rsidR="00BF070D">
        <w:rPr>
          <w:rFonts w:ascii="Times New Roman" w:hAnsi="Times New Roman" w:cs="Times New Roman"/>
          <w:iCs/>
          <w:sz w:val="24"/>
          <w:szCs w:val="24"/>
          <w:lang w:val="pl-PL"/>
        </w:rPr>
        <w:t xml:space="preserve">„ZA” </w:t>
      </w:r>
      <w:r w:rsidR="00BF070D">
        <w:rPr>
          <w:rFonts w:ascii="Times New Roman" w:hAnsi="Times New Roman" w:cs="Times New Roman"/>
          <w:color w:val="000000"/>
          <w:sz w:val="24"/>
          <w:szCs w:val="24"/>
          <w:lang w:val="pl-PL"/>
        </w:rPr>
        <w:t>i</w:t>
      </w:r>
      <w:r w:rsidRPr="002642CF">
        <w:rPr>
          <w:rFonts w:ascii="Times New Roman" w:hAnsi="Times New Roman" w:cs="Times New Roman"/>
          <w:color w:val="000000"/>
          <w:sz w:val="24"/>
          <w:szCs w:val="24"/>
          <w:lang w:val="pl-PL"/>
        </w:rPr>
        <w:t xml:space="preserve"> uzyskał bezwzględną większość głosów i został wybrany na Przewodniczącego Rady Miejskiej Węglińca.</w:t>
      </w:r>
    </w:p>
    <w:p w:rsidR="002C6B5B" w:rsidRPr="002642CF" w:rsidRDefault="002C6B5B" w:rsidP="002642CF">
      <w:pPr>
        <w:autoSpaceDE w:val="0"/>
        <w:autoSpaceDN w:val="0"/>
        <w:adjustRightInd w:val="0"/>
        <w:jc w:val="both"/>
        <w:rPr>
          <w:rFonts w:ascii="Times New Roman" w:hAnsi="Times New Roman" w:cs="Times New Roman"/>
          <w:sz w:val="24"/>
          <w:szCs w:val="24"/>
          <w:lang w:val="pl-PL"/>
        </w:rPr>
      </w:pPr>
      <w:r w:rsidRPr="002C6B5B">
        <w:rPr>
          <w:rFonts w:ascii="Times New Roman" w:hAnsi="Times New Roman" w:cs="Times New Roman"/>
          <w:sz w:val="24"/>
          <w:szCs w:val="24"/>
          <w:lang w:val="pl-PL"/>
        </w:rPr>
        <w:t xml:space="preserve">Wybrany Przewodniczący Rady </w:t>
      </w:r>
      <w:r>
        <w:rPr>
          <w:rFonts w:ascii="Times New Roman" w:hAnsi="Times New Roman" w:cs="Times New Roman"/>
          <w:sz w:val="24"/>
          <w:szCs w:val="24"/>
          <w:lang w:val="pl-PL"/>
        </w:rPr>
        <w:t>Marek Wawrzynek w podziękowaniu powiedział:  „Obiecuję z całego serca będę próbował sprostać temu powierzonemu zadaniu, nie jest ono łatwe, miałem tą przyjemność kierować Radą w poprzedniej kadencji. Myślę że sprawdziłem się na tym stanowisku i obiecuję że nie zmienię stylu jakim prowadziłem radę, każdemu z Państwa który zechcę zabrać głos taki głos udzielę, nie wyłączę mikrofonu. Zapraszam do współpracy, wydaję mi się że sprawdziłem się i będę próbował dalej polepszać swój sposób działania. Dziękuję Państwu za oddane głosy,</w:t>
      </w:r>
      <w:r w:rsidR="006C7D05">
        <w:rPr>
          <w:rFonts w:ascii="Times New Roman" w:hAnsi="Times New Roman" w:cs="Times New Roman"/>
          <w:sz w:val="24"/>
          <w:szCs w:val="24"/>
          <w:lang w:val="pl-PL"/>
        </w:rPr>
        <w:t xml:space="preserve"> naprawdę jest to duża radość z mojej strony ale też i obowiązek”.</w:t>
      </w:r>
      <w:r>
        <w:rPr>
          <w:rFonts w:ascii="Times New Roman" w:hAnsi="Times New Roman" w:cs="Times New Roman"/>
          <w:sz w:val="24"/>
          <w:szCs w:val="24"/>
          <w:lang w:val="pl-PL"/>
        </w:rPr>
        <w:t xml:space="preserve">  </w:t>
      </w:r>
    </w:p>
    <w:p w:rsidR="002642CF" w:rsidRDefault="002642CF" w:rsidP="002642CF">
      <w:pPr>
        <w:autoSpaceDE w:val="0"/>
        <w:autoSpaceDN w:val="0"/>
        <w:adjustRightInd w:val="0"/>
        <w:jc w:val="both"/>
        <w:rPr>
          <w:rFonts w:ascii="Times New Roman" w:hAnsi="Times New Roman" w:cs="Times New Roman"/>
          <w:i/>
          <w:iCs/>
          <w:sz w:val="24"/>
          <w:szCs w:val="24"/>
          <w:lang w:val="pl-PL"/>
        </w:rPr>
      </w:pPr>
      <w:r w:rsidRPr="002642CF">
        <w:rPr>
          <w:rFonts w:ascii="Times New Roman" w:hAnsi="Times New Roman" w:cs="Times New Roman"/>
          <w:sz w:val="24"/>
          <w:szCs w:val="24"/>
          <w:lang w:val="pl-PL"/>
        </w:rPr>
        <w:t xml:space="preserve">Kończąc procedurę wyboru, prowadząca sesję Wanda Batog odczytała treść </w:t>
      </w:r>
      <w:r w:rsidRPr="002642CF">
        <w:rPr>
          <w:rFonts w:ascii="Times New Roman" w:hAnsi="Times New Roman" w:cs="Times New Roman"/>
          <w:b/>
          <w:bCs/>
          <w:i/>
          <w:iCs/>
          <w:sz w:val="24"/>
          <w:szCs w:val="24"/>
          <w:lang w:val="pl-PL"/>
        </w:rPr>
        <w:t>uchwały nr 1/I/20</w:t>
      </w:r>
      <w:r w:rsidR="00BF070D">
        <w:rPr>
          <w:rFonts w:ascii="Times New Roman" w:hAnsi="Times New Roman" w:cs="Times New Roman"/>
          <w:b/>
          <w:bCs/>
          <w:i/>
          <w:iCs/>
          <w:sz w:val="24"/>
          <w:szCs w:val="24"/>
          <w:lang w:val="pl-PL"/>
        </w:rPr>
        <w:t>24</w:t>
      </w:r>
      <w:r w:rsidRPr="002642CF">
        <w:rPr>
          <w:rFonts w:ascii="Times New Roman" w:hAnsi="Times New Roman" w:cs="Times New Roman"/>
          <w:b/>
          <w:bCs/>
          <w:i/>
          <w:iCs/>
          <w:sz w:val="24"/>
          <w:szCs w:val="24"/>
          <w:lang w:val="pl-PL"/>
        </w:rPr>
        <w:t xml:space="preserve"> z dnia </w:t>
      </w:r>
      <w:r w:rsidR="00BF070D">
        <w:rPr>
          <w:rFonts w:ascii="Times New Roman" w:hAnsi="Times New Roman" w:cs="Times New Roman"/>
          <w:b/>
          <w:bCs/>
          <w:i/>
          <w:iCs/>
          <w:sz w:val="24"/>
          <w:szCs w:val="24"/>
          <w:lang w:val="pl-PL"/>
        </w:rPr>
        <w:t xml:space="preserve">7 maja </w:t>
      </w:r>
      <w:r w:rsidRPr="002642CF">
        <w:rPr>
          <w:rFonts w:ascii="Times New Roman" w:hAnsi="Times New Roman" w:cs="Times New Roman"/>
          <w:b/>
          <w:bCs/>
          <w:i/>
          <w:iCs/>
          <w:sz w:val="24"/>
          <w:szCs w:val="24"/>
          <w:lang w:val="pl-PL"/>
        </w:rPr>
        <w:t>20</w:t>
      </w:r>
      <w:r w:rsidR="00BF070D">
        <w:rPr>
          <w:rFonts w:ascii="Times New Roman" w:hAnsi="Times New Roman" w:cs="Times New Roman"/>
          <w:b/>
          <w:bCs/>
          <w:i/>
          <w:iCs/>
          <w:sz w:val="24"/>
          <w:szCs w:val="24"/>
          <w:lang w:val="pl-PL"/>
        </w:rPr>
        <w:t>24</w:t>
      </w:r>
      <w:r w:rsidRPr="002642CF">
        <w:rPr>
          <w:rFonts w:ascii="Times New Roman" w:hAnsi="Times New Roman" w:cs="Times New Roman"/>
          <w:b/>
          <w:bCs/>
          <w:i/>
          <w:iCs/>
          <w:sz w:val="24"/>
          <w:szCs w:val="24"/>
          <w:lang w:val="pl-PL"/>
        </w:rPr>
        <w:t xml:space="preserve"> r w sprawie wyboru Przewodniczącego Rady Miejskiej Węglińca. </w:t>
      </w:r>
      <w:r w:rsidR="00BF070D" w:rsidRPr="001B77EA">
        <w:rPr>
          <w:rFonts w:ascii="Times New Roman" w:hAnsi="Times New Roman" w:cs="Times New Roman"/>
          <w:i/>
          <w:iCs/>
          <w:sz w:val="24"/>
          <w:szCs w:val="24"/>
          <w:lang w:val="pl-PL"/>
        </w:rPr>
        <w:t>(</w:t>
      </w:r>
      <w:r w:rsidRPr="001B77EA">
        <w:rPr>
          <w:rFonts w:ascii="Times New Roman" w:hAnsi="Times New Roman" w:cs="Times New Roman"/>
          <w:i/>
          <w:iCs/>
          <w:sz w:val="24"/>
          <w:szCs w:val="24"/>
          <w:lang w:val="pl-PL"/>
        </w:rPr>
        <w:t>U</w:t>
      </w:r>
      <w:r w:rsidRPr="002642CF">
        <w:rPr>
          <w:rFonts w:ascii="Times New Roman" w:hAnsi="Times New Roman" w:cs="Times New Roman"/>
          <w:i/>
          <w:iCs/>
          <w:sz w:val="24"/>
          <w:szCs w:val="24"/>
          <w:lang w:val="pl-PL"/>
        </w:rPr>
        <w:t xml:space="preserve">chwała ta stanowi zał. nr </w:t>
      </w:r>
      <w:r w:rsidR="006501AA">
        <w:rPr>
          <w:rFonts w:ascii="Times New Roman" w:hAnsi="Times New Roman" w:cs="Times New Roman"/>
          <w:i/>
          <w:iCs/>
          <w:sz w:val="24"/>
          <w:szCs w:val="24"/>
          <w:lang w:val="pl-PL"/>
        </w:rPr>
        <w:t>8</w:t>
      </w:r>
      <w:r w:rsidR="00BF070D">
        <w:rPr>
          <w:rFonts w:ascii="Times New Roman" w:hAnsi="Times New Roman" w:cs="Times New Roman"/>
          <w:i/>
          <w:iCs/>
          <w:sz w:val="24"/>
          <w:szCs w:val="24"/>
          <w:lang w:val="pl-PL"/>
        </w:rPr>
        <w:t>)</w:t>
      </w:r>
      <w:r w:rsidR="006501AA">
        <w:rPr>
          <w:rFonts w:ascii="Times New Roman" w:hAnsi="Times New Roman" w:cs="Times New Roman"/>
          <w:i/>
          <w:iCs/>
          <w:sz w:val="24"/>
          <w:szCs w:val="24"/>
          <w:lang w:val="pl-PL"/>
        </w:rPr>
        <w:t>,</w:t>
      </w:r>
      <w:r w:rsidR="00CE0792">
        <w:rPr>
          <w:rFonts w:ascii="Times New Roman" w:hAnsi="Times New Roman" w:cs="Times New Roman"/>
          <w:i/>
          <w:iCs/>
          <w:sz w:val="24"/>
          <w:szCs w:val="24"/>
          <w:lang w:val="pl-PL"/>
        </w:rPr>
        <w:t>i przekazała prowadzenie obrad Przewodniczącemu Rady Miejskiej Węglińca Panu Marku Wawrzynku.</w:t>
      </w:r>
    </w:p>
    <w:p w:rsidR="00155E44" w:rsidRDefault="00155E44" w:rsidP="00CE0792">
      <w:pPr>
        <w:autoSpaceDE w:val="0"/>
        <w:autoSpaceDN w:val="0"/>
        <w:adjustRightInd w:val="0"/>
        <w:jc w:val="both"/>
        <w:rPr>
          <w:rFonts w:ascii="Times New Roman" w:hAnsi="Times New Roman" w:cs="Times New Roman"/>
          <w:sz w:val="24"/>
          <w:szCs w:val="24"/>
          <w:lang w:val="pl-PL"/>
        </w:rPr>
      </w:pPr>
      <w:r w:rsidRPr="00155E44">
        <w:rPr>
          <w:rFonts w:ascii="Times New Roman" w:hAnsi="Times New Roman" w:cs="Times New Roman"/>
          <w:sz w:val="24"/>
          <w:szCs w:val="24"/>
          <w:lang w:val="pl-PL"/>
        </w:rPr>
        <w:t xml:space="preserve">Radna Maria </w:t>
      </w:r>
      <w:proofErr w:type="spellStart"/>
      <w:r w:rsidRPr="00155E44">
        <w:rPr>
          <w:rFonts w:ascii="Times New Roman" w:hAnsi="Times New Roman" w:cs="Times New Roman"/>
          <w:sz w:val="24"/>
          <w:szCs w:val="24"/>
          <w:lang w:val="pl-PL"/>
        </w:rPr>
        <w:t>Fedyczkowska</w:t>
      </w:r>
      <w:proofErr w:type="spellEnd"/>
      <w:r w:rsidRPr="00155E44">
        <w:rPr>
          <w:rFonts w:ascii="Times New Roman" w:hAnsi="Times New Roman" w:cs="Times New Roman"/>
          <w:sz w:val="24"/>
          <w:szCs w:val="24"/>
          <w:lang w:val="pl-PL"/>
        </w:rPr>
        <w:t xml:space="preserve"> </w:t>
      </w:r>
      <w:r w:rsidR="00025A6A">
        <w:rPr>
          <w:rFonts w:ascii="Times New Roman" w:hAnsi="Times New Roman" w:cs="Times New Roman"/>
          <w:sz w:val="24"/>
          <w:szCs w:val="24"/>
          <w:lang w:val="pl-PL"/>
        </w:rPr>
        <w:t xml:space="preserve">złożyła na ręki wybranego Przewodniczącego Rady Miejskiej Węglińca  zgłoszenie powstania klubu radnych „Razem Możemy Więcej” </w:t>
      </w:r>
      <w:r w:rsidR="0020096A" w:rsidRPr="00E63761">
        <w:rPr>
          <w:rFonts w:ascii="Times New Roman" w:hAnsi="Times New Roman" w:cs="Times New Roman"/>
          <w:i/>
          <w:iCs/>
          <w:sz w:val="24"/>
          <w:szCs w:val="24"/>
          <w:lang w:val="pl-PL"/>
        </w:rPr>
        <w:t xml:space="preserve">(zał. nr </w:t>
      </w:r>
      <w:r w:rsidR="006501AA" w:rsidRPr="00E63761">
        <w:rPr>
          <w:rFonts w:ascii="Times New Roman" w:hAnsi="Times New Roman" w:cs="Times New Roman"/>
          <w:i/>
          <w:iCs/>
          <w:sz w:val="24"/>
          <w:szCs w:val="24"/>
          <w:lang w:val="pl-PL"/>
        </w:rPr>
        <w:t>9</w:t>
      </w:r>
      <w:r w:rsidR="0020096A" w:rsidRPr="00E63761">
        <w:rPr>
          <w:rFonts w:ascii="Times New Roman" w:hAnsi="Times New Roman" w:cs="Times New Roman"/>
          <w:i/>
          <w:iCs/>
          <w:sz w:val="24"/>
          <w:szCs w:val="24"/>
          <w:lang w:val="pl-PL"/>
        </w:rPr>
        <w:t>)</w:t>
      </w:r>
      <w:r w:rsidR="0020096A">
        <w:rPr>
          <w:rFonts w:ascii="Times New Roman" w:hAnsi="Times New Roman" w:cs="Times New Roman"/>
          <w:sz w:val="24"/>
          <w:szCs w:val="24"/>
          <w:lang w:val="pl-PL"/>
        </w:rPr>
        <w:t>, do</w:t>
      </w:r>
      <w:r w:rsidR="00025A6A">
        <w:rPr>
          <w:rFonts w:ascii="Times New Roman" w:hAnsi="Times New Roman" w:cs="Times New Roman"/>
          <w:sz w:val="24"/>
          <w:szCs w:val="24"/>
          <w:lang w:val="pl-PL"/>
        </w:rPr>
        <w:t xml:space="preserve"> skład</w:t>
      </w:r>
      <w:r w:rsidR="0020096A">
        <w:rPr>
          <w:rFonts w:ascii="Times New Roman" w:hAnsi="Times New Roman" w:cs="Times New Roman"/>
          <w:sz w:val="24"/>
          <w:szCs w:val="24"/>
          <w:lang w:val="pl-PL"/>
        </w:rPr>
        <w:t>u</w:t>
      </w:r>
      <w:r w:rsidR="00025A6A">
        <w:rPr>
          <w:rFonts w:ascii="Times New Roman" w:hAnsi="Times New Roman" w:cs="Times New Roman"/>
          <w:sz w:val="24"/>
          <w:szCs w:val="24"/>
          <w:lang w:val="pl-PL"/>
        </w:rPr>
        <w:t xml:space="preserve"> którego wchodzą </w:t>
      </w:r>
      <w:r w:rsidR="00EB0287">
        <w:rPr>
          <w:rFonts w:ascii="Times New Roman" w:hAnsi="Times New Roman" w:cs="Times New Roman"/>
          <w:sz w:val="24"/>
          <w:szCs w:val="24"/>
          <w:lang w:val="pl-PL"/>
        </w:rPr>
        <w:t>radni:</w:t>
      </w:r>
      <w:r w:rsidR="001E238B">
        <w:rPr>
          <w:rFonts w:ascii="Times New Roman" w:hAnsi="Times New Roman" w:cs="Times New Roman"/>
          <w:sz w:val="24"/>
          <w:szCs w:val="24"/>
          <w:lang w:val="pl-PL"/>
        </w:rPr>
        <w:t xml:space="preserve"> Maria </w:t>
      </w:r>
      <w:proofErr w:type="spellStart"/>
      <w:r w:rsidR="001E238B">
        <w:rPr>
          <w:rFonts w:ascii="Times New Roman" w:hAnsi="Times New Roman" w:cs="Times New Roman"/>
          <w:sz w:val="24"/>
          <w:szCs w:val="24"/>
          <w:lang w:val="pl-PL"/>
        </w:rPr>
        <w:t>Fedyczkowska</w:t>
      </w:r>
      <w:proofErr w:type="spellEnd"/>
      <w:r w:rsidR="001E238B">
        <w:rPr>
          <w:rFonts w:ascii="Times New Roman" w:hAnsi="Times New Roman" w:cs="Times New Roman"/>
          <w:sz w:val="24"/>
          <w:szCs w:val="24"/>
          <w:lang w:val="pl-PL"/>
        </w:rPr>
        <w:t>,</w:t>
      </w:r>
      <w:r w:rsidR="00EB0287">
        <w:rPr>
          <w:rFonts w:ascii="Times New Roman" w:hAnsi="Times New Roman" w:cs="Times New Roman"/>
          <w:sz w:val="24"/>
          <w:szCs w:val="24"/>
          <w:lang w:val="pl-PL"/>
        </w:rPr>
        <w:t xml:space="preserve"> Dariusz </w:t>
      </w:r>
      <w:proofErr w:type="spellStart"/>
      <w:r w:rsidR="00EB0287">
        <w:rPr>
          <w:rFonts w:ascii="Times New Roman" w:hAnsi="Times New Roman" w:cs="Times New Roman"/>
          <w:sz w:val="24"/>
          <w:szCs w:val="24"/>
          <w:lang w:val="pl-PL"/>
        </w:rPr>
        <w:t>Stelwach</w:t>
      </w:r>
      <w:proofErr w:type="spellEnd"/>
      <w:r w:rsidR="00EB0287">
        <w:rPr>
          <w:rFonts w:ascii="Times New Roman" w:hAnsi="Times New Roman" w:cs="Times New Roman"/>
          <w:sz w:val="24"/>
          <w:szCs w:val="24"/>
          <w:lang w:val="pl-PL"/>
        </w:rPr>
        <w:t>, Stanisław Papież, Daniel Siedlak, Bogumiła Glonek</w:t>
      </w:r>
      <w:r w:rsidR="00285415">
        <w:rPr>
          <w:rFonts w:ascii="Times New Roman" w:hAnsi="Times New Roman" w:cs="Times New Roman"/>
          <w:sz w:val="24"/>
          <w:szCs w:val="24"/>
          <w:lang w:val="pl-PL"/>
        </w:rPr>
        <w:t xml:space="preserve"> a przewodniczącą klubu </w:t>
      </w:r>
      <w:r w:rsidR="00EB0287">
        <w:rPr>
          <w:rFonts w:ascii="Times New Roman" w:hAnsi="Times New Roman" w:cs="Times New Roman"/>
          <w:sz w:val="24"/>
          <w:szCs w:val="24"/>
          <w:lang w:val="pl-PL"/>
        </w:rPr>
        <w:t xml:space="preserve">została </w:t>
      </w:r>
      <w:r w:rsidR="001E238B">
        <w:rPr>
          <w:rFonts w:ascii="Times New Roman" w:hAnsi="Times New Roman" w:cs="Times New Roman"/>
          <w:sz w:val="24"/>
          <w:szCs w:val="24"/>
          <w:lang w:val="pl-PL"/>
        </w:rPr>
        <w:t>wybraną</w:t>
      </w:r>
      <w:r w:rsidR="00285415">
        <w:rPr>
          <w:rFonts w:ascii="Times New Roman" w:hAnsi="Times New Roman" w:cs="Times New Roman"/>
          <w:sz w:val="24"/>
          <w:szCs w:val="24"/>
          <w:lang w:val="pl-PL"/>
        </w:rPr>
        <w:t xml:space="preserve"> Maria </w:t>
      </w:r>
      <w:proofErr w:type="spellStart"/>
      <w:r w:rsidR="00285415">
        <w:rPr>
          <w:rFonts w:ascii="Times New Roman" w:hAnsi="Times New Roman" w:cs="Times New Roman"/>
          <w:sz w:val="24"/>
          <w:szCs w:val="24"/>
          <w:lang w:val="pl-PL"/>
        </w:rPr>
        <w:t>Fedyczkowska</w:t>
      </w:r>
      <w:proofErr w:type="spellEnd"/>
      <w:r w:rsidR="00285415">
        <w:rPr>
          <w:rFonts w:ascii="Times New Roman" w:hAnsi="Times New Roman" w:cs="Times New Roman"/>
          <w:sz w:val="24"/>
          <w:szCs w:val="24"/>
          <w:lang w:val="pl-PL"/>
        </w:rPr>
        <w:t>.</w:t>
      </w:r>
      <w:r w:rsidR="00EB0287">
        <w:rPr>
          <w:rFonts w:ascii="Times New Roman" w:hAnsi="Times New Roman" w:cs="Times New Roman"/>
          <w:sz w:val="24"/>
          <w:szCs w:val="24"/>
          <w:lang w:val="pl-PL"/>
        </w:rPr>
        <w:t xml:space="preserve"> Po złożeniu zgłoszenia dodała,  </w:t>
      </w:r>
      <w:r w:rsidR="00167C04">
        <w:rPr>
          <w:rFonts w:ascii="Times New Roman" w:hAnsi="Times New Roman" w:cs="Times New Roman"/>
          <w:sz w:val="24"/>
          <w:szCs w:val="24"/>
          <w:lang w:val="pl-PL"/>
        </w:rPr>
        <w:t>”</w:t>
      </w:r>
      <w:r w:rsidR="00EB0287">
        <w:rPr>
          <w:rFonts w:ascii="Times New Roman" w:hAnsi="Times New Roman" w:cs="Times New Roman"/>
          <w:sz w:val="24"/>
          <w:szCs w:val="24"/>
          <w:lang w:val="pl-PL"/>
        </w:rPr>
        <w:t>że</w:t>
      </w:r>
      <w:r w:rsidR="00FE5B5F">
        <w:rPr>
          <w:rFonts w:ascii="Times New Roman" w:hAnsi="Times New Roman" w:cs="Times New Roman"/>
          <w:sz w:val="24"/>
          <w:szCs w:val="24"/>
          <w:lang w:val="pl-PL"/>
        </w:rPr>
        <w:t xml:space="preserve"> chcę żeby wspólna praca więcej polegała na solidnej współpracy , ponieważ społeczeństwo które nasz wybrało z myślą ze będziemy służyć im i robić po prostu wiele rzeczy dla nich, więc życzę jak najlepiej współpracy między kolegami i koleżankami radnymi, kieruje słowa do Pana Burmistrza który jest władzą samorządową i życzę jak najlepszej współpracy, a my postaramy się walczyć dzie</w:t>
      </w:r>
      <w:r w:rsidR="00A60F7A">
        <w:rPr>
          <w:rFonts w:ascii="Times New Roman" w:hAnsi="Times New Roman" w:cs="Times New Roman"/>
          <w:sz w:val="24"/>
          <w:szCs w:val="24"/>
          <w:lang w:val="pl-PL"/>
        </w:rPr>
        <w:t>lnie</w:t>
      </w:r>
      <w:r w:rsidR="00FE5B5F">
        <w:rPr>
          <w:rFonts w:ascii="Times New Roman" w:hAnsi="Times New Roman" w:cs="Times New Roman"/>
          <w:sz w:val="24"/>
          <w:szCs w:val="24"/>
          <w:lang w:val="pl-PL"/>
        </w:rPr>
        <w:t xml:space="preserve"> na to aby ta współpraca była dobra i było widać owoce tej współpracy</w:t>
      </w:r>
      <w:r w:rsidR="00167C04">
        <w:rPr>
          <w:rFonts w:ascii="Times New Roman" w:hAnsi="Times New Roman" w:cs="Times New Roman"/>
          <w:sz w:val="24"/>
          <w:szCs w:val="24"/>
          <w:lang w:val="pl-PL"/>
        </w:rPr>
        <w:t>”</w:t>
      </w:r>
      <w:r w:rsidR="00FE5B5F">
        <w:rPr>
          <w:rFonts w:ascii="Times New Roman" w:hAnsi="Times New Roman" w:cs="Times New Roman"/>
          <w:sz w:val="24"/>
          <w:szCs w:val="24"/>
          <w:lang w:val="pl-PL"/>
        </w:rPr>
        <w:t>.</w:t>
      </w:r>
    </w:p>
    <w:p w:rsidR="005F0D46" w:rsidRDefault="001E238B" w:rsidP="00CE0792">
      <w:pPr>
        <w:autoSpaceDE w:val="0"/>
        <w:autoSpaceDN w:val="0"/>
        <w:adjustRightInd w:val="0"/>
        <w:jc w:val="both"/>
        <w:rPr>
          <w:rFonts w:ascii="Times New Roman" w:hAnsi="Times New Roman" w:cs="Times New Roman"/>
          <w:sz w:val="24"/>
          <w:szCs w:val="24"/>
          <w:lang w:val="pl-PL"/>
        </w:rPr>
      </w:pPr>
      <w:r>
        <w:rPr>
          <w:rFonts w:ascii="Times New Roman" w:hAnsi="Times New Roman" w:cs="Times New Roman"/>
          <w:sz w:val="24"/>
          <w:szCs w:val="24"/>
          <w:lang w:val="pl-PL"/>
        </w:rPr>
        <w:t xml:space="preserve">Radny Łukasz Pańków zgłosił do Przewodniczącego Rady o utworzeniu klubu radnych „KWW Mariusz Wieczorek” </w:t>
      </w:r>
      <w:r w:rsidR="006501AA" w:rsidRPr="00E63761">
        <w:rPr>
          <w:rFonts w:ascii="Times New Roman" w:hAnsi="Times New Roman" w:cs="Times New Roman"/>
          <w:i/>
          <w:iCs/>
          <w:sz w:val="24"/>
          <w:szCs w:val="24"/>
          <w:lang w:val="pl-PL"/>
        </w:rPr>
        <w:t>(zał. nr 10)</w:t>
      </w:r>
      <w:r w:rsidR="006501AA">
        <w:rPr>
          <w:rFonts w:ascii="Times New Roman" w:hAnsi="Times New Roman" w:cs="Times New Roman"/>
          <w:sz w:val="24"/>
          <w:szCs w:val="24"/>
          <w:lang w:val="pl-PL"/>
        </w:rPr>
        <w:t xml:space="preserve"> </w:t>
      </w:r>
      <w:r>
        <w:rPr>
          <w:rFonts w:ascii="Times New Roman" w:hAnsi="Times New Roman" w:cs="Times New Roman"/>
          <w:sz w:val="24"/>
          <w:szCs w:val="24"/>
          <w:lang w:val="pl-PL"/>
        </w:rPr>
        <w:t xml:space="preserve">do składu którego weszli radni:  Marek wawrzynek, Grzegorz Tyrakowski, Piotr Kardach, Wanda Batog, Jolanta Gołębska, Łukasz Kocot, Łukasz Pańków, Mirosław Piątka, Andrzej </w:t>
      </w:r>
      <w:proofErr w:type="spellStart"/>
      <w:r>
        <w:rPr>
          <w:rFonts w:ascii="Times New Roman" w:hAnsi="Times New Roman" w:cs="Times New Roman"/>
          <w:sz w:val="24"/>
          <w:szCs w:val="24"/>
          <w:lang w:val="pl-PL"/>
        </w:rPr>
        <w:t>Fink</w:t>
      </w:r>
      <w:proofErr w:type="spellEnd"/>
      <w:r>
        <w:rPr>
          <w:rFonts w:ascii="Times New Roman" w:hAnsi="Times New Roman" w:cs="Times New Roman"/>
          <w:sz w:val="24"/>
          <w:szCs w:val="24"/>
          <w:lang w:val="pl-PL"/>
        </w:rPr>
        <w:t>, Elżbieta Grabowska a przewodniczącym klubu został wybrany radny Marek Wa</w:t>
      </w:r>
      <w:r w:rsidR="00035FD9">
        <w:rPr>
          <w:rFonts w:ascii="Times New Roman" w:hAnsi="Times New Roman" w:cs="Times New Roman"/>
          <w:sz w:val="24"/>
          <w:szCs w:val="24"/>
          <w:lang w:val="pl-PL"/>
        </w:rPr>
        <w:t>w</w:t>
      </w:r>
      <w:r>
        <w:rPr>
          <w:rFonts w:ascii="Times New Roman" w:hAnsi="Times New Roman" w:cs="Times New Roman"/>
          <w:sz w:val="24"/>
          <w:szCs w:val="24"/>
          <w:lang w:val="pl-PL"/>
        </w:rPr>
        <w:t>rzynek</w:t>
      </w:r>
      <w:r w:rsidR="000318EA">
        <w:rPr>
          <w:rFonts w:ascii="Times New Roman" w:hAnsi="Times New Roman" w:cs="Times New Roman"/>
          <w:sz w:val="24"/>
          <w:szCs w:val="24"/>
          <w:lang w:val="pl-PL"/>
        </w:rPr>
        <w:t xml:space="preserve">, dodał ,że „ ma </w:t>
      </w:r>
      <w:r w:rsidR="000318EA">
        <w:rPr>
          <w:rFonts w:ascii="Times New Roman" w:hAnsi="Times New Roman" w:cs="Times New Roman"/>
          <w:sz w:val="24"/>
          <w:szCs w:val="24"/>
          <w:lang w:val="pl-PL"/>
        </w:rPr>
        <w:lastRenderedPageBreak/>
        <w:t xml:space="preserve">nadzieję że ta współpraca będzie bogatą w inwestycje dla mieszkańców i będziemy próbowali się oczywiście porozumieć w każdej </w:t>
      </w:r>
      <w:r w:rsidR="005F0D46">
        <w:rPr>
          <w:rFonts w:ascii="Times New Roman" w:hAnsi="Times New Roman" w:cs="Times New Roman"/>
          <w:sz w:val="24"/>
          <w:szCs w:val="24"/>
          <w:lang w:val="pl-PL"/>
        </w:rPr>
        <w:t>kwestii</w:t>
      </w:r>
      <w:r w:rsidR="000318EA">
        <w:rPr>
          <w:rFonts w:ascii="Times New Roman" w:hAnsi="Times New Roman" w:cs="Times New Roman"/>
          <w:sz w:val="24"/>
          <w:szCs w:val="24"/>
          <w:lang w:val="pl-PL"/>
        </w:rPr>
        <w:t>”.</w:t>
      </w:r>
    </w:p>
    <w:p w:rsidR="000318EA" w:rsidRPr="00155E44" w:rsidRDefault="005F0D46" w:rsidP="00CE0792">
      <w:pPr>
        <w:autoSpaceDE w:val="0"/>
        <w:autoSpaceDN w:val="0"/>
        <w:adjustRightInd w:val="0"/>
        <w:jc w:val="both"/>
        <w:rPr>
          <w:rFonts w:ascii="Times New Roman" w:hAnsi="Times New Roman" w:cs="Times New Roman"/>
          <w:sz w:val="24"/>
          <w:szCs w:val="24"/>
          <w:lang w:val="pl-PL"/>
        </w:rPr>
      </w:pPr>
      <w:r>
        <w:rPr>
          <w:rFonts w:ascii="Times New Roman" w:hAnsi="Times New Roman" w:cs="Times New Roman"/>
          <w:sz w:val="24"/>
          <w:szCs w:val="24"/>
          <w:lang w:val="pl-PL"/>
        </w:rPr>
        <w:t xml:space="preserve">Prowadzący obrady zaprosił wszystkie kluby radnych do współpracy i przekazał glos do Burmistrza który powiedział  że, </w:t>
      </w:r>
      <w:r w:rsidR="00D95412">
        <w:rPr>
          <w:rFonts w:ascii="Times New Roman" w:hAnsi="Times New Roman" w:cs="Times New Roman"/>
          <w:sz w:val="24"/>
          <w:szCs w:val="24"/>
          <w:lang w:val="pl-PL"/>
        </w:rPr>
        <w:t>„</w:t>
      </w:r>
      <w:r>
        <w:rPr>
          <w:rFonts w:ascii="Times New Roman" w:hAnsi="Times New Roman" w:cs="Times New Roman"/>
          <w:sz w:val="24"/>
          <w:szCs w:val="24"/>
          <w:lang w:val="pl-PL"/>
        </w:rPr>
        <w:t xml:space="preserve">pamięta kiedy 56 miesięcy temu grupa radnych nie chciała zaufać a w końcu zaufała i przez ten okres zrobiliśmy „tak wiele i tak dużo”, jesteśmy na </w:t>
      </w:r>
      <w:r w:rsidR="000A769B">
        <w:rPr>
          <w:rFonts w:ascii="Times New Roman" w:hAnsi="Times New Roman" w:cs="Times New Roman"/>
          <w:sz w:val="24"/>
          <w:szCs w:val="24"/>
          <w:lang w:val="pl-PL"/>
        </w:rPr>
        <w:t>piedestale inwestycji w całym regionie. To był ogromny krok w kierunku wzajemnej współpracy, pracowaliśmy makro gminnie, w każdej miejscowości są milionowe inwestycji. Ten okres był trudnym dla mnie jako Burmistrza pierwszej kadencji, na początku nie było środków na wiele rzeczy, nie było dokumentacji, mieliśmy Covid który nas bardzo spowolnił ale wewnętrznie pracowaliśmy i te inwestycji toczyły się ale brakowało tego kontaktu z mieszkańcami, wojna na Ukrainie, inflacja która była bardzo wysoką i sobie poradziliśmy. Musimy zadbać o dochody które w przyszłości zasilą nam budżet</w:t>
      </w:r>
      <w:r w:rsidR="00D95412">
        <w:rPr>
          <w:rFonts w:ascii="Times New Roman" w:hAnsi="Times New Roman" w:cs="Times New Roman"/>
          <w:sz w:val="24"/>
          <w:szCs w:val="24"/>
          <w:lang w:val="pl-PL"/>
        </w:rPr>
        <w:t>. Myślę że patrząc za siebie każdy z Państwa który był w Radzie poprzedniej  kadencji nie powie że straciliśmy czas, i dla tego bardzo cieszę że możemy współpracować podkreślę jeszcze raz  bardzo mocny mandat zaufania od mieszkańców który dostałem to mobilizuje do większej pracy ale i jest nagrodą”.</w:t>
      </w:r>
      <w:r w:rsidR="000A769B">
        <w:rPr>
          <w:rFonts w:ascii="Times New Roman" w:hAnsi="Times New Roman" w:cs="Times New Roman"/>
          <w:sz w:val="24"/>
          <w:szCs w:val="24"/>
          <w:lang w:val="pl-PL"/>
        </w:rPr>
        <w:t xml:space="preserve"> </w:t>
      </w:r>
      <w:r w:rsidR="00454750">
        <w:rPr>
          <w:rFonts w:ascii="Times New Roman" w:hAnsi="Times New Roman" w:cs="Times New Roman"/>
          <w:sz w:val="24"/>
          <w:szCs w:val="24"/>
          <w:lang w:val="pl-PL"/>
        </w:rPr>
        <w:t xml:space="preserve">Jeszcze raz podziękował wszystkim za współpracę, a następnie dyrektorowie szkól oraz przedszkoli i żłobka pogratulowały wyboru  i złożyli życzenia dla Burmistrza oraz dla Radnych Rady Miejskiej Węglińca. </w:t>
      </w:r>
      <w:r>
        <w:rPr>
          <w:rFonts w:ascii="Times New Roman" w:hAnsi="Times New Roman" w:cs="Times New Roman"/>
          <w:sz w:val="24"/>
          <w:szCs w:val="24"/>
          <w:lang w:val="pl-PL"/>
        </w:rPr>
        <w:t xml:space="preserve"> </w:t>
      </w:r>
    </w:p>
    <w:p w:rsidR="00F650F8" w:rsidRPr="002642CF" w:rsidRDefault="00F650F8" w:rsidP="00F650F8">
      <w:pPr>
        <w:jc w:val="both"/>
        <w:rPr>
          <w:rFonts w:ascii="Times New Roman" w:hAnsi="Times New Roman" w:cs="Times New Roman"/>
          <w:sz w:val="24"/>
          <w:szCs w:val="24"/>
          <w:lang w:val="pl-PL"/>
        </w:rPr>
      </w:pPr>
      <w:r>
        <w:rPr>
          <w:rFonts w:ascii="Times New Roman" w:hAnsi="Times New Roman" w:cs="Times New Roman"/>
          <w:sz w:val="24"/>
          <w:szCs w:val="24"/>
          <w:lang w:val="pl-PL"/>
        </w:rPr>
        <w:t>N</w:t>
      </w:r>
      <w:r w:rsidRPr="002642CF">
        <w:rPr>
          <w:rFonts w:ascii="Times New Roman" w:hAnsi="Times New Roman" w:cs="Times New Roman"/>
          <w:sz w:val="24"/>
          <w:szCs w:val="24"/>
          <w:lang w:val="pl-PL"/>
        </w:rPr>
        <w:t>astępnie</w:t>
      </w:r>
      <w:r>
        <w:rPr>
          <w:rFonts w:ascii="Times New Roman" w:hAnsi="Times New Roman" w:cs="Times New Roman"/>
          <w:sz w:val="24"/>
          <w:szCs w:val="24"/>
          <w:lang w:val="pl-PL"/>
        </w:rPr>
        <w:t xml:space="preserve"> Prowadzący obrady</w:t>
      </w:r>
      <w:r w:rsidRPr="002642CF">
        <w:rPr>
          <w:rFonts w:ascii="Times New Roman" w:hAnsi="Times New Roman" w:cs="Times New Roman"/>
          <w:sz w:val="24"/>
          <w:szCs w:val="24"/>
          <w:lang w:val="pl-PL"/>
        </w:rPr>
        <w:t xml:space="preserve"> poinformował, iż należy dokonać wyboru </w:t>
      </w:r>
      <w:r w:rsidR="00CE0792">
        <w:rPr>
          <w:rFonts w:ascii="Times New Roman" w:hAnsi="Times New Roman" w:cs="Times New Roman"/>
          <w:sz w:val="24"/>
          <w:szCs w:val="24"/>
          <w:lang w:val="pl-PL"/>
        </w:rPr>
        <w:t xml:space="preserve">Wiceprzewodniczącego Rady Miejskiej Węglińca i zgłosił kandydaturę </w:t>
      </w:r>
      <w:r w:rsidR="00E74025">
        <w:rPr>
          <w:rFonts w:ascii="Times New Roman" w:hAnsi="Times New Roman" w:cs="Times New Roman"/>
          <w:sz w:val="24"/>
          <w:szCs w:val="24"/>
          <w:lang w:val="pl-PL"/>
        </w:rPr>
        <w:t xml:space="preserve">na w/w stanowisko </w:t>
      </w:r>
      <w:r w:rsidR="00CE0792">
        <w:rPr>
          <w:rFonts w:ascii="Times New Roman" w:hAnsi="Times New Roman" w:cs="Times New Roman"/>
          <w:sz w:val="24"/>
          <w:szCs w:val="24"/>
          <w:lang w:val="pl-PL"/>
        </w:rPr>
        <w:t>Radnego Grzegorza Tyrakowskiego</w:t>
      </w:r>
      <w:r w:rsidR="00E74025">
        <w:rPr>
          <w:rFonts w:ascii="Times New Roman" w:hAnsi="Times New Roman" w:cs="Times New Roman"/>
          <w:sz w:val="24"/>
          <w:szCs w:val="24"/>
          <w:lang w:val="pl-PL"/>
        </w:rPr>
        <w:t>.</w:t>
      </w:r>
      <w:r w:rsidR="00CE0792">
        <w:rPr>
          <w:rFonts w:ascii="Times New Roman" w:hAnsi="Times New Roman" w:cs="Times New Roman"/>
          <w:sz w:val="24"/>
          <w:szCs w:val="24"/>
          <w:lang w:val="pl-PL"/>
        </w:rPr>
        <w:t xml:space="preserve">  </w:t>
      </w:r>
    </w:p>
    <w:p w:rsidR="003C10F3" w:rsidRPr="002642CF" w:rsidRDefault="003C10F3" w:rsidP="003C10F3">
      <w:pPr>
        <w:jc w:val="both"/>
        <w:rPr>
          <w:rStyle w:val="Pogrubienie"/>
          <w:rFonts w:ascii="Times New Roman" w:hAnsi="Times New Roman" w:cs="Times New Roman"/>
          <w:b w:val="0"/>
          <w:bCs w:val="0"/>
          <w:sz w:val="24"/>
          <w:szCs w:val="24"/>
          <w:lang w:val="pl-PL"/>
        </w:rPr>
      </w:pPr>
      <w:r w:rsidRPr="002642CF">
        <w:rPr>
          <w:rFonts w:ascii="Times New Roman" w:hAnsi="Times New Roman" w:cs="Times New Roman"/>
          <w:sz w:val="24"/>
          <w:szCs w:val="24"/>
          <w:lang w:val="pl-PL"/>
        </w:rPr>
        <w:t xml:space="preserve">Ponieważ nie było więcej zgłoszeń </w:t>
      </w:r>
      <w:r w:rsidR="00E74025">
        <w:rPr>
          <w:rFonts w:ascii="Times New Roman" w:hAnsi="Times New Roman" w:cs="Times New Roman"/>
          <w:sz w:val="24"/>
          <w:szCs w:val="24"/>
          <w:lang w:val="pl-PL"/>
        </w:rPr>
        <w:t>Prowadzący obrady</w:t>
      </w:r>
      <w:r w:rsidRPr="002642CF">
        <w:rPr>
          <w:rFonts w:ascii="Times New Roman" w:hAnsi="Times New Roman" w:cs="Times New Roman"/>
          <w:sz w:val="24"/>
          <w:szCs w:val="24"/>
          <w:lang w:val="pl-PL"/>
        </w:rPr>
        <w:t xml:space="preserve"> </w:t>
      </w:r>
      <w:r w:rsidR="00E74025">
        <w:rPr>
          <w:rFonts w:ascii="Times New Roman" w:hAnsi="Times New Roman" w:cs="Times New Roman"/>
          <w:sz w:val="24"/>
          <w:szCs w:val="24"/>
          <w:lang w:val="pl-PL"/>
        </w:rPr>
        <w:t xml:space="preserve">zamknął </w:t>
      </w:r>
      <w:r w:rsidRPr="002642CF">
        <w:rPr>
          <w:rFonts w:ascii="Times New Roman" w:hAnsi="Times New Roman" w:cs="Times New Roman"/>
          <w:sz w:val="24"/>
          <w:szCs w:val="24"/>
          <w:lang w:val="pl-PL"/>
        </w:rPr>
        <w:t xml:space="preserve"> listę kandydatów i </w:t>
      </w:r>
      <w:r>
        <w:rPr>
          <w:rFonts w:ascii="Times New Roman" w:hAnsi="Times New Roman" w:cs="Times New Roman"/>
          <w:sz w:val="24"/>
          <w:szCs w:val="24"/>
          <w:lang w:val="pl-PL"/>
        </w:rPr>
        <w:t>Radni przystąpili do głosowania w sprawie zamknięcia listy kandydatów.</w:t>
      </w:r>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1F1F1"/>
        <w:tblCellMar>
          <w:left w:w="0" w:type="dxa"/>
          <w:right w:w="0" w:type="dxa"/>
        </w:tblCellMar>
        <w:tblLook w:val="04A0" w:firstRow="1" w:lastRow="0" w:firstColumn="1" w:lastColumn="0" w:noHBand="0" w:noVBand="1"/>
      </w:tblPr>
      <w:tblGrid>
        <w:gridCol w:w="2184"/>
        <w:gridCol w:w="6308"/>
      </w:tblGrid>
      <w:tr w:rsidR="00775C39">
        <w:tc>
          <w:tcPr>
            <w:tcW w:w="2250" w:type="dxa"/>
            <w:tcBorders>
              <w:bottom w:val="single" w:sz="5" w:space="0" w:color="DDDDDD"/>
            </w:tcBorders>
            <w:shd w:val="clear" w:color="auto" w:fill="F1F1F1"/>
            <w:tcMar>
              <w:top w:w="120" w:type="dxa"/>
              <w:left w:w="240" w:type="dxa"/>
              <w:bottom w:w="120" w:type="dxa"/>
              <w:right w:w="120" w:type="dxa"/>
            </w:tcMar>
          </w:tcPr>
          <w:p w:rsidR="00775C39" w:rsidRDefault="00000000">
            <w:pPr>
              <w:spacing w:after="0" w:line="240" w:lineRule="auto"/>
            </w:pPr>
            <w:proofErr w:type="spellStart"/>
            <w:r>
              <w:rPr>
                <w:color w:val="000000"/>
                <w:sz w:val="24"/>
                <w:szCs w:val="24"/>
                <w:shd w:val="clear" w:color="auto" w:fill="F1F1F1"/>
              </w:rPr>
              <w:t>głosowanie</w:t>
            </w:r>
            <w:proofErr w:type="spellEnd"/>
          </w:p>
        </w:tc>
        <w:tc>
          <w:tcPr>
            <w:tcW w:w="6750" w:type="dxa"/>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proofErr w:type="spellStart"/>
            <w:r>
              <w:rPr>
                <w:color w:val="000000"/>
                <w:sz w:val="24"/>
                <w:szCs w:val="24"/>
                <w:shd w:val="clear" w:color="auto" w:fill="FFFFFF"/>
              </w:rPr>
              <w:t>Głosowanie</w:t>
            </w:r>
            <w:proofErr w:type="spellEnd"/>
            <w:r>
              <w:rPr>
                <w:color w:val="000000"/>
                <w:sz w:val="24"/>
                <w:szCs w:val="24"/>
                <w:shd w:val="clear" w:color="auto" w:fill="FFFFFF"/>
              </w:rPr>
              <w:t xml:space="preserve"> w </w:t>
            </w:r>
            <w:proofErr w:type="spellStart"/>
            <w:r>
              <w:rPr>
                <w:color w:val="000000"/>
                <w:sz w:val="24"/>
                <w:szCs w:val="24"/>
                <w:shd w:val="clear" w:color="auto" w:fill="FFFFFF"/>
              </w:rPr>
              <w:t>sprawie</w:t>
            </w:r>
            <w:proofErr w:type="spellEnd"/>
            <w:r>
              <w:rPr>
                <w:color w:val="000000"/>
                <w:sz w:val="24"/>
                <w:szCs w:val="24"/>
                <w:shd w:val="clear" w:color="auto" w:fill="FFFFFF"/>
              </w:rPr>
              <w:t xml:space="preserve"> </w:t>
            </w:r>
            <w:proofErr w:type="spellStart"/>
            <w:r>
              <w:rPr>
                <w:color w:val="000000"/>
                <w:sz w:val="24"/>
                <w:szCs w:val="24"/>
                <w:shd w:val="clear" w:color="auto" w:fill="FFFFFF"/>
              </w:rPr>
              <w:t>zamknięcia</w:t>
            </w:r>
            <w:proofErr w:type="spellEnd"/>
            <w:r>
              <w:rPr>
                <w:color w:val="000000"/>
                <w:sz w:val="24"/>
                <w:szCs w:val="24"/>
                <w:shd w:val="clear" w:color="auto" w:fill="FFFFFF"/>
              </w:rPr>
              <w:t xml:space="preserve"> </w:t>
            </w:r>
            <w:proofErr w:type="spellStart"/>
            <w:r>
              <w:rPr>
                <w:color w:val="000000"/>
                <w:sz w:val="24"/>
                <w:szCs w:val="24"/>
                <w:shd w:val="clear" w:color="auto" w:fill="FFFFFF"/>
              </w:rPr>
              <w:t>listy</w:t>
            </w:r>
            <w:proofErr w:type="spellEnd"/>
            <w:r>
              <w:rPr>
                <w:color w:val="000000"/>
                <w:sz w:val="24"/>
                <w:szCs w:val="24"/>
                <w:shd w:val="clear" w:color="auto" w:fill="FFFFFF"/>
              </w:rPr>
              <w:t xml:space="preserve"> </w:t>
            </w:r>
            <w:proofErr w:type="spellStart"/>
            <w:r>
              <w:rPr>
                <w:color w:val="000000"/>
                <w:sz w:val="24"/>
                <w:szCs w:val="24"/>
                <w:shd w:val="clear" w:color="auto" w:fill="FFFFFF"/>
              </w:rPr>
              <w:t>kandydatów</w:t>
            </w:r>
            <w:proofErr w:type="spellEnd"/>
            <w:r>
              <w:rPr>
                <w:color w:val="000000"/>
                <w:sz w:val="24"/>
                <w:szCs w:val="24"/>
                <w:shd w:val="clear" w:color="auto" w:fill="FFFFFF"/>
              </w:rPr>
              <w:t>.</w:t>
            </w:r>
          </w:p>
        </w:tc>
      </w:tr>
      <w:tr w:rsidR="00775C39">
        <w:tc>
          <w:tcPr>
            <w:tcW w:w="2250"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proofErr w:type="spellStart"/>
            <w:r>
              <w:rPr>
                <w:color w:val="000000"/>
                <w:sz w:val="24"/>
                <w:szCs w:val="24"/>
                <w:shd w:val="clear" w:color="auto" w:fill="F1F1F1"/>
              </w:rPr>
              <w:t>jednostka</w:t>
            </w:r>
            <w:proofErr w:type="spellEnd"/>
          </w:p>
        </w:tc>
        <w:tc>
          <w:tcPr>
            <w:tcW w:w="6750"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 xml:space="preserve">Rada </w:t>
            </w:r>
            <w:proofErr w:type="spellStart"/>
            <w:r>
              <w:rPr>
                <w:color w:val="000000"/>
                <w:sz w:val="24"/>
                <w:szCs w:val="24"/>
                <w:shd w:val="clear" w:color="auto" w:fill="F1F1F1"/>
              </w:rPr>
              <w:t>Miejska</w:t>
            </w:r>
            <w:proofErr w:type="spellEnd"/>
            <w:r>
              <w:rPr>
                <w:color w:val="000000"/>
                <w:sz w:val="24"/>
                <w:szCs w:val="24"/>
                <w:shd w:val="clear" w:color="auto" w:fill="F1F1F1"/>
              </w:rPr>
              <w:t xml:space="preserve"> </w:t>
            </w:r>
            <w:proofErr w:type="spellStart"/>
            <w:r>
              <w:rPr>
                <w:color w:val="000000"/>
                <w:sz w:val="24"/>
                <w:szCs w:val="24"/>
                <w:shd w:val="clear" w:color="auto" w:fill="F1F1F1"/>
              </w:rPr>
              <w:t>Węglińca</w:t>
            </w:r>
            <w:proofErr w:type="spellEnd"/>
          </w:p>
        </w:tc>
      </w:tr>
      <w:tr w:rsidR="00775C39">
        <w:tc>
          <w:tcPr>
            <w:tcW w:w="2250"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proofErr w:type="spellStart"/>
            <w:r>
              <w:rPr>
                <w:color w:val="000000"/>
                <w:sz w:val="24"/>
                <w:szCs w:val="24"/>
                <w:shd w:val="clear" w:color="auto" w:fill="F1F1F1"/>
              </w:rPr>
              <w:t>wynik</w:t>
            </w:r>
            <w:proofErr w:type="spellEnd"/>
          </w:p>
        </w:tc>
        <w:tc>
          <w:tcPr>
            <w:tcW w:w="6750" w:type="dxa"/>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proofErr w:type="spellStart"/>
            <w:r>
              <w:rPr>
                <w:color w:val="000000"/>
                <w:sz w:val="24"/>
                <w:szCs w:val="24"/>
                <w:shd w:val="clear" w:color="auto" w:fill="FFFFFF"/>
              </w:rPr>
              <w:t>Głosowanie</w:t>
            </w:r>
            <w:proofErr w:type="spellEnd"/>
            <w:r>
              <w:rPr>
                <w:color w:val="000000"/>
                <w:sz w:val="24"/>
                <w:szCs w:val="24"/>
                <w:shd w:val="clear" w:color="auto" w:fill="FFFFFF"/>
              </w:rPr>
              <w:t xml:space="preserve"> </w:t>
            </w:r>
            <w:proofErr w:type="spellStart"/>
            <w:r>
              <w:rPr>
                <w:color w:val="000000"/>
                <w:sz w:val="24"/>
                <w:szCs w:val="24"/>
                <w:shd w:val="clear" w:color="auto" w:fill="FFFFFF"/>
              </w:rPr>
              <w:t>zakończone</w:t>
            </w:r>
            <w:proofErr w:type="spellEnd"/>
            <w:r>
              <w:rPr>
                <w:color w:val="000000"/>
                <w:sz w:val="24"/>
                <w:szCs w:val="24"/>
                <w:shd w:val="clear" w:color="auto" w:fill="FFFFFF"/>
              </w:rPr>
              <w:t xml:space="preserve"> </w:t>
            </w:r>
            <w:proofErr w:type="spellStart"/>
            <w:r>
              <w:rPr>
                <w:color w:val="000000"/>
                <w:sz w:val="24"/>
                <w:szCs w:val="24"/>
                <w:shd w:val="clear" w:color="auto" w:fill="FFFFFF"/>
              </w:rPr>
              <w:t>wynikiem</w:t>
            </w:r>
            <w:proofErr w:type="spellEnd"/>
            <w:r>
              <w:rPr>
                <w:color w:val="000000"/>
                <w:sz w:val="24"/>
                <w:szCs w:val="24"/>
                <w:shd w:val="clear" w:color="auto" w:fill="FFFFFF"/>
              </w:rPr>
              <w:t xml:space="preserve">: </w:t>
            </w:r>
            <w:proofErr w:type="spellStart"/>
            <w:r>
              <w:rPr>
                <w:color w:val="000000"/>
                <w:sz w:val="24"/>
                <w:szCs w:val="24"/>
                <w:shd w:val="clear" w:color="auto" w:fill="FFFFFF"/>
              </w:rPr>
              <w:t>przyjęto</w:t>
            </w:r>
            <w:proofErr w:type="spellEnd"/>
          </w:p>
        </w:tc>
      </w:tr>
    </w:tbl>
    <w:p w:rsidR="00775C39" w:rsidRDefault="00775C39"/>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1286"/>
        <w:gridCol w:w="2944"/>
        <w:gridCol w:w="1334"/>
        <w:gridCol w:w="2928"/>
      </w:tblGrid>
      <w:tr w:rsidR="00775C39">
        <w:tc>
          <w:tcPr>
            <w:tcW w:w="1350" w:type="dxa"/>
            <w:tcBorders>
              <w:bottom w:val="single" w:sz="5" w:space="0" w:color="DDDDDD"/>
            </w:tcBorders>
            <w:shd w:val="clear" w:color="auto" w:fill="F1F1F1"/>
            <w:tcMar>
              <w:top w:w="120" w:type="dxa"/>
              <w:left w:w="240" w:type="dxa"/>
              <w:bottom w:w="120" w:type="dxa"/>
              <w:right w:w="120" w:type="dxa"/>
            </w:tcMar>
          </w:tcPr>
          <w:p w:rsidR="00775C39" w:rsidRDefault="00000000">
            <w:pPr>
              <w:spacing w:after="0" w:line="240" w:lineRule="auto"/>
            </w:pPr>
            <w:r>
              <w:rPr>
                <w:color w:val="000000"/>
                <w:sz w:val="24"/>
                <w:szCs w:val="24"/>
                <w:shd w:val="clear" w:color="auto" w:fill="F1F1F1"/>
              </w:rPr>
              <w:t>data</w:t>
            </w:r>
          </w:p>
        </w:tc>
        <w:tc>
          <w:tcPr>
            <w:tcW w:w="3150" w:type="dxa"/>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r>
              <w:rPr>
                <w:color w:val="000000"/>
                <w:sz w:val="24"/>
                <w:szCs w:val="24"/>
                <w:shd w:val="clear" w:color="auto" w:fill="FFFFFF"/>
              </w:rPr>
              <w:t xml:space="preserve">07 </w:t>
            </w:r>
            <w:proofErr w:type="spellStart"/>
            <w:r>
              <w:rPr>
                <w:color w:val="000000"/>
                <w:sz w:val="24"/>
                <w:szCs w:val="24"/>
                <w:shd w:val="clear" w:color="auto" w:fill="FFFFFF"/>
              </w:rPr>
              <w:t>maja</w:t>
            </w:r>
            <w:proofErr w:type="spellEnd"/>
            <w:r>
              <w:rPr>
                <w:color w:val="000000"/>
                <w:sz w:val="24"/>
                <w:szCs w:val="24"/>
                <w:shd w:val="clear" w:color="auto" w:fill="FFFFFF"/>
              </w:rPr>
              <w:t xml:space="preserve"> 2024 r.</w:t>
            </w:r>
          </w:p>
        </w:tc>
        <w:tc>
          <w:tcPr>
            <w:tcW w:w="1350" w:type="dxa"/>
            <w:tcBorders>
              <w:bottom w:val="single" w:sz="5" w:space="0" w:color="DDDDDD"/>
            </w:tcBorders>
            <w:shd w:val="clear" w:color="auto" w:fill="FFFFFF"/>
            <w:tcMar>
              <w:top w:w="120" w:type="dxa"/>
              <w:left w:w="120" w:type="dxa"/>
              <w:bottom w:w="120" w:type="dxa"/>
              <w:right w:w="120" w:type="dxa"/>
            </w:tcMar>
          </w:tcPr>
          <w:p w:rsidR="00775C39" w:rsidRDefault="00775C39"/>
        </w:tc>
        <w:tc>
          <w:tcPr>
            <w:tcW w:w="3150" w:type="dxa"/>
            <w:tcBorders>
              <w:bottom w:val="single" w:sz="5" w:space="0" w:color="DDDDDD"/>
            </w:tcBorders>
            <w:shd w:val="clear" w:color="auto" w:fill="FFFFFF"/>
            <w:tcMar>
              <w:top w:w="120" w:type="dxa"/>
              <w:left w:w="120" w:type="dxa"/>
              <w:bottom w:w="120" w:type="dxa"/>
              <w:right w:w="120" w:type="dxa"/>
            </w:tcMar>
          </w:tcPr>
          <w:p w:rsidR="00775C39" w:rsidRDefault="00775C39"/>
        </w:tc>
      </w:tr>
      <w:tr w:rsidR="00775C39">
        <w:tc>
          <w:tcPr>
            <w:tcW w:w="0" w:type="auto"/>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proofErr w:type="spellStart"/>
            <w:r>
              <w:rPr>
                <w:color w:val="000000"/>
                <w:sz w:val="24"/>
                <w:szCs w:val="24"/>
                <w:shd w:val="clear" w:color="auto" w:fill="F1F1F1"/>
              </w:rPr>
              <w:t>typ</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proofErr w:type="spellStart"/>
            <w:r>
              <w:rPr>
                <w:color w:val="000000"/>
                <w:sz w:val="24"/>
                <w:szCs w:val="24"/>
                <w:shd w:val="clear" w:color="auto" w:fill="FFFFFF"/>
              </w:rPr>
              <w:t>głosowanie</w:t>
            </w:r>
            <w:proofErr w:type="spellEnd"/>
            <w:r>
              <w:rPr>
                <w:color w:val="000000"/>
                <w:sz w:val="24"/>
                <w:szCs w:val="24"/>
                <w:shd w:val="clear" w:color="auto" w:fill="FFFFFF"/>
              </w:rPr>
              <w:t xml:space="preserve"> </w:t>
            </w:r>
            <w:proofErr w:type="spellStart"/>
            <w:r>
              <w:rPr>
                <w:color w:val="000000"/>
                <w:sz w:val="24"/>
                <w:szCs w:val="24"/>
                <w:shd w:val="clear" w:color="auto" w:fill="FFFFFF"/>
              </w:rPr>
              <w:t>jawne</w:t>
            </w:r>
            <w:proofErr w:type="spellEnd"/>
            <w:r>
              <w:rPr>
                <w:color w:val="000000"/>
                <w:sz w:val="24"/>
                <w:szCs w:val="24"/>
                <w:shd w:val="clear" w:color="auto" w:fill="FFFFFF"/>
              </w:rPr>
              <w:t xml:space="preserve"> </w:t>
            </w:r>
            <w:proofErr w:type="spellStart"/>
            <w:r>
              <w:rPr>
                <w:color w:val="000000"/>
                <w:sz w:val="24"/>
                <w:szCs w:val="24"/>
                <w:shd w:val="clear" w:color="auto" w:fill="FFFFFF"/>
              </w:rPr>
              <w:t>imienne</w:t>
            </w:r>
            <w:proofErr w:type="spellEnd"/>
          </w:p>
        </w:tc>
        <w:tc>
          <w:tcPr>
            <w:tcW w:w="0" w:type="auto"/>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proofErr w:type="spellStart"/>
            <w:r>
              <w:rPr>
                <w:color w:val="000000"/>
                <w:sz w:val="24"/>
                <w:szCs w:val="24"/>
                <w:shd w:val="clear" w:color="auto" w:fill="F1F1F1"/>
              </w:rPr>
              <w:t>większość</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proofErr w:type="spellStart"/>
            <w:r>
              <w:rPr>
                <w:color w:val="000000"/>
                <w:sz w:val="24"/>
                <w:szCs w:val="24"/>
                <w:shd w:val="clear" w:color="auto" w:fill="FFFFFF"/>
              </w:rPr>
              <w:t>zwykła</w:t>
            </w:r>
            <w:proofErr w:type="spellEnd"/>
            <w:r>
              <w:rPr>
                <w:color w:val="000000"/>
                <w:sz w:val="24"/>
                <w:szCs w:val="24"/>
                <w:shd w:val="clear" w:color="auto" w:fill="FFFFFF"/>
              </w:rPr>
              <w:t xml:space="preserve"> </w:t>
            </w:r>
            <w:proofErr w:type="spellStart"/>
            <w:r>
              <w:rPr>
                <w:color w:val="000000"/>
                <w:sz w:val="24"/>
                <w:szCs w:val="24"/>
                <w:shd w:val="clear" w:color="auto" w:fill="FFFFFF"/>
              </w:rPr>
              <w:t>większość</w:t>
            </w:r>
            <w:proofErr w:type="spellEnd"/>
          </w:p>
        </w:tc>
      </w:tr>
    </w:tbl>
    <w:p w:rsidR="00775C39" w:rsidRDefault="00000000">
      <w:pPr>
        <w:pStyle w:val="myStyle"/>
        <w:spacing w:before="150" w:after="150" w:line="300" w:lineRule="auto"/>
        <w:ind w:left="225"/>
        <w:jc w:val="left"/>
        <w:outlineLvl w:val="4"/>
      </w:pPr>
      <w:proofErr w:type="spellStart"/>
      <w:r>
        <w:rPr>
          <w:rFonts w:ascii="Segoe UI" w:eastAsia="Segoe UI" w:hAnsi="Segoe UI" w:cs="Segoe UI"/>
          <w:color w:val="000000"/>
          <w:sz w:val="27"/>
          <w:szCs w:val="27"/>
        </w:rPr>
        <w:t>Podsumowanie</w:t>
      </w:r>
      <w:proofErr w:type="spellEnd"/>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1502"/>
        <w:gridCol w:w="1315"/>
        <w:gridCol w:w="1364"/>
        <w:gridCol w:w="1632"/>
        <w:gridCol w:w="1315"/>
        <w:gridCol w:w="1364"/>
      </w:tblGrid>
      <w:tr w:rsidR="00775C39">
        <w:tc>
          <w:tcPr>
            <w:tcW w:w="1500" w:type="dxa"/>
            <w:tcBorders>
              <w:bottom w:val="single" w:sz="5" w:space="0" w:color="DDDDDD"/>
            </w:tcBorders>
            <w:shd w:val="clear" w:color="auto" w:fill="F1F1F1"/>
            <w:tcMar>
              <w:top w:w="120" w:type="dxa"/>
              <w:left w:w="240" w:type="dxa"/>
              <w:bottom w:w="120" w:type="dxa"/>
              <w:right w:w="120" w:type="dxa"/>
            </w:tcMar>
          </w:tcPr>
          <w:p w:rsidR="00775C39" w:rsidRDefault="00000000">
            <w:pPr>
              <w:spacing w:after="0" w:line="240" w:lineRule="auto"/>
              <w:jc w:val="center"/>
            </w:pPr>
            <w:r>
              <w:rPr>
                <w:color w:val="000000"/>
                <w:sz w:val="18"/>
                <w:szCs w:val="18"/>
                <w:shd w:val="clear" w:color="auto" w:fill="F1F1F1"/>
              </w:rPr>
              <w:t>status</w:t>
            </w:r>
          </w:p>
        </w:tc>
        <w:tc>
          <w:tcPr>
            <w:tcW w:w="1500"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jc w:val="center"/>
            </w:pPr>
            <w:proofErr w:type="spellStart"/>
            <w:r>
              <w:rPr>
                <w:color w:val="000000"/>
                <w:sz w:val="18"/>
                <w:szCs w:val="18"/>
                <w:shd w:val="clear" w:color="auto" w:fill="F1F1F1"/>
              </w:rPr>
              <w:t>ilość</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jc w:val="center"/>
            </w:pPr>
            <w:proofErr w:type="spellStart"/>
            <w:r>
              <w:rPr>
                <w:color w:val="000000"/>
                <w:sz w:val="18"/>
                <w:szCs w:val="18"/>
                <w:shd w:val="clear" w:color="auto" w:fill="F1F1F1"/>
              </w:rPr>
              <w:t>procent</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jc w:val="center"/>
            </w:pPr>
            <w:r>
              <w:rPr>
                <w:color w:val="000000"/>
                <w:sz w:val="18"/>
                <w:szCs w:val="18"/>
                <w:shd w:val="clear" w:color="auto" w:fill="F1F1F1"/>
              </w:rPr>
              <w:t>status</w:t>
            </w:r>
          </w:p>
        </w:tc>
        <w:tc>
          <w:tcPr>
            <w:tcW w:w="1500"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jc w:val="center"/>
            </w:pPr>
            <w:proofErr w:type="spellStart"/>
            <w:r>
              <w:rPr>
                <w:color w:val="000000"/>
                <w:sz w:val="18"/>
                <w:szCs w:val="18"/>
                <w:shd w:val="clear" w:color="auto" w:fill="F1F1F1"/>
              </w:rPr>
              <w:t>ilość</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jc w:val="center"/>
            </w:pPr>
            <w:proofErr w:type="spellStart"/>
            <w:r>
              <w:rPr>
                <w:color w:val="000000"/>
                <w:sz w:val="18"/>
                <w:szCs w:val="18"/>
                <w:shd w:val="clear" w:color="auto" w:fill="F1F1F1"/>
              </w:rPr>
              <w:t>procent</w:t>
            </w:r>
            <w:proofErr w:type="spellEnd"/>
          </w:p>
        </w:tc>
      </w:tr>
      <w:tr w:rsidR="00775C39">
        <w:tc>
          <w:tcPr>
            <w:tcW w:w="0" w:type="auto"/>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18"/>
                <w:szCs w:val="18"/>
                <w:shd w:val="clear" w:color="auto" w:fill="F1F1F1"/>
              </w:rPr>
              <w:t>ZA</w:t>
            </w:r>
          </w:p>
        </w:tc>
        <w:tc>
          <w:tcPr>
            <w:tcW w:w="0" w:type="auto"/>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jc w:val="center"/>
            </w:pPr>
            <w:r>
              <w:rPr>
                <w:color w:val="000000"/>
                <w:sz w:val="18"/>
                <w:szCs w:val="18"/>
                <w:shd w:val="clear" w:color="auto" w:fill="FFFFFF"/>
              </w:rPr>
              <w:t>15</w:t>
            </w:r>
          </w:p>
        </w:tc>
        <w:tc>
          <w:tcPr>
            <w:tcW w:w="0" w:type="auto"/>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jc w:val="center"/>
            </w:pPr>
            <w:r>
              <w:rPr>
                <w:color w:val="000000"/>
                <w:sz w:val="18"/>
                <w:szCs w:val="18"/>
                <w:shd w:val="clear" w:color="auto" w:fill="FFFFFF"/>
              </w:rPr>
              <w:t>100 %</w:t>
            </w:r>
          </w:p>
        </w:tc>
        <w:tc>
          <w:tcPr>
            <w:tcW w:w="0" w:type="auto"/>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18"/>
                <w:szCs w:val="18"/>
                <w:shd w:val="clear" w:color="auto" w:fill="F1F1F1"/>
              </w:rPr>
              <w:t xml:space="preserve">pula </w:t>
            </w:r>
            <w:proofErr w:type="spellStart"/>
            <w:r>
              <w:rPr>
                <w:color w:val="000000"/>
                <w:sz w:val="18"/>
                <w:szCs w:val="18"/>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jc w:val="center"/>
            </w:pPr>
            <w:r>
              <w:rPr>
                <w:color w:val="000000"/>
                <w:sz w:val="18"/>
                <w:szCs w:val="18"/>
                <w:shd w:val="clear" w:color="auto" w:fill="FFFFFF"/>
              </w:rPr>
              <w:t>15</w:t>
            </w:r>
          </w:p>
        </w:tc>
        <w:tc>
          <w:tcPr>
            <w:tcW w:w="0" w:type="auto"/>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jc w:val="center"/>
            </w:pPr>
            <w:r>
              <w:rPr>
                <w:color w:val="000000"/>
                <w:sz w:val="18"/>
                <w:szCs w:val="18"/>
                <w:shd w:val="clear" w:color="auto" w:fill="FFFFFF"/>
              </w:rPr>
              <w:t>-</w:t>
            </w:r>
          </w:p>
        </w:tc>
      </w:tr>
      <w:tr w:rsidR="00775C39">
        <w:tc>
          <w:tcPr>
            <w:tcW w:w="0" w:type="auto"/>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18"/>
                <w:szCs w:val="18"/>
                <w:shd w:val="clear" w:color="auto" w:fill="F1F1F1"/>
              </w:rPr>
              <w:lastRenderedPageBreak/>
              <w:t>PRZECIW</w:t>
            </w:r>
          </w:p>
        </w:tc>
        <w:tc>
          <w:tcPr>
            <w:tcW w:w="0" w:type="auto"/>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jc w:val="center"/>
            </w:pPr>
            <w:r>
              <w:rPr>
                <w:color w:val="000000"/>
                <w:sz w:val="18"/>
                <w:szCs w:val="18"/>
                <w:shd w:val="clear" w:color="auto" w:fill="FFFFFF"/>
              </w:rPr>
              <w:t>0</w:t>
            </w:r>
          </w:p>
        </w:tc>
        <w:tc>
          <w:tcPr>
            <w:tcW w:w="0" w:type="auto"/>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jc w:val="center"/>
            </w:pPr>
            <w:r>
              <w:rPr>
                <w:color w:val="000000"/>
                <w:sz w:val="18"/>
                <w:szCs w:val="18"/>
                <w:shd w:val="clear" w:color="auto" w:fill="FFFFFF"/>
              </w:rPr>
              <w:t>0 %</w:t>
            </w:r>
          </w:p>
        </w:tc>
        <w:tc>
          <w:tcPr>
            <w:tcW w:w="0" w:type="auto"/>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proofErr w:type="spellStart"/>
            <w:r>
              <w:rPr>
                <w:color w:val="000000"/>
                <w:sz w:val="18"/>
                <w:szCs w:val="18"/>
                <w:shd w:val="clear" w:color="auto" w:fill="F1F1F1"/>
              </w:rPr>
              <w:t>oddanych</w:t>
            </w:r>
            <w:proofErr w:type="spellEnd"/>
            <w:r>
              <w:rPr>
                <w:color w:val="000000"/>
                <w:sz w:val="18"/>
                <w:szCs w:val="18"/>
                <w:shd w:val="clear" w:color="auto" w:fill="F1F1F1"/>
              </w:rPr>
              <w:t xml:space="preserve"> </w:t>
            </w:r>
            <w:proofErr w:type="spellStart"/>
            <w:r>
              <w:rPr>
                <w:color w:val="000000"/>
                <w:sz w:val="18"/>
                <w:szCs w:val="18"/>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jc w:val="center"/>
            </w:pPr>
            <w:r>
              <w:rPr>
                <w:color w:val="000000"/>
                <w:sz w:val="18"/>
                <w:szCs w:val="18"/>
                <w:shd w:val="clear" w:color="auto" w:fill="FFFFFF"/>
              </w:rPr>
              <w:t>15</w:t>
            </w:r>
          </w:p>
        </w:tc>
        <w:tc>
          <w:tcPr>
            <w:tcW w:w="0" w:type="auto"/>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jc w:val="center"/>
            </w:pPr>
            <w:r>
              <w:rPr>
                <w:color w:val="000000"/>
                <w:sz w:val="18"/>
                <w:szCs w:val="18"/>
                <w:shd w:val="clear" w:color="auto" w:fill="FFFFFF"/>
              </w:rPr>
              <w:t>100 %</w:t>
            </w:r>
          </w:p>
        </w:tc>
      </w:tr>
      <w:tr w:rsidR="00775C39">
        <w:tc>
          <w:tcPr>
            <w:tcW w:w="0" w:type="auto"/>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18"/>
                <w:szCs w:val="18"/>
                <w:shd w:val="clear" w:color="auto" w:fill="F1F1F1"/>
              </w:rPr>
              <w:t>WSTRZYMAŁO SIĘ</w:t>
            </w:r>
          </w:p>
        </w:tc>
        <w:tc>
          <w:tcPr>
            <w:tcW w:w="0" w:type="auto"/>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jc w:val="center"/>
            </w:pPr>
            <w:r>
              <w:rPr>
                <w:color w:val="000000"/>
                <w:sz w:val="18"/>
                <w:szCs w:val="18"/>
                <w:shd w:val="clear" w:color="auto" w:fill="FFFFFF"/>
              </w:rPr>
              <w:t>0</w:t>
            </w:r>
          </w:p>
        </w:tc>
        <w:tc>
          <w:tcPr>
            <w:tcW w:w="0" w:type="auto"/>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jc w:val="center"/>
            </w:pPr>
            <w:r>
              <w:rPr>
                <w:color w:val="000000"/>
                <w:sz w:val="18"/>
                <w:szCs w:val="18"/>
                <w:shd w:val="clear" w:color="auto" w:fill="FFFFFF"/>
              </w:rPr>
              <w:t>0 %</w:t>
            </w:r>
          </w:p>
        </w:tc>
        <w:tc>
          <w:tcPr>
            <w:tcW w:w="0" w:type="auto"/>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proofErr w:type="spellStart"/>
            <w:r>
              <w:rPr>
                <w:color w:val="000000"/>
                <w:sz w:val="18"/>
                <w:szCs w:val="18"/>
                <w:shd w:val="clear" w:color="auto" w:fill="F1F1F1"/>
              </w:rPr>
              <w:t>nieoddanych</w:t>
            </w:r>
            <w:proofErr w:type="spellEnd"/>
            <w:r>
              <w:rPr>
                <w:color w:val="000000"/>
                <w:sz w:val="18"/>
                <w:szCs w:val="18"/>
                <w:shd w:val="clear" w:color="auto" w:fill="F1F1F1"/>
              </w:rPr>
              <w:t xml:space="preserve"> </w:t>
            </w:r>
            <w:proofErr w:type="spellStart"/>
            <w:r>
              <w:rPr>
                <w:color w:val="000000"/>
                <w:sz w:val="18"/>
                <w:szCs w:val="18"/>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jc w:val="center"/>
            </w:pPr>
            <w:r>
              <w:rPr>
                <w:color w:val="000000"/>
                <w:sz w:val="18"/>
                <w:szCs w:val="18"/>
                <w:shd w:val="clear" w:color="auto" w:fill="FFFFFF"/>
              </w:rPr>
              <w:t>0</w:t>
            </w:r>
          </w:p>
        </w:tc>
        <w:tc>
          <w:tcPr>
            <w:tcW w:w="0" w:type="auto"/>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jc w:val="center"/>
            </w:pPr>
            <w:r>
              <w:rPr>
                <w:color w:val="000000"/>
                <w:sz w:val="18"/>
                <w:szCs w:val="18"/>
                <w:shd w:val="clear" w:color="auto" w:fill="FFFFFF"/>
              </w:rPr>
              <w:t>0 %</w:t>
            </w:r>
          </w:p>
        </w:tc>
      </w:tr>
    </w:tbl>
    <w:p w:rsidR="00775C39" w:rsidRDefault="00000000">
      <w:pPr>
        <w:pStyle w:val="myStyle"/>
        <w:spacing w:before="150" w:after="150" w:line="300" w:lineRule="auto"/>
        <w:ind w:left="225"/>
        <w:jc w:val="left"/>
        <w:outlineLvl w:val="4"/>
      </w:pPr>
      <w:proofErr w:type="spellStart"/>
      <w:r>
        <w:rPr>
          <w:rFonts w:ascii="Segoe UI" w:eastAsia="Segoe UI" w:hAnsi="Segoe UI" w:cs="Segoe UI"/>
          <w:color w:val="000000"/>
          <w:sz w:val="27"/>
          <w:szCs w:val="27"/>
        </w:rPr>
        <w:t>Wyniki</w:t>
      </w:r>
      <w:proofErr w:type="spellEnd"/>
      <w:r>
        <w:rPr>
          <w:rFonts w:ascii="Segoe UI" w:eastAsia="Segoe UI" w:hAnsi="Segoe UI" w:cs="Segoe UI"/>
          <w:color w:val="000000"/>
          <w:sz w:val="27"/>
          <w:szCs w:val="27"/>
        </w:rPr>
        <w:t xml:space="preserve"> </w:t>
      </w:r>
      <w:proofErr w:type="spellStart"/>
      <w:r>
        <w:rPr>
          <w:rFonts w:ascii="Segoe UI" w:eastAsia="Segoe UI" w:hAnsi="Segoe UI" w:cs="Segoe UI"/>
          <w:color w:val="000000"/>
          <w:sz w:val="27"/>
          <w:szCs w:val="27"/>
        </w:rPr>
        <w:t>imienne</w:t>
      </w:r>
      <w:proofErr w:type="spellEnd"/>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1F1F1"/>
        <w:tblCellMar>
          <w:left w:w="0" w:type="dxa"/>
          <w:right w:w="0" w:type="dxa"/>
        </w:tblCellMar>
        <w:tblLook w:val="04A0" w:firstRow="1" w:lastRow="0" w:firstColumn="1" w:lastColumn="0" w:noHBand="0" w:noVBand="1"/>
      </w:tblPr>
      <w:tblGrid>
        <w:gridCol w:w="595"/>
        <w:gridCol w:w="2861"/>
        <w:gridCol w:w="2814"/>
        <w:gridCol w:w="2222"/>
      </w:tblGrid>
      <w:tr w:rsidR="00775C39" w:rsidTr="003C10F3">
        <w:tc>
          <w:tcPr>
            <w:tcW w:w="595" w:type="dxa"/>
            <w:tcBorders>
              <w:bottom w:val="single" w:sz="5" w:space="0" w:color="DDDDDD"/>
            </w:tcBorders>
            <w:shd w:val="clear" w:color="auto" w:fill="F1F1F1"/>
            <w:tcMar>
              <w:top w:w="120" w:type="dxa"/>
              <w:left w:w="240" w:type="dxa"/>
              <w:bottom w:w="120" w:type="dxa"/>
              <w:right w:w="120" w:type="dxa"/>
            </w:tcMar>
          </w:tcPr>
          <w:p w:rsidR="00775C39" w:rsidRDefault="00000000">
            <w:pPr>
              <w:spacing w:after="0" w:line="240" w:lineRule="auto"/>
            </w:pPr>
            <w:proofErr w:type="spellStart"/>
            <w:r>
              <w:rPr>
                <w:b/>
                <w:bCs/>
                <w:color w:val="000000"/>
                <w:sz w:val="24"/>
                <w:szCs w:val="24"/>
                <w:shd w:val="clear" w:color="auto" w:fill="F1F1F1"/>
              </w:rPr>
              <w:t>lp</w:t>
            </w:r>
            <w:proofErr w:type="spellEnd"/>
          </w:p>
        </w:tc>
        <w:tc>
          <w:tcPr>
            <w:tcW w:w="2861"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proofErr w:type="spellStart"/>
            <w:r>
              <w:rPr>
                <w:b/>
                <w:bCs/>
                <w:color w:val="000000"/>
                <w:sz w:val="24"/>
                <w:szCs w:val="24"/>
                <w:shd w:val="clear" w:color="auto" w:fill="F1F1F1"/>
              </w:rPr>
              <w:t>nazwisko</w:t>
            </w:r>
            <w:proofErr w:type="spellEnd"/>
          </w:p>
        </w:tc>
        <w:tc>
          <w:tcPr>
            <w:tcW w:w="2814"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proofErr w:type="spellStart"/>
            <w:r>
              <w:rPr>
                <w:b/>
                <w:bCs/>
                <w:color w:val="000000"/>
                <w:sz w:val="24"/>
                <w:szCs w:val="24"/>
                <w:shd w:val="clear" w:color="auto" w:fill="F1F1F1"/>
              </w:rPr>
              <w:t>imię</w:t>
            </w:r>
            <w:proofErr w:type="spellEnd"/>
          </w:p>
        </w:tc>
        <w:tc>
          <w:tcPr>
            <w:tcW w:w="2222"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proofErr w:type="spellStart"/>
            <w:r>
              <w:rPr>
                <w:b/>
                <w:bCs/>
                <w:color w:val="000000"/>
                <w:sz w:val="24"/>
                <w:szCs w:val="24"/>
                <w:shd w:val="clear" w:color="auto" w:fill="F1F1F1"/>
              </w:rPr>
              <w:t>głos</w:t>
            </w:r>
            <w:proofErr w:type="spellEnd"/>
          </w:p>
        </w:tc>
      </w:tr>
      <w:tr w:rsidR="00775C39" w:rsidTr="003C10F3">
        <w:tc>
          <w:tcPr>
            <w:tcW w:w="595" w:type="dxa"/>
            <w:tcBorders>
              <w:bottom w:val="single" w:sz="5" w:space="0" w:color="DDDDDD"/>
            </w:tcBorders>
            <w:shd w:val="clear" w:color="auto" w:fill="F1F1F1"/>
            <w:tcMar>
              <w:top w:w="120" w:type="dxa"/>
              <w:left w:w="240" w:type="dxa"/>
              <w:bottom w:w="120" w:type="dxa"/>
              <w:right w:w="120" w:type="dxa"/>
            </w:tcMar>
          </w:tcPr>
          <w:p w:rsidR="00775C39" w:rsidRDefault="00000000">
            <w:pPr>
              <w:spacing w:after="0" w:line="240" w:lineRule="auto"/>
            </w:pPr>
            <w:r>
              <w:rPr>
                <w:color w:val="000000"/>
                <w:sz w:val="24"/>
                <w:szCs w:val="24"/>
                <w:shd w:val="clear" w:color="auto" w:fill="F1F1F1"/>
              </w:rPr>
              <w:t>1</w:t>
            </w:r>
          </w:p>
        </w:tc>
        <w:tc>
          <w:tcPr>
            <w:tcW w:w="2861"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Batog</w:t>
            </w:r>
          </w:p>
        </w:tc>
        <w:tc>
          <w:tcPr>
            <w:tcW w:w="2814"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Wanda</w:t>
            </w:r>
          </w:p>
        </w:tc>
        <w:tc>
          <w:tcPr>
            <w:tcW w:w="0" w:type="auto"/>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ZA</w:t>
            </w:r>
          </w:p>
        </w:tc>
      </w:tr>
      <w:tr w:rsidR="00775C39" w:rsidTr="003C10F3">
        <w:tc>
          <w:tcPr>
            <w:tcW w:w="595" w:type="dxa"/>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r>
              <w:rPr>
                <w:color w:val="000000"/>
                <w:sz w:val="24"/>
                <w:szCs w:val="24"/>
                <w:shd w:val="clear" w:color="auto" w:fill="FFFFFF"/>
              </w:rPr>
              <w:t>2</w:t>
            </w:r>
          </w:p>
        </w:tc>
        <w:tc>
          <w:tcPr>
            <w:tcW w:w="2861" w:type="dxa"/>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proofErr w:type="spellStart"/>
            <w:r>
              <w:rPr>
                <w:color w:val="000000"/>
                <w:sz w:val="24"/>
                <w:szCs w:val="24"/>
                <w:shd w:val="clear" w:color="auto" w:fill="FFFFFF"/>
              </w:rPr>
              <w:t>Fedyczkowska</w:t>
            </w:r>
            <w:proofErr w:type="spellEnd"/>
          </w:p>
        </w:tc>
        <w:tc>
          <w:tcPr>
            <w:tcW w:w="2814" w:type="dxa"/>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r>
              <w:rPr>
                <w:color w:val="000000"/>
                <w:sz w:val="24"/>
                <w:szCs w:val="24"/>
                <w:shd w:val="clear" w:color="auto" w:fill="FFFFFF"/>
              </w:rPr>
              <w:t>Maria</w:t>
            </w:r>
          </w:p>
        </w:tc>
        <w:tc>
          <w:tcPr>
            <w:tcW w:w="0" w:type="auto"/>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r>
              <w:rPr>
                <w:color w:val="000000"/>
                <w:sz w:val="24"/>
                <w:szCs w:val="24"/>
                <w:shd w:val="clear" w:color="auto" w:fill="FFFFFF"/>
              </w:rPr>
              <w:t>ZA</w:t>
            </w:r>
          </w:p>
        </w:tc>
      </w:tr>
      <w:tr w:rsidR="00775C39" w:rsidTr="003C10F3">
        <w:tc>
          <w:tcPr>
            <w:tcW w:w="595"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3</w:t>
            </w:r>
          </w:p>
        </w:tc>
        <w:tc>
          <w:tcPr>
            <w:tcW w:w="2861"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Fink</w:t>
            </w:r>
          </w:p>
        </w:tc>
        <w:tc>
          <w:tcPr>
            <w:tcW w:w="2814"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Andrzej</w:t>
            </w:r>
          </w:p>
        </w:tc>
        <w:tc>
          <w:tcPr>
            <w:tcW w:w="0" w:type="auto"/>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ZA</w:t>
            </w:r>
          </w:p>
        </w:tc>
      </w:tr>
      <w:tr w:rsidR="00775C39" w:rsidTr="003C10F3">
        <w:tc>
          <w:tcPr>
            <w:tcW w:w="595" w:type="dxa"/>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r>
              <w:rPr>
                <w:color w:val="000000"/>
                <w:sz w:val="24"/>
                <w:szCs w:val="24"/>
                <w:shd w:val="clear" w:color="auto" w:fill="FFFFFF"/>
              </w:rPr>
              <w:t>4</w:t>
            </w:r>
          </w:p>
        </w:tc>
        <w:tc>
          <w:tcPr>
            <w:tcW w:w="2861" w:type="dxa"/>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r>
              <w:rPr>
                <w:color w:val="000000"/>
                <w:sz w:val="24"/>
                <w:szCs w:val="24"/>
                <w:shd w:val="clear" w:color="auto" w:fill="FFFFFF"/>
              </w:rPr>
              <w:t>Glonek</w:t>
            </w:r>
          </w:p>
        </w:tc>
        <w:tc>
          <w:tcPr>
            <w:tcW w:w="2814" w:type="dxa"/>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r>
              <w:rPr>
                <w:color w:val="000000"/>
                <w:sz w:val="24"/>
                <w:szCs w:val="24"/>
                <w:shd w:val="clear" w:color="auto" w:fill="FFFFFF"/>
              </w:rPr>
              <w:t>Bogumiła</w:t>
            </w:r>
          </w:p>
        </w:tc>
        <w:tc>
          <w:tcPr>
            <w:tcW w:w="0" w:type="auto"/>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r>
              <w:rPr>
                <w:color w:val="000000"/>
                <w:sz w:val="24"/>
                <w:szCs w:val="24"/>
                <w:shd w:val="clear" w:color="auto" w:fill="FFFFFF"/>
              </w:rPr>
              <w:t>ZA</w:t>
            </w:r>
          </w:p>
        </w:tc>
      </w:tr>
      <w:tr w:rsidR="00775C39" w:rsidTr="003C10F3">
        <w:tc>
          <w:tcPr>
            <w:tcW w:w="595"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5</w:t>
            </w:r>
          </w:p>
        </w:tc>
        <w:tc>
          <w:tcPr>
            <w:tcW w:w="2861"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proofErr w:type="spellStart"/>
            <w:r>
              <w:rPr>
                <w:color w:val="000000"/>
                <w:sz w:val="24"/>
                <w:szCs w:val="24"/>
                <w:shd w:val="clear" w:color="auto" w:fill="F1F1F1"/>
              </w:rPr>
              <w:t>Gołębska</w:t>
            </w:r>
            <w:proofErr w:type="spellEnd"/>
          </w:p>
        </w:tc>
        <w:tc>
          <w:tcPr>
            <w:tcW w:w="2814"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Jolanta</w:t>
            </w:r>
          </w:p>
        </w:tc>
        <w:tc>
          <w:tcPr>
            <w:tcW w:w="0" w:type="auto"/>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ZA</w:t>
            </w:r>
          </w:p>
        </w:tc>
      </w:tr>
      <w:tr w:rsidR="00775C39" w:rsidTr="003C10F3">
        <w:tc>
          <w:tcPr>
            <w:tcW w:w="595" w:type="dxa"/>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r>
              <w:rPr>
                <w:color w:val="000000"/>
                <w:sz w:val="24"/>
                <w:szCs w:val="24"/>
                <w:shd w:val="clear" w:color="auto" w:fill="FFFFFF"/>
              </w:rPr>
              <w:t>6</w:t>
            </w:r>
          </w:p>
        </w:tc>
        <w:tc>
          <w:tcPr>
            <w:tcW w:w="2861" w:type="dxa"/>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r>
              <w:rPr>
                <w:color w:val="000000"/>
                <w:sz w:val="24"/>
                <w:szCs w:val="24"/>
                <w:shd w:val="clear" w:color="auto" w:fill="FFFFFF"/>
              </w:rPr>
              <w:t>Grabowska</w:t>
            </w:r>
          </w:p>
        </w:tc>
        <w:tc>
          <w:tcPr>
            <w:tcW w:w="2814" w:type="dxa"/>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r>
              <w:rPr>
                <w:color w:val="000000"/>
                <w:sz w:val="24"/>
                <w:szCs w:val="24"/>
                <w:shd w:val="clear" w:color="auto" w:fill="FFFFFF"/>
              </w:rPr>
              <w:t>Elżbieta</w:t>
            </w:r>
          </w:p>
        </w:tc>
        <w:tc>
          <w:tcPr>
            <w:tcW w:w="0" w:type="auto"/>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r>
              <w:rPr>
                <w:color w:val="000000"/>
                <w:sz w:val="24"/>
                <w:szCs w:val="24"/>
                <w:shd w:val="clear" w:color="auto" w:fill="FFFFFF"/>
              </w:rPr>
              <w:t>ZA</w:t>
            </w:r>
          </w:p>
        </w:tc>
      </w:tr>
      <w:tr w:rsidR="00775C39" w:rsidTr="003C10F3">
        <w:tc>
          <w:tcPr>
            <w:tcW w:w="595"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7</w:t>
            </w:r>
          </w:p>
        </w:tc>
        <w:tc>
          <w:tcPr>
            <w:tcW w:w="2861"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Kardach</w:t>
            </w:r>
          </w:p>
        </w:tc>
        <w:tc>
          <w:tcPr>
            <w:tcW w:w="2814"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Piotr</w:t>
            </w:r>
          </w:p>
        </w:tc>
        <w:tc>
          <w:tcPr>
            <w:tcW w:w="0" w:type="auto"/>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ZA</w:t>
            </w:r>
          </w:p>
        </w:tc>
      </w:tr>
      <w:tr w:rsidR="00775C39" w:rsidTr="003C10F3">
        <w:tc>
          <w:tcPr>
            <w:tcW w:w="595" w:type="dxa"/>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r>
              <w:rPr>
                <w:color w:val="000000"/>
                <w:sz w:val="24"/>
                <w:szCs w:val="24"/>
                <w:shd w:val="clear" w:color="auto" w:fill="FFFFFF"/>
              </w:rPr>
              <w:t>8</w:t>
            </w:r>
          </w:p>
        </w:tc>
        <w:tc>
          <w:tcPr>
            <w:tcW w:w="2861" w:type="dxa"/>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r>
              <w:rPr>
                <w:color w:val="000000"/>
                <w:sz w:val="24"/>
                <w:szCs w:val="24"/>
                <w:shd w:val="clear" w:color="auto" w:fill="FFFFFF"/>
              </w:rPr>
              <w:t>Kocot</w:t>
            </w:r>
          </w:p>
        </w:tc>
        <w:tc>
          <w:tcPr>
            <w:tcW w:w="2814" w:type="dxa"/>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r>
              <w:rPr>
                <w:color w:val="000000"/>
                <w:sz w:val="24"/>
                <w:szCs w:val="24"/>
                <w:shd w:val="clear" w:color="auto" w:fill="FFFFFF"/>
              </w:rPr>
              <w:t>Łukasz</w:t>
            </w:r>
          </w:p>
        </w:tc>
        <w:tc>
          <w:tcPr>
            <w:tcW w:w="0" w:type="auto"/>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r>
              <w:rPr>
                <w:color w:val="000000"/>
                <w:sz w:val="24"/>
                <w:szCs w:val="24"/>
                <w:shd w:val="clear" w:color="auto" w:fill="FFFFFF"/>
              </w:rPr>
              <w:t>ZA</w:t>
            </w:r>
          </w:p>
        </w:tc>
      </w:tr>
      <w:tr w:rsidR="00775C39" w:rsidTr="003C10F3">
        <w:tc>
          <w:tcPr>
            <w:tcW w:w="595"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9</w:t>
            </w:r>
          </w:p>
        </w:tc>
        <w:tc>
          <w:tcPr>
            <w:tcW w:w="2861"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proofErr w:type="spellStart"/>
            <w:r>
              <w:rPr>
                <w:color w:val="000000"/>
                <w:sz w:val="24"/>
                <w:szCs w:val="24"/>
                <w:shd w:val="clear" w:color="auto" w:fill="F1F1F1"/>
              </w:rPr>
              <w:t>Pańków</w:t>
            </w:r>
            <w:proofErr w:type="spellEnd"/>
          </w:p>
        </w:tc>
        <w:tc>
          <w:tcPr>
            <w:tcW w:w="2814"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Łukasz</w:t>
            </w:r>
          </w:p>
        </w:tc>
        <w:tc>
          <w:tcPr>
            <w:tcW w:w="0" w:type="auto"/>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ZA</w:t>
            </w:r>
          </w:p>
        </w:tc>
      </w:tr>
      <w:tr w:rsidR="00775C39" w:rsidTr="003C10F3">
        <w:tc>
          <w:tcPr>
            <w:tcW w:w="595" w:type="dxa"/>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r>
              <w:rPr>
                <w:color w:val="000000"/>
                <w:sz w:val="24"/>
                <w:szCs w:val="24"/>
                <w:shd w:val="clear" w:color="auto" w:fill="FFFFFF"/>
              </w:rPr>
              <w:t>10</w:t>
            </w:r>
          </w:p>
        </w:tc>
        <w:tc>
          <w:tcPr>
            <w:tcW w:w="2861" w:type="dxa"/>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proofErr w:type="spellStart"/>
            <w:r>
              <w:rPr>
                <w:color w:val="000000"/>
                <w:sz w:val="24"/>
                <w:szCs w:val="24"/>
                <w:shd w:val="clear" w:color="auto" w:fill="FFFFFF"/>
              </w:rPr>
              <w:t>Papież</w:t>
            </w:r>
            <w:proofErr w:type="spellEnd"/>
          </w:p>
        </w:tc>
        <w:tc>
          <w:tcPr>
            <w:tcW w:w="2814" w:type="dxa"/>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r>
              <w:rPr>
                <w:color w:val="000000"/>
                <w:sz w:val="24"/>
                <w:szCs w:val="24"/>
                <w:shd w:val="clear" w:color="auto" w:fill="FFFFFF"/>
              </w:rPr>
              <w:t>Stanisław</w:t>
            </w:r>
          </w:p>
        </w:tc>
        <w:tc>
          <w:tcPr>
            <w:tcW w:w="0" w:type="auto"/>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r>
              <w:rPr>
                <w:color w:val="000000"/>
                <w:sz w:val="24"/>
                <w:szCs w:val="24"/>
                <w:shd w:val="clear" w:color="auto" w:fill="FFFFFF"/>
              </w:rPr>
              <w:t>ZA</w:t>
            </w:r>
          </w:p>
        </w:tc>
      </w:tr>
      <w:tr w:rsidR="00775C39" w:rsidTr="003C10F3">
        <w:tc>
          <w:tcPr>
            <w:tcW w:w="595"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11</w:t>
            </w:r>
          </w:p>
        </w:tc>
        <w:tc>
          <w:tcPr>
            <w:tcW w:w="2861"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proofErr w:type="spellStart"/>
            <w:r>
              <w:rPr>
                <w:color w:val="000000"/>
                <w:sz w:val="24"/>
                <w:szCs w:val="24"/>
                <w:shd w:val="clear" w:color="auto" w:fill="F1F1F1"/>
              </w:rPr>
              <w:t>Piątka</w:t>
            </w:r>
            <w:proofErr w:type="spellEnd"/>
          </w:p>
        </w:tc>
        <w:tc>
          <w:tcPr>
            <w:tcW w:w="2814"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Mirosław</w:t>
            </w:r>
          </w:p>
        </w:tc>
        <w:tc>
          <w:tcPr>
            <w:tcW w:w="0" w:type="auto"/>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ZA</w:t>
            </w:r>
          </w:p>
        </w:tc>
      </w:tr>
      <w:tr w:rsidR="00775C39" w:rsidTr="003C10F3">
        <w:tc>
          <w:tcPr>
            <w:tcW w:w="595" w:type="dxa"/>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r>
              <w:rPr>
                <w:color w:val="000000"/>
                <w:sz w:val="24"/>
                <w:szCs w:val="24"/>
                <w:shd w:val="clear" w:color="auto" w:fill="FFFFFF"/>
              </w:rPr>
              <w:t>12</w:t>
            </w:r>
          </w:p>
        </w:tc>
        <w:tc>
          <w:tcPr>
            <w:tcW w:w="2861" w:type="dxa"/>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proofErr w:type="spellStart"/>
            <w:r>
              <w:rPr>
                <w:color w:val="000000"/>
                <w:sz w:val="24"/>
                <w:szCs w:val="24"/>
                <w:shd w:val="clear" w:color="auto" w:fill="FFFFFF"/>
              </w:rPr>
              <w:t>Siedlak</w:t>
            </w:r>
            <w:proofErr w:type="spellEnd"/>
          </w:p>
        </w:tc>
        <w:tc>
          <w:tcPr>
            <w:tcW w:w="2814" w:type="dxa"/>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r>
              <w:rPr>
                <w:color w:val="000000"/>
                <w:sz w:val="24"/>
                <w:szCs w:val="24"/>
                <w:shd w:val="clear" w:color="auto" w:fill="FFFFFF"/>
              </w:rPr>
              <w:t>Daniel</w:t>
            </w:r>
          </w:p>
        </w:tc>
        <w:tc>
          <w:tcPr>
            <w:tcW w:w="0" w:type="auto"/>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r>
              <w:rPr>
                <w:color w:val="000000"/>
                <w:sz w:val="24"/>
                <w:szCs w:val="24"/>
                <w:shd w:val="clear" w:color="auto" w:fill="FFFFFF"/>
              </w:rPr>
              <w:t>ZA</w:t>
            </w:r>
          </w:p>
        </w:tc>
      </w:tr>
      <w:tr w:rsidR="00775C39" w:rsidTr="003C10F3">
        <w:tc>
          <w:tcPr>
            <w:tcW w:w="595"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13</w:t>
            </w:r>
          </w:p>
        </w:tc>
        <w:tc>
          <w:tcPr>
            <w:tcW w:w="2861"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proofErr w:type="spellStart"/>
            <w:r>
              <w:rPr>
                <w:color w:val="000000"/>
                <w:sz w:val="24"/>
                <w:szCs w:val="24"/>
                <w:shd w:val="clear" w:color="auto" w:fill="F1F1F1"/>
              </w:rPr>
              <w:t>Stelwach</w:t>
            </w:r>
            <w:proofErr w:type="spellEnd"/>
          </w:p>
        </w:tc>
        <w:tc>
          <w:tcPr>
            <w:tcW w:w="2814"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Dariusz</w:t>
            </w:r>
          </w:p>
        </w:tc>
        <w:tc>
          <w:tcPr>
            <w:tcW w:w="0" w:type="auto"/>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ZA</w:t>
            </w:r>
          </w:p>
        </w:tc>
      </w:tr>
      <w:tr w:rsidR="00775C39" w:rsidTr="003C10F3">
        <w:tc>
          <w:tcPr>
            <w:tcW w:w="595" w:type="dxa"/>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r>
              <w:rPr>
                <w:color w:val="000000"/>
                <w:sz w:val="24"/>
                <w:szCs w:val="24"/>
                <w:shd w:val="clear" w:color="auto" w:fill="FFFFFF"/>
              </w:rPr>
              <w:t>14</w:t>
            </w:r>
          </w:p>
        </w:tc>
        <w:tc>
          <w:tcPr>
            <w:tcW w:w="2861" w:type="dxa"/>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proofErr w:type="spellStart"/>
            <w:r>
              <w:rPr>
                <w:color w:val="000000"/>
                <w:sz w:val="24"/>
                <w:szCs w:val="24"/>
                <w:shd w:val="clear" w:color="auto" w:fill="FFFFFF"/>
              </w:rPr>
              <w:t>Tyrakowski</w:t>
            </w:r>
            <w:proofErr w:type="spellEnd"/>
          </w:p>
        </w:tc>
        <w:tc>
          <w:tcPr>
            <w:tcW w:w="2814" w:type="dxa"/>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r>
              <w:rPr>
                <w:color w:val="000000"/>
                <w:sz w:val="24"/>
                <w:szCs w:val="24"/>
                <w:shd w:val="clear" w:color="auto" w:fill="FFFFFF"/>
              </w:rPr>
              <w:t>Grzegorz</w:t>
            </w:r>
          </w:p>
        </w:tc>
        <w:tc>
          <w:tcPr>
            <w:tcW w:w="0" w:type="auto"/>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r>
              <w:rPr>
                <w:color w:val="000000"/>
                <w:sz w:val="24"/>
                <w:szCs w:val="24"/>
                <w:shd w:val="clear" w:color="auto" w:fill="FFFFFF"/>
              </w:rPr>
              <w:t>ZA</w:t>
            </w:r>
          </w:p>
        </w:tc>
      </w:tr>
      <w:tr w:rsidR="00775C39" w:rsidTr="003C10F3">
        <w:tc>
          <w:tcPr>
            <w:tcW w:w="595"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15</w:t>
            </w:r>
          </w:p>
        </w:tc>
        <w:tc>
          <w:tcPr>
            <w:tcW w:w="2861"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proofErr w:type="spellStart"/>
            <w:r>
              <w:rPr>
                <w:color w:val="000000"/>
                <w:sz w:val="24"/>
                <w:szCs w:val="24"/>
                <w:shd w:val="clear" w:color="auto" w:fill="F1F1F1"/>
              </w:rPr>
              <w:t>Wawrzynek</w:t>
            </w:r>
            <w:proofErr w:type="spellEnd"/>
          </w:p>
        </w:tc>
        <w:tc>
          <w:tcPr>
            <w:tcW w:w="2814"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Marek</w:t>
            </w:r>
          </w:p>
        </w:tc>
        <w:tc>
          <w:tcPr>
            <w:tcW w:w="0" w:type="auto"/>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ZA</w:t>
            </w:r>
          </w:p>
        </w:tc>
      </w:tr>
    </w:tbl>
    <w:p w:rsidR="00E74025" w:rsidRPr="00E74025" w:rsidRDefault="00E74025" w:rsidP="00E74025">
      <w:pPr>
        <w:autoSpaceDE w:val="0"/>
        <w:autoSpaceDN w:val="0"/>
        <w:adjustRightInd w:val="0"/>
        <w:jc w:val="both"/>
        <w:rPr>
          <w:rFonts w:ascii="Times New Roman" w:hAnsi="Times New Roman" w:cs="Times New Roman"/>
          <w:i/>
          <w:iCs/>
          <w:sz w:val="24"/>
          <w:szCs w:val="24"/>
          <w:lang w:val="pl-PL"/>
        </w:rPr>
      </w:pPr>
      <w:r w:rsidRPr="001B77EA">
        <w:rPr>
          <w:rFonts w:ascii="Times New Roman" w:hAnsi="Times New Roman" w:cs="Times New Roman"/>
          <w:i/>
          <w:iCs/>
          <w:sz w:val="24"/>
          <w:szCs w:val="24"/>
          <w:lang w:val="pl-PL"/>
        </w:rPr>
        <w:t xml:space="preserve">Rada 15 głosami „ZA” zamknęła </w:t>
      </w:r>
      <w:r w:rsidRPr="001B77EA">
        <w:rPr>
          <w:rFonts w:ascii="Times New Roman" w:hAnsi="Times New Roman" w:cs="Times New Roman"/>
          <w:i/>
          <w:iCs/>
          <w:color w:val="000000"/>
          <w:sz w:val="24"/>
          <w:szCs w:val="24"/>
          <w:shd w:val="clear" w:color="auto" w:fill="FFFFFF"/>
          <w:lang w:val="pl-PL"/>
        </w:rPr>
        <w:t xml:space="preserve">listę zgłoszonych kandydatur </w:t>
      </w:r>
      <w:r>
        <w:rPr>
          <w:rFonts w:ascii="Times New Roman" w:hAnsi="Times New Roman" w:cs="Times New Roman"/>
          <w:i/>
          <w:iCs/>
          <w:color w:val="000000"/>
          <w:sz w:val="24"/>
          <w:szCs w:val="24"/>
          <w:shd w:val="clear" w:color="auto" w:fill="FFFFFF"/>
          <w:lang w:val="pl-PL"/>
        </w:rPr>
        <w:t>dot. wyboru Wiceprzewodniczącego Rady miejskiej Węglińca.</w:t>
      </w:r>
      <w:r w:rsidRPr="001B77EA">
        <w:rPr>
          <w:rFonts w:ascii="Times New Roman" w:hAnsi="Times New Roman" w:cs="Times New Roman"/>
          <w:i/>
          <w:iCs/>
          <w:color w:val="000000"/>
          <w:sz w:val="24"/>
          <w:szCs w:val="24"/>
          <w:shd w:val="clear" w:color="auto" w:fill="FFFFFF"/>
          <w:lang w:val="pl-PL"/>
        </w:rPr>
        <w:t>.</w:t>
      </w:r>
    </w:p>
    <w:p w:rsidR="00775C39" w:rsidRPr="00C91E52" w:rsidRDefault="003C10F3" w:rsidP="00C91E52">
      <w:pPr>
        <w:spacing w:line="240" w:lineRule="auto"/>
        <w:jc w:val="both"/>
        <w:rPr>
          <w:rFonts w:ascii="Times New Roman" w:hAnsi="Times New Roman" w:cs="Times New Roman"/>
          <w:sz w:val="24"/>
          <w:szCs w:val="24"/>
          <w:lang w:val="pl-PL"/>
        </w:rPr>
      </w:pPr>
      <w:r>
        <w:rPr>
          <w:rFonts w:ascii="Times New Roman" w:hAnsi="Times New Roman" w:cs="Times New Roman"/>
          <w:sz w:val="24"/>
          <w:szCs w:val="24"/>
          <w:lang w:val="pl-PL"/>
        </w:rPr>
        <w:t>N</w:t>
      </w:r>
      <w:r w:rsidRPr="002642CF">
        <w:rPr>
          <w:rFonts w:ascii="Times New Roman" w:hAnsi="Times New Roman" w:cs="Times New Roman"/>
          <w:sz w:val="24"/>
          <w:szCs w:val="24"/>
          <w:lang w:val="pl-PL"/>
        </w:rPr>
        <w:t>astępnie</w:t>
      </w:r>
      <w:r>
        <w:rPr>
          <w:rFonts w:ascii="Times New Roman" w:hAnsi="Times New Roman" w:cs="Times New Roman"/>
          <w:sz w:val="24"/>
          <w:szCs w:val="24"/>
          <w:lang w:val="pl-PL"/>
        </w:rPr>
        <w:t xml:space="preserve"> Prowadząc</w:t>
      </w:r>
      <w:r w:rsidR="00E74025">
        <w:rPr>
          <w:rFonts w:ascii="Times New Roman" w:hAnsi="Times New Roman" w:cs="Times New Roman"/>
          <w:sz w:val="24"/>
          <w:szCs w:val="24"/>
          <w:lang w:val="pl-PL"/>
        </w:rPr>
        <w:t>y</w:t>
      </w:r>
      <w:r>
        <w:rPr>
          <w:rFonts w:ascii="Times New Roman" w:hAnsi="Times New Roman" w:cs="Times New Roman"/>
          <w:sz w:val="24"/>
          <w:szCs w:val="24"/>
          <w:lang w:val="pl-PL"/>
        </w:rPr>
        <w:t xml:space="preserve"> obrady</w:t>
      </w:r>
      <w:r w:rsidRPr="002642CF">
        <w:rPr>
          <w:rFonts w:ascii="Times New Roman" w:hAnsi="Times New Roman" w:cs="Times New Roman"/>
          <w:sz w:val="24"/>
          <w:szCs w:val="24"/>
          <w:lang w:val="pl-PL"/>
        </w:rPr>
        <w:t xml:space="preserve"> poinformował, iż należy dokonać wyboru Komisji Skrutacyjnej i zaproponowała aby komisja </w:t>
      </w:r>
      <w:r w:rsidR="00E74025">
        <w:rPr>
          <w:rFonts w:ascii="Times New Roman" w:hAnsi="Times New Roman" w:cs="Times New Roman"/>
          <w:sz w:val="24"/>
          <w:szCs w:val="24"/>
          <w:lang w:val="pl-PL"/>
        </w:rPr>
        <w:t>została ta sama jak i przy wyborze przewodniczącego rady</w:t>
      </w:r>
      <w:r w:rsidRPr="002642CF">
        <w:rPr>
          <w:rFonts w:ascii="Times New Roman" w:hAnsi="Times New Roman" w:cs="Times New Roman"/>
          <w:sz w:val="24"/>
          <w:szCs w:val="24"/>
          <w:lang w:val="pl-PL"/>
        </w:rPr>
        <w:t>.</w:t>
      </w:r>
      <w:r w:rsidR="00E74025">
        <w:rPr>
          <w:rFonts w:ascii="Times New Roman" w:hAnsi="Times New Roman" w:cs="Times New Roman"/>
          <w:sz w:val="24"/>
          <w:szCs w:val="24"/>
          <w:lang w:val="pl-PL"/>
        </w:rPr>
        <w:t xml:space="preserve"> Uwag nie zgłoszono więc p</w:t>
      </w:r>
      <w:r w:rsidRPr="002642CF">
        <w:rPr>
          <w:rFonts w:ascii="Times New Roman" w:hAnsi="Times New Roman" w:cs="Times New Roman"/>
          <w:sz w:val="24"/>
          <w:szCs w:val="24"/>
          <w:lang w:val="pl-PL"/>
        </w:rPr>
        <w:t>rzystąpiono do g</w:t>
      </w:r>
      <w:r w:rsidRPr="002642CF">
        <w:rPr>
          <w:rFonts w:ascii="Times New Roman" w:hAnsi="Times New Roman" w:cs="Times New Roman"/>
          <w:bCs/>
          <w:sz w:val="24"/>
          <w:szCs w:val="24"/>
          <w:lang w:val="pl-PL"/>
        </w:rPr>
        <w:t xml:space="preserve">łosowania w sprawie </w:t>
      </w:r>
      <w:r w:rsidRPr="002642CF">
        <w:rPr>
          <w:rFonts w:ascii="Times New Roman" w:hAnsi="Times New Roman" w:cs="Times New Roman"/>
          <w:sz w:val="24"/>
          <w:szCs w:val="24"/>
          <w:lang w:val="pl-PL"/>
        </w:rPr>
        <w:t>zamknięcia listy zgłoszonych kandydatur do Komisji Skrutacyjnej.</w:t>
      </w:r>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1F1F1"/>
        <w:tblCellMar>
          <w:left w:w="0" w:type="dxa"/>
          <w:right w:w="0" w:type="dxa"/>
        </w:tblCellMar>
        <w:tblLook w:val="04A0" w:firstRow="1" w:lastRow="0" w:firstColumn="1" w:lastColumn="0" w:noHBand="0" w:noVBand="1"/>
      </w:tblPr>
      <w:tblGrid>
        <w:gridCol w:w="2185"/>
        <w:gridCol w:w="6307"/>
      </w:tblGrid>
      <w:tr w:rsidR="00775C39">
        <w:tc>
          <w:tcPr>
            <w:tcW w:w="2250" w:type="dxa"/>
            <w:tcBorders>
              <w:bottom w:val="single" w:sz="5" w:space="0" w:color="DDDDDD"/>
            </w:tcBorders>
            <w:shd w:val="clear" w:color="auto" w:fill="F1F1F1"/>
            <w:tcMar>
              <w:top w:w="120" w:type="dxa"/>
              <w:left w:w="240" w:type="dxa"/>
              <w:bottom w:w="120" w:type="dxa"/>
              <w:right w:w="120" w:type="dxa"/>
            </w:tcMar>
          </w:tcPr>
          <w:p w:rsidR="00775C39" w:rsidRDefault="00000000">
            <w:pPr>
              <w:spacing w:after="0" w:line="240" w:lineRule="auto"/>
            </w:pPr>
            <w:proofErr w:type="spellStart"/>
            <w:r>
              <w:rPr>
                <w:color w:val="000000"/>
                <w:sz w:val="24"/>
                <w:szCs w:val="24"/>
                <w:shd w:val="clear" w:color="auto" w:fill="F1F1F1"/>
              </w:rPr>
              <w:t>głosowanie</w:t>
            </w:r>
            <w:proofErr w:type="spellEnd"/>
          </w:p>
        </w:tc>
        <w:tc>
          <w:tcPr>
            <w:tcW w:w="6750" w:type="dxa"/>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proofErr w:type="spellStart"/>
            <w:r>
              <w:rPr>
                <w:color w:val="000000"/>
                <w:sz w:val="24"/>
                <w:szCs w:val="24"/>
                <w:shd w:val="clear" w:color="auto" w:fill="FFFFFF"/>
              </w:rPr>
              <w:t>glosowanie</w:t>
            </w:r>
            <w:proofErr w:type="spellEnd"/>
            <w:r>
              <w:rPr>
                <w:color w:val="000000"/>
                <w:sz w:val="24"/>
                <w:szCs w:val="24"/>
                <w:shd w:val="clear" w:color="auto" w:fill="FFFFFF"/>
              </w:rPr>
              <w:t xml:space="preserve"> w </w:t>
            </w:r>
            <w:proofErr w:type="spellStart"/>
            <w:r>
              <w:rPr>
                <w:color w:val="000000"/>
                <w:sz w:val="24"/>
                <w:szCs w:val="24"/>
                <w:shd w:val="clear" w:color="auto" w:fill="FFFFFF"/>
              </w:rPr>
              <w:t>sprawie</w:t>
            </w:r>
            <w:proofErr w:type="spellEnd"/>
            <w:r>
              <w:rPr>
                <w:color w:val="000000"/>
                <w:sz w:val="24"/>
                <w:szCs w:val="24"/>
                <w:shd w:val="clear" w:color="auto" w:fill="FFFFFF"/>
              </w:rPr>
              <w:t xml:space="preserve"> </w:t>
            </w:r>
            <w:proofErr w:type="spellStart"/>
            <w:r>
              <w:rPr>
                <w:color w:val="000000"/>
                <w:sz w:val="24"/>
                <w:szCs w:val="24"/>
                <w:shd w:val="clear" w:color="auto" w:fill="FFFFFF"/>
              </w:rPr>
              <w:t>zamknięcia</w:t>
            </w:r>
            <w:proofErr w:type="spellEnd"/>
            <w:r>
              <w:rPr>
                <w:color w:val="000000"/>
                <w:sz w:val="24"/>
                <w:szCs w:val="24"/>
                <w:shd w:val="clear" w:color="auto" w:fill="FFFFFF"/>
              </w:rPr>
              <w:t xml:space="preserve"> </w:t>
            </w:r>
            <w:proofErr w:type="spellStart"/>
            <w:r>
              <w:rPr>
                <w:color w:val="000000"/>
                <w:sz w:val="24"/>
                <w:szCs w:val="24"/>
                <w:shd w:val="clear" w:color="auto" w:fill="FFFFFF"/>
              </w:rPr>
              <w:t>listy</w:t>
            </w:r>
            <w:proofErr w:type="spellEnd"/>
            <w:r>
              <w:rPr>
                <w:color w:val="000000"/>
                <w:sz w:val="24"/>
                <w:szCs w:val="24"/>
                <w:shd w:val="clear" w:color="auto" w:fill="FFFFFF"/>
              </w:rPr>
              <w:t xml:space="preserve"> </w:t>
            </w:r>
            <w:proofErr w:type="spellStart"/>
            <w:r>
              <w:rPr>
                <w:color w:val="000000"/>
                <w:sz w:val="24"/>
                <w:szCs w:val="24"/>
                <w:shd w:val="clear" w:color="auto" w:fill="FFFFFF"/>
              </w:rPr>
              <w:t>zgłoszonych</w:t>
            </w:r>
            <w:proofErr w:type="spellEnd"/>
            <w:r>
              <w:rPr>
                <w:color w:val="000000"/>
                <w:sz w:val="24"/>
                <w:szCs w:val="24"/>
                <w:shd w:val="clear" w:color="auto" w:fill="FFFFFF"/>
              </w:rPr>
              <w:t xml:space="preserve"> </w:t>
            </w:r>
            <w:proofErr w:type="spellStart"/>
            <w:r>
              <w:rPr>
                <w:color w:val="000000"/>
                <w:sz w:val="24"/>
                <w:szCs w:val="24"/>
                <w:shd w:val="clear" w:color="auto" w:fill="FFFFFF"/>
              </w:rPr>
              <w:t>kandydatur</w:t>
            </w:r>
            <w:proofErr w:type="spellEnd"/>
            <w:r>
              <w:rPr>
                <w:color w:val="000000"/>
                <w:sz w:val="24"/>
                <w:szCs w:val="24"/>
                <w:shd w:val="clear" w:color="auto" w:fill="FFFFFF"/>
              </w:rPr>
              <w:t xml:space="preserve"> do </w:t>
            </w:r>
            <w:proofErr w:type="spellStart"/>
            <w:r>
              <w:rPr>
                <w:color w:val="000000"/>
                <w:sz w:val="24"/>
                <w:szCs w:val="24"/>
                <w:shd w:val="clear" w:color="auto" w:fill="FFFFFF"/>
              </w:rPr>
              <w:t>komisji</w:t>
            </w:r>
            <w:proofErr w:type="spellEnd"/>
            <w:r>
              <w:rPr>
                <w:color w:val="000000"/>
                <w:sz w:val="24"/>
                <w:szCs w:val="24"/>
                <w:shd w:val="clear" w:color="auto" w:fill="FFFFFF"/>
              </w:rPr>
              <w:t xml:space="preserve"> </w:t>
            </w:r>
            <w:proofErr w:type="spellStart"/>
            <w:r>
              <w:rPr>
                <w:color w:val="000000"/>
                <w:sz w:val="24"/>
                <w:szCs w:val="24"/>
                <w:shd w:val="clear" w:color="auto" w:fill="FFFFFF"/>
              </w:rPr>
              <w:t>skrutacyjnej</w:t>
            </w:r>
            <w:proofErr w:type="spellEnd"/>
          </w:p>
        </w:tc>
      </w:tr>
      <w:tr w:rsidR="00775C39">
        <w:tc>
          <w:tcPr>
            <w:tcW w:w="2250"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proofErr w:type="spellStart"/>
            <w:r>
              <w:rPr>
                <w:color w:val="000000"/>
                <w:sz w:val="24"/>
                <w:szCs w:val="24"/>
                <w:shd w:val="clear" w:color="auto" w:fill="F1F1F1"/>
              </w:rPr>
              <w:t>jednostka</w:t>
            </w:r>
            <w:proofErr w:type="spellEnd"/>
          </w:p>
        </w:tc>
        <w:tc>
          <w:tcPr>
            <w:tcW w:w="6750"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 xml:space="preserve">Rada </w:t>
            </w:r>
            <w:proofErr w:type="spellStart"/>
            <w:r>
              <w:rPr>
                <w:color w:val="000000"/>
                <w:sz w:val="24"/>
                <w:szCs w:val="24"/>
                <w:shd w:val="clear" w:color="auto" w:fill="F1F1F1"/>
              </w:rPr>
              <w:t>Miejska</w:t>
            </w:r>
            <w:proofErr w:type="spellEnd"/>
            <w:r>
              <w:rPr>
                <w:color w:val="000000"/>
                <w:sz w:val="24"/>
                <w:szCs w:val="24"/>
                <w:shd w:val="clear" w:color="auto" w:fill="F1F1F1"/>
              </w:rPr>
              <w:t xml:space="preserve"> </w:t>
            </w:r>
            <w:proofErr w:type="spellStart"/>
            <w:r>
              <w:rPr>
                <w:color w:val="000000"/>
                <w:sz w:val="24"/>
                <w:szCs w:val="24"/>
                <w:shd w:val="clear" w:color="auto" w:fill="F1F1F1"/>
              </w:rPr>
              <w:t>Węglińca</w:t>
            </w:r>
            <w:proofErr w:type="spellEnd"/>
          </w:p>
        </w:tc>
      </w:tr>
      <w:tr w:rsidR="00775C39">
        <w:tc>
          <w:tcPr>
            <w:tcW w:w="2250"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proofErr w:type="spellStart"/>
            <w:r>
              <w:rPr>
                <w:color w:val="000000"/>
                <w:sz w:val="24"/>
                <w:szCs w:val="24"/>
                <w:shd w:val="clear" w:color="auto" w:fill="F1F1F1"/>
              </w:rPr>
              <w:lastRenderedPageBreak/>
              <w:t>wynik</w:t>
            </w:r>
            <w:proofErr w:type="spellEnd"/>
          </w:p>
        </w:tc>
        <w:tc>
          <w:tcPr>
            <w:tcW w:w="6750" w:type="dxa"/>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proofErr w:type="spellStart"/>
            <w:r>
              <w:rPr>
                <w:color w:val="000000"/>
                <w:sz w:val="24"/>
                <w:szCs w:val="24"/>
                <w:shd w:val="clear" w:color="auto" w:fill="FFFFFF"/>
              </w:rPr>
              <w:t>Głosowanie</w:t>
            </w:r>
            <w:proofErr w:type="spellEnd"/>
            <w:r>
              <w:rPr>
                <w:color w:val="000000"/>
                <w:sz w:val="24"/>
                <w:szCs w:val="24"/>
                <w:shd w:val="clear" w:color="auto" w:fill="FFFFFF"/>
              </w:rPr>
              <w:t xml:space="preserve"> </w:t>
            </w:r>
            <w:proofErr w:type="spellStart"/>
            <w:r>
              <w:rPr>
                <w:color w:val="000000"/>
                <w:sz w:val="24"/>
                <w:szCs w:val="24"/>
                <w:shd w:val="clear" w:color="auto" w:fill="FFFFFF"/>
              </w:rPr>
              <w:t>zakończone</w:t>
            </w:r>
            <w:proofErr w:type="spellEnd"/>
            <w:r>
              <w:rPr>
                <w:color w:val="000000"/>
                <w:sz w:val="24"/>
                <w:szCs w:val="24"/>
                <w:shd w:val="clear" w:color="auto" w:fill="FFFFFF"/>
              </w:rPr>
              <w:t xml:space="preserve"> </w:t>
            </w:r>
            <w:proofErr w:type="spellStart"/>
            <w:r>
              <w:rPr>
                <w:color w:val="000000"/>
                <w:sz w:val="24"/>
                <w:szCs w:val="24"/>
                <w:shd w:val="clear" w:color="auto" w:fill="FFFFFF"/>
              </w:rPr>
              <w:t>wynikiem</w:t>
            </w:r>
            <w:proofErr w:type="spellEnd"/>
            <w:r>
              <w:rPr>
                <w:color w:val="000000"/>
                <w:sz w:val="24"/>
                <w:szCs w:val="24"/>
                <w:shd w:val="clear" w:color="auto" w:fill="FFFFFF"/>
              </w:rPr>
              <w:t xml:space="preserve">: </w:t>
            </w:r>
            <w:proofErr w:type="spellStart"/>
            <w:r>
              <w:rPr>
                <w:color w:val="000000"/>
                <w:sz w:val="24"/>
                <w:szCs w:val="24"/>
                <w:shd w:val="clear" w:color="auto" w:fill="FFFFFF"/>
              </w:rPr>
              <w:t>przyjęto</w:t>
            </w:r>
            <w:proofErr w:type="spellEnd"/>
          </w:p>
        </w:tc>
      </w:tr>
    </w:tbl>
    <w:p w:rsidR="00775C39" w:rsidRDefault="00775C39"/>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1286"/>
        <w:gridCol w:w="2944"/>
        <w:gridCol w:w="1334"/>
        <w:gridCol w:w="2928"/>
      </w:tblGrid>
      <w:tr w:rsidR="00775C39">
        <w:tc>
          <w:tcPr>
            <w:tcW w:w="1350" w:type="dxa"/>
            <w:tcBorders>
              <w:bottom w:val="single" w:sz="5" w:space="0" w:color="DDDDDD"/>
            </w:tcBorders>
            <w:shd w:val="clear" w:color="auto" w:fill="F1F1F1"/>
            <w:tcMar>
              <w:top w:w="120" w:type="dxa"/>
              <w:left w:w="240" w:type="dxa"/>
              <w:bottom w:w="120" w:type="dxa"/>
              <w:right w:w="120" w:type="dxa"/>
            </w:tcMar>
          </w:tcPr>
          <w:p w:rsidR="00775C39" w:rsidRDefault="00000000">
            <w:pPr>
              <w:spacing w:after="0" w:line="240" w:lineRule="auto"/>
            </w:pPr>
            <w:r>
              <w:rPr>
                <w:color w:val="000000"/>
                <w:sz w:val="24"/>
                <w:szCs w:val="24"/>
                <w:shd w:val="clear" w:color="auto" w:fill="F1F1F1"/>
              </w:rPr>
              <w:t>data</w:t>
            </w:r>
          </w:p>
        </w:tc>
        <w:tc>
          <w:tcPr>
            <w:tcW w:w="3150" w:type="dxa"/>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r>
              <w:rPr>
                <w:color w:val="000000"/>
                <w:sz w:val="24"/>
                <w:szCs w:val="24"/>
                <w:shd w:val="clear" w:color="auto" w:fill="FFFFFF"/>
              </w:rPr>
              <w:t xml:space="preserve">07 </w:t>
            </w:r>
            <w:proofErr w:type="spellStart"/>
            <w:r>
              <w:rPr>
                <w:color w:val="000000"/>
                <w:sz w:val="24"/>
                <w:szCs w:val="24"/>
                <w:shd w:val="clear" w:color="auto" w:fill="FFFFFF"/>
              </w:rPr>
              <w:t>maja</w:t>
            </w:r>
            <w:proofErr w:type="spellEnd"/>
            <w:r>
              <w:rPr>
                <w:color w:val="000000"/>
                <w:sz w:val="24"/>
                <w:szCs w:val="24"/>
                <w:shd w:val="clear" w:color="auto" w:fill="FFFFFF"/>
              </w:rPr>
              <w:t xml:space="preserve"> 2024 r.</w:t>
            </w:r>
          </w:p>
        </w:tc>
        <w:tc>
          <w:tcPr>
            <w:tcW w:w="1350" w:type="dxa"/>
            <w:tcBorders>
              <w:bottom w:val="single" w:sz="5" w:space="0" w:color="DDDDDD"/>
            </w:tcBorders>
            <w:shd w:val="clear" w:color="auto" w:fill="FFFFFF"/>
            <w:tcMar>
              <w:top w:w="120" w:type="dxa"/>
              <w:left w:w="120" w:type="dxa"/>
              <w:bottom w:w="120" w:type="dxa"/>
              <w:right w:w="120" w:type="dxa"/>
            </w:tcMar>
          </w:tcPr>
          <w:p w:rsidR="00775C39" w:rsidRDefault="00775C39"/>
        </w:tc>
        <w:tc>
          <w:tcPr>
            <w:tcW w:w="3150" w:type="dxa"/>
            <w:tcBorders>
              <w:bottom w:val="single" w:sz="5" w:space="0" w:color="DDDDDD"/>
            </w:tcBorders>
            <w:shd w:val="clear" w:color="auto" w:fill="FFFFFF"/>
            <w:tcMar>
              <w:top w:w="120" w:type="dxa"/>
              <w:left w:w="120" w:type="dxa"/>
              <w:bottom w:w="120" w:type="dxa"/>
              <w:right w:w="120" w:type="dxa"/>
            </w:tcMar>
          </w:tcPr>
          <w:p w:rsidR="00775C39" w:rsidRDefault="00775C39"/>
        </w:tc>
      </w:tr>
      <w:tr w:rsidR="00775C39">
        <w:tc>
          <w:tcPr>
            <w:tcW w:w="0" w:type="auto"/>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proofErr w:type="spellStart"/>
            <w:r>
              <w:rPr>
                <w:color w:val="000000"/>
                <w:sz w:val="24"/>
                <w:szCs w:val="24"/>
                <w:shd w:val="clear" w:color="auto" w:fill="F1F1F1"/>
              </w:rPr>
              <w:t>typ</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proofErr w:type="spellStart"/>
            <w:r>
              <w:rPr>
                <w:color w:val="000000"/>
                <w:sz w:val="24"/>
                <w:szCs w:val="24"/>
                <w:shd w:val="clear" w:color="auto" w:fill="FFFFFF"/>
              </w:rPr>
              <w:t>głosowanie</w:t>
            </w:r>
            <w:proofErr w:type="spellEnd"/>
            <w:r>
              <w:rPr>
                <w:color w:val="000000"/>
                <w:sz w:val="24"/>
                <w:szCs w:val="24"/>
                <w:shd w:val="clear" w:color="auto" w:fill="FFFFFF"/>
              </w:rPr>
              <w:t xml:space="preserve"> </w:t>
            </w:r>
            <w:proofErr w:type="spellStart"/>
            <w:r>
              <w:rPr>
                <w:color w:val="000000"/>
                <w:sz w:val="24"/>
                <w:szCs w:val="24"/>
                <w:shd w:val="clear" w:color="auto" w:fill="FFFFFF"/>
              </w:rPr>
              <w:t>jawne</w:t>
            </w:r>
            <w:proofErr w:type="spellEnd"/>
            <w:r>
              <w:rPr>
                <w:color w:val="000000"/>
                <w:sz w:val="24"/>
                <w:szCs w:val="24"/>
                <w:shd w:val="clear" w:color="auto" w:fill="FFFFFF"/>
              </w:rPr>
              <w:t xml:space="preserve"> </w:t>
            </w:r>
            <w:proofErr w:type="spellStart"/>
            <w:r>
              <w:rPr>
                <w:color w:val="000000"/>
                <w:sz w:val="24"/>
                <w:szCs w:val="24"/>
                <w:shd w:val="clear" w:color="auto" w:fill="FFFFFF"/>
              </w:rPr>
              <w:t>imienne</w:t>
            </w:r>
            <w:proofErr w:type="spellEnd"/>
          </w:p>
        </w:tc>
        <w:tc>
          <w:tcPr>
            <w:tcW w:w="0" w:type="auto"/>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proofErr w:type="spellStart"/>
            <w:r>
              <w:rPr>
                <w:color w:val="000000"/>
                <w:sz w:val="24"/>
                <w:szCs w:val="24"/>
                <w:shd w:val="clear" w:color="auto" w:fill="F1F1F1"/>
              </w:rPr>
              <w:t>większość</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proofErr w:type="spellStart"/>
            <w:r>
              <w:rPr>
                <w:color w:val="000000"/>
                <w:sz w:val="24"/>
                <w:szCs w:val="24"/>
                <w:shd w:val="clear" w:color="auto" w:fill="FFFFFF"/>
              </w:rPr>
              <w:t>zwykła</w:t>
            </w:r>
            <w:proofErr w:type="spellEnd"/>
            <w:r>
              <w:rPr>
                <w:color w:val="000000"/>
                <w:sz w:val="24"/>
                <w:szCs w:val="24"/>
                <w:shd w:val="clear" w:color="auto" w:fill="FFFFFF"/>
              </w:rPr>
              <w:t xml:space="preserve"> </w:t>
            </w:r>
            <w:proofErr w:type="spellStart"/>
            <w:r>
              <w:rPr>
                <w:color w:val="000000"/>
                <w:sz w:val="24"/>
                <w:szCs w:val="24"/>
                <w:shd w:val="clear" w:color="auto" w:fill="FFFFFF"/>
              </w:rPr>
              <w:t>większość</w:t>
            </w:r>
            <w:proofErr w:type="spellEnd"/>
          </w:p>
        </w:tc>
      </w:tr>
    </w:tbl>
    <w:p w:rsidR="00775C39" w:rsidRDefault="00000000">
      <w:pPr>
        <w:pStyle w:val="myStyle"/>
        <w:spacing w:before="150" w:after="150" w:line="300" w:lineRule="auto"/>
        <w:ind w:left="225"/>
        <w:jc w:val="left"/>
        <w:outlineLvl w:val="4"/>
      </w:pPr>
      <w:proofErr w:type="spellStart"/>
      <w:r>
        <w:rPr>
          <w:rFonts w:ascii="Segoe UI" w:eastAsia="Segoe UI" w:hAnsi="Segoe UI" w:cs="Segoe UI"/>
          <w:color w:val="000000"/>
          <w:sz w:val="27"/>
          <w:szCs w:val="27"/>
        </w:rPr>
        <w:t>Podsumowanie</w:t>
      </w:r>
      <w:proofErr w:type="spellEnd"/>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1502"/>
        <w:gridCol w:w="1315"/>
        <w:gridCol w:w="1364"/>
        <w:gridCol w:w="1632"/>
        <w:gridCol w:w="1315"/>
        <w:gridCol w:w="1364"/>
      </w:tblGrid>
      <w:tr w:rsidR="00775C39">
        <w:tc>
          <w:tcPr>
            <w:tcW w:w="1500" w:type="dxa"/>
            <w:tcBorders>
              <w:bottom w:val="single" w:sz="5" w:space="0" w:color="DDDDDD"/>
            </w:tcBorders>
            <w:shd w:val="clear" w:color="auto" w:fill="F1F1F1"/>
            <w:tcMar>
              <w:top w:w="120" w:type="dxa"/>
              <w:left w:w="240" w:type="dxa"/>
              <w:bottom w:w="120" w:type="dxa"/>
              <w:right w:w="120" w:type="dxa"/>
            </w:tcMar>
          </w:tcPr>
          <w:p w:rsidR="00775C39" w:rsidRDefault="00000000">
            <w:pPr>
              <w:spacing w:after="0" w:line="240" w:lineRule="auto"/>
              <w:jc w:val="center"/>
            </w:pPr>
            <w:r>
              <w:rPr>
                <w:color w:val="000000"/>
                <w:sz w:val="18"/>
                <w:szCs w:val="18"/>
                <w:shd w:val="clear" w:color="auto" w:fill="F1F1F1"/>
              </w:rPr>
              <w:t>status</w:t>
            </w:r>
          </w:p>
        </w:tc>
        <w:tc>
          <w:tcPr>
            <w:tcW w:w="1500"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jc w:val="center"/>
            </w:pPr>
            <w:proofErr w:type="spellStart"/>
            <w:r>
              <w:rPr>
                <w:color w:val="000000"/>
                <w:sz w:val="18"/>
                <w:szCs w:val="18"/>
                <w:shd w:val="clear" w:color="auto" w:fill="F1F1F1"/>
              </w:rPr>
              <w:t>ilość</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jc w:val="center"/>
            </w:pPr>
            <w:proofErr w:type="spellStart"/>
            <w:r>
              <w:rPr>
                <w:color w:val="000000"/>
                <w:sz w:val="18"/>
                <w:szCs w:val="18"/>
                <w:shd w:val="clear" w:color="auto" w:fill="F1F1F1"/>
              </w:rPr>
              <w:t>procent</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jc w:val="center"/>
            </w:pPr>
            <w:r>
              <w:rPr>
                <w:color w:val="000000"/>
                <w:sz w:val="18"/>
                <w:szCs w:val="18"/>
                <w:shd w:val="clear" w:color="auto" w:fill="F1F1F1"/>
              </w:rPr>
              <w:t>status</w:t>
            </w:r>
          </w:p>
        </w:tc>
        <w:tc>
          <w:tcPr>
            <w:tcW w:w="1500"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jc w:val="center"/>
            </w:pPr>
            <w:proofErr w:type="spellStart"/>
            <w:r>
              <w:rPr>
                <w:color w:val="000000"/>
                <w:sz w:val="18"/>
                <w:szCs w:val="18"/>
                <w:shd w:val="clear" w:color="auto" w:fill="F1F1F1"/>
              </w:rPr>
              <w:t>ilość</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jc w:val="center"/>
            </w:pPr>
            <w:proofErr w:type="spellStart"/>
            <w:r>
              <w:rPr>
                <w:color w:val="000000"/>
                <w:sz w:val="18"/>
                <w:szCs w:val="18"/>
                <w:shd w:val="clear" w:color="auto" w:fill="F1F1F1"/>
              </w:rPr>
              <w:t>procent</w:t>
            </w:r>
            <w:proofErr w:type="spellEnd"/>
          </w:p>
        </w:tc>
      </w:tr>
      <w:tr w:rsidR="00775C39">
        <w:tc>
          <w:tcPr>
            <w:tcW w:w="0" w:type="auto"/>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18"/>
                <w:szCs w:val="18"/>
                <w:shd w:val="clear" w:color="auto" w:fill="F1F1F1"/>
              </w:rPr>
              <w:t>ZA</w:t>
            </w:r>
          </w:p>
        </w:tc>
        <w:tc>
          <w:tcPr>
            <w:tcW w:w="0" w:type="auto"/>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jc w:val="center"/>
            </w:pPr>
            <w:r>
              <w:rPr>
                <w:color w:val="000000"/>
                <w:sz w:val="18"/>
                <w:szCs w:val="18"/>
                <w:shd w:val="clear" w:color="auto" w:fill="FFFFFF"/>
              </w:rPr>
              <w:t>15</w:t>
            </w:r>
          </w:p>
        </w:tc>
        <w:tc>
          <w:tcPr>
            <w:tcW w:w="0" w:type="auto"/>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jc w:val="center"/>
            </w:pPr>
            <w:r>
              <w:rPr>
                <w:color w:val="000000"/>
                <w:sz w:val="18"/>
                <w:szCs w:val="18"/>
                <w:shd w:val="clear" w:color="auto" w:fill="FFFFFF"/>
              </w:rPr>
              <w:t>100 %</w:t>
            </w:r>
          </w:p>
        </w:tc>
        <w:tc>
          <w:tcPr>
            <w:tcW w:w="0" w:type="auto"/>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18"/>
                <w:szCs w:val="18"/>
                <w:shd w:val="clear" w:color="auto" w:fill="F1F1F1"/>
              </w:rPr>
              <w:t xml:space="preserve">pula </w:t>
            </w:r>
            <w:proofErr w:type="spellStart"/>
            <w:r>
              <w:rPr>
                <w:color w:val="000000"/>
                <w:sz w:val="18"/>
                <w:szCs w:val="18"/>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jc w:val="center"/>
            </w:pPr>
            <w:r>
              <w:rPr>
                <w:color w:val="000000"/>
                <w:sz w:val="18"/>
                <w:szCs w:val="18"/>
                <w:shd w:val="clear" w:color="auto" w:fill="FFFFFF"/>
              </w:rPr>
              <w:t>15</w:t>
            </w:r>
          </w:p>
        </w:tc>
        <w:tc>
          <w:tcPr>
            <w:tcW w:w="0" w:type="auto"/>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jc w:val="center"/>
            </w:pPr>
            <w:r>
              <w:rPr>
                <w:color w:val="000000"/>
                <w:sz w:val="18"/>
                <w:szCs w:val="18"/>
                <w:shd w:val="clear" w:color="auto" w:fill="FFFFFF"/>
              </w:rPr>
              <w:t>-</w:t>
            </w:r>
          </w:p>
        </w:tc>
      </w:tr>
      <w:tr w:rsidR="00775C39">
        <w:tc>
          <w:tcPr>
            <w:tcW w:w="0" w:type="auto"/>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18"/>
                <w:szCs w:val="18"/>
                <w:shd w:val="clear" w:color="auto" w:fill="F1F1F1"/>
              </w:rPr>
              <w:t>PRZECIW</w:t>
            </w:r>
          </w:p>
        </w:tc>
        <w:tc>
          <w:tcPr>
            <w:tcW w:w="0" w:type="auto"/>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jc w:val="center"/>
            </w:pPr>
            <w:r>
              <w:rPr>
                <w:color w:val="000000"/>
                <w:sz w:val="18"/>
                <w:szCs w:val="18"/>
                <w:shd w:val="clear" w:color="auto" w:fill="FFFFFF"/>
              </w:rPr>
              <w:t>0</w:t>
            </w:r>
          </w:p>
        </w:tc>
        <w:tc>
          <w:tcPr>
            <w:tcW w:w="0" w:type="auto"/>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jc w:val="center"/>
            </w:pPr>
            <w:r>
              <w:rPr>
                <w:color w:val="000000"/>
                <w:sz w:val="18"/>
                <w:szCs w:val="18"/>
                <w:shd w:val="clear" w:color="auto" w:fill="FFFFFF"/>
              </w:rPr>
              <w:t>0 %</w:t>
            </w:r>
          </w:p>
        </w:tc>
        <w:tc>
          <w:tcPr>
            <w:tcW w:w="0" w:type="auto"/>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proofErr w:type="spellStart"/>
            <w:r>
              <w:rPr>
                <w:color w:val="000000"/>
                <w:sz w:val="18"/>
                <w:szCs w:val="18"/>
                <w:shd w:val="clear" w:color="auto" w:fill="F1F1F1"/>
              </w:rPr>
              <w:t>oddanych</w:t>
            </w:r>
            <w:proofErr w:type="spellEnd"/>
            <w:r>
              <w:rPr>
                <w:color w:val="000000"/>
                <w:sz w:val="18"/>
                <w:szCs w:val="18"/>
                <w:shd w:val="clear" w:color="auto" w:fill="F1F1F1"/>
              </w:rPr>
              <w:t xml:space="preserve"> </w:t>
            </w:r>
            <w:proofErr w:type="spellStart"/>
            <w:r>
              <w:rPr>
                <w:color w:val="000000"/>
                <w:sz w:val="18"/>
                <w:szCs w:val="18"/>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jc w:val="center"/>
            </w:pPr>
            <w:r>
              <w:rPr>
                <w:color w:val="000000"/>
                <w:sz w:val="18"/>
                <w:szCs w:val="18"/>
                <w:shd w:val="clear" w:color="auto" w:fill="FFFFFF"/>
              </w:rPr>
              <w:t>15</w:t>
            </w:r>
          </w:p>
        </w:tc>
        <w:tc>
          <w:tcPr>
            <w:tcW w:w="0" w:type="auto"/>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jc w:val="center"/>
            </w:pPr>
            <w:r>
              <w:rPr>
                <w:color w:val="000000"/>
                <w:sz w:val="18"/>
                <w:szCs w:val="18"/>
                <w:shd w:val="clear" w:color="auto" w:fill="FFFFFF"/>
              </w:rPr>
              <w:t>100 %</w:t>
            </w:r>
          </w:p>
        </w:tc>
      </w:tr>
      <w:tr w:rsidR="00775C39">
        <w:tc>
          <w:tcPr>
            <w:tcW w:w="0" w:type="auto"/>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18"/>
                <w:szCs w:val="18"/>
                <w:shd w:val="clear" w:color="auto" w:fill="F1F1F1"/>
              </w:rPr>
              <w:t>WSTRZYMAŁO SIĘ</w:t>
            </w:r>
          </w:p>
        </w:tc>
        <w:tc>
          <w:tcPr>
            <w:tcW w:w="0" w:type="auto"/>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jc w:val="center"/>
            </w:pPr>
            <w:r>
              <w:rPr>
                <w:color w:val="000000"/>
                <w:sz w:val="18"/>
                <w:szCs w:val="18"/>
                <w:shd w:val="clear" w:color="auto" w:fill="FFFFFF"/>
              </w:rPr>
              <w:t>0</w:t>
            </w:r>
          </w:p>
        </w:tc>
        <w:tc>
          <w:tcPr>
            <w:tcW w:w="0" w:type="auto"/>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jc w:val="center"/>
            </w:pPr>
            <w:r>
              <w:rPr>
                <w:color w:val="000000"/>
                <w:sz w:val="18"/>
                <w:szCs w:val="18"/>
                <w:shd w:val="clear" w:color="auto" w:fill="FFFFFF"/>
              </w:rPr>
              <w:t>0 %</w:t>
            </w:r>
          </w:p>
        </w:tc>
        <w:tc>
          <w:tcPr>
            <w:tcW w:w="0" w:type="auto"/>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proofErr w:type="spellStart"/>
            <w:r>
              <w:rPr>
                <w:color w:val="000000"/>
                <w:sz w:val="18"/>
                <w:szCs w:val="18"/>
                <w:shd w:val="clear" w:color="auto" w:fill="F1F1F1"/>
              </w:rPr>
              <w:t>nieoddanych</w:t>
            </w:r>
            <w:proofErr w:type="spellEnd"/>
            <w:r>
              <w:rPr>
                <w:color w:val="000000"/>
                <w:sz w:val="18"/>
                <w:szCs w:val="18"/>
                <w:shd w:val="clear" w:color="auto" w:fill="F1F1F1"/>
              </w:rPr>
              <w:t xml:space="preserve"> </w:t>
            </w:r>
            <w:proofErr w:type="spellStart"/>
            <w:r>
              <w:rPr>
                <w:color w:val="000000"/>
                <w:sz w:val="18"/>
                <w:szCs w:val="18"/>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jc w:val="center"/>
            </w:pPr>
            <w:r>
              <w:rPr>
                <w:color w:val="000000"/>
                <w:sz w:val="18"/>
                <w:szCs w:val="18"/>
                <w:shd w:val="clear" w:color="auto" w:fill="FFFFFF"/>
              </w:rPr>
              <w:t>0</w:t>
            </w:r>
          </w:p>
        </w:tc>
        <w:tc>
          <w:tcPr>
            <w:tcW w:w="0" w:type="auto"/>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jc w:val="center"/>
            </w:pPr>
            <w:r>
              <w:rPr>
                <w:color w:val="000000"/>
                <w:sz w:val="18"/>
                <w:szCs w:val="18"/>
                <w:shd w:val="clear" w:color="auto" w:fill="FFFFFF"/>
              </w:rPr>
              <w:t>0 %</w:t>
            </w:r>
          </w:p>
        </w:tc>
      </w:tr>
    </w:tbl>
    <w:p w:rsidR="00775C39" w:rsidRDefault="00000000">
      <w:pPr>
        <w:pStyle w:val="myStyle"/>
        <w:spacing w:before="150" w:after="150" w:line="300" w:lineRule="auto"/>
        <w:ind w:left="225"/>
        <w:jc w:val="left"/>
        <w:outlineLvl w:val="4"/>
      </w:pPr>
      <w:proofErr w:type="spellStart"/>
      <w:r>
        <w:rPr>
          <w:rFonts w:ascii="Segoe UI" w:eastAsia="Segoe UI" w:hAnsi="Segoe UI" w:cs="Segoe UI"/>
          <w:color w:val="000000"/>
          <w:sz w:val="27"/>
          <w:szCs w:val="27"/>
        </w:rPr>
        <w:t>Wyniki</w:t>
      </w:r>
      <w:proofErr w:type="spellEnd"/>
      <w:r>
        <w:rPr>
          <w:rFonts w:ascii="Segoe UI" w:eastAsia="Segoe UI" w:hAnsi="Segoe UI" w:cs="Segoe UI"/>
          <w:color w:val="000000"/>
          <w:sz w:val="27"/>
          <w:szCs w:val="27"/>
        </w:rPr>
        <w:t xml:space="preserve"> </w:t>
      </w:r>
      <w:proofErr w:type="spellStart"/>
      <w:r>
        <w:rPr>
          <w:rFonts w:ascii="Segoe UI" w:eastAsia="Segoe UI" w:hAnsi="Segoe UI" w:cs="Segoe UI"/>
          <w:color w:val="000000"/>
          <w:sz w:val="27"/>
          <w:szCs w:val="27"/>
        </w:rPr>
        <w:t>imienne</w:t>
      </w:r>
      <w:proofErr w:type="spellEnd"/>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1F1F1"/>
        <w:tblCellMar>
          <w:left w:w="0" w:type="dxa"/>
          <w:right w:w="0" w:type="dxa"/>
        </w:tblCellMar>
        <w:tblLook w:val="04A0" w:firstRow="1" w:lastRow="0" w:firstColumn="1" w:lastColumn="0" w:noHBand="0" w:noVBand="1"/>
      </w:tblPr>
      <w:tblGrid>
        <w:gridCol w:w="595"/>
        <w:gridCol w:w="2861"/>
        <w:gridCol w:w="2814"/>
        <w:gridCol w:w="2222"/>
      </w:tblGrid>
      <w:tr w:rsidR="00775C39" w:rsidTr="003C10F3">
        <w:tc>
          <w:tcPr>
            <w:tcW w:w="595" w:type="dxa"/>
            <w:tcBorders>
              <w:bottom w:val="single" w:sz="5" w:space="0" w:color="DDDDDD"/>
            </w:tcBorders>
            <w:shd w:val="clear" w:color="auto" w:fill="F1F1F1"/>
            <w:tcMar>
              <w:top w:w="120" w:type="dxa"/>
              <w:left w:w="240" w:type="dxa"/>
              <w:bottom w:w="120" w:type="dxa"/>
              <w:right w:w="120" w:type="dxa"/>
            </w:tcMar>
          </w:tcPr>
          <w:p w:rsidR="00775C39" w:rsidRDefault="00000000">
            <w:pPr>
              <w:spacing w:after="0" w:line="240" w:lineRule="auto"/>
            </w:pPr>
            <w:proofErr w:type="spellStart"/>
            <w:r>
              <w:rPr>
                <w:b/>
                <w:bCs/>
                <w:color w:val="000000"/>
                <w:sz w:val="24"/>
                <w:szCs w:val="24"/>
                <w:shd w:val="clear" w:color="auto" w:fill="F1F1F1"/>
              </w:rPr>
              <w:t>lp</w:t>
            </w:r>
            <w:proofErr w:type="spellEnd"/>
          </w:p>
        </w:tc>
        <w:tc>
          <w:tcPr>
            <w:tcW w:w="2861"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proofErr w:type="spellStart"/>
            <w:r>
              <w:rPr>
                <w:b/>
                <w:bCs/>
                <w:color w:val="000000"/>
                <w:sz w:val="24"/>
                <w:szCs w:val="24"/>
                <w:shd w:val="clear" w:color="auto" w:fill="F1F1F1"/>
              </w:rPr>
              <w:t>nazwisko</w:t>
            </w:r>
            <w:proofErr w:type="spellEnd"/>
          </w:p>
        </w:tc>
        <w:tc>
          <w:tcPr>
            <w:tcW w:w="2814"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proofErr w:type="spellStart"/>
            <w:r>
              <w:rPr>
                <w:b/>
                <w:bCs/>
                <w:color w:val="000000"/>
                <w:sz w:val="24"/>
                <w:szCs w:val="24"/>
                <w:shd w:val="clear" w:color="auto" w:fill="F1F1F1"/>
              </w:rPr>
              <w:t>imię</w:t>
            </w:r>
            <w:proofErr w:type="spellEnd"/>
          </w:p>
        </w:tc>
        <w:tc>
          <w:tcPr>
            <w:tcW w:w="2222"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proofErr w:type="spellStart"/>
            <w:r>
              <w:rPr>
                <w:b/>
                <w:bCs/>
                <w:color w:val="000000"/>
                <w:sz w:val="24"/>
                <w:szCs w:val="24"/>
                <w:shd w:val="clear" w:color="auto" w:fill="F1F1F1"/>
              </w:rPr>
              <w:t>głos</w:t>
            </w:r>
            <w:proofErr w:type="spellEnd"/>
          </w:p>
        </w:tc>
      </w:tr>
      <w:tr w:rsidR="00775C39" w:rsidTr="003C10F3">
        <w:tc>
          <w:tcPr>
            <w:tcW w:w="595" w:type="dxa"/>
            <w:tcBorders>
              <w:bottom w:val="single" w:sz="5" w:space="0" w:color="DDDDDD"/>
            </w:tcBorders>
            <w:shd w:val="clear" w:color="auto" w:fill="F1F1F1"/>
            <w:tcMar>
              <w:top w:w="120" w:type="dxa"/>
              <w:left w:w="240" w:type="dxa"/>
              <w:bottom w:w="120" w:type="dxa"/>
              <w:right w:w="120" w:type="dxa"/>
            </w:tcMar>
          </w:tcPr>
          <w:p w:rsidR="00775C39" w:rsidRDefault="00000000">
            <w:pPr>
              <w:spacing w:after="0" w:line="240" w:lineRule="auto"/>
            </w:pPr>
            <w:r>
              <w:rPr>
                <w:color w:val="000000"/>
                <w:sz w:val="24"/>
                <w:szCs w:val="24"/>
                <w:shd w:val="clear" w:color="auto" w:fill="F1F1F1"/>
              </w:rPr>
              <w:t>1</w:t>
            </w:r>
          </w:p>
        </w:tc>
        <w:tc>
          <w:tcPr>
            <w:tcW w:w="2861"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Batog</w:t>
            </w:r>
          </w:p>
        </w:tc>
        <w:tc>
          <w:tcPr>
            <w:tcW w:w="2814"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Wanda</w:t>
            </w:r>
          </w:p>
        </w:tc>
        <w:tc>
          <w:tcPr>
            <w:tcW w:w="0" w:type="auto"/>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ZA</w:t>
            </w:r>
          </w:p>
        </w:tc>
      </w:tr>
      <w:tr w:rsidR="00775C39" w:rsidTr="003C10F3">
        <w:tc>
          <w:tcPr>
            <w:tcW w:w="595" w:type="dxa"/>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r>
              <w:rPr>
                <w:color w:val="000000"/>
                <w:sz w:val="24"/>
                <w:szCs w:val="24"/>
                <w:shd w:val="clear" w:color="auto" w:fill="FFFFFF"/>
              </w:rPr>
              <w:t>2</w:t>
            </w:r>
          </w:p>
        </w:tc>
        <w:tc>
          <w:tcPr>
            <w:tcW w:w="2861" w:type="dxa"/>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proofErr w:type="spellStart"/>
            <w:r>
              <w:rPr>
                <w:color w:val="000000"/>
                <w:sz w:val="24"/>
                <w:szCs w:val="24"/>
                <w:shd w:val="clear" w:color="auto" w:fill="FFFFFF"/>
              </w:rPr>
              <w:t>Fedyczkowska</w:t>
            </w:r>
            <w:proofErr w:type="spellEnd"/>
          </w:p>
        </w:tc>
        <w:tc>
          <w:tcPr>
            <w:tcW w:w="2814" w:type="dxa"/>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r>
              <w:rPr>
                <w:color w:val="000000"/>
                <w:sz w:val="24"/>
                <w:szCs w:val="24"/>
                <w:shd w:val="clear" w:color="auto" w:fill="FFFFFF"/>
              </w:rPr>
              <w:t>Maria</w:t>
            </w:r>
          </w:p>
        </w:tc>
        <w:tc>
          <w:tcPr>
            <w:tcW w:w="0" w:type="auto"/>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r>
              <w:rPr>
                <w:color w:val="000000"/>
                <w:sz w:val="24"/>
                <w:szCs w:val="24"/>
                <w:shd w:val="clear" w:color="auto" w:fill="FFFFFF"/>
              </w:rPr>
              <w:t>ZA</w:t>
            </w:r>
          </w:p>
        </w:tc>
      </w:tr>
      <w:tr w:rsidR="00775C39" w:rsidTr="003C10F3">
        <w:tc>
          <w:tcPr>
            <w:tcW w:w="595"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3</w:t>
            </w:r>
          </w:p>
        </w:tc>
        <w:tc>
          <w:tcPr>
            <w:tcW w:w="2861"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Fink</w:t>
            </w:r>
          </w:p>
        </w:tc>
        <w:tc>
          <w:tcPr>
            <w:tcW w:w="2814"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Andrzej</w:t>
            </w:r>
          </w:p>
        </w:tc>
        <w:tc>
          <w:tcPr>
            <w:tcW w:w="0" w:type="auto"/>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ZA</w:t>
            </w:r>
          </w:p>
        </w:tc>
      </w:tr>
      <w:tr w:rsidR="00775C39" w:rsidTr="003C10F3">
        <w:tc>
          <w:tcPr>
            <w:tcW w:w="595" w:type="dxa"/>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r>
              <w:rPr>
                <w:color w:val="000000"/>
                <w:sz w:val="24"/>
                <w:szCs w:val="24"/>
                <w:shd w:val="clear" w:color="auto" w:fill="FFFFFF"/>
              </w:rPr>
              <w:t>4</w:t>
            </w:r>
          </w:p>
        </w:tc>
        <w:tc>
          <w:tcPr>
            <w:tcW w:w="2861" w:type="dxa"/>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r>
              <w:rPr>
                <w:color w:val="000000"/>
                <w:sz w:val="24"/>
                <w:szCs w:val="24"/>
                <w:shd w:val="clear" w:color="auto" w:fill="FFFFFF"/>
              </w:rPr>
              <w:t>Glonek</w:t>
            </w:r>
          </w:p>
        </w:tc>
        <w:tc>
          <w:tcPr>
            <w:tcW w:w="2814" w:type="dxa"/>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r>
              <w:rPr>
                <w:color w:val="000000"/>
                <w:sz w:val="24"/>
                <w:szCs w:val="24"/>
                <w:shd w:val="clear" w:color="auto" w:fill="FFFFFF"/>
              </w:rPr>
              <w:t>Bogumiła</w:t>
            </w:r>
          </w:p>
        </w:tc>
        <w:tc>
          <w:tcPr>
            <w:tcW w:w="0" w:type="auto"/>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r>
              <w:rPr>
                <w:color w:val="000000"/>
                <w:sz w:val="24"/>
                <w:szCs w:val="24"/>
                <w:shd w:val="clear" w:color="auto" w:fill="FFFFFF"/>
              </w:rPr>
              <w:t>ZA</w:t>
            </w:r>
          </w:p>
        </w:tc>
      </w:tr>
      <w:tr w:rsidR="00775C39" w:rsidTr="003C10F3">
        <w:tc>
          <w:tcPr>
            <w:tcW w:w="595"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5</w:t>
            </w:r>
          </w:p>
        </w:tc>
        <w:tc>
          <w:tcPr>
            <w:tcW w:w="2861"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proofErr w:type="spellStart"/>
            <w:r>
              <w:rPr>
                <w:color w:val="000000"/>
                <w:sz w:val="24"/>
                <w:szCs w:val="24"/>
                <w:shd w:val="clear" w:color="auto" w:fill="F1F1F1"/>
              </w:rPr>
              <w:t>Gołębska</w:t>
            </w:r>
            <w:proofErr w:type="spellEnd"/>
          </w:p>
        </w:tc>
        <w:tc>
          <w:tcPr>
            <w:tcW w:w="2814"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Jolanta</w:t>
            </w:r>
          </w:p>
        </w:tc>
        <w:tc>
          <w:tcPr>
            <w:tcW w:w="0" w:type="auto"/>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ZA</w:t>
            </w:r>
          </w:p>
        </w:tc>
      </w:tr>
      <w:tr w:rsidR="00775C39" w:rsidTr="003C10F3">
        <w:tc>
          <w:tcPr>
            <w:tcW w:w="595" w:type="dxa"/>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r>
              <w:rPr>
                <w:color w:val="000000"/>
                <w:sz w:val="24"/>
                <w:szCs w:val="24"/>
                <w:shd w:val="clear" w:color="auto" w:fill="FFFFFF"/>
              </w:rPr>
              <w:t>6</w:t>
            </w:r>
          </w:p>
        </w:tc>
        <w:tc>
          <w:tcPr>
            <w:tcW w:w="2861" w:type="dxa"/>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r>
              <w:rPr>
                <w:color w:val="000000"/>
                <w:sz w:val="24"/>
                <w:szCs w:val="24"/>
                <w:shd w:val="clear" w:color="auto" w:fill="FFFFFF"/>
              </w:rPr>
              <w:t>Grabowska</w:t>
            </w:r>
          </w:p>
        </w:tc>
        <w:tc>
          <w:tcPr>
            <w:tcW w:w="2814" w:type="dxa"/>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r>
              <w:rPr>
                <w:color w:val="000000"/>
                <w:sz w:val="24"/>
                <w:szCs w:val="24"/>
                <w:shd w:val="clear" w:color="auto" w:fill="FFFFFF"/>
              </w:rPr>
              <w:t>Elżbieta</w:t>
            </w:r>
          </w:p>
        </w:tc>
        <w:tc>
          <w:tcPr>
            <w:tcW w:w="0" w:type="auto"/>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r>
              <w:rPr>
                <w:color w:val="000000"/>
                <w:sz w:val="24"/>
                <w:szCs w:val="24"/>
                <w:shd w:val="clear" w:color="auto" w:fill="FFFFFF"/>
              </w:rPr>
              <w:t>ZA</w:t>
            </w:r>
          </w:p>
        </w:tc>
      </w:tr>
      <w:tr w:rsidR="00775C39" w:rsidTr="003C10F3">
        <w:tc>
          <w:tcPr>
            <w:tcW w:w="595"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7</w:t>
            </w:r>
          </w:p>
        </w:tc>
        <w:tc>
          <w:tcPr>
            <w:tcW w:w="2861"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Kardach</w:t>
            </w:r>
          </w:p>
        </w:tc>
        <w:tc>
          <w:tcPr>
            <w:tcW w:w="2814"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Piotr</w:t>
            </w:r>
          </w:p>
        </w:tc>
        <w:tc>
          <w:tcPr>
            <w:tcW w:w="0" w:type="auto"/>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ZA</w:t>
            </w:r>
          </w:p>
        </w:tc>
      </w:tr>
      <w:tr w:rsidR="00775C39" w:rsidTr="003C10F3">
        <w:tc>
          <w:tcPr>
            <w:tcW w:w="595" w:type="dxa"/>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r>
              <w:rPr>
                <w:color w:val="000000"/>
                <w:sz w:val="24"/>
                <w:szCs w:val="24"/>
                <w:shd w:val="clear" w:color="auto" w:fill="FFFFFF"/>
              </w:rPr>
              <w:t>8</w:t>
            </w:r>
          </w:p>
        </w:tc>
        <w:tc>
          <w:tcPr>
            <w:tcW w:w="2861" w:type="dxa"/>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r>
              <w:rPr>
                <w:color w:val="000000"/>
                <w:sz w:val="24"/>
                <w:szCs w:val="24"/>
                <w:shd w:val="clear" w:color="auto" w:fill="FFFFFF"/>
              </w:rPr>
              <w:t>Kocot</w:t>
            </w:r>
          </w:p>
        </w:tc>
        <w:tc>
          <w:tcPr>
            <w:tcW w:w="2814" w:type="dxa"/>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r>
              <w:rPr>
                <w:color w:val="000000"/>
                <w:sz w:val="24"/>
                <w:szCs w:val="24"/>
                <w:shd w:val="clear" w:color="auto" w:fill="FFFFFF"/>
              </w:rPr>
              <w:t>Łukasz</w:t>
            </w:r>
          </w:p>
        </w:tc>
        <w:tc>
          <w:tcPr>
            <w:tcW w:w="0" w:type="auto"/>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r>
              <w:rPr>
                <w:color w:val="000000"/>
                <w:sz w:val="24"/>
                <w:szCs w:val="24"/>
                <w:shd w:val="clear" w:color="auto" w:fill="FFFFFF"/>
              </w:rPr>
              <w:t>ZA</w:t>
            </w:r>
          </w:p>
        </w:tc>
      </w:tr>
      <w:tr w:rsidR="00775C39" w:rsidTr="003C10F3">
        <w:tc>
          <w:tcPr>
            <w:tcW w:w="595"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9</w:t>
            </w:r>
          </w:p>
        </w:tc>
        <w:tc>
          <w:tcPr>
            <w:tcW w:w="2861"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proofErr w:type="spellStart"/>
            <w:r>
              <w:rPr>
                <w:color w:val="000000"/>
                <w:sz w:val="24"/>
                <w:szCs w:val="24"/>
                <w:shd w:val="clear" w:color="auto" w:fill="F1F1F1"/>
              </w:rPr>
              <w:t>Pańków</w:t>
            </w:r>
            <w:proofErr w:type="spellEnd"/>
          </w:p>
        </w:tc>
        <w:tc>
          <w:tcPr>
            <w:tcW w:w="2814"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Łukasz</w:t>
            </w:r>
          </w:p>
        </w:tc>
        <w:tc>
          <w:tcPr>
            <w:tcW w:w="0" w:type="auto"/>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ZA</w:t>
            </w:r>
          </w:p>
        </w:tc>
      </w:tr>
      <w:tr w:rsidR="00775C39" w:rsidTr="003C10F3">
        <w:tc>
          <w:tcPr>
            <w:tcW w:w="595" w:type="dxa"/>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r>
              <w:rPr>
                <w:color w:val="000000"/>
                <w:sz w:val="24"/>
                <w:szCs w:val="24"/>
                <w:shd w:val="clear" w:color="auto" w:fill="FFFFFF"/>
              </w:rPr>
              <w:t>10</w:t>
            </w:r>
          </w:p>
        </w:tc>
        <w:tc>
          <w:tcPr>
            <w:tcW w:w="2861" w:type="dxa"/>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proofErr w:type="spellStart"/>
            <w:r>
              <w:rPr>
                <w:color w:val="000000"/>
                <w:sz w:val="24"/>
                <w:szCs w:val="24"/>
                <w:shd w:val="clear" w:color="auto" w:fill="FFFFFF"/>
              </w:rPr>
              <w:t>Papież</w:t>
            </w:r>
            <w:proofErr w:type="spellEnd"/>
          </w:p>
        </w:tc>
        <w:tc>
          <w:tcPr>
            <w:tcW w:w="2814" w:type="dxa"/>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r>
              <w:rPr>
                <w:color w:val="000000"/>
                <w:sz w:val="24"/>
                <w:szCs w:val="24"/>
                <w:shd w:val="clear" w:color="auto" w:fill="FFFFFF"/>
              </w:rPr>
              <w:t>Stanisław</w:t>
            </w:r>
          </w:p>
        </w:tc>
        <w:tc>
          <w:tcPr>
            <w:tcW w:w="0" w:type="auto"/>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r>
              <w:rPr>
                <w:color w:val="000000"/>
                <w:sz w:val="24"/>
                <w:szCs w:val="24"/>
                <w:shd w:val="clear" w:color="auto" w:fill="FFFFFF"/>
              </w:rPr>
              <w:t>ZA</w:t>
            </w:r>
          </w:p>
        </w:tc>
      </w:tr>
      <w:tr w:rsidR="00775C39" w:rsidTr="003C10F3">
        <w:tc>
          <w:tcPr>
            <w:tcW w:w="595"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11</w:t>
            </w:r>
          </w:p>
        </w:tc>
        <w:tc>
          <w:tcPr>
            <w:tcW w:w="2861"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proofErr w:type="spellStart"/>
            <w:r>
              <w:rPr>
                <w:color w:val="000000"/>
                <w:sz w:val="24"/>
                <w:szCs w:val="24"/>
                <w:shd w:val="clear" w:color="auto" w:fill="F1F1F1"/>
              </w:rPr>
              <w:t>Piątka</w:t>
            </w:r>
            <w:proofErr w:type="spellEnd"/>
          </w:p>
        </w:tc>
        <w:tc>
          <w:tcPr>
            <w:tcW w:w="2814"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Mirosław</w:t>
            </w:r>
          </w:p>
        </w:tc>
        <w:tc>
          <w:tcPr>
            <w:tcW w:w="0" w:type="auto"/>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ZA</w:t>
            </w:r>
          </w:p>
        </w:tc>
      </w:tr>
      <w:tr w:rsidR="00775C39" w:rsidTr="003C10F3">
        <w:tc>
          <w:tcPr>
            <w:tcW w:w="595" w:type="dxa"/>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r>
              <w:rPr>
                <w:color w:val="000000"/>
                <w:sz w:val="24"/>
                <w:szCs w:val="24"/>
                <w:shd w:val="clear" w:color="auto" w:fill="FFFFFF"/>
              </w:rPr>
              <w:t>12</w:t>
            </w:r>
          </w:p>
        </w:tc>
        <w:tc>
          <w:tcPr>
            <w:tcW w:w="2861" w:type="dxa"/>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proofErr w:type="spellStart"/>
            <w:r>
              <w:rPr>
                <w:color w:val="000000"/>
                <w:sz w:val="24"/>
                <w:szCs w:val="24"/>
                <w:shd w:val="clear" w:color="auto" w:fill="FFFFFF"/>
              </w:rPr>
              <w:t>Siedlak</w:t>
            </w:r>
            <w:proofErr w:type="spellEnd"/>
          </w:p>
        </w:tc>
        <w:tc>
          <w:tcPr>
            <w:tcW w:w="2814" w:type="dxa"/>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r>
              <w:rPr>
                <w:color w:val="000000"/>
                <w:sz w:val="24"/>
                <w:szCs w:val="24"/>
                <w:shd w:val="clear" w:color="auto" w:fill="FFFFFF"/>
              </w:rPr>
              <w:t>Daniel</w:t>
            </w:r>
          </w:p>
        </w:tc>
        <w:tc>
          <w:tcPr>
            <w:tcW w:w="0" w:type="auto"/>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r>
              <w:rPr>
                <w:color w:val="000000"/>
                <w:sz w:val="24"/>
                <w:szCs w:val="24"/>
                <w:shd w:val="clear" w:color="auto" w:fill="FFFFFF"/>
              </w:rPr>
              <w:t>ZA</w:t>
            </w:r>
          </w:p>
        </w:tc>
      </w:tr>
      <w:tr w:rsidR="00775C39" w:rsidTr="003C10F3">
        <w:tc>
          <w:tcPr>
            <w:tcW w:w="595"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13</w:t>
            </w:r>
          </w:p>
        </w:tc>
        <w:tc>
          <w:tcPr>
            <w:tcW w:w="2861"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proofErr w:type="spellStart"/>
            <w:r>
              <w:rPr>
                <w:color w:val="000000"/>
                <w:sz w:val="24"/>
                <w:szCs w:val="24"/>
                <w:shd w:val="clear" w:color="auto" w:fill="F1F1F1"/>
              </w:rPr>
              <w:t>Stelwach</w:t>
            </w:r>
            <w:proofErr w:type="spellEnd"/>
          </w:p>
        </w:tc>
        <w:tc>
          <w:tcPr>
            <w:tcW w:w="2814"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Dariusz</w:t>
            </w:r>
          </w:p>
        </w:tc>
        <w:tc>
          <w:tcPr>
            <w:tcW w:w="0" w:type="auto"/>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ZA</w:t>
            </w:r>
          </w:p>
        </w:tc>
      </w:tr>
      <w:tr w:rsidR="00775C39" w:rsidTr="003C10F3">
        <w:tc>
          <w:tcPr>
            <w:tcW w:w="595" w:type="dxa"/>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r>
              <w:rPr>
                <w:color w:val="000000"/>
                <w:sz w:val="24"/>
                <w:szCs w:val="24"/>
                <w:shd w:val="clear" w:color="auto" w:fill="FFFFFF"/>
              </w:rPr>
              <w:t>14</w:t>
            </w:r>
          </w:p>
        </w:tc>
        <w:tc>
          <w:tcPr>
            <w:tcW w:w="2861" w:type="dxa"/>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proofErr w:type="spellStart"/>
            <w:r>
              <w:rPr>
                <w:color w:val="000000"/>
                <w:sz w:val="24"/>
                <w:szCs w:val="24"/>
                <w:shd w:val="clear" w:color="auto" w:fill="FFFFFF"/>
              </w:rPr>
              <w:t>Tyrakowski</w:t>
            </w:r>
            <w:proofErr w:type="spellEnd"/>
          </w:p>
        </w:tc>
        <w:tc>
          <w:tcPr>
            <w:tcW w:w="2814" w:type="dxa"/>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r>
              <w:rPr>
                <w:color w:val="000000"/>
                <w:sz w:val="24"/>
                <w:szCs w:val="24"/>
                <w:shd w:val="clear" w:color="auto" w:fill="FFFFFF"/>
              </w:rPr>
              <w:t>Grzegorz</w:t>
            </w:r>
          </w:p>
        </w:tc>
        <w:tc>
          <w:tcPr>
            <w:tcW w:w="0" w:type="auto"/>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r>
              <w:rPr>
                <w:color w:val="000000"/>
                <w:sz w:val="24"/>
                <w:szCs w:val="24"/>
                <w:shd w:val="clear" w:color="auto" w:fill="FFFFFF"/>
              </w:rPr>
              <w:t>ZA</w:t>
            </w:r>
          </w:p>
        </w:tc>
      </w:tr>
      <w:tr w:rsidR="00775C39" w:rsidTr="003C10F3">
        <w:tc>
          <w:tcPr>
            <w:tcW w:w="595"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lastRenderedPageBreak/>
              <w:t>15</w:t>
            </w:r>
          </w:p>
        </w:tc>
        <w:tc>
          <w:tcPr>
            <w:tcW w:w="2861"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proofErr w:type="spellStart"/>
            <w:r>
              <w:rPr>
                <w:color w:val="000000"/>
                <w:sz w:val="24"/>
                <w:szCs w:val="24"/>
                <w:shd w:val="clear" w:color="auto" w:fill="F1F1F1"/>
              </w:rPr>
              <w:t>Wawrzynek</w:t>
            </w:r>
            <w:proofErr w:type="spellEnd"/>
          </w:p>
        </w:tc>
        <w:tc>
          <w:tcPr>
            <w:tcW w:w="2814"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Marek</w:t>
            </w:r>
          </w:p>
        </w:tc>
        <w:tc>
          <w:tcPr>
            <w:tcW w:w="0" w:type="auto"/>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ZA</w:t>
            </w:r>
          </w:p>
        </w:tc>
      </w:tr>
    </w:tbl>
    <w:p w:rsidR="00BA5FF5" w:rsidRPr="00C91E52" w:rsidRDefault="00BA5FF5" w:rsidP="00C91E52">
      <w:pPr>
        <w:autoSpaceDE w:val="0"/>
        <w:autoSpaceDN w:val="0"/>
        <w:adjustRightInd w:val="0"/>
        <w:jc w:val="center"/>
        <w:rPr>
          <w:rFonts w:ascii="Times New Roman" w:hAnsi="Times New Roman" w:cs="Times New Roman"/>
          <w:i/>
          <w:iCs/>
          <w:sz w:val="24"/>
          <w:szCs w:val="24"/>
          <w:lang w:val="pl-PL"/>
        </w:rPr>
      </w:pPr>
      <w:r w:rsidRPr="001B77EA">
        <w:rPr>
          <w:rFonts w:ascii="Times New Roman" w:hAnsi="Times New Roman" w:cs="Times New Roman"/>
          <w:i/>
          <w:iCs/>
          <w:sz w:val="24"/>
          <w:szCs w:val="24"/>
          <w:lang w:val="pl-PL"/>
        </w:rPr>
        <w:t xml:space="preserve">Rada 15 głosami „ZA” zamknęła </w:t>
      </w:r>
      <w:r w:rsidRPr="001B77EA">
        <w:rPr>
          <w:rFonts w:ascii="Times New Roman" w:hAnsi="Times New Roman" w:cs="Times New Roman"/>
          <w:i/>
          <w:iCs/>
          <w:color w:val="000000"/>
          <w:sz w:val="24"/>
          <w:szCs w:val="24"/>
          <w:shd w:val="clear" w:color="auto" w:fill="FFFFFF"/>
          <w:lang w:val="pl-PL"/>
        </w:rPr>
        <w:t>listę zgłoszonych kandydatur do komisji skrutacyjnej.</w:t>
      </w:r>
    </w:p>
    <w:p w:rsidR="00126C94" w:rsidRPr="0089573C" w:rsidRDefault="00126C94" w:rsidP="0089573C">
      <w:pPr>
        <w:autoSpaceDE w:val="0"/>
        <w:autoSpaceDN w:val="0"/>
        <w:adjustRightInd w:val="0"/>
        <w:jc w:val="both"/>
        <w:rPr>
          <w:rFonts w:ascii="Times New Roman" w:hAnsi="Times New Roman" w:cs="Times New Roman"/>
          <w:sz w:val="24"/>
          <w:szCs w:val="24"/>
          <w:lang w:val="pl-PL"/>
        </w:rPr>
      </w:pPr>
      <w:r w:rsidRPr="00126C94">
        <w:rPr>
          <w:rFonts w:ascii="Times New Roman" w:hAnsi="Times New Roman" w:cs="Times New Roman"/>
          <w:sz w:val="24"/>
          <w:szCs w:val="24"/>
          <w:lang w:val="pl-PL"/>
        </w:rPr>
        <w:t xml:space="preserve">Przewodnicząca Komisji Skrutacyjnej Maria </w:t>
      </w:r>
      <w:proofErr w:type="spellStart"/>
      <w:r w:rsidRPr="00126C94">
        <w:rPr>
          <w:rFonts w:ascii="Times New Roman" w:hAnsi="Times New Roman" w:cs="Times New Roman"/>
          <w:sz w:val="24"/>
          <w:szCs w:val="24"/>
          <w:lang w:val="pl-PL"/>
        </w:rPr>
        <w:t>Fedyczkowska</w:t>
      </w:r>
      <w:proofErr w:type="spellEnd"/>
      <w:r w:rsidRPr="00126C94">
        <w:rPr>
          <w:rFonts w:ascii="Times New Roman" w:hAnsi="Times New Roman" w:cs="Times New Roman"/>
          <w:sz w:val="24"/>
          <w:szCs w:val="24"/>
          <w:lang w:val="pl-PL"/>
        </w:rPr>
        <w:t xml:space="preserve"> ponownie wyjaśniła zasady głosowania tajnego. Analogicznie jak przy wyborze Przewodniczącego zostały rozdane karty do głosowania a wyczytywani po kolei radni w specjalnie wyznaczonym miejscu wypełnili je i wrzucili do urny. Gdy wszyscy radni oddali swój głos nastąpiła </w:t>
      </w:r>
      <w:r w:rsidR="004A2537">
        <w:rPr>
          <w:rFonts w:ascii="Times New Roman" w:hAnsi="Times New Roman" w:cs="Times New Roman"/>
          <w:sz w:val="24"/>
          <w:szCs w:val="24"/>
          <w:lang w:val="pl-PL"/>
        </w:rPr>
        <w:t>o godzinie 10:</w:t>
      </w:r>
      <w:r w:rsidR="00BA2D92">
        <w:rPr>
          <w:rFonts w:ascii="Times New Roman" w:hAnsi="Times New Roman" w:cs="Times New Roman"/>
          <w:sz w:val="24"/>
          <w:szCs w:val="24"/>
          <w:lang w:val="pl-PL"/>
        </w:rPr>
        <w:t>30</w:t>
      </w:r>
      <w:r w:rsidR="004A2537">
        <w:rPr>
          <w:rFonts w:ascii="Times New Roman" w:hAnsi="Times New Roman" w:cs="Times New Roman"/>
          <w:sz w:val="24"/>
          <w:szCs w:val="24"/>
          <w:lang w:val="pl-PL"/>
        </w:rPr>
        <w:t xml:space="preserve"> prowadzący obrady ogłosił </w:t>
      </w:r>
      <w:r w:rsidRPr="00126C94">
        <w:rPr>
          <w:rFonts w:ascii="Times New Roman" w:hAnsi="Times New Roman" w:cs="Times New Roman"/>
          <w:sz w:val="24"/>
          <w:szCs w:val="24"/>
          <w:lang w:val="pl-PL"/>
        </w:rPr>
        <w:t>przerw</w:t>
      </w:r>
      <w:r w:rsidR="004A2537">
        <w:rPr>
          <w:rFonts w:ascii="Times New Roman" w:hAnsi="Times New Roman" w:cs="Times New Roman"/>
          <w:sz w:val="24"/>
          <w:szCs w:val="24"/>
          <w:lang w:val="pl-PL"/>
        </w:rPr>
        <w:t xml:space="preserve">ę </w:t>
      </w:r>
      <w:r w:rsidRPr="00126C94">
        <w:rPr>
          <w:rFonts w:ascii="Times New Roman" w:hAnsi="Times New Roman" w:cs="Times New Roman"/>
          <w:sz w:val="24"/>
          <w:szCs w:val="24"/>
          <w:lang w:val="pl-PL"/>
        </w:rPr>
        <w:t>w obradach, podczas której Komisja Skrutacyjna przystąpiła do ustalenia wyników głosowania i sporządzenia protokołu.</w:t>
      </w:r>
    </w:p>
    <w:p w:rsidR="003C10F3" w:rsidRDefault="003C10F3" w:rsidP="00C91E52">
      <w:pPr>
        <w:pStyle w:val="Akapitzlist"/>
        <w:spacing w:after="0" w:line="240" w:lineRule="auto"/>
        <w:ind w:left="0"/>
        <w:jc w:val="both"/>
        <w:rPr>
          <w:rFonts w:ascii="Times New Roman" w:hAnsi="Times New Roman" w:cs="Times New Roman"/>
          <w:color w:val="000000"/>
          <w:sz w:val="24"/>
          <w:szCs w:val="24"/>
        </w:rPr>
      </w:pPr>
      <w:r w:rsidRPr="00CA58C6">
        <w:rPr>
          <w:rFonts w:ascii="Times New Roman" w:hAnsi="Times New Roman"/>
          <w:sz w:val="24"/>
          <w:szCs w:val="24"/>
        </w:rPr>
        <w:t xml:space="preserve">Po przerwie </w:t>
      </w:r>
      <w:r w:rsidR="00C91E52">
        <w:rPr>
          <w:rFonts w:ascii="Times New Roman" w:hAnsi="Times New Roman"/>
          <w:sz w:val="24"/>
          <w:szCs w:val="24"/>
        </w:rPr>
        <w:t>o godzinie 1</w:t>
      </w:r>
      <w:r w:rsidR="00BA2D92">
        <w:rPr>
          <w:rFonts w:ascii="Times New Roman" w:hAnsi="Times New Roman"/>
          <w:sz w:val="24"/>
          <w:szCs w:val="24"/>
        </w:rPr>
        <w:t>1</w:t>
      </w:r>
      <w:r w:rsidR="00C91E52">
        <w:rPr>
          <w:rFonts w:ascii="Times New Roman" w:hAnsi="Times New Roman"/>
          <w:sz w:val="24"/>
          <w:szCs w:val="24"/>
        </w:rPr>
        <w:t>:</w:t>
      </w:r>
      <w:r w:rsidR="00BA2D92">
        <w:rPr>
          <w:rFonts w:ascii="Times New Roman" w:hAnsi="Times New Roman"/>
          <w:sz w:val="24"/>
          <w:szCs w:val="24"/>
        </w:rPr>
        <w:t>15</w:t>
      </w:r>
      <w:r w:rsidR="00C91E52">
        <w:rPr>
          <w:rFonts w:ascii="Times New Roman" w:hAnsi="Times New Roman"/>
          <w:sz w:val="24"/>
          <w:szCs w:val="24"/>
        </w:rPr>
        <w:t xml:space="preserve"> </w:t>
      </w:r>
      <w:r w:rsidRPr="00CA58C6">
        <w:rPr>
          <w:rFonts w:ascii="Times New Roman" w:hAnsi="Times New Roman"/>
          <w:sz w:val="24"/>
          <w:szCs w:val="24"/>
        </w:rPr>
        <w:t xml:space="preserve">Przewodnicząca Komisji Skrutacyjnej Maria </w:t>
      </w:r>
      <w:proofErr w:type="spellStart"/>
      <w:r w:rsidRPr="00CA58C6">
        <w:rPr>
          <w:rFonts w:ascii="Times New Roman" w:hAnsi="Times New Roman"/>
          <w:sz w:val="24"/>
          <w:szCs w:val="24"/>
        </w:rPr>
        <w:t>Fedyczkowska</w:t>
      </w:r>
      <w:proofErr w:type="spellEnd"/>
      <w:r w:rsidRPr="00CA58C6">
        <w:rPr>
          <w:rFonts w:ascii="Times New Roman" w:hAnsi="Times New Roman"/>
          <w:sz w:val="24"/>
          <w:szCs w:val="24"/>
        </w:rPr>
        <w:t xml:space="preserve"> </w:t>
      </w:r>
      <w:r w:rsidRPr="002642CF">
        <w:rPr>
          <w:rFonts w:ascii="Times New Roman" w:hAnsi="Times New Roman" w:cs="Times New Roman"/>
          <w:sz w:val="24"/>
          <w:szCs w:val="24"/>
        </w:rPr>
        <w:t xml:space="preserve">odczytała protokół zawierający wyniki wyborów </w:t>
      </w:r>
      <w:r w:rsidR="0090086E">
        <w:rPr>
          <w:rFonts w:ascii="Times New Roman" w:hAnsi="Times New Roman" w:cs="Times New Roman"/>
          <w:sz w:val="24"/>
          <w:szCs w:val="24"/>
        </w:rPr>
        <w:t xml:space="preserve">wraz z kartami do głosowania </w:t>
      </w:r>
      <w:r w:rsidR="0090086E">
        <w:rPr>
          <w:rFonts w:ascii="Times New Roman" w:hAnsi="Times New Roman" w:cs="Times New Roman"/>
          <w:i/>
          <w:iCs/>
          <w:sz w:val="24"/>
          <w:szCs w:val="24"/>
        </w:rPr>
        <w:t>(</w:t>
      </w:r>
      <w:r w:rsidR="0090086E" w:rsidRPr="001E0960">
        <w:rPr>
          <w:rFonts w:ascii="Times New Roman" w:hAnsi="Times New Roman" w:cs="Times New Roman"/>
          <w:i/>
          <w:iCs/>
          <w:sz w:val="24"/>
          <w:szCs w:val="24"/>
        </w:rPr>
        <w:t xml:space="preserve">które stanowią </w:t>
      </w:r>
      <w:r w:rsidRPr="002642CF">
        <w:rPr>
          <w:rFonts w:ascii="Times New Roman" w:hAnsi="Times New Roman" w:cs="Times New Roman"/>
          <w:i/>
          <w:iCs/>
          <w:sz w:val="24"/>
          <w:szCs w:val="24"/>
        </w:rPr>
        <w:t xml:space="preserve">zał. nr </w:t>
      </w:r>
      <w:r w:rsidR="00DF370F">
        <w:rPr>
          <w:rFonts w:ascii="Times New Roman" w:hAnsi="Times New Roman" w:cs="Times New Roman"/>
          <w:i/>
          <w:iCs/>
          <w:sz w:val="24"/>
          <w:szCs w:val="24"/>
        </w:rPr>
        <w:t>11</w:t>
      </w:r>
      <w:r w:rsidRPr="002642CF">
        <w:rPr>
          <w:rFonts w:ascii="Times New Roman" w:hAnsi="Times New Roman" w:cs="Times New Roman"/>
          <w:i/>
          <w:iCs/>
          <w:sz w:val="24"/>
          <w:szCs w:val="24"/>
        </w:rPr>
        <w:t xml:space="preserve">). </w:t>
      </w:r>
      <w:r w:rsidRPr="002642CF">
        <w:rPr>
          <w:rFonts w:ascii="Times New Roman" w:hAnsi="Times New Roman" w:cs="Times New Roman"/>
          <w:iCs/>
          <w:sz w:val="24"/>
          <w:szCs w:val="24"/>
        </w:rPr>
        <w:t xml:space="preserve">Kandydat nr 1 radny </w:t>
      </w:r>
      <w:r w:rsidR="00C91E52">
        <w:rPr>
          <w:rFonts w:ascii="Times New Roman" w:hAnsi="Times New Roman" w:cs="Times New Roman"/>
          <w:iCs/>
          <w:sz w:val="24"/>
          <w:szCs w:val="24"/>
        </w:rPr>
        <w:t xml:space="preserve">Grzegorz Tyrakowski </w:t>
      </w:r>
      <w:r w:rsidRPr="002642CF">
        <w:rPr>
          <w:rFonts w:ascii="Times New Roman" w:hAnsi="Times New Roman" w:cs="Times New Roman"/>
          <w:iCs/>
          <w:sz w:val="24"/>
          <w:szCs w:val="24"/>
        </w:rPr>
        <w:t xml:space="preserve"> otrzymał </w:t>
      </w:r>
      <w:r>
        <w:rPr>
          <w:rFonts w:ascii="Times New Roman" w:hAnsi="Times New Roman" w:cs="Times New Roman"/>
          <w:iCs/>
          <w:sz w:val="24"/>
          <w:szCs w:val="24"/>
        </w:rPr>
        <w:t>1</w:t>
      </w:r>
      <w:r w:rsidR="00DF370F">
        <w:rPr>
          <w:rFonts w:ascii="Times New Roman" w:hAnsi="Times New Roman" w:cs="Times New Roman"/>
          <w:iCs/>
          <w:sz w:val="24"/>
          <w:szCs w:val="24"/>
        </w:rPr>
        <w:t>4</w:t>
      </w:r>
      <w:r w:rsidRPr="002642CF">
        <w:rPr>
          <w:rFonts w:ascii="Times New Roman" w:hAnsi="Times New Roman" w:cs="Times New Roman"/>
          <w:iCs/>
          <w:sz w:val="24"/>
          <w:szCs w:val="24"/>
        </w:rPr>
        <w:t xml:space="preserve"> głosów </w:t>
      </w:r>
      <w:r>
        <w:rPr>
          <w:rFonts w:ascii="Times New Roman" w:hAnsi="Times New Roman" w:cs="Times New Roman"/>
          <w:iCs/>
          <w:sz w:val="24"/>
          <w:szCs w:val="24"/>
        </w:rPr>
        <w:t xml:space="preserve">„ZA” </w:t>
      </w:r>
      <w:r>
        <w:rPr>
          <w:rFonts w:ascii="Times New Roman" w:hAnsi="Times New Roman" w:cs="Times New Roman"/>
          <w:color w:val="000000"/>
          <w:sz w:val="24"/>
          <w:szCs w:val="24"/>
        </w:rPr>
        <w:t>i</w:t>
      </w:r>
      <w:r w:rsidRPr="002642CF">
        <w:rPr>
          <w:rFonts w:ascii="Times New Roman" w:hAnsi="Times New Roman" w:cs="Times New Roman"/>
          <w:color w:val="000000"/>
          <w:sz w:val="24"/>
          <w:szCs w:val="24"/>
        </w:rPr>
        <w:t xml:space="preserve"> uzyskał bezwzględną większość głosów i został wybrany na </w:t>
      </w:r>
      <w:r w:rsidR="00C91E52">
        <w:rPr>
          <w:rFonts w:ascii="Times New Roman" w:hAnsi="Times New Roman" w:cs="Times New Roman"/>
          <w:color w:val="000000"/>
          <w:sz w:val="24"/>
          <w:szCs w:val="24"/>
        </w:rPr>
        <w:t>Wice</w:t>
      </w:r>
      <w:r w:rsidR="00C91E52" w:rsidRPr="002642CF">
        <w:rPr>
          <w:rFonts w:ascii="Times New Roman" w:hAnsi="Times New Roman" w:cs="Times New Roman"/>
          <w:color w:val="000000"/>
          <w:sz w:val="24"/>
          <w:szCs w:val="24"/>
        </w:rPr>
        <w:t>przewodniczącego</w:t>
      </w:r>
      <w:r w:rsidRPr="002642CF">
        <w:rPr>
          <w:rFonts w:ascii="Times New Roman" w:hAnsi="Times New Roman" w:cs="Times New Roman"/>
          <w:color w:val="000000"/>
          <w:sz w:val="24"/>
          <w:szCs w:val="24"/>
        </w:rPr>
        <w:t xml:space="preserve"> Rady Miejskiej Węglińca.</w:t>
      </w:r>
    </w:p>
    <w:p w:rsidR="001B41ED" w:rsidRPr="00C91E52" w:rsidRDefault="001B41ED" w:rsidP="00C91E52">
      <w:pPr>
        <w:pStyle w:val="Akapitzlist"/>
        <w:spacing w:after="0" w:line="240" w:lineRule="auto"/>
        <w:ind w:left="0"/>
        <w:jc w:val="both"/>
        <w:rPr>
          <w:rFonts w:ascii="Times New Roman" w:hAnsi="Times New Roman"/>
          <w:sz w:val="24"/>
          <w:szCs w:val="24"/>
        </w:rPr>
      </w:pPr>
      <w:r>
        <w:rPr>
          <w:rFonts w:ascii="Times New Roman" w:hAnsi="Times New Roman" w:cs="Times New Roman"/>
          <w:color w:val="000000"/>
          <w:sz w:val="24"/>
          <w:szCs w:val="24"/>
        </w:rPr>
        <w:t xml:space="preserve">Wybrany Wiceprzewodniczący Rady Grzegorz Tyrakowski podziękował za oddane głosy, poparcie i zaufanie, powiedział że, „ Myślę że was nie zawiodę  swoją postawą i swoim działaniem, także życzę sobie i wam wspaniałej </w:t>
      </w:r>
      <w:r w:rsidR="00DF370F">
        <w:rPr>
          <w:rFonts w:ascii="Times New Roman" w:hAnsi="Times New Roman" w:cs="Times New Roman"/>
          <w:color w:val="000000"/>
          <w:sz w:val="24"/>
          <w:szCs w:val="24"/>
        </w:rPr>
        <w:t>współpracy</w:t>
      </w:r>
      <w:r>
        <w:rPr>
          <w:rFonts w:ascii="Times New Roman" w:hAnsi="Times New Roman" w:cs="Times New Roman"/>
          <w:color w:val="000000"/>
          <w:sz w:val="24"/>
          <w:szCs w:val="24"/>
        </w:rPr>
        <w:t xml:space="preserve">”. </w:t>
      </w:r>
    </w:p>
    <w:p w:rsidR="003C10F3" w:rsidRPr="002642CF" w:rsidRDefault="003C10F3" w:rsidP="003C10F3">
      <w:pPr>
        <w:autoSpaceDE w:val="0"/>
        <w:autoSpaceDN w:val="0"/>
        <w:adjustRightInd w:val="0"/>
        <w:jc w:val="both"/>
        <w:rPr>
          <w:rFonts w:ascii="Times New Roman" w:hAnsi="Times New Roman" w:cs="Times New Roman"/>
          <w:i/>
          <w:iCs/>
          <w:sz w:val="24"/>
          <w:szCs w:val="24"/>
          <w:lang w:val="pl-PL"/>
        </w:rPr>
      </w:pPr>
      <w:r w:rsidRPr="002642CF">
        <w:rPr>
          <w:rFonts w:ascii="Times New Roman" w:hAnsi="Times New Roman" w:cs="Times New Roman"/>
          <w:sz w:val="24"/>
          <w:szCs w:val="24"/>
          <w:lang w:val="pl-PL"/>
        </w:rPr>
        <w:t>Kończąc procedurę wyboru, prowadząc</w:t>
      </w:r>
      <w:r>
        <w:rPr>
          <w:rFonts w:ascii="Times New Roman" w:hAnsi="Times New Roman" w:cs="Times New Roman"/>
          <w:sz w:val="24"/>
          <w:szCs w:val="24"/>
          <w:lang w:val="pl-PL"/>
        </w:rPr>
        <w:t>y</w:t>
      </w:r>
      <w:r w:rsidRPr="002642CF">
        <w:rPr>
          <w:rFonts w:ascii="Times New Roman" w:hAnsi="Times New Roman" w:cs="Times New Roman"/>
          <w:sz w:val="24"/>
          <w:szCs w:val="24"/>
          <w:lang w:val="pl-PL"/>
        </w:rPr>
        <w:t xml:space="preserve"> sesję </w:t>
      </w:r>
      <w:r>
        <w:rPr>
          <w:rFonts w:ascii="Times New Roman" w:hAnsi="Times New Roman" w:cs="Times New Roman"/>
          <w:sz w:val="24"/>
          <w:szCs w:val="24"/>
          <w:lang w:val="pl-PL"/>
        </w:rPr>
        <w:t>Marek Wawrzynek</w:t>
      </w:r>
      <w:r w:rsidRPr="002642CF">
        <w:rPr>
          <w:rFonts w:ascii="Times New Roman" w:hAnsi="Times New Roman" w:cs="Times New Roman"/>
          <w:sz w:val="24"/>
          <w:szCs w:val="24"/>
          <w:lang w:val="pl-PL"/>
        </w:rPr>
        <w:t xml:space="preserve"> odczytał treść </w:t>
      </w:r>
      <w:r w:rsidRPr="002642CF">
        <w:rPr>
          <w:rFonts w:ascii="Times New Roman" w:hAnsi="Times New Roman" w:cs="Times New Roman"/>
          <w:b/>
          <w:bCs/>
          <w:i/>
          <w:iCs/>
          <w:sz w:val="24"/>
          <w:szCs w:val="24"/>
          <w:lang w:val="pl-PL"/>
        </w:rPr>
        <w:t xml:space="preserve">uchwały nr </w:t>
      </w:r>
      <w:r>
        <w:rPr>
          <w:rFonts w:ascii="Times New Roman" w:hAnsi="Times New Roman" w:cs="Times New Roman"/>
          <w:b/>
          <w:bCs/>
          <w:i/>
          <w:iCs/>
          <w:sz w:val="24"/>
          <w:szCs w:val="24"/>
          <w:lang w:val="pl-PL"/>
        </w:rPr>
        <w:t>2</w:t>
      </w:r>
      <w:r w:rsidRPr="002642CF">
        <w:rPr>
          <w:rFonts w:ascii="Times New Roman" w:hAnsi="Times New Roman" w:cs="Times New Roman"/>
          <w:b/>
          <w:bCs/>
          <w:i/>
          <w:iCs/>
          <w:sz w:val="24"/>
          <w:szCs w:val="24"/>
          <w:lang w:val="pl-PL"/>
        </w:rPr>
        <w:t>/I/20</w:t>
      </w:r>
      <w:r>
        <w:rPr>
          <w:rFonts w:ascii="Times New Roman" w:hAnsi="Times New Roman" w:cs="Times New Roman"/>
          <w:b/>
          <w:bCs/>
          <w:i/>
          <w:iCs/>
          <w:sz w:val="24"/>
          <w:szCs w:val="24"/>
          <w:lang w:val="pl-PL"/>
        </w:rPr>
        <w:t>24</w:t>
      </w:r>
      <w:r w:rsidRPr="002642CF">
        <w:rPr>
          <w:rFonts w:ascii="Times New Roman" w:hAnsi="Times New Roman" w:cs="Times New Roman"/>
          <w:b/>
          <w:bCs/>
          <w:i/>
          <w:iCs/>
          <w:sz w:val="24"/>
          <w:szCs w:val="24"/>
          <w:lang w:val="pl-PL"/>
        </w:rPr>
        <w:t xml:space="preserve"> z dnia </w:t>
      </w:r>
      <w:r>
        <w:rPr>
          <w:rFonts w:ascii="Times New Roman" w:hAnsi="Times New Roman" w:cs="Times New Roman"/>
          <w:b/>
          <w:bCs/>
          <w:i/>
          <w:iCs/>
          <w:sz w:val="24"/>
          <w:szCs w:val="24"/>
          <w:lang w:val="pl-PL"/>
        </w:rPr>
        <w:t xml:space="preserve">7 maja </w:t>
      </w:r>
      <w:r w:rsidRPr="002642CF">
        <w:rPr>
          <w:rFonts w:ascii="Times New Roman" w:hAnsi="Times New Roman" w:cs="Times New Roman"/>
          <w:b/>
          <w:bCs/>
          <w:i/>
          <w:iCs/>
          <w:sz w:val="24"/>
          <w:szCs w:val="24"/>
          <w:lang w:val="pl-PL"/>
        </w:rPr>
        <w:t>20</w:t>
      </w:r>
      <w:r>
        <w:rPr>
          <w:rFonts w:ascii="Times New Roman" w:hAnsi="Times New Roman" w:cs="Times New Roman"/>
          <w:b/>
          <w:bCs/>
          <w:i/>
          <w:iCs/>
          <w:sz w:val="24"/>
          <w:szCs w:val="24"/>
          <w:lang w:val="pl-PL"/>
        </w:rPr>
        <w:t>24</w:t>
      </w:r>
      <w:r w:rsidRPr="002642CF">
        <w:rPr>
          <w:rFonts w:ascii="Times New Roman" w:hAnsi="Times New Roman" w:cs="Times New Roman"/>
          <w:b/>
          <w:bCs/>
          <w:i/>
          <w:iCs/>
          <w:sz w:val="24"/>
          <w:szCs w:val="24"/>
          <w:lang w:val="pl-PL"/>
        </w:rPr>
        <w:t xml:space="preserve"> r w sprawie wyboru </w:t>
      </w:r>
      <w:r>
        <w:rPr>
          <w:rFonts w:ascii="Times New Roman" w:hAnsi="Times New Roman" w:cs="Times New Roman"/>
          <w:b/>
          <w:bCs/>
          <w:i/>
          <w:iCs/>
          <w:sz w:val="24"/>
          <w:szCs w:val="24"/>
          <w:lang w:val="pl-PL"/>
        </w:rPr>
        <w:t>Wicep</w:t>
      </w:r>
      <w:r w:rsidRPr="002642CF">
        <w:rPr>
          <w:rFonts w:ascii="Times New Roman" w:hAnsi="Times New Roman" w:cs="Times New Roman"/>
          <w:b/>
          <w:bCs/>
          <w:i/>
          <w:iCs/>
          <w:sz w:val="24"/>
          <w:szCs w:val="24"/>
          <w:lang w:val="pl-PL"/>
        </w:rPr>
        <w:t xml:space="preserve">rzewodniczącego Rady Miejskiej Węglińca. </w:t>
      </w:r>
      <w:r w:rsidRPr="00B97012">
        <w:rPr>
          <w:rFonts w:ascii="Times New Roman" w:hAnsi="Times New Roman" w:cs="Times New Roman"/>
          <w:i/>
          <w:iCs/>
          <w:sz w:val="24"/>
          <w:szCs w:val="24"/>
          <w:lang w:val="pl-PL"/>
        </w:rPr>
        <w:t>(</w:t>
      </w:r>
      <w:r w:rsidRPr="002642CF">
        <w:rPr>
          <w:rFonts w:ascii="Times New Roman" w:hAnsi="Times New Roman" w:cs="Times New Roman"/>
          <w:i/>
          <w:iCs/>
          <w:sz w:val="24"/>
          <w:szCs w:val="24"/>
          <w:lang w:val="pl-PL"/>
        </w:rPr>
        <w:t xml:space="preserve">Uchwała ta stanowi zał. nr </w:t>
      </w:r>
      <w:r w:rsidR="00745452">
        <w:rPr>
          <w:rFonts w:ascii="Times New Roman" w:hAnsi="Times New Roman" w:cs="Times New Roman"/>
          <w:i/>
          <w:iCs/>
          <w:sz w:val="24"/>
          <w:szCs w:val="24"/>
          <w:lang w:val="pl-PL"/>
        </w:rPr>
        <w:t>12</w:t>
      </w:r>
      <w:r>
        <w:rPr>
          <w:rFonts w:ascii="Times New Roman" w:hAnsi="Times New Roman" w:cs="Times New Roman"/>
          <w:i/>
          <w:iCs/>
          <w:sz w:val="24"/>
          <w:szCs w:val="24"/>
          <w:lang w:val="pl-PL"/>
        </w:rPr>
        <w:t>)</w:t>
      </w:r>
      <w:r w:rsidRPr="002642CF">
        <w:rPr>
          <w:rFonts w:ascii="Times New Roman" w:hAnsi="Times New Roman" w:cs="Times New Roman"/>
          <w:i/>
          <w:iCs/>
          <w:sz w:val="24"/>
          <w:szCs w:val="24"/>
          <w:lang w:val="pl-PL"/>
        </w:rPr>
        <w:t>.</w:t>
      </w:r>
    </w:p>
    <w:p w:rsidR="00775C39" w:rsidRPr="00E113C1" w:rsidRDefault="007D1126" w:rsidP="00E113C1">
      <w:pPr>
        <w:autoSpaceDE w:val="0"/>
        <w:autoSpaceDN w:val="0"/>
        <w:adjustRightInd w:val="0"/>
        <w:jc w:val="both"/>
        <w:rPr>
          <w:rFonts w:ascii="Times New Roman" w:hAnsi="Times New Roman" w:cs="Times New Roman"/>
          <w:sz w:val="24"/>
          <w:szCs w:val="24"/>
          <w:lang w:val="pl-PL"/>
        </w:rPr>
      </w:pPr>
      <w:r w:rsidRPr="00DF2D87">
        <w:rPr>
          <w:rFonts w:ascii="Times New Roman" w:hAnsi="Times New Roman" w:cs="Times New Roman"/>
          <w:sz w:val="24"/>
          <w:szCs w:val="24"/>
          <w:lang w:val="pl-PL"/>
        </w:rPr>
        <w:t>Przewodniczący Rady przeszedł do kolejnego</w:t>
      </w:r>
      <w:r w:rsidR="00DF2D87" w:rsidRPr="00DF2D87">
        <w:rPr>
          <w:rFonts w:ascii="Times New Roman" w:hAnsi="Times New Roman" w:cs="Times New Roman"/>
          <w:sz w:val="24"/>
          <w:szCs w:val="24"/>
          <w:lang w:val="pl-PL"/>
        </w:rPr>
        <w:t xml:space="preserve"> 9</w:t>
      </w:r>
      <w:r w:rsidRPr="00DF2D87">
        <w:rPr>
          <w:rFonts w:ascii="Times New Roman" w:hAnsi="Times New Roman" w:cs="Times New Roman"/>
          <w:sz w:val="24"/>
          <w:szCs w:val="24"/>
          <w:lang w:val="pl-PL"/>
        </w:rPr>
        <w:t xml:space="preserve"> punktu porządku obrad, tj. </w:t>
      </w:r>
      <w:r w:rsidR="00DF2D87" w:rsidRPr="00DF2D87">
        <w:rPr>
          <w:rFonts w:ascii="Times New Roman" w:hAnsi="Times New Roman" w:cs="Times New Roman"/>
          <w:i/>
          <w:iCs/>
          <w:sz w:val="24"/>
          <w:szCs w:val="24"/>
          <w:lang w:val="pl-PL"/>
        </w:rPr>
        <w:t>PRZYJĘCIA SKŁADU OSOBOWEGO KOMISJI STAŁYCH</w:t>
      </w:r>
      <w:r w:rsidRPr="00DF2D87">
        <w:rPr>
          <w:rFonts w:ascii="Times New Roman" w:hAnsi="Times New Roman" w:cs="Times New Roman"/>
          <w:sz w:val="24"/>
          <w:szCs w:val="24"/>
          <w:lang w:val="pl-PL"/>
        </w:rPr>
        <w:t>. Poprosił o zgłaszanie kandydatów do Komisji Gospodarcz</w:t>
      </w:r>
      <w:r w:rsidR="00DF2D87">
        <w:rPr>
          <w:rFonts w:ascii="Times New Roman" w:hAnsi="Times New Roman" w:cs="Times New Roman"/>
          <w:sz w:val="24"/>
          <w:szCs w:val="24"/>
          <w:lang w:val="pl-PL"/>
        </w:rPr>
        <w:t>ej</w:t>
      </w:r>
      <w:r w:rsidRPr="00DF2D87">
        <w:rPr>
          <w:rFonts w:ascii="Times New Roman" w:hAnsi="Times New Roman" w:cs="Times New Roman"/>
          <w:sz w:val="24"/>
          <w:szCs w:val="24"/>
          <w:lang w:val="pl-PL"/>
        </w:rPr>
        <w:t xml:space="preserve"> liczącej </w:t>
      </w:r>
      <w:r w:rsidR="00DF2D87">
        <w:rPr>
          <w:rFonts w:ascii="Times New Roman" w:hAnsi="Times New Roman" w:cs="Times New Roman"/>
          <w:sz w:val="24"/>
          <w:szCs w:val="24"/>
          <w:lang w:val="pl-PL"/>
        </w:rPr>
        <w:t>6</w:t>
      </w:r>
      <w:r w:rsidRPr="00DF2D87">
        <w:rPr>
          <w:rFonts w:ascii="Times New Roman" w:hAnsi="Times New Roman" w:cs="Times New Roman"/>
          <w:sz w:val="24"/>
          <w:szCs w:val="24"/>
          <w:lang w:val="pl-PL"/>
        </w:rPr>
        <w:t xml:space="preserve"> członków. Radny </w:t>
      </w:r>
      <w:r w:rsidR="00543178">
        <w:rPr>
          <w:rFonts w:ascii="Times New Roman" w:hAnsi="Times New Roman" w:cs="Times New Roman"/>
          <w:sz w:val="24"/>
          <w:szCs w:val="24"/>
          <w:lang w:val="pl-PL"/>
        </w:rPr>
        <w:t>Łukasz Pańków</w:t>
      </w:r>
      <w:r w:rsidRPr="00DF2D87">
        <w:rPr>
          <w:rFonts w:ascii="Times New Roman" w:hAnsi="Times New Roman" w:cs="Times New Roman"/>
          <w:sz w:val="24"/>
          <w:szCs w:val="24"/>
          <w:lang w:val="pl-PL"/>
        </w:rPr>
        <w:t xml:space="preserve"> zgłosił kandydatur</w:t>
      </w:r>
      <w:r w:rsidR="00543178">
        <w:rPr>
          <w:rFonts w:ascii="Times New Roman" w:hAnsi="Times New Roman" w:cs="Times New Roman"/>
          <w:sz w:val="24"/>
          <w:szCs w:val="24"/>
          <w:lang w:val="pl-PL"/>
        </w:rPr>
        <w:t>y</w:t>
      </w:r>
      <w:r w:rsidRPr="00DF2D87">
        <w:rPr>
          <w:rFonts w:ascii="Times New Roman" w:hAnsi="Times New Roman" w:cs="Times New Roman"/>
          <w:sz w:val="24"/>
          <w:szCs w:val="24"/>
          <w:lang w:val="pl-PL"/>
        </w:rPr>
        <w:t xml:space="preserve"> radn</w:t>
      </w:r>
      <w:r w:rsidR="00543178">
        <w:rPr>
          <w:rFonts w:ascii="Times New Roman" w:hAnsi="Times New Roman" w:cs="Times New Roman"/>
          <w:sz w:val="24"/>
          <w:szCs w:val="24"/>
          <w:lang w:val="pl-PL"/>
        </w:rPr>
        <w:t>ych:</w:t>
      </w:r>
      <w:r w:rsidRPr="00DF2D87">
        <w:rPr>
          <w:rFonts w:ascii="Times New Roman" w:hAnsi="Times New Roman" w:cs="Times New Roman"/>
          <w:sz w:val="24"/>
          <w:szCs w:val="24"/>
          <w:lang w:val="pl-PL"/>
        </w:rPr>
        <w:t xml:space="preserve"> </w:t>
      </w:r>
      <w:r w:rsidR="00543178">
        <w:rPr>
          <w:rFonts w:ascii="Times New Roman" w:hAnsi="Times New Roman" w:cs="Times New Roman"/>
          <w:sz w:val="24"/>
          <w:szCs w:val="24"/>
          <w:lang w:val="pl-PL"/>
        </w:rPr>
        <w:t>Elżbietę Grabowską</w:t>
      </w:r>
      <w:r w:rsidRPr="00DF2D87">
        <w:rPr>
          <w:rFonts w:ascii="Times New Roman" w:hAnsi="Times New Roman" w:cs="Times New Roman"/>
          <w:sz w:val="24"/>
          <w:szCs w:val="24"/>
          <w:lang w:val="pl-PL"/>
        </w:rPr>
        <w:t xml:space="preserve"> któr</w:t>
      </w:r>
      <w:r w:rsidR="00543178">
        <w:rPr>
          <w:rFonts w:ascii="Times New Roman" w:hAnsi="Times New Roman" w:cs="Times New Roman"/>
          <w:sz w:val="24"/>
          <w:szCs w:val="24"/>
          <w:lang w:val="pl-PL"/>
        </w:rPr>
        <w:t>a</w:t>
      </w:r>
      <w:r w:rsidRPr="00DF2D87">
        <w:rPr>
          <w:rFonts w:ascii="Times New Roman" w:hAnsi="Times New Roman" w:cs="Times New Roman"/>
          <w:sz w:val="24"/>
          <w:szCs w:val="24"/>
          <w:lang w:val="pl-PL"/>
        </w:rPr>
        <w:t xml:space="preserve"> wyraził zgodę, radnego </w:t>
      </w:r>
      <w:r w:rsidR="00543178">
        <w:rPr>
          <w:rFonts w:ascii="Times New Roman" w:hAnsi="Times New Roman" w:cs="Times New Roman"/>
          <w:sz w:val="24"/>
          <w:szCs w:val="24"/>
          <w:lang w:val="pl-PL"/>
        </w:rPr>
        <w:t xml:space="preserve">Piotra Kardach </w:t>
      </w:r>
      <w:r w:rsidRPr="00DF2D87">
        <w:rPr>
          <w:rFonts w:ascii="Times New Roman" w:hAnsi="Times New Roman" w:cs="Times New Roman"/>
          <w:sz w:val="24"/>
          <w:szCs w:val="24"/>
          <w:lang w:val="pl-PL"/>
        </w:rPr>
        <w:t xml:space="preserve"> który również wyraził zgodę, oraz radnego </w:t>
      </w:r>
      <w:r w:rsidR="00543178">
        <w:rPr>
          <w:rFonts w:ascii="Times New Roman" w:hAnsi="Times New Roman" w:cs="Times New Roman"/>
          <w:sz w:val="24"/>
          <w:szCs w:val="24"/>
          <w:lang w:val="pl-PL"/>
        </w:rPr>
        <w:t xml:space="preserve">Łukasza Kocot </w:t>
      </w:r>
      <w:r w:rsidRPr="00DF2D87">
        <w:rPr>
          <w:rFonts w:ascii="Times New Roman" w:hAnsi="Times New Roman" w:cs="Times New Roman"/>
          <w:sz w:val="24"/>
          <w:szCs w:val="24"/>
          <w:lang w:val="pl-PL"/>
        </w:rPr>
        <w:t xml:space="preserve"> który także wyraził zgodę. Radny Grzegorz Tyrakowski zgłosił kandydaturę </w:t>
      </w:r>
      <w:r w:rsidR="00543178">
        <w:rPr>
          <w:rFonts w:ascii="Times New Roman" w:hAnsi="Times New Roman" w:cs="Times New Roman"/>
          <w:sz w:val="24"/>
          <w:szCs w:val="24"/>
          <w:lang w:val="pl-PL"/>
        </w:rPr>
        <w:t>Łukasza Pańków</w:t>
      </w:r>
      <w:r w:rsidRPr="00DF2D87">
        <w:rPr>
          <w:rFonts w:ascii="Times New Roman" w:hAnsi="Times New Roman" w:cs="Times New Roman"/>
          <w:sz w:val="24"/>
          <w:szCs w:val="24"/>
          <w:lang w:val="pl-PL"/>
        </w:rPr>
        <w:t>, który wyraził zgodę. Radn</w:t>
      </w:r>
      <w:r w:rsidR="00543178">
        <w:rPr>
          <w:rFonts w:ascii="Times New Roman" w:hAnsi="Times New Roman" w:cs="Times New Roman"/>
          <w:sz w:val="24"/>
          <w:szCs w:val="24"/>
          <w:lang w:val="pl-PL"/>
        </w:rPr>
        <w:t>a</w:t>
      </w:r>
      <w:r w:rsidRPr="00DF2D87">
        <w:rPr>
          <w:rFonts w:ascii="Times New Roman" w:hAnsi="Times New Roman" w:cs="Times New Roman"/>
          <w:sz w:val="24"/>
          <w:szCs w:val="24"/>
          <w:lang w:val="pl-PL"/>
        </w:rPr>
        <w:t xml:space="preserve"> </w:t>
      </w:r>
      <w:r w:rsidR="00543178">
        <w:rPr>
          <w:rFonts w:ascii="Times New Roman" w:hAnsi="Times New Roman" w:cs="Times New Roman"/>
          <w:sz w:val="24"/>
          <w:szCs w:val="24"/>
          <w:lang w:val="pl-PL"/>
        </w:rPr>
        <w:t xml:space="preserve">Maria </w:t>
      </w:r>
      <w:proofErr w:type="spellStart"/>
      <w:r w:rsidR="00543178">
        <w:rPr>
          <w:rFonts w:ascii="Times New Roman" w:hAnsi="Times New Roman" w:cs="Times New Roman"/>
          <w:sz w:val="24"/>
          <w:szCs w:val="24"/>
          <w:lang w:val="pl-PL"/>
        </w:rPr>
        <w:t>Fedyczkowska</w:t>
      </w:r>
      <w:proofErr w:type="spellEnd"/>
      <w:r w:rsidRPr="00DF2D87">
        <w:rPr>
          <w:rFonts w:ascii="Times New Roman" w:hAnsi="Times New Roman" w:cs="Times New Roman"/>
          <w:sz w:val="24"/>
          <w:szCs w:val="24"/>
          <w:lang w:val="pl-PL"/>
        </w:rPr>
        <w:t xml:space="preserve"> zgłosił</w:t>
      </w:r>
      <w:r w:rsidR="00543178">
        <w:rPr>
          <w:rFonts w:ascii="Times New Roman" w:hAnsi="Times New Roman" w:cs="Times New Roman"/>
          <w:sz w:val="24"/>
          <w:szCs w:val="24"/>
          <w:lang w:val="pl-PL"/>
        </w:rPr>
        <w:t>a</w:t>
      </w:r>
      <w:r w:rsidRPr="00DF2D87">
        <w:rPr>
          <w:rFonts w:ascii="Times New Roman" w:hAnsi="Times New Roman" w:cs="Times New Roman"/>
          <w:sz w:val="24"/>
          <w:szCs w:val="24"/>
          <w:lang w:val="pl-PL"/>
        </w:rPr>
        <w:t xml:space="preserve">  kandydaturę radne</w:t>
      </w:r>
      <w:r w:rsidR="00543178">
        <w:rPr>
          <w:rFonts w:ascii="Times New Roman" w:hAnsi="Times New Roman" w:cs="Times New Roman"/>
          <w:sz w:val="24"/>
          <w:szCs w:val="24"/>
          <w:lang w:val="pl-PL"/>
        </w:rPr>
        <w:t xml:space="preserve">j Bogumiły Glonek która wyraziła zgodę, oraz </w:t>
      </w:r>
      <w:r w:rsidR="00543178" w:rsidRPr="00DF2D87">
        <w:rPr>
          <w:rFonts w:ascii="Times New Roman" w:hAnsi="Times New Roman" w:cs="Times New Roman"/>
          <w:sz w:val="24"/>
          <w:szCs w:val="24"/>
          <w:lang w:val="pl-PL"/>
        </w:rPr>
        <w:t>D</w:t>
      </w:r>
      <w:r w:rsidR="00543178">
        <w:rPr>
          <w:rFonts w:ascii="Times New Roman" w:hAnsi="Times New Roman" w:cs="Times New Roman"/>
          <w:sz w:val="24"/>
          <w:szCs w:val="24"/>
          <w:lang w:val="pl-PL"/>
        </w:rPr>
        <w:t>aniela Siedlak</w:t>
      </w:r>
      <w:r w:rsidRPr="00DF2D87">
        <w:rPr>
          <w:rFonts w:ascii="Times New Roman" w:hAnsi="Times New Roman" w:cs="Times New Roman"/>
          <w:sz w:val="24"/>
          <w:szCs w:val="24"/>
          <w:lang w:val="pl-PL"/>
        </w:rPr>
        <w:t xml:space="preserve">, który wyraził zgodę. </w:t>
      </w:r>
      <w:r w:rsidR="00E113C1">
        <w:rPr>
          <w:rFonts w:ascii="Times New Roman" w:hAnsi="Times New Roman" w:cs="Times New Roman"/>
          <w:sz w:val="24"/>
          <w:szCs w:val="24"/>
          <w:lang w:val="pl-PL"/>
        </w:rPr>
        <w:t>Zostało</w:t>
      </w:r>
      <w:r w:rsidRPr="00DF2D87">
        <w:rPr>
          <w:rFonts w:ascii="Times New Roman" w:hAnsi="Times New Roman" w:cs="Times New Roman"/>
          <w:sz w:val="24"/>
          <w:szCs w:val="24"/>
          <w:lang w:val="pl-PL"/>
        </w:rPr>
        <w:t xml:space="preserve"> zgłoszono 6 kandydatów </w:t>
      </w:r>
      <w:r w:rsidR="00543178">
        <w:rPr>
          <w:rFonts w:ascii="Times New Roman" w:hAnsi="Times New Roman" w:cs="Times New Roman"/>
          <w:sz w:val="24"/>
          <w:szCs w:val="24"/>
          <w:lang w:val="pl-PL"/>
        </w:rPr>
        <w:t>i</w:t>
      </w:r>
      <w:r w:rsidRPr="00DF2D87">
        <w:rPr>
          <w:rFonts w:ascii="Times New Roman" w:hAnsi="Times New Roman" w:cs="Times New Roman"/>
          <w:sz w:val="24"/>
          <w:szCs w:val="24"/>
          <w:lang w:val="pl-PL"/>
        </w:rPr>
        <w:t xml:space="preserve"> komisja liczy </w:t>
      </w:r>
      <w:r w:rsidR="00543178">
        <w:rPr>
          <w:rFonts w:ascii="Times New Roman" w:hAnsi="Times New Roman" w:cs="Times New Roman"/>
          <w:sz w:val="24"/>
          <w:szCs w:val="24"/>
          <w:lang w:val="pl-PL"/>
        </w:rPr>
        <w:t>6</w:t>
      </w:r>
      <w:r w:rsidRPr="00DF2D87">
        <w:rPr>
          <w:rFonts w:ascii="Times New Roman" w:hAnsi="Times New Roman" w:cs="Times New Roman"/>
          <w:sz w:val="24"/>
          <w:szCs w:val="24"/>
          <w:lang w:val="pl-PL"/>
        </w:rPr>
        <w:t xml:space="preserve"> członków Przewodniczący Rady </w:t>
      </w:r>
      <w:r w:rsidR="00543178">
        <w:rPr>
          <w:rFonts w:ascii="Times New Roman" w:hAnsi="Times New Roman" w:cs="Times New Roman"/>
          <w:sz w:val="24"/>
          <w:szCs w:val="24"/>
          <w:lang w:val="pl-PL"/>
        </w:rPr>
        <w:t xml:space="preserve">poprosił o zgłaszanie </w:t>
      </w:r>
      <w:r w:rsidR="00543178" w:rsidRPr="00DF2D87">
        <w:rPr>
          <w:rFonts w:ascii="Times New Roman" w:hAnsi="Times New Roman" w:cs="Times New Roman"/>
          <w:sz w:val="24"/>
          <w:szCs w:val="24"/>
          <w:lang w:val="pl-PL"/>
        </w:rPr>
        <w:t xml:space="preserve">kandydatów do Komisji </w:t>
      </w:r>
      <w:r w:rsidR="00543178">
        <w:rPr>
          <w:rFonts w:ascii="Times New Roman" w:hAnsi="Times New Roman" w:cs="Times New Roman"/>
          <w:sz w:val="24"/>
          <w:szCs w:val="24"/>
          <w:lang w:val="pl-PL"/>
        </w:rPr>
        <w:t>Społecznej</w:t>
      </w:r>
      <w:r w:rsidR="00543178" w:rsidRPr="00DF2D87">
        <w:rPr>
          <w:rFonts w:ascii="Times New Roman" w:hAnsi="Times New Roman" w:cs="Times New Roman"/>
          <w:sz w:val="24"/>
          <w:szCs w:val="24"/>
          <w:lang w:val="pl-PL"/>
        </w:rPr>
        <w:t xml:space="preserve"> liczącej </w:t>
      </w:r>
      <w:r w:rsidR="00543178">
        <w:rPr>
          <w:rFonts w:ascii="Times New Roman" w:hAnsi="Times New Roman" w:cs="Times New Roman"/>
          <w:sz w:val="24"/>
          <w:szCs w:val="24"/>
          <w:lang w:val="pl-PL"/>
        </w:rPr>
        <w:t>7</w:t>
      </w:r>
      <w:r w:rsidR="00543178" w:rsidRPr="00DF2D87">
        <w:rPr>
          <w:rFonts w:ascii="Times New Roman" w:hAnsi="Times New Roman" w:cs="Times New Roman"/>
          <w:sz w:val="24"/>
          <w:szCs w:val="24"/>
          <w:lang w:val="pl-PL"/>
        </w:rPr>
        <w:t xml:space="preserve"> członków</w:t>
      </w:r>
      <w:r w:rsidR="00543178">
        <w:rPr>
          <w:rFonts w:ascii="Times New Roman" w:hAnsi="Times New Roman" w:cs="Times New Roman"/>
          <w:sz w:val="24"/>
          <w:szCs w:val="24"/>
          <w:lang w:val="pl-PL"/>
        </w:rPr>
        <w:t xml:space="preserve">. </w:t>
      </w:r>
      <w:r w:rsidR="00543178" w:rsidRPr="00DF2D87">
        <w:rPr>
          <w:rFonts w:ascii="Times New Roman" w:hAnsi="Times New Roman" w:cs="Times New Roman"/>
          <w:sz w:val="24"/>
          <w:szCs w:val="24"/>
          <w:lang w:val="pl-PL"/>
        </w:rPr>
        <w:t xml:space="preserve">Radny </w:t>
      </w:r>
      <w:r w:rsidR="00543178">
        <w:rPr>
          <w:rFonts w:ascii="Times New Roman" w:hAnsi="Times New Roman" w:cs="Times New Roman"/>
          <w:sz w:val="24"/>
          <w:szCs w:val="24"/>
          <w:lang w:val="pl-PL"/>
        </w:rPr>
        <w:t>Łukasz Pańków</w:t>
      </w:r>
      <w:r w:rsidR="00543178" w:rsidRPr="00DF2D87">
        <w:rPr>
          <w:rFonts w:ascii="Times New Roman" w:hAnsi="Times New Roman" w:cs="Times New Roman"/>
          <w:sz w:val="24"/>
          <w:szCs w:val="24"/>
          <w:lang w:val="pl-PL"/>
        </w:rPr>
        <w:t xml:space="preserve"> zgłosił kandydatur</w:t>
      </w:r>
      <w:r w:rsidR="00543178">
        <w:rPr>
          <w:rFonts w:ascii="Times New Roman" w:hAnsi="Times New Roman" w:cs="Times New Roman"/>
          <w:sz w:val="24"/>
          <w:szCs w:val="24"/>
          <w:lang w:val="pl-PL"/>
        </w:rPr>
        <w:t>y</w:t>
      </w:r>
      <w:r w:rsidR="00543178" w:rsidRPr="00DF2D87">
        <w:rPr>
          <w:rFonts w:ascii="Times New Roman" w:hAnsi="Times New Roman" w:cs="Times New Roman"/>
          <w:sz w:val="24"/>
          <w:szCs w:val="24"/>
          <w:lang w:val="pl-PL"/>
        </w:rPr>
        <w:t xml:space="preserve"> radn</w:t>
      </w:r>
      <w:r w:rsidR="00543178">
        <w:rPr>
          <w:rFonts w:ascii="Times New Roman" w:hAnsi="Times New Roman" w:cs="Times New Roman"/>
          <w:sz w:val="24"/>
          <w:szCs w:val="24"/>
          <w:lang w:val="pl-PL"/>
        </w:rPr>
        <w:t>ych:</w:t>
      </w:r>
      <w:r w:rsidR="00543178" w:rsidRPr="00DF2D87">
        <w:rPr>
          <w:rFonts w:ascii="Times New Roman" w:hAnsi="Times New Roman" w:cs="Times New Roman"/>
          <w:sz w:val="24"/>
          <w:szCs w:val="24"/>
          <w:lang w:val="pl-PL"/>
        </w:rPr>
        <w:t xml:space="preserve"> </w:t>
      </w:r>
      <w:r w:rsidR="00543178">
        <w:rPr>
          <w:rFonts w:ascii="Times New Roman" w:hAnsi="Times New Roman" w:cs="Times New Roman"/>
          <w:sz w:val="24"/>
          <w:szCs w:val="24"/>
          <w:lang w:val="pl-PL"/>
        </w:rPr>
        <w:t xml:space="preserve">Jolantę Gołębską </w:t>
      </w:r>
      <w:r w:rsidR="00543178" w:rsidRPr="00DF2D87">
        <w:rPr>
          <w:rFonts w:ascii="Times New Roman" w:hAnsi="Times New Roman" w:cs="Times New Roman"/>
          <w:sz w:val="24"/>
          <w:szCs w:val="24"/>
          <w:lang w:val="pl-PL"/>
        </w:rPr>
        <w:t>któr</w:t>
      </w:r>
      <w:r w:rsidR="00543178">
        <w:rPr>
          <w:rFonts w:ascii="Times New Roman" w:hAnsi="Times New Roman" w:cs="Times New Roman"/>
          <w:sz w:val="24"/>
          <w:szCs w:val="24"/>
          <w:lang w:val="pl-PL"/>
        </w:rPr>
        <w:t>a</w:t>
      </w:r>
      <w:r w:rsidR="00543178" w:rsidRPr="00DF2D87">
        <w:rPr>
          <w:rFonts w:ascii="Times New Roman" w:hAnsi="Times New Roman" w:cs="Times New Roman"/>
          <w:sz w:val="24"/>
          <w:szCs w:val="24"/>
          <w:lang w:val="pl-PL"/>
        </w:rPr>
        <w:t xml:space="preserve"> wyraził zgodę, radn</w:t>
      </w:r>
      <w:r w:rsidR="00543178">
        <w:rPr>
          <w:rFonts w:ascii="Times New Roman" w:hAnsi="Times New Roman" w:cs="Times New Roman"/>
          <w:sz w:val="24"/>
          <w:szCs w:val="24"/>
          <w:lang w:val="pl-PL"/>
        </w:rPr>
        <w:t>ą Wandę Batog</w:t>
      </w:r>
      <w:r w:rsidR="00543178" w:rsidRPr="00DF2D87">
        <w:rPr>
          <w:rFonts w:ascii="Times New Roman" w:hAnsi="Times New Roman" w:cs="Times New Roman"/>
          <w:sz w:val="24"/>
          <w:szCs w:val="24"/>
          <w:lang w:val="pl-PL"/>
        </w:rPr>
        <w:t xml:space="preserve"> któr</w:t>
      </w:r>
      <w:r w:rsidR="00543178">
        <w:rPr>
          <w:rFonts w:ascii="Times New Roman" w:hAnsi="Times New Roman" w:cs="Times New Roman"/>
          <w:sz w:val="24"/>
          <w:szCs w:val="24"/>
          <w:lang w:val="pl-PL"/>
        </w:rPr>
        <w:t>a</w:t>
      </w:r>
      <w:r w:rsidR="00543178" w:rsidRPr="00DF2D87">
        <w:rPr>
          <w:rFonts w:ascii="Times New Roman" w:hAnsi="Times New Roman" w:cs="Times New Roman"/>
          <w:sz w:val="24"/>
          <w:szCs w:val="24"/>
          <w:lang w:val="pl-PL"/>
        </w:rPr>
        <w:t xml:space="preserve"> również wyraził zgodę,  radn</w:t>
      </w:r>
      <w:r w:rsidR="00543178">
        <w:rPr>
          <w:rFonts w:ascii="Times New Roman" w:hAnsi="Times New Roman" w:cs="Times New Roman"/>
          <w:sz w:val="24"/>
          <w:szCs w:val="24"/>
          <w:lang w:val="pl-PL"/>
        </w:rPr>
        <w:t>ą Elżbietę Grabowską</w:t>
      </w:r>
      <w:r w:rsidR="00543178" w:rsidRPr="00DF2D87">
        <w:rPr>
          <w:rFonts w:ascii="Times New Roman" w:hAnsi="Times New Roman" w:cs="Times New Roman"/>
          <w:sz w:val="24"/>
          <w:szCs w:val="24"/>
          <w:lang w:val="pl-PL"/>
        </w:rPr>
        <w:t xml:space="preserve"> któr</w:t>
      </w:r>
      <w:r w:rsidR="00543178">
        <w:rPr>
          <w:rFonts w:ascii="Times New Roman" w:hAnsi="Times New Roman" w:cs="Times New Roman"/>
          <w:sz w:val="24"/>
          <w:szCs w:val="24"/>
          <w:lang w:val="pl-PL"/>
        </w:rPr>
        <w:t>a</w:t>
      </w:r>
      <w:r w:rsidR="00543178" w:rsidRPr="00DF2D87">
        <w:rPr>
          <w:rFonts w:ascii="Times New Roman" w:hAnsi="Times New Roman" w:cs="Times New Roman"/>
          <w:sz w:val="24"/>
          <w:szCs w:val="24"/>
          <w:lang w:val="pl-PL"/>
        </w:rPr>
        <w:t xml:space="preserve"> wyraził</w:t>
      </w:r>
      <w:r w:rsidR="00543178">
        <w:rPr>
          <w:rFonts w:ascii="Times New Roman" w:hAnsi="Times New Roman" w:cs="Times New Roman"/>
          <w:sz w:val="24"/>
          <w:szCs w:val="24"/>
          <w:lang w:val="pl-PL"/>
        </w:rPr>
        <w:t>a</w:t>
      </w:r>
      <w:r w:rsidR="00543178" w:rsidRPr="00DF2D87">
        <w:rPr>
          <w:rFonts w:ascii="Times New Roman" w:hAnsi="Times New Roman" w:cs="Times New Roman"/>
          <w:sz w:val="24"/>
          <w:szCs w:val="24"/>
          <w:lang w:val="pl-PL"/>
        </w:rPr>
        <w:t xml:space="preserve"> zgodę</w:t>
      </w:r>
      <w:r w:rsidR="00543178">
        <w:rPr>
          <w:rFonts w:ascii="Times New Roman" w:hAnsi="Times New Roman" w:cs="Times New Roman"/>
          <w:sz w:val="24"/>
          <w:szCs w:val="24"/>
          <w:lang w:val="pl-PL"/>
        </w:rPr>
        <w:t xml:space="preserve"> oraz Radnego </w:t>
      </w:r>
      <w:r w:rsidR="003E0E67">
        <w:rPr>
          <w:rFonts w:ascii="Times New Roman" w:hAnsi="Times New Roman" w:cs="Times New Roman"/>
          <w:sz w:val="24"/>
          <w:szCs w:val="24"/>
          <w:lang w:val="pl-PL"/>
        </w:rPr>
        <w:t xml:space="preserve">Andrzeja </w:t>
      </w:r>
      <w:proofErr w:type="spellStart"/>
      <w:r w:rsidR="003E0E67">
        <w:rPr>
          <w:rFonts w:ascii="Times New Roman" w:hAnsi="Times New Roman" w:cs="Times New Roman"/>
          <w:sz w:val="24"/>
          <w:szCs w:val="24"/>
          <w:lang w:val="pl-PL"/>
        </w:rPr>
        <w:t>Fink</w:t>
      </w:r>
      <w:proofErr w:type="spellEnd"/>
      <w:r w:rsidR="003E0E67">
        <w:rPr>
          <w:rFonts w:ascii="Times New Roman" w:hAnsi="Times New Roman" w:cs="Times New Roman"/>
          <w:sz w:val="24"/>
          <w:szCs w:val="24"/>
          <w:lang w:val="pl-PL"/>
        </w:rPr>
        <w:t xml:space="preserve"> który również wyraził zgodę</w:t>
      </w:r>
      <w:r w:rsidR="00543178" w:rsidRPr="00DF2D87">
        <w:rPr>
          <w:rFonts w:ascii="Times New Roman" w:hAnsi="Times New Roman" w:cs="Times New Roman"/>
          <w:sz w:val="24"/>
          <w:szCs w:val="24"/>
          <w:lang w:val="pl-PL"/>
        </w:rPr>
        <w:t xml:space="preserve">. Radny </w:t>
      </w:r>
      <w:r w:rsidR="003E0E67">
        <w:rPr>
          <w:rFonts w:ascii="Times New Roman" w:hAnsi="Times New Roman" w:cs="Times New Roman"/>
          <w:sz w:val="24"/>
          <w:szCs w:val="24"/>
          <w:lang w:val="pl-PL"/>
        </w:rPr>
        <w:t>Łukasz Kocot</w:t>
      </w:r>
      <w:r w:rsidR="00543178" w:rsidRPr="00DF2D87">
        <w:rPr>
          <w:rFonts w:ascii="Times New Roman" w:hAnsi="Times New Roman" w:cs="Times New Roman"/>
          <w:sz w:val="24"/>
          <w:szCs w:val="24"/>
          <w:lang w:val="pl-PL"/>
        </w:rPr>
        <w:t xml:space="preserve"> zgłosił kandydaturę </w:t>
      </w:r>
      <w:r w:rsidR="00543178">
        <w:rPr>
          <w:rFonts w:ascii="Times New Roman" w:hAnsi="Times New Roman" w:cs="Times New Roman"/>
          <w:sz w:val="24"/>
          <w:szCs w:val="24"/>
          <w:lang w:val="pl-PL"/>
        </w:rPr>
        <w:t>Łukasza Pańków</w:t>
      </w:r>
      <w:r w:rsidR="00543178" w:rsidRPr="00DF2D87">
        <w:rPr>
          <w:rFonts w:ascii="Times New Roman" w:hAnsi="Times New Roman" w:cs="Times New Roman"/>
          <w:sz w:val="24"/>
          <w:szCs w:val="24"/>
          <w:lang w:val="pl-PL"/>
        </w:rPr>
        <w:t>, który wyraził zgodę. Radn</w:t>
      </w:r>
      <w:r w:rsidR="00543178">
        <w:rPr>
          <w:rFonts w:ascii="Times New Roman" w:hAnsi="Times New Roman" w:cs="Times New Roman"/>
          <w:sz w:val="24"/>
          <w:szCs w:val="24"/>
          <w:lang w:val="pl-PL"/>
        </w:rPr>
        <w:t>a</w:t>
      </w:r>
      <w:r w:rsidR="00543178" w:rsidRPr="00DF2D87">
        <w:rPr>
          <w:rFonts w:ascii="Times New Roman" w:hAnsi="Times New Roman" w:cs="Times New Roman"/>
          <w:sz w:val="24"/>
          <w:szCs w:val="24"/>
          <w:lang w:val="pl-PL"/>
        </w:rPr>
        <w:t xml:space="preserve"> </w:t>
      </w:r>
      <w:r w:rsidR="00543178">
        <w:rPr>
          <w:rFonts w:ascii="Times New Roman" w:hAnsi="Times New Roman" w:cs="Times New Roman"/>
          <w:sz w:val="24"/>
          <w:szCs w:val="24"/>
          <w:lang w:val="pl-PL"/>
        </w:rPr>
        <w:t xml:space="preserve">Maria </w:t>
      </w:r>
      <w:proofErr w:type="spellStart"/>
      <w:r w:rsidR="00543178">
        <w:rPr>
          <w:rFonts w:ascii="Times New Roman" w:hAnsi="Times New Roman" w:cs="Times New Roman"/>
          <w:sz w:val="24"/>
          <w:szCs w:val="24"/>
          <w:lang w:val="pl-PL"/>
        </w:rPr>
        <w:t>Fedyczkowska</w:t>
      </w:r>
      <w:proofErr w:type="spellEnd"/>
      <w:r w:rsidR="00543178" w:rsidRPr="00DF2D87">
        <w:rPr>
          <w:rFonts w:ascii="Times New Roman" w:hAnsi="Times New Roman" w:cs="Times New Roman"/>
          <w:sz w:val="24"/>
          <w:szCs w:val="24"/>
          <w:lang w:val="pl-PL"/>
        </w:rPr>
        <w:t xml:space="preserve"> zgłosił</w:t>
      </w:r>
      <w:r w:rsidR="00543178">
        <w:rPr>
          <w:rFonts w:ascii="Times New Roman" w:hAnsi="Times New Roman" w:cs="Times New Roman"/>
          <w:sz w:val="24"/>
          <w:szCs w:val="24"/>
          <w:lang w:val="pl-PL"/>
        </w:rPr>
        <w:t>a</w:t>
      </w:r>
      <w:r w:rsidR="00543178" w:rsidRPr="00DF2D87">
        <w:rPr>
          <w:rFonts w:ascii="Times New Roman" w:hAnsi="Times New Roman" w:cs="Times New Roman"/>
          <w:sz w:val="24"/>
          <w:szCs w:val="24"/>
          <w:lang w:val="pl-PL"/>
        </w:rPr>
        <w:t xml:space="preserve">  kandydaturę radn</w:t>
      </w:r>
      <w:r w:rsidR="003E0E67">
        <w:rPr>
          <w:rFonts w:ascii="Times New Roman" w:hAnsi="Times New Roman" w:cs="Times New Roman"/>
          <w:sz w:val="24"/>
          <w:szCs w:val="24"/>
          <w:lang w:val="pl-PL"/>
        </w:rPr>
        <w:t>ego</w:t>
      </w:r>
      <w:r w:rsidR="00543178">
        <w:rPr>
          <w:rFonts w:ascii="Times New Roman" w:hAnsi="Times New Roman" w:cs="Times New Roman"/>
          <w:sz w:val="24"/>
          <w:szCs w:val="24"/>
          <w:lang w:val="pl-PL"/>
        </w:rPr>
        <w:t xml:space="preserve"> </w:t>
      </w:r>
      <w:r w:rsidR="003E0E67">
        <w:rPr>
          <w:rFonts w:ascii="Times New Roman" w:hAnsi="Times New Roman" w:cs="Times New Roman"/>
          <w:sz w:val="24"/>
          <w:szCs w:val="24"/>
          <w:lang w:val="pl-PL"/>
        </w:rPr>
        <w:t xml:space="preserve">Dariusza </w:t>
      </w:r>
      <w:proofErr w:type="spellStart"/>
      <w:r w:rsidR="003E0E67">
        <w:rPr>
          <w:rFonts w:ascii="Times New Roman" w:hAnsi="Times New Roman" w:cs="Times New Roman"/>
          <w:sz w:val="24"/>
          <w:szCs w:val="24"/>
          <w:lang w:val="pl-PL"/>
        </w:rPr>
        <w:t>Stelwach</w:t>
      </w:r>
      <w:proofErr w:type="spellEnd"/>
      <w:r w:rsidR="00543178">
        <w:rPr>
          <w:rFonts w:ascii="Times New Roman" w:hAnsi="Times New Roman" w:cs="Times New Roman"/>
          <w:sz w:val="24"/>
          <w:szCs w:val="24"/>
          <w:lang w:val="pl-PL"/>
        </w:rPr>
        <w:t xml:space="preserve"> któr</w:t>
      </w:r>
      <w:r w:rsidR="003E0E67">
        <w:rPr>
          <w:rFonts w:ascii="Times New Roman" w:hAnsi="Times New Roman" w:cs="Times New Roman"/>
          <w:sz w:val="24"/>
          <w:szCs w:val="24"/>
          <w:lang w:val="pl-PL"/>
        </w:rPr>
        <w:t>y</w:t>
      </w:r>
      <w:r w:rsidR="00543178">
        <w:rPr>
          <w:rFonts w:ascii="Times New Roman" w:hAnsi="Times New Roman" w:cs="Times New Roman"/>
          <w:sz w:val="24"/>
          <w:szCs w:val="24"/>
          <w:lang w:val="pl-PL"/>
        </w:rPr>
        <w:t xml:space="preserve"> wyraziła zgodę, </w:t>
      </w:r>
      <w:r w:rsidR="003E0E67">
        <w:rPr>
          <w:rFonts w:ascii="Times New Roman" w:hAnsi="Times New Roman" w:cs="Times New Roman"/>
          <w:sz w:val="24"/>
          <w:szCs w:val="24"/>
          <w:lang w:val="pl-PL"/>
        </w:rPr>
        <w:t xml:space="preserve">a Radny Dariusz </w:t>
      </w:r>
      <w:proofErr w:type="spellStart"/>
      <w:r w:rsidR="003E0E67">
        <w:rPr>
          <w:rFonts w:ascii="Times New Roman" w:hAnsi="Times New Roman" w:cs="Times New Roman"/>
          <w:sz w:val="24"/>
          <w:szCs w:val="24"/>
          <w:lang w:val="pl-PL"/>
        </w:rPr>
        <w:t>Stelwach</w:t>
      </w:r>
      <w:proofErr w:type="spellEnd"/>
      <w:r w:rsidR="003E0E67">
        <w:rPr>
          <w:rFonts w:ascii="Times New Roman" w:hAnsi="Times New Roman" w:cs="Times New Roman"/>
          <w:sz w:val="24"/>
          <w:szCs w:val="24"/>
          <w:lang w:val="pl-PL"/>
        </w:rPr>
        <w:t xml:space="preserve"> zgłosił Radną Marię </w:t>
      </w:r>
      <w:proofErr w:type="spellStart"/>
      <w:r w:rsidR="003E0E67">
        <w:rPr>
          <w:rFonts w:ascii="Times New Roman" w:hAnsi="Times New Roman" w:cs="Times New Roman"/>
          <w:sz w:val="24"/>
          <w:szCs w:val="24"/>
          <w:lang w:val="pl-PL"/>
        </w:rPr>
        <w:t>Fedyczkowską</w:t>
      </w:r>
      <w:proofErr w:type="spellEnd"/>
      <w:r w:rsidR="003E0E67">
        <w:rPr>
          <w:rFonts w:ascii="Times New Roman" w:hAnsi="Times New Roman" w:cs="Times New Roman"/>
          <w:sz w:val="24"/>
          <w:szCs w:val="24"/>
          <w:lang w:val="pl-PL"/>
        </w:rPr>
        <w:t xml:space="preserve"> </w:t>
      </w:r>
      <w:r w:rsidR="00543178" w:rsidRPr="00DF2D87">
        <w:rPr>
          <w:rFonts w:ascii="Times New Roman" w:hAnsi="Times New Roman" w:cs="Times New Roman"/>
          <w:sz w:val="24"/>
          <w:szCs w:val="24"/>
          <w:lang w:val="pl-PL"/>
        </w:rPr>
        <w:t xml:space="preserve"> któr</w:t>
      </w:r>
      <w:r w:rsidR="003E0E67">
        <w:rPr>
          <w:rFonts w:ascii="Times New Roman" w:hAnsi="Times New Roman" w:cs="Times New Roman"/>
          <w:sz w:val="24"/>
          <w:szCs w:val="24"/>
          <w:lang w:val="pl-PL"/>
        </w:rPr>
        <w:t>a również</w:t>
      </w:r>
      <w:r w:rsidR="00543178" w:rsidRPr="00DF2D87">
        <w:rPr>
          <w:rFonts w:ascii="Times New Roman" w:hAnsi="Times New Roman" w:cs="Times New Roman"/>
          <w:sz w:val="24"/>
          <w:szCs w:val="24"/>
          <w:lang w:val="pl-PL"/>
        </w:rPr>
        <w:t xml:space="preserve"> wyraził</w:t>
      </w:r>
      <w:r w:rsidR="003E0E67">
        <w:rPr>
          <w:rFonts w:ascii="Times New Roman" w:hAnsi="Times New Roman" w:cs="Times New Roman"/>
          <w:sz w:val="24"/>
          <w:szCs w:val="24"/>
          <w:lang w:val="pl-PL"/>
        </w:rPr>
        <w:t>a</w:t>
      </w:r>
      <w:r w:rsidR="00543178" w:rsidRPr="00DF2D87">
        <w:rPr>
          <w:rFonts w:ascii="Times New Roman" w:hAnsi="Times New Roman" w:cs="Times New Roman"/>
          <w:sz w:val="24"/>
          <w:szCs w:val="24"/>
          <w:lang w:val="pl-PL"/>
        </w:rPr>
        <w:t xml:space="preserve"> zgodę. </w:t>
      </w:r>
      <w:r w:rsidR="00E113C1">
        <w:rPr>
          <w:rFonts w:ascii="Times New Roman" w:hAnsi="Times New Roman" w:cs="Times New Roman"/>
          <w:sz w:val="24"/>
          <w:szCs w:val="24"/>
          <w:lang w:val="pl-PL"/>
        </w:rPr>
        <w:t>Z</w:t>
      </w:r>
      <w:r w:rsidR="00543178" w:rsidRPr="00DF2D87">
        <w:rPr>
          <w:rFonts w:ascii="Times New Roman" w:hAnsi="Times New Roman" w:cs="Times New Roman"/>
          <w:sz w:val="24"/>
          <w:szCs w:val="24"/>
          <w:lang w:val="pl-PL"/>
        </w:rPr>
        <w:t xml:space="preserve">głoszono </w:t>
      </w:r>
      <w:r w:rsidR="00E113C1">
        <w:rPr>
          <w:rFonts w:ascii="Times New Roman" w:hAnsi="Times New Roman" w:cs="Times New Roman"/>
          <w:sz w:val="24"/>
          <w:szCs w:val="24"/>
          <w:lang w:val="pl-PL"/>
        </w:rPr>
        <w:t>7</w:t>
      </w:r>
      <w:r w:rsidR="00543178" w:rsidRPr="00DF2D87">
        <w:rPr>
          <w:rFonts w:ascii="Times New Roman" w:hAnsi="Times New Roman" w:cs="Times New Roman"/>
          <w:sz w:val="24"/>
          <w:szCs w:val="24"/>
          <w:lang w:val="pl-PL"/>
        </w:rPr>
        <w:t xml:space="preserve"> kandydatów </w:t>
      </w:r>
      <w:r w:rsidR="00543178">
        <w:rPr>
          <w:rFonts w:ascii="Times New Roman" w:hAnsi="Times New Roman" w:cs="Times New Roman"/>
          <w:sz w:val="24"/>
          <w:szCs w:val="24"/>
          <w:lang w:val="pl-PL"/>
        </w:rPr>
        <w:t>i</w:t>
      </w:r>
      <w:r w:rsidR="00543178" w:rsidRPr="00DF2D87">
        <w:rPr>
          <w:rFonts w:ascii="Times New Roman" w:hAnsi="Times New Roman" w:cs="Times New Roman"/>
          <w:sz w:val="24"/>
          <w:szCs w:val="24"/>
          <w:lang w:val="pl-PL"/>
        </w:rPr>
        <w:t xml:space="preserve"> komisja liczy </w:t>
      </w:r>
      <w:r w:rsidR="00E113C1">
        <w:rPr>
          <w:rFonts w:ascii="Times New Roman" w:hAnsi="Times New Roman" w:cs="Times New Roman"/>
          <w:sz w:val="24"/>
          <w:szCs w:val="24"/>
          <w:lang w:val="pl-PL"/>
        </w:rPr>
        <w:t>7</w:t>
      </w:r>
      <w:r w:rsidR="00543178" w:rsidRPr="00DF2D87">
        <w:rPr>
          <w:rFonts w:ascii="Times New Roman" w:hAnsi="Times New Roman" w:cs="Times New Roman"/>
          <w:sz w:val="24"/>
          <w:szCs w:val="24"/>
          <w:lang w:val="pl-PL"/>
        </w:rPr>
        <w:t xml:space="preserve"> członków </w:t>
      </w:r>
      <w:r w:rsidR="00E113C1">
        <w:rPr>
          <w:rFonts w:ascii="Times New Roman" w:hAnsi="Times New Roman" w:cs="Times New Roman"/>
          <w:sz w:val="24"/>
          <w:szCs w:val="24"/>
          <w:lang w:val="pl-PL"/>
        </w:rPr>
        <w:t>Rada przystąpiła do glosowania uchwały w/w sprawie.</w:t>
      </w:r>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1F1F1"/>
        <w:tblCellMar>
          <w:left w:w="0" w:type="dxa"/>
          <w:right w:w="0" w:type="dxa"/>
        </w:tblCellMar>
        <w:tblLook w:val="04A0" w:firstRow="1" w:lastRow="0" w:firstColumn="1" w:lastColumn="0" w:noHBand="0" w:noVBand="1"/>
      </w:tblPr>
      <w:tblGrid>
        <w:gridCol w:w="2185"/>
        <w:gridCol w:w="6307"/>
      </w:tblGrid>
      <w:tr w:rsidR="00775C39">
        <w:tc>
          <w:tcPr>
            <w:tcW w:w="2250" w:type="dxa"/>
            <w:tcBorders>
              <w:bottom w:val="single" w:sz="5" w:space="0" w:color="DDDDDD"/>
            </w:tcBorders>
            <w:shd w:val="clear" w:color="auto" w:fill="F1F1F1"/>
            <w:tcMar>
              <w:top w:w="120" w:type="dxa"/>
              <w:left w:w="240" w:type="dxa"/>
              <w:bottom w:w="120" w:type="dxa"/>
              <w:right w:w="120" w:type="dxa"/>
            </w:tcMar>
          </w:tcPr>
          <w:p w:rsidR="00775C39" w:rsidRDefault="00000000">
            <w:pPr>
              <w:spacing w:after="0" w:line="240" w:lineRule="auto"/>
            </w:pPr>
            <w:proofErr w:type="spellStart"/>
            <w:r>
              <w:rPr>
                <w:color w:val="000000"/>
                <w:sz w:val="24"/>
                <w:szCs w:val="24"/>
                <w:shd w:val="clear" w:color="auto" w:fill="F1F1F1"/>
              </w:rPr>
              <w:t>głosowanie</w:t>
            </w:r>
            <w:proofErr w:type="spellEnd"/>
          </w:p>
        </w:tc>
        <w:tc>
          <w:tcPr>
            <w:tcW w:w="6750" w:type="dxa"/>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proofErr w:type="spellStart"/>
            <w:r>
              <w:rPr>
                <w:color w:val="000000"/>
                <w:sz w:val="24"/>
                <w:szCs w:val="24"/>
                <w:shd w:val="clear" w:color="auto" w:fill="FFFFFF"/>
              </w:rPr>
              <w:t>uchwała</w:t>
            </w:r>
            <w:proofErr w:type="spellEnd"/>
            <w:r>
              <w:rPr>
                <w:color w:val="000000"/>
                <w:sz w:val="24"/>
                <w:szCs w:val="24"/>
                <w:shd w:val="clear" w:color="auto" w:fill="FFFFFF"/>
              </w:rPr>
              <w:t xml:space="preserve"> w </w:t>
            </w:r>
            <w:proofErr w:type="spellStart"/>
            <w:r>
              <w:rPr>
                <w:color w:val="000000"/>
                <w:sz w:val="24"/>
                <w:szCs w:val="24"/>
                <w:shd w:val="clear" w:color="auto" w:fill="FFFFFF"/>
              </w:rPr>
              <w:t>sprawie</w:t>
            </w:r>
            <w:proofErr w:type="spellEnd"/>
            <w:r>
              <w:rPr>
                <w:color w:val="000000"/>
                <w:sz w:val="24"/>
                <w:szCs w:val="24"/>
                <w:shd w:val="clear" w:color="auto" w:fill="FFFFFF"/>
              </w:rPr>
              <w:t xml:space="preserve"> </w:t>
            </w:r>
            <w:proofErr w:type="spellStart"/>
            <w:r>
              <w:rPr>
                <w:color w:val="000000"/>
                <w:sz w:val="24"/>
                <w:szCs w:val="24"/>
                <w:shd w:val="clear" w:color="auto" w:fill="FFFFFF"/>
              </w:rPr>
              <w:t>powołania</w:t>
            </w:r>
            <w:proofErr w:type="spellEnd"/>
            <w:r>
              <w:rPr>
                <w:color w:val="000000"/>
                <w:sz w:val="24"/>
                <w:szCs w:val="24"/>
                <w:shd w:val="clear" w:color="auto" w:fill="FFFFFF"/>
              </w:rPr>
              <w:t xml:space="preserve"> </w:t>
            </w:r>
            <w:proofErr w:type="spellStart"/>
            <w:r>
              <w:rPr>
                <w:color w:val="000000"/>
                <w:sz w:val="24"/>
                <w:szCs w:val="24"/>
                <w:shd w:val="clear" w:color="auto" w:fill="FFFFFF"/>
              </w:rPr>
              <w:t>członków</w:t>
            </w:r>
            <w:proofErr w:type="spellEnd"/>
            <w:r>
              <w:rPr>
                <w:color w:val="000000"/>
                <w:sz w:val="24"/>
                <w:szCs w:val="24"/>
                <w:shd w:val="clear" w:color="auto" w:fill="FFFFFF"/>
              </w:rPr>
              <w:t xml:space="preserve"> </w:t>
            </w:r>
            <w:proofErr w:type="spellStart"/>
            <w:r>
              <w:rPr>
                <w:color w:val="000000"/>
                <w:sz w:val="24"/>
                <w:szCs w:val="24"/>
                <w:shd w:val="clear" w:color="auto" w:fill="FFFFFF"/>
              </w:rPr>
              <w:t>stałych</w:t>
            </w:r>
            <w:proofErr w:type="spellEnd"/>
            <w:r>
              <w:rPr>
                <w:color w:val="000000"/>
                <w:sz w:val="24"/>
                <w:szCs w:val="24"/>
                <w:shd w:val="clear" w:color="auto" w:fill="FFFFFF"/>
              </w:rPr>
              <w:t xml:space="preserve"> </w:t>
            </w:r>
            <w:proofErr w:type="spellStart"/>
            <w:r>
              <w:rPr>
                <w:color w:val="000000"/>
                <w:sz w:val="24"/>
                <w:szCs w:val="24"/>
                <w:shd w:val="clear" w:color="auto" w:fill="FFFFFF"/>
              </w:rPr>
              <w:t>komisji</w:t>
            </w:r>
            <w:proofErr w:type="spellEnd"/>
            <w:r>
              <w:rPr>
                <w:color w:val="000000"/>
                <w:sz w:val="24"/>
                <w:szCs w:val="24"/>
                <w:shd w:val="clear" w:color="auto" w:fill="FFFFFF"/>
              </w:rPr>
              <w:t xml:space="preserve"> Rady </w:t>
            </w:r>
            <w:proofErr w:type="spellStart"/>
            <w:r>
              <w:rPr>
                <w:color w:val="000000"/>
                <w:sz w:val="24"/>
                <w:szCs w:val="24"/>
                <w:shd w:val="clear" w:color="auto" w:fill="FFFFFF"/>
              </w:rPr>
              <w:t>Miejskiej</w:t>
            </w:r>
            <w:proofErr w:type="spellEnd"/>
            <w:r>
              <w:rPr>
                <w:color w:val="000000"/>
                <w:sz w:val="24"/>
                <w:szCs w:val="24"/>
                <w:shd w:val="clear" w:color="auto" w:fill="FFFFFF"/>
              </w:rPr>
              <w:t xml:space="preserve"> </w:t>
            </w:r>
            <w:proofErr w:type="spellStart"/>
            <w:r>
              <w:rPr>
                <w:color w:val="000000"/>
                <w:sz w:val="24"/>
                <w:szCs w:val="24"/>
                <w:shd w:val="clear" w:color="auto" w:fill="FFFFFF"/>
              </w:rPr>
              <w:t>Węglińca</w:t>
            </w:r>
            <w:proofErr w:type="spellEnd"/>
            <w:r>
              <w:rPr>
                <w:color w:val="000000"/>
                <w:sz w:val="24"/>
                <w:szCs w:val="24"/>
                <w:shd w:val="clear" w:color="auto" w:fill="FFFFFF"/>
              </w:rPr>
              <w:t>.</w:t>
            </w:r>
          </w:p>
        </w:tc>
      </w:tr>
      <w:tr w:rsidR="00775C39">
        <w:tc>
          <w:tcPr>
            <w:tcW w:w="2250"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proofErr w:type="spellStart"/>
            <w:r>
              <w:rPr>
                <w:color w:val="000000"/>
                <w:sz w:val="24"/>
                <w:szCs w:val="24"/>
                <w:shd w:val="clear" w:color="auto" w:fill="F1F1F1"/>
              </w:rPr>
              <w:t>jednostka</w:t>
            </w:r>
            <w:proofErr w:type="spellEnd"/>
          </w:p>
        </w:tc>
        <w:tc>
          <w:tcPr>
            <w:tcW w:w="6750"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 xml:space="preserve">Rada </w:t>
            </w:r>
            <w:proofErr w:type="spellStart"/>
            <w:r>
              <w:rPr>
                <w:color w:val="000000"/>
                <w:sz w:val="24"/>
                <w:szCs w:val="24"/>
                <w:shd w:val="clear" w:color="auto" w:fill="F1F1F1"/>
              </w:rPr>
              <w:t>Miejska</w:t>
            </w:r>
            <w:proofErr w:type="spellEnd"/>
            <w:r>
              <w:rPr>
                <w:color w:val="000000"/>
                <w:sz w:val="24"/>
                <w:szCs w:val="24"/>
                <w:shd w:val="clear" w:color="auto" w:fill="F1F1F1"/>
              </w:rPr>
              <w:t xml:space="preserve"> </w:t>
            </w:r>
            <w:proofErr w:type="spellStart"/>
            <w:r>
              <w:rPr>
                <w:color w:val="000000"/>
                <w:sz w:val="24"/>
                <w:szCs w:val="24"/>
                <w:shd w:val="clear" w:color="auto" w:fill="F1F1F1"/>
              </w:rPr>
              <w:t>Węglińca</w:t>
            </w:r>
            <w:proofErr w:type="spellEnd"/>
          </w:p>
        </w:tc>
      </w:tr>
      <w:tr w:rsidR="00775C39">
        <w:tc>
          <w:tcPr>
            <w:tcW w:w="2250"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proofErr w:type="spellStart"/>
            <w:r>
              <w:rPr>
                <w:color w:val="000000"/>
                <w:sz w:val="24"/>
                <w:szCs w:val="24"/>
                <w:shd w:val="clear" w:color="auto" w:fill="F1F1F1"/>
              </w:rPr>
              <w:lastRenderedPageBreak/>
              <w:t>wynik</w:t>
            </w:r>
            <w:proofErr w:type="spellEnd"/>
          </w:p>
        </w:tc>
        <w:tc>
          <w:tcPr>
            <w:tcW w:w="6750" w:type="dxa"/>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proofErr w:type="spellStart"/>
            <w:r>
              <w:rPr>
                <w:color w:val="000000"/>
                <w:sz w:val="24"/>
                <w:szCs w:val="24"/>
                <w:shd w:val="clear" w:color="auto" w:fill="FFFFFF"/>
              </w:rPr>
              <w:t>Głosowanie</w:t>
            </w:r>
            <w:proofErr w:type="spellEnd"/>
            <w:r>
              <w:rPr>
                <w:color w:val="000000"/>
                <w:sz w:val="24"/>
                <w:szCs w:val="24"/>
                <w:shd w:val="clear" w:color="auto" w:fill="FFFFFF"/>
              </w:rPr>
              <w:t xml:space="preserve"> </w:t>
            </w:r>
            <w:proofErr w:type="spellStart"/>
            <w:r>
              <w:rPr>
                <w:color w:val="000000"/>
                <w:sz w:val="24"/>
                <w:szCs w:val="24"/>
                <w:shd w:val="clear" w:color="auto" w:fill="FFFFFF"/>
              </w:rPr>
              <w:t>zakończone</w:t>
            </w:r>
            <w:proofErr w:type="spellEnd"/>
            <w:r>
              <w:rPr>
                <w:color w:val="000000"/>
                <w:sz w:val="24"/>
                <w:szCs w:val="24"/>
                <w:shd w:val="clear" w:color="auto" w:fill="FFFFFF"/>
              </w:rPr>
              <w:t xml:space="preserve"> </w:t>
            </w:r>
            <w:proofErr w:type="spellStart"/>
            <w:r>
              <w:rPr>
                <w:color w:val="000000"/>
                <w:sz w:val="24"/>
                <w:szCs w:val="24"/>
                <w:shd w:val="clear" w:color="auto" w:fill="FFFFFF"/>
              </w:rPr>
              <w:t>wynikiem</w:t>
            </w:r>
            <w:proofErr w:type="spellEnd"/>
            <w:r>
              <w:rPr>
                <w:color w:val="000000"/>
                <w:sz w:val="24"/>
                <w:szCs w:val="24"/>
                <w:shd w:val="clear" w:color="auto" w:fill="FFFFFF"/>
              </w:rPr>
              <w:t xml:space="preserve">: </w:t>
            </w:r>
            <w:proofErr w:type="spellStart"/>
            <w:r>
              <w:rPr>
                <w:color w:val="000000"/>
                <w:sz w:val="24"/>
                <w:szCs w:val="24"/>
                <w:shd w:val="clear" w:color="auto" w:fill="FFFFFF"/>
              </w:rPr>
              <w:t>przyjęto</w:t>
            </w:r>
            <w:proofErr w:type="spellEnd"/>
          </w:p>
        </w:tc>
      </w:tr>
    </w:tbl>
    <w:p w:rsidR="00775C39" w:rsidRDefault="00775C39"/>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1286"/>
        <w:gridCol w:w="2944"/>
        <w:gridCol w:w="1334"/>
        <w:gridCol w:w="2928"/>
      </w:tblGrid>
      <w:tr w:rsidR="00775C39">
        <w:tc>
          <w:tcPr>
            <w:tcW w:w="1350" w:type="dxa"/>
            <w:tcBorders>
              <w:bottom w:val="single" w:sz="5" w:space="0" w:color="DDDDDD"/>
            </w:tcBorders>
            <w:shd w:val="clear" w:color="auto" w:fill="F1F1F1"/>
            <w:tcMar>
              <w:top w:w="120" w:type="dxa"/>
              <w:left w:w="240" w:type="dxa"/>
              <w:bottom w:w="120" w:type="dxa"/>
              <w:right w:w="120" w:type="dxa"/>
            </w:tcMar>
          </w:tcPr>
          <w:p w:rsidR="00775C39" w:rsidRDefault="00000000">
            <w:pPr>
              <w:spacing w:after="0" w:line="240" w:lineRule="auto"/>
            </w:pPr>
            <w:r>
              <w:rPr>
                <w:color w:val="000000"/>
                <w:sz w:val="24"/>
                <w:szCs w:val="24"/>
                <w:shd w:val="clear" w:color="auto" w:fill="F1F1F1"/>
              </w:rPr>
              <w:t>data</w:t>
            </w:r>
          </w:p>
        </w:tc>
        <w:tc>
          <w:tcPr>
            <w:tcW w:w="3150" w:type="dxa"/>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r>
              <w:rPr>
                <w:color w:val="000000"/>
                <w:sz w:val="24"/>
                <w:szCs w:val="24"/>
                <w:shd w:val="clear" w:color="auto" w:fill="FFFFFF"/>
              </w:rPr>
              <w:t xml:space="preserve">07 </w:t>
            </w:r>
            <w:proofErr w:type="spellStart"/>
            <w:r>
              <w:rPr>
                <w:color w:val="000000"/>
                <w:sz w:val="24"/>
                <w:szCs w:val="24"/>
                <w:shd w:val="clear" w:color="auto" w:fill="FFFFFF"/>
              </w:rPr>
              <w:t>maja</w:t>
            </w:r>
            <w:proofErr w:type="spellEnd"/>
            <w:r>
              <w:rPr>
                <w:color w:val="000000"/>
                <w:sz w:val="24"/>
                <w:szCs w:val="24"/>
                <w:shd w:val="clear" w:color="auto" w:fill="FFFFFF"/>
              </w:rPr>
              <w:t xml:space="preserve"> 2024 r.</w:t>
            </w:r>
          </w:p>
        </w:tc>
        <w:tc>
          <w:tcPr>
            <w:tcW w:w="1350" w:type="dxa"/>
            <w:tcBorders>
              <w:bottom w:val="single" w:sz="5" w:space="0" w:color="DDDDDD"/>
            </w:tcBorders>
            <w:shd w:val="clear" w:color="auto" w:fill="FFFFFF"/>
            <w:tcMar>
              <w:top w:w="120" w:type="dxa"/>
              <w:left w:w="120" w:type="dxa"/>
              <w:bottom w:w="120" w:type="dxa"/>
              <w:right w:w="120" w:type="dxa"/>
            </w:tcMar>
          </w:tcPr>
          <w:p w:rsidR="00775C39" w:rsidRDefault="00775C39"/>
        </w:tc>
        <w:tc>
          <w:tcPr>
            <w:tcW w:w="3150" w:type="dxa"/>
            <w:tcBorders>
              <w:bottom w:val="single" w:sz="5" w:space="0" w:color="DDDDDD"/>
            </w:tcBorders>
            <w:shd w:val="clear" w:color="auto" w:fill="FFFFFF"/>
            <w:tcMar>
              <w:top w:w="120" w:type="dxa"/>
              <w:left w:w="120" w:type="dxa"/>
              <w:bottom w:w="120" w:type="dxa"/>
              <w:right w:w="120" w:type="dxa"/>
            </w:tcMar>
          </w:tcPr>
          <w:p w:rsidR="00775C39" w:rsidRDefault="00775C39"/>
        </w:tc>
      </w:tr>
      <w:tr w:rsidR="00775C39">
        <w:tc>
          <w:tcPr>
            <w:tcW w:w="0" w:type="auto"/>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proofErr w:type="spellStart"/>
            <w:r>
              <w:rPr>
                <w:color w:val="000000"/>
                <w:sz w:val="24"/>
                <w:szCs w:val="24"/>
                <w:shd w:val="clear" w:color="auto" w:fill="F1F1F1"/>
              </w:rPr>
              <w:t>typ</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proofErr w:type="spellStart"/>
            <w:r>
              <w:rPr>
                <w:color w:val="000000"/>
                <w:sz w:val="24"/>
                <w:szCs w:val="24"/>
                <w:shd w:val="clear" w:color="auto" w:fill="FFFFFF"/>
              </w:rPr>
              <w:t>głosowanie</w:t>
            </w:r>
            <w:proofErr w:type="spellEnd"/>
            <w:r>
              <w:rPr>
                <w:color w:val="000000"/>
                <w:sz w:val="24"/>
                <w:szCs w:val="24"/>
                <w:shd w:val="clear" w:color="auto" w:fill="FFFFFF"/>
              </w:rPr>
              <w:t xml:space="preserve"> </w:t>
            </w:r>
            <w:proofErr w:type="spellStart"/>
            <w:r>
              <w:rPr>
                <w:color w:val="000000"/>
                <w:sz w:val="24"/>
                <w:szCs w:val="24"/>
                <w:shd w:val="clear" w:color="auto" w:fill="FFFFFF"/>
              </w:rPr>
              <w:t>jawne</w:t>
            </w:r>
            <w:proofErr w:type="spellEnd"/>
            <w:r>
              <w:rPr>
                <w:color w:val="000000"/>
                <w:sz w:val="24"/>
                <w:szCs w:val="24"/>
                <w:shd w:val="clear" w:color="auto" w:fill="FFFFFF"/>
              </w:rPr>
              <w:t xml:space="preserve"> </w:t>
            </w:r>
            <w:proofErr w:type="spellStart"/>
            <w:r>
              <w:rPr>
                <w:color w:val="000000"/>
                <w:sz w:val="24"/>
                <w:szCs w:val="24"/>
                <w:shd w:val="clear" w:color="auto" w:fill="FFFFFF"/>
              </w:rPr>
              <w:t>imienne</w:t>
            </w:r>
            <w:proofErr w:type="spellEnd"/>
          </w:p>
        </w:tc>
        <w:tc>
          <w:tcPr>
            <w:tcW w:w="0" w:type="auto"/>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proofErr w:type="spellStart"/>
            <w:r>
              <w:rPr>
                <w:color w:val="000000"/>
                <w:sz w:val="24"/>
                <w:szCs w:val="24"/>
                <w:shd w:val="clear" w:color="auto" w:fill="F1F1F1"/>
              </w:rPr>
              <w:t>większość</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proofErr w:type="spellStart"/>
            <w:r>
              <w:rPr>
                <w:color w:val="000000"/>
                <w:sz w:val="24"/>
                <w:szCs w:val="24"/>
                <w:shd w:val="clear" w:color="auto" w:fill="FFFFFF"/>
              </w:rPr>
              <w:t>zwykła</w:t>
            </w:r>
            <w:proofErr w:type="spellEnd"/>
            <w:r>
              <w:rPr>
                <w:color w:val="000000"/>
                <w:sz w:val="24"/>
                <w:szCs w:val="24"/>
                <w:shd w:val="clear" w:color="auto" w:fill="FFFFFF"/>
              </w:rPr>
              <w:t xml:space="preserve"> </w:t>
            </w:r>
            <w:proofErr w:type="spellStart"/>
            <w:r>
              <w:rPr>
                <w:color w:val="000000"/>
                <w:sz w:val="24"/>
                <w:szCs w:val="24"/>
                <w:shd w:val="clear" w:color="auto" w:fill="FFFFFF"/>
              </w:rPr>
              <w:t>większość</w:t>
            </w:r>
            <w:proofErr w:type="spellEnd"/>
          </w:p>
        </w:tc>
      </w:tr>
    </w:tbl>
    <w:p w:rsidR="00775C39" w:rsidRDefault="00000000">
      <w:pPr>
        <w:pStyle w:val="myStyle"/>
        <w:spacing w:before="150" w:after="150" w:line="300" w:lineRule="auto"/>
        <w:ind w:left="225"/>
        <w:jc w:val="left"/>
        <w:outlineLvl w:val="4"/>
      </w:pPr>
      <w:proofErr w:type="spellStart"/>
      <w:r>
        <w:rPr>
          <w:rFonts w:ascii="Segoe UI" w:eastAsia="Segoe UI" w:hAnsi="Segoe UI" w:cs="Segoe UI"/>
          <w:color w:val="000000"/>
          <w:sz w:val="27"/>
          <w:szCs w:val="27"/>
        </w:rPr>
        <w:t>Podsumowanie</w:t>
      </w:r>
      <w:proofErr w:type="spellEnd"/>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1502"/>
        <w:gridCol w:w="1315"/>
        <w:gridCol w:w="1364"/>
        <w:gridCol w:w="1632"/>
        <w:gridCol w:w="1315"/>
        <w:gridCol w:w="1364"/>
      </w:tblGrid>
      <w:tr w:rsidR="00775C39">
        <w:tc>
          <w:tcPr>
            <w:tcW w:w="1500" w:type="dxa"/>
            <w:tcBorders>
              <w:bottom w:val="single" w:sz="5" w:space="0" w:color="DDDDDD"/>
            </w:tcBorders>
            <w:shd w:val="clear" w:color="auto" w:fill="F1F1F1"/>
            <w:tcMar>
              <w:top w:w="120" w:type="dxa"/>
              <w:left w:w="240" w:type="dxa"/>
              <w:bottom w:w="120" w:type="dxa"/>
              <w:right w:w="120" w:type="dxa"/>
            </w:tcMar>
          </w:tcPr>
          <w:p w:rsidR="00775C39" w:rsidRDefault="00000000">
            <w:pPr>
              <w:spacing w:after="0" w:line="240" w:lineRule="auto"/>
              <w:jc w:val="center"/>
            </w:pPr>
            <w:r>
              <w:rPr>
                <w:color w:val="000000"/>
                <w:sz w:val="18"/>
                <w:szCs w:val="18"/>
                <w:shd w:val="clear" w:color="auto" w:fill="F1F1F1"/>
              </w:rPr>
              <w:t>status</w:t>
            </w:r>
          </w:p>
        </w:tc>
        <w:tc>
          <w:tcPr>
            <w:tcW w:w="1500"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jc w:val="center"/>
            </w:pPr>
            <w:proofErr w:type="spellStart"/>
            <w:r>
              <w:rPr>
                <w:color w:val="000000"/>
                <w:sz w:val="18"/>
                <w:szCs w:val="18"/>
                <w:shd w:val="clear" w:color="auto" w:fill="F1F1F1"/>
              </w:rPr>
              <w:t>ilość</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jc w:val="center"/>
            </w:pPr>
            <w:proofErr w:type="spellStart"/>
            <w:r>
              <w:rPr>
                <w:color w:val="000000"/>
                <w:sz w:val="18"/>
                <w:szCs w:val="18"/>
                <w:shd w:val="clear" w:color="auto" w:fill="F1F1F1"/>
              </w:rPr>
              <w:t>procent</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jc w:val="center"/>
            </w:pPr>
            <w:r>
              <w:rPr>
                <w:color w:val="000000"/>
                <w:sz w:val="18"/>
                <w:szCs w:val="18"/>
                <w:shd w:val="clear" w:color="auto" w:fill="F1F1F1"/>
              </w:rPr>
              <w:t>status</w:t>
            </w:r>
          </w:p>
        </w:tc>
        <w:tc>
          <w:tcPr>
            <w:tcW w:w="1500"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jc w:val="center"/>
            </w:pPr>
            <w:proofErr w:type="spellStart"/>
            <w:r>
              <w:rPr>
                <w:color w:val="000000"/>
                <w:sz w:val="18"/>
                <w:szCs w:val="18"/>
                <w:shd w:val="clear" w:color="auto" w:fill="F1F1F1"/>
              </w:rPr>
              <w:t>ilość</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jc w:val="center"/>
            </w:pPr>
            <w:proofErr w:type="spellStart"/>
            <w:r>
              <w:rPr>
                <w:color w:val="000000"/>
                <w:sz w:val="18"/>
                <w:szCs w:val="18"/>
                <w:shd w:val="clear" w:color="auto" w:fill="F1F1F1"/>
              </w:rPr>
              <w:t>procent</w:t>
            </w:r>
            <w:proofErr w:type="spellEnd"/>
          </w:p>
        </w:tc>
      </w:tr>
      <w:tr w:rsidR="00775C39">
        <w:tc>
          <w:tcPr>
            <w:tcW w:w="0" w:type="auto"/>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18"/>
                <w:szCs w:val="18"/>
                <w:shd w:val="clear" w:color="auto" w:fill="F1F1F1"/>
              </w:rPr>
              <w:t>ZA</w:t>
            </w:r>
          </w:p>
        </w:tc>
        <w:tc>
          <w:tcPr>
            <w:tcW w:w="0" w:type="auto"/>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jc w:val="center"/>
            </w:pPr>
            <w:r>
              <w:rPr>
                <w:color w:val="000000"/>
                <w:sz w:val="18"/>
                <w:szCs w:val="18"/>
                <w:shd w:val="clear" w:color="auto" w:fill="FFFFFF"/>
              </w:rPr>
              <w:t>15</w:t>
            </w:r>
          </w:p>
        </w:tc>
        <w:tc>
          <w:tcPr>
            <w:tcW w:w="0" w:type="auto"/>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jc w:val="center"/>
            </w:pPr>
            <w:r>
              <w:rPr>
                <w:color w:val="000000"/>
                <w:sz w:val="18"/>
                <w:szCs w:val="18"/>
                <w:shd w:val="clear" w:color="auto" w:fill="FFFFFF"/>
              </w:rPr>
              <w:t>100 %</w:t>
            </w:r>
          </w:p>
        </w:tc>
        <w:tc>
          <w:tcPr>
            <w:tcW w:w="0" w:type="auto"/>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18"/>
                <w:szCs w:val="18"/>
                <w:shd w:val="clear" w:color="auto" w:fill="F1F1F1"/>
              </w:rPr>
              <w:t xml:space="preserve">pula </w:t>
            </w:r>
            <w:proofErr w:type="spellStart"/>
            <w:r>
              <w:rPr>
                <w:color w:val="000000"/>
                <w:sz w:val="18"/>
                <w:szCs w:val="18"/>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jc w:val="center"/>
            </w:pPr>
            <w:r>
              <w:rPr>
                <w:color w:val="000000"/>
                <w:sz w:val="18"/>
                <w:szCs w:val="18"/>
                <w:shd w:val="clear" w:color="auto" w:fill="FFFFFF"/>
              </w:rPr>
              <w:t>15</w:t>
            </w:r>
          </w:p>
        </w:tc>
        <w:tc>
          <w:tcPr>
            <w:tcW w:w="0" w:type="auto"/>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jc w:val="center"/>
            </w:pPr>
            <w:r>
              <w:rPr>
                <w:color w:val="000000"/>
                <w:sz w:val="18"/>
                <w:szCs w:val="18"/>
                <w:shd w:val="clear" w:color="auto" w:fill="FFFFFF"/>
              </w:rPr>
              <w:t>-</w:t>
            </w:r>
          </w:p>
        </w:tc>
      </w:tr>
      <w:tr w:rsidR="00775C39">
        <w:tc>
          <w:tcPr>
            <w:tcW w:w="0" w:type="auto"/>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18"/>
                <w:szCs w:val="18"/>
                <w:shd w:val="clear" w:color="auto" w:fill="F1F1F1"/>
              </w:rPr>
              <w:t>PRZECIW</w:t>
            </w:r>
          </w:p>
        </w:tc>
        <w:tc>
          <w:tcPr>
            <w:tcW w:w="0" w:type="auto"/>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jc w:val="center"/>
            </w:pPr>
            <w:r>
              <w:rPr>
                <w:color w:val="000000"/>
                <w:sz w:val="18"/>
                <w:szCs w:val="18"/>
                <w:shd w:val="clear" w:color="auto" w:fill="FFFFFF"/>
              </w:rPr>
              <w:t>0</w:t>
            </w:r>
          </w:p>
        </w:tc>
        <w:tc>
          <w:tcPr>
            <w:tcW w:w="0" w:type="auto"/>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jc w:val="center"/>
            </w:pPr>
            <w:r>
              <w:rPr>
                <w:color w:val="000000"/>
                <w:sz w:val="18"/>
                <w:szCs w:val="18"/>
                <w:shd w:val="clear" w:color="auto" w:fill="FFFFFF"/>
              </w:rPr>
              <w:t>0 %</w:t>
            </w:r>
          </w:p>
        </w:tc>
        <w:tc>
          <w:tcPr>
            <w:tcW w:w="0" w:type="auto"/>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proofErr w:type="spellStart"/>
            <w:r>
              <w:rPr>
                <w:color w:val="000000"/>
                <w:sz w:val="18"/>
                <w:szCs w:val="18"/>
                <w:shd w:val="clear" w:color="auto" w:fill="F1F1F1"/>
              </w:rPr>
              <w:t>oddanych</w:t>
            </w:r>
            <w:proofErr w:type="spellEnd"/>
            <w:r>
              <w:rPr>
                <w:color w:val="000000"/>
                <w:sz w:val="18"/>
                <w:szCs w:val="18"/>
                <w:shd w:val="clear" w:color="auto" w:fill="F1F1F1"/>
              </w:rPr>
              <w:t xml:space="preserve"> </w:t>
            </w:r>
            <w:proofErr w:type="spellStart"/>
            <w:r>
              <w:rPr>
                <w:color w:val="000000"/>
                <w:sz w:val="18"/>
                <w:szCs w:val="18"/>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jc w:val="center"/>
            </w:pPr>
            <w:r>
              <w:rPr>
                <w:color w:val="000000"/>
                <w:sz w:val="18"/>
                <w:szCs w:val="18"/>
                <w:shd w:val="clear" w:color="auto" w:fill="FFFFFF"/>
              </w:rPr>
              <w:t>15</w:t>
            </w:r>
          </w:p>
        </w:tc>
        <w:tc>
          <w:tcPr>
            <w:tcW w:w="0" w:type="auto"/>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jc w:val="center"/>
            </w:pPr>
            <w:r>
              <w:rPr>
                <w:color w:val="000000"/>
                <w:sz w:val="18"/>
                <w:szCs w:val="18"/>
                <w:shd w:val="clear" w:color="auto" w:fill="FFFFFF"/>
              </w:rPr>
              <w:t>100 %</w:t>
            </w:r>
          </w:p>
        </w:tc>
      </w:tr>
      <w:tr w:rsidR="00775C39">
        <w:tc>
          <w:tcPr>
            <w:tcW w:w="0" w:type="auto"/>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18"/>
                <w:szCs w:val="18"/>
                <w:shd w:val="clear" w:color="auto" w:fill="F1F1F1"/>
              </w:rPr>
              <w:t>WSTRZYMAŁO SIĘ</w:t>
            </w:r>
          </w:p>
        </w:tc>
        <w:tc>
          <w:tcPr>
            <w:tcW w:w="0" w:type="auto"/>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jc w:val="center"/>
            </w:pPr>
            <w:r>
              <w:rPr>
                <w:color w:val="000000"/>
                <w:sz w:val="18"/>
                <w:szCs w:val="18"/>
                <w:shd w:val="clear" w:color="auto" w:fill="FFFFFF"/>
              </w:rPr>
              <w:t>0</w:t>
            </w:r>
          </w:p>
        </w:tc>
        <w:tc>
          <w:tcPr>
            <w:tcW w:w="0" w:type="auto"/>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jc w:val="center"/>
            </w:pPr>
            <w:r>
              <w:rPr>
                <w:color w:val="000000"/>
                <w:sz w:val="18"/>
                <w:szCs w:val="18"/>
                <w:shd w:val="clear" w:color="auto" w:fill="FFFFFF"/>
              </w:rPr>
              <w:t>0 %</w:t>
            </w:r>
          </w:p>
        </w:tc>
        <w:tc>
          <w:tcPr>
            <w:tcW w:w="0" w:type="auto"/>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proofErr w:type="spellStart"/>
            <w:r>
              <w:rPr>
                <w:color w:val="000000"/>
                <w:sz w:val="18"/>
                <w:szCs w:val="18"/>
                <w:shd w:val="clear" w:color="auto" w:fill="F1F1F1"/>
              </w:rPr>
              <w:t>nieoddanych</w:t>
            </w:r>
            <w:proofErr w:type="spellEnd"/>
            <w:r>
              <w:rPr>
                <w:color w:val="000000"/>
                <w:sz w:val="18"/>
                <w:szCs w:val="18"/>
                <w:shd w:val="clear" w:color="auto" w:fill="F1F1F1"/>
              </w:rPr>
              <w:t xml:space="preserve"> </w:t>
            </w:r>
            <w:proofErr w:type="spellStart"/>
            <w:r>
              <w:rPr>
                <w:color w:val="000000"/>
                <w:sz w:val="18"/>
                <w:szCs w:val="18"/>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jc w:val="center"/>
            </w:pPr>
            <w:r>
              <w:rPr>
                <w:color w:val="000000"/>
                <w:sz w:val="18"/>
                <w:szCs w:val="18"/>
                <w:shd w:val="clear" w:color="auto" w:fill="FFFFFF"/>
              </w:rPr>
              <w:t>0</w:t>
            </w:r>
          </w:p>
        </w:tc>
        <w:tc>
          <w:tcPr>
            <w:tcW w:w="0" w:type="auto"/>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jc w:val="center"/>
            </w:pPr>
            <w:r>
              <w:rPr>
                <w:color w:val="000000"/>
                <w:sz w:val="18"/>
                <w:szCs w:val="18"/>
                <w:shd w:val="clear" w:color="auto" w:fill="FFFFFF"/>
              </w:rPr>
              <w:t>0 %</w:t>
            </w:r>
          </w:p>
        </w:tc>
      </w:tr>
    </w:tbl>
    <w:p w:rsidR="00775C39" w:rsidRDefault="00000000">
      <w:pPr>
        <w:pStyle w:val="myStyle"/>
        <w:spacing w:before="150" w:after="150" w:line="300" w:lineRule="auto"/>
        <w:ind w:left="225"/>
        <w:jc w:val="left"/>
        <w:outlineLvl w:val="4"/>
      </w:pPr>
      <w:proofErr w:type="spellStart"/>
      <w:r>
        <w:rPr>
          <w:rFonts w:ascii="Segoe UI" w:eastAsia="Segoe UI" w:hAnsi="Segoe UI" w:cs="Segoe UI"/>
          <w:color w:val="000000"/>
          <w:sz w:val="27"/>
          <w:szCs w:val="27"/>
        </w:rPr>
        <w:t>Wyniki</w:t>
      </w:r>
      <w:proofErr w:type="spellEnd"/>
      <w:r>
        <w:rPr>
          <w:rFonts w:ascii="Segoe UI" w:eastAsia="Segoe UI" w:hAnsi="Segoe UI" w:cs="Segoe UI"/>
          <w:color w:val="000000"/>
          <w:sz w:val="27"/>
          <w:szCs w:val="27"/>
        </w:rPr>
        <w:t xml:space="preserve"> </w:t>
      </w:r>
      <w:proofErr w:type="spellStart"/>
      <w:r>
        <w:rPr>
          <w:rFonts w:ascii="Segoe UI" w:eastAsia="Segoe UI" w:hAnsi="Segoe UI" w:cs="Segoe UI"/>
          <w:color w:val="000000"/>
          <w:sz w:val="27"/>
          <w:szCs w:val="27"/>
        </w:rPr>
        <w:t>imienne</w:t>
      </w:r>
      <w:proofErr w:type="spellEnd"/>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1F1F1"/>
        <w:tblCellMar>
          <w:left w:w="0" w:type="dxa"/>
          <w:right w:w="0" w:type="dxa"/>
        </w:tblCellMar>
        <w:tblLook w:val="04A0" w:firstRow="1" w:lastRow="0" w:firstColumn="1" w:lastColumn="0" w:noHBand="0" w:noVBand="1"/>
      </w:tblPr>
      <w:tblGrid>
        <w:gridCol w:w="595"/>
        <w:gridCol w:w="2861"/>
        <w:gridCol w:w="2814"/>
        <w:gridCol w:w="2222"/>
      </w:tblGrid>
      <w:tr w:rsidR="00775C39" w:rsidTr="00F90202">
        <w:tc>
          <w:tcPr>
            <w:tcW w:w="595" w:type="dxa"/>
            <w:tcBorders>
              <w:bottom w:val="single" w:sz="5" w:space="0" w:color="DDDDDD"/>
            </w:tcBorders>
            <w:shd w:val="clear" w:color="auto" w:fill="F1F1F1"/>
            <w:tcMar>
              <w:top w:w="120" w:type="dxa"/>
              <w:left w:w="240" w:type="dxa"/>
              <w:bottom w:w="120" w:type="dxa"/>
              <w:right w:w="120" w:type="dxa"/>
            </w:tcMar>
          </w:tcPr>
          <w:p w:rsidR="00775C39" w:rsidRDefault="00000000">
            <w:pPr>
              <w:spacing w:after="0" w:line="240" w:lineRule="auto"/>
            </w:pPr>
            <w:proofErr w:type="spellStart"/>
            <w:r>
              <w:rPr>
                <w:b/>
                <w:bCs/>
                <w:color w:val="000000"/>
                <w:sz w:val="24"/>
                <w:szCs w:val="24"/>
                <w:shd w:val="clear" w:color="auto" w:fill="F1F1F1"/>
              </w:rPr>
              <w:t>lp</w:t>
            </w:r>
            <w:proofErr w:type="spellEnd"/>
          </w:p>
        </w:tc>
        <w:tc>
          <w:tcPr>
            <w:tcW w:w="2861"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proofErr w:type="spellStart"/>
            <w:r>
              <w:rPr>
                <w:b/>
                <w:bCs/>
                <w:color w:val="000000"/>
                <w:sz w:val="24"/>
                <w:szCs w:val="24"/>
                <w:shd w:val="clear" w:color="auto" w:fill="F1F1F1"/>
              </w:rPr>
              <w:t>nazwisko</w:t>
            </w:r>
            <w:proofErr w:type="spellEnd"/>
          </w:p>
        </w:tc>
        <w:tc>
          <w:tcPr>
            <w:tcW w:w="2814"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proofErr w:type="spellStart"/>
            <w:r>
              <w:rPr>
                <w:b/>
                <w:bCs/>
                <w:color w:val="000000"/>
                <w:sz w:val="24"/>
                <w:szCs w:val="24"/>
                <w:shd w:val="clear" w:color="auto" w:fill="F1F1F1"/>
              </w:rPr>
              <w:t>imię</w:t>
            </w:r>
            <w:proofErr w:type="spellEnd"/>
          </w:p>
        </w:tc>
        <w:tc>
          <w:tcPr>
            <w:tcW w:w="2222"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proofErr w:type="spellStart"/>
            <w:r>
              <w:rPr>
                <w:b/>
                <w:bCs/>
                <w:color w:val="000000"/>
                <w:sz w:val="24"/>
                <w:szCs w:val="24"/>
                <w:shd w:val="clear" w:color="auto" w:fill="F1F1F1"/>
              </w:rPr>
              <w:t>głos</w:t>
            </w:r>
            <w:proofErr w:type="spellEnd"/>
          </w:p>
        </w:tc>
      </w:tr>
      <w:tr w:rsidR="00775C39" w:rsidTr="00F90202">
        <w:tc>
          <w:tcPr>
            <w:tcW w:w="595" w:type="dxa"/>
            <w:tcBorders>
              <w:bottom w:val="single" w:sz="5" w:space="0" w:color="DDDDDD"/>
            </w:tcBorders>
            <w:shd w:val="clear" w:color="auto" w:fill="F1F1F1"/>
            <w:tcMar>
              <w:top w:w="120" w:type="dxa"/>
              <w:left w:w="240" w:type="dxa"/>
              <w:bottom w:w="120" w:type="dxa"/>
              <w:right w:w="120" w:type="dxa"/>
            </w:tcMar>
          </w:tcPr>
          <w:p w:rsidR="00775C39" w:rsidRDefault="00000000">
            <w:pPr>
              <w:spacing w:after="0" w:line="240" w:lineRule="auto"/>
            </w:pPr>
            <w:r>
              <w:rPr>
                <w:color w:val="000000"/>
                <w:sz w:val="24"/>
                <w:szCs w:val="24"/>
                <w:shd w:val="clear" w:color="auto" w:fill="F1F1F1"/>
              </w:rPr>
              <w:t>1</w:t>
            </w:r>
          </w:p>
        </w:tc>
        <w:tc>
          <w:tcPr>
            <w:tcW w:w="2861"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Batog</w:t>
            </w:r>
          </w:p>
        </w:tc>
        <w:tc>
          <w:tcPr>
            <w:tcW w:w="2814"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Wanda</w:t>
            </w:r>
          </w:p>
        </w:tc>
        <w:tc>
          <w:tcPr>
            <w:tcW w:w="0" w:type="auto"/>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ZA</w:t>
            </w:r>
          </w:p>
        </w:tc>
      </w:tr>
      <w:tr w:rsidR="00775C39" w:rsidTr="00F90202">
        <w:tc>
          <w:tcPr>
            <w:tcW w:w="595" w:type="dxa"/>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r>
              <w:rPr>
                <w:color w:val="000000"/>
                <w:sz w:val="24"/>
                <w:szCs w:val="24"/>
                <w:shd w:val="clear" w:color="auto" w:fill="FFFFFF"/>
              </w:rPr>
              <w:t>2</w:t>
            </w:r>
          </w:p>
        </w:tc>
        <w:tc>
          <w:tcPr>
            <w:tcW w:w="2861" w:type="dxa"/>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proofErr w:type="spellStart"/>
            <w:r>
              <w:rPr>
                <w:color w:val="000000"/>
                <w:sz w:val="24"/>
                <w:szCs w:val="24"/>
                <w:shd w:val="clear" w:color="auto" w:fill="FFFFFF"/>
              </w:rPr>
              <w:t>Fedyczkowska</w:t>
            </w:r>
            <w:proofErr w:type="spellEnd"/>
          </w:p>
        </w:tc>
        <w:tc>
          <w:tcPr>
            <w:tcW w:w="2814" w:type="dxa"/>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r>
              <w:rPr>
                <w:color w:val="000000"/>
                <w:sz w:val="24"/>
                <w:szCs w:val="24"/>
                <w:shd w:val="clear" w:color="auto" w:fill="FFFFFF"/>
              </w:rPr>
              <w:t>Maria</w:t>
            </w:r>
          </w:p>
        </w:tc>
        <w:tc>
          <w:tcPr>
            <w:tcW w:w="0" w:type="auto"/>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r>
              <w:rPr>
                <w:color w:val="000000"/>
                <w:sz w:val="24"/>
                <w:szCs w:val="24"/>
                <w:shd w:val="clear" w:color="auto" w:fill="FFFFFF"/>
              </w:rPr>
              <w:t>ZA</w:t>
            </w:r>
          </w:p>
        </w:tc>
      </w:tr>
      <w:tr w:rsidR="00775C39" w:rsidTr="00F90202">
        <w:tc>
          <w:tcPr>
            <w:tcW w:w="595"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3</w:t>
            </w:r>
          </w:p>
        </w:tc>
        <w:tc>
          <w:tcPr>
            <w:tcW w:w="2861"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Fink</w:t>
            </w:r>
          </w:p>
        </w:tc>
        <w:tc>
          <w:tcPr>
            <w:tcW w:w="2814"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Andrzej</w:t>
            </w:r>
          </w:p>
        </w:tc>
        <w:tc>
          <w:tcPr>
            <w:tcW w:w="0" w:type="auto"/>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ZA</w:t>
            </w:r>
          </w:p>
        </w:tc>
      </w:tr>
      <w:tr w:rsidR="00775C39" w:rsidTr="00F90202">
        <w:tc>
          <w:tcPr>
            <w:tcW w:w="595" w:type="dxa"/>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r>
              <w:rPr>
                <w:color w:val="000000"/>
                <w:sz w:val="24"/>
                <w:szCs w:val="24"/>
                <w:shd w:val="clear" w:color="auto" w:fill="FFFFFF"/>
              </w:rPr>
              <w:t>4</w:t>
            </w:r>
          </w:p>
        </w:tc>
        <w:tc>
          <w:tcPr>
            <w:tcW w:w="2861" w:type="dxa"/>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r>
              <w:rPr>
                <w:color w:val="000000"/>
                <w:sz w:val="24"/>
                <w:szCs w:val="24"/>
                <w:shd w:val="clear" w:color="auto" w:fill="FFFFFF"/>
              </w:rPr>
              <w:t>Glonek</w:t>
            </w:r>
          </w:p>
        </w:tc>
        <w:tc>
          <w:tcPr>
            <w:tcW w:w="2814" w:type="dxa"/>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r>
              <w:rPr>
                <w:color w:val="000000"/>
                <w:sz w:val="24"/>
                <w:szCs w:val="24"/>
                <w:shd w:val="clear" w:color="auto" w:fill="FFFFFF"/>
              </w:rPr>
              <w:t>Bogumiła</w:t>
            </w:r>
          </w:p>
        </w:tc>
        <w:tc>
          <w:tcPr>
            <w:tcW w:w="0" w:type="auto"/>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r>
              <w:rPr>
                <w:color w:val="000000"/>
                <w:sz w:val="24"/>
                <w:szCs w:val="24"/>
                <w:shd w:val="clear" w:color="auto" w:fill="FFFFFF"/>
              </w:rPr>
              <w:t>ZA</w:t>
            </w:r>
          </w:p>
        </w:tc>
      </w:tr>
      <w:tr w:rsidR="00775C39" w:rsidTr="00F90202">
        <w:tc>
          <w:tcPr>
            <w:tcW w:w="595"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5</w:t>
            </w:r>
          </w:p>
        </w:tc>
        <w:tc>
          <w:tcPr>
            <w:tcW w:w="2861"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proofErr w:type="spellStart"/>
            <w:r>
              <w:rPr>
                <w:color w:val="000000"/>
                <w:sz w:val="24"/>
                <w:szCs w:val="24"/>
                <w:shd w:val="clear" w:color="auto" w:fill="F1F1F1"/>
              </w:rPr>
              <w:t>Gołębska</w:t>
            </w:r>
            <w:proofErr w:type="spellEnd"/>
          </w:p>
        </w:tc>
        <w:tc>
          <w:tcPr>
            <w:tcW w:w="2814"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Jolanta</w:t>
            </w:r>
          </w:p>
        </w:tc>
        <w:tc>
          <w:tcPr>
            <w:tcW w:w="0" w:type="auto"/>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ZA</w:t>
            </w:r>
          </w:p>
        </w:tc>
      </w:tr>
      <w:tr w:rsidR="00775C39" w:rsidTr="00F90202">
        <w:tc>
          <w:tcPr>
            <w:tcW w:w="595" w:type="dxa"/>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r>
              <w:rPr>
                <w:color w:val="000000"/>
                <w:sz w:val="24"/>
                <w:szCs w:val="24"/>
                <w:shd w:val="clear" w:color="auto" w:fill="FFFFFF"/>
              </w:rPr>
              <w:t>6</w:t>
            </w:r>
          </w:p>
        </w:tc>
        <w:tc>
          <w:tcPr>
            <w:tcW w:w="2861" w:type="dxa"/>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r>
              <w:rPr>
                <w:color w:val="000000"/>
                <w:sz w:val="24"/>
                <w:szCs w:val="24"/>
                <w:shd w:val="clear" w:color="auto" w:fill="FFFFFF"/>
              </w:rPr>
              <w:t>Grabowska</w:t>
            </w:r>
          </w:p>
        </w:tc>
        <w:tc>
          <w:tcPr>
            <w:tcW w:w="2814" w:type="dxa"/>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r>
              <w:rPr>
                <w:color w:val="000000"/>
                <w:sz w:val="24"/>
                <w:szCs w:val="24"/>
                <w:shd w:val="clear" w:color="auto" w:fill="FFFFFF"/>
              </w:rPr>
              <w:t>Elżbieta</w:t>
            </w:r>
          </w:p>
        </w:tc>
        <w:tc>
          <w:tcPr>
            <w:tcW w:w="0" w:type="auto"/>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r>
              <w:rPr>
                <w:color w:val="000000"/>
                <w:sz w:val="24"/>
                <w:szCs w:val="24"/>
                <w:shd w:val="clear" w:color="auto" w:fill="FFFFFF"/>
              </w:rPr>
              <w:t>ZA</w:t>
            </w:r>
          </w:p>
        </w:tc>
      </w:tr>
      <w:tr w:rsidR="00775C39" w:rsidTr="00F90202">
        <w:tc>
          <w:tcPr>
            <w:tcW w:w="595"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7</w:t>
            </w:r>
          </w:p>
        </w:tc>
        <w:tc>
          <w:tcPr>
            <w:tcW w:w="2861"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Kardach</w:t>
            </w:r>
          </w:p>
        </w:tc>
        <w:tc>
          <w:tcPr>
            <w:tcW w:w="2814"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Piotr</w:t>
            </w:r>
          </w:p>
        </w:tc>
        <w:tc>
          <w:tcPr>
            <w:tcW w:w="0" w:type="auto"/>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ZA</w:t>
            </w:r>
          </w:p>
        </w:tc>
      </w:tr>
      <w:tr w:rsidR="00775C39" w:rsidTr="00F90202">
        <w:tc>
          <w:tcPr>
            <w:tcW w:w="595" w:type="dxa"/>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r>
              <w:rPr>
                <w:color w:val="000000"/>
                <w:sz w:val="24"/>
                <w:szCs w:val="24"/>
                <w:shd w:val="clear" w:color="auto" w:fill="FFFFFF"/>
              </w:rPr>
              <w:t>8</w:t>
            </w:r>
          </w:p>
        </w:tc>
        <w:tc>
          <w:tcPr>
            <w:tcW w:w="2861" w:type="dxa"/>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r>
              <w:rPr>
                <w:color w:val="000000"/>
                <w:sz w:val="24"/>
                <w:szCs w:val="24"/>
                <w:shd w:val="clear" w:color="auto" w:fill="FFFFFF"/>
              </w:rPr>
              <w:t>Kocot</w:t>
            </w:r>
          </w:p>
        </w:tc>
        <w:tc>
          <w:tcPr>
            <w:tcW w:w="2814" w:type="dxa"/>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r>
              <w:rPr>
                <w:color w:val="000000"/>
                <w:sz w:val="24"/>
                <w:szCs w:val="24"/>
                <w:shd w:val="clear" w:color="auto" w:fill="FFFFFF"/>
              </w:rPr>
              <w:t>Łukasz</w:t>
            </w:r>
          </w:p>
        </w:tc>
        <w:tc>
          <w:tcPr>
            <w:tcW w:w="0" w:type="auto"/>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r>
              <w:rPr>
                <w:color w:val="000000"/>
                <w:sz w:val="24"/>
                <w:szCs w:val="24"/>
                <w:shd w:val="clear" w:color="auto" w:fill="FFFFFF"/>
              </w:rPr>
              <w:t>ZA</w:t>
            </w:r>
          </w:p>
        </w:tc>
      </w:tr>
      <w:tr w:rsidR="00775C39" w:rsidTr="00F90202">
        <w:tc>
          <w:tcPr>
            <w:tcW w:w="595"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9</w:t>
            </w:r>
          </w:p>
        </w:tc>
        <w:tc>
          <w:tcPr>
            <w:tcW w:w="2861"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proofErr w:type="spellStart"/>
            <w:r>
              <w:rPr>
                <w:color w:val="000000"/>
                <w:sz w:val="24"/>
                <w:szCs w:val="24"/>
                <w:shd w:val="clear" w:color="auto" w:fill="F1F1F1"/>
              </w:rPr>
              <w:t>Pańków</w:t>
            </w:r>
            <w:proofErr w:type="spellEnd"/>
          </w:p>
        </w:tc>
        <w:tc>
          <w:tcPr>
            <w:tcW w:w="2814"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Łukasz</w:t>
            </w:r>
          </w:p>
        </w:tc>
        <w:tc>
          <w:tcPr>
            <w:tcW w:w="0" w:type="auto"/>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ZA</w:t>
            </w:r>
          </w:p>
        </w:tc>
      </w:tr>
      <w:tr w:rsidR="00775C39" w:rsidTr="00F90202">
        <w:tc>
          <w:tcPr>
            <w:tcW w:w="595" w:type="dxa"/>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r>
              <w:rPr>
                <w:color w:val="000000"/>
                <w:sz w:val="24"/>
                <w:szCs w:val="24"/>
                <w:shd w:val="clear" w:color="auto" w:fill="FFFFFF"/>
              </w:rPr>
              <w:t>10</w:t>
            </w:r>
          </w:p>
        </w:tc>
        <w:tc>
          <w:tcPr>
            <w:tcW w:w="2861" w:type="dxa"/>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proofErr w:type="spellStart"/>
            <w:r>
              <w:rPr>
                <w:color w:val="000000"/>
                <w:sz w:val="24"/>
                <w:szCs w:val="24"/>
                <w:shd w:val="clear" w:color="auto" w:fill="FFFFFF"/>
              </w:rPr>
              <w:t>Papież</w:t>
            </w:r>
            <w:proofErr w:type="spellEnd"/>
          </w:p>
        </w:tc>
        <w:tc>
          <w:tcPr>
            <w:tcW w:w="2814" w:type="dxa"/>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r>
              <w:rPr>
                <w:color w:val="000000"/>
                <w:sz w:val="24"/>
                <w:szCs w:val="24"/>
                <w:shd w:val="clear" w:color="auto" w:fill="FFFFFF"/>
              </w:rPr>
              <w:t>Stanisław</w:t>
            </w:r>
          </w:p>
        </w:tc>
        <w:tc>
          <w:tcPr>
            <w:tcW w:w="0" w:type="auto"/>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r>
              <w:rPr>
                <w:color w:val="000000"/>
                <w:sz w:val="24"/>
                <w:szCs w:val="24"/>
                <w:shd w:val="clear" w:color="auto" w:fill="FFFFFF"/>
              </w:rPr>
              <w:t>ZA</w:t>
            </w:r>
          </w:p>
        </w:tc>
      </w:tr>
      <w:tr w:rsidR="00775C39" w:rsidTr="00F90202">
        <w:tc>
          <w:tcPr>
            <w:tcW w:w="595"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11</w:t>
            </w:r>
          </w:p>
        </w:tc>
        <w:tc>
          <w:tcPr>
            <w:tcW w:w="2861"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proofErr w:type="spellStart"/>
            <w:r>
              <w:rPr>
                <w:color w:val="000000"/>
                <w:sz w:val="24"/>
                <w:szCs w:val="24"/>
                <w:shd w:val="clear" w:color="auto" w:fill="F1F1F1"/>
              </w:rPr>
              <w:t>Piątka</w:t>
            </w:r>
            <w:proofErr w:type="spellEnd"/>
          </w:p>
        </w:tc>
        <w:tc>
          <w:tcPr>
            <w:tcW w:w="2814"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Mirosław</w:t>
            </w:r>
          </w:p>
        </w:tc>
        <w:tc>
          <w:tcPr>
            <w:tcW w:w="0" w:type="auto"/>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ZA</w:t>
            </w:r>
          </w:p>
        </w:tc>
      </w:tr>
      <w:tr w:rsidR="00775C39" w:rsidTr="00F90202">
        <w:tc>
          <w:tcPr>
            <w:tcW w:w="595" w:type="dxa"/>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r>
              <w:rPr>
                <w:color w:val="000000"/>
                <w:sz w:val="24"/>
                <w:szCs w:val="24"/>
                <w:shd w:val="clear" w:color="auto" w:fill="FFFFFF"/>
              </w:rPr>
              <w:t>12</w:t>
            </w:r>
          </w:p>
        </w:tc>
        <w:tc>
          <w:tcPr>
            <w:tcW w:w="2861" w:type="dxa"/>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proofErr w:type="spellStart"/>
            <w:r>
              <w:rPr>
                <w:color w:val="000000"/>
                <w:sz w:val="24"/>
                <w:szCs w:val="24"/>
                <w:shd w:val="clear" w:color="auto" w:fill="FFFFFF"/>
              </w:rPr>
              <w:t>Siedlak</w:t>
            </w:r>
            <w:proofErr w:type="spellEnd"/>
          </w:p>
        </w:tc>
        <w:tc>
          <w:tcPr>
            <w:tcW w:w="2814" w:type="dxa"/>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r>
              <w:rPr>
                <w:color w:val="000000"/>
                <w:sz w:val="24"/>
                <w:szCs w:val="24"/>
                <w:shd w:val="clear" w:color="auto" w:fill="FFFFFF"/>
              </w:rPr>
              <w:t>Daniel</w:t>
            </w:r>
          </w:p>
        </w:tc>
        <w:tc>
          <w:tcPr>
            <w:tcW w:w="0" w:type="auto"/>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r>
              <w:rPr>
                <w:color w:val="000000"/>
                <w:sz w:val="24"/>
                <w:szCs w:val="24"/>
                <w:shd w:val="clear" w:color="auto" w:fill="FFFFFF"/>
              </w:rPr>
              <w:t>ZA</w:t>
            </w:r>
          </w:p>
        </w:tc>
      </w:tr>
      <w:tr w:rsidR="00775C39" w:rsidTr="00F90202">
        <w:tc>
          <w:tcPr>
            <w:tcW w:w="595"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13</w:t>
            </w:r>
          </w:p>
        </w:tc>
        <w:tc>
          <w:tcPr>
            <w:tcW w:w="2861"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proofErr w:type="spellStart"/>
            <w:r>
              <w:rPr>
                <w:color w:val="000000"/>
                <w:sz w:val="24"/>
                <w:szCs w:val="24"/>
                <w:shd w:val="clear" w:color="auto" w:fill="F1F1F1"/>
              </w:rPr>
              <w:t>Stelwach</w:t>
            </w:r>
            <w:proofErr w:type="spellEnd"/>
          </w:p>
        </w:tc>
        <w:tc>
          <w:tcPr>
            <w:tcW w:w="2814"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Dariusz</w:t>
            </w:r>
          </w:p>
        </w:tc>
        <w:tc>
          <w:tcPr>
            <w:tcW w:w="0" w:type="auto"/>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ZA</w:t>
            </w:r>
          </w:p>
        </w:tc>
      </w:tr>
      <w:tr w:rsidR="00775C39" w:rsidTr="00F90202">
        <w:tc>
          <w:tcPr>
            <w:tcW w:w="595" w:type="dxa"/>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r>
              <w:rPr>
                <w:color w:val="000000"/>
                <w:sz w:val="24"/>
                <w:szCs w:val="24"/>
                <w:shd w:val="clear" w:color="auto" w:fill="FFFFFF"/>
              </w:rPr>
              <w:t>14</w:t>
            </w:r>
          </w:p>
        </w:tc>
        <w:tc>
          <w:tcPr>
            <w:tcW w:w="2861" w:type="dxa"/>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proofErr w:type="spellStart"/>
            <w:r>
              <w:rPr>
                <w:color w:val="000000"/>
                <w:sz w:val="24"/>
                <w:szCs w:val="24"/>
                <w:shd w:val="clear" w:color="auto" w:fill="FFFFFF"/>
              </w:rPr>
              <w:t>Tyrakowski</w:t>
            </w:r>
            <w:proofErr w:type="spellEnd"/>
          </w:p>
        </w:tc>
        <w:tc>
          <w:tcPr>
            <w:tcW w:w="2814" w:type="dxa"/>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r>
              <w:rPr>
                <w:color w:val="000000"/>
                <w:sz w:val="24"/>
                <w:szCs w:val="24"/>
                <w:shd w:val="clear" w:color="auto" w:fill="FFFFFF"/>
              </w:rPr>
              <w:t>Grzegorz</w:t>
            </w:r>
          </w:p>
        </w:tc>
        <w:tc>
          <w:tcPr>
            <w:tcW w:w="0" w:type="auto"/>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r>
              <w:rPr>
                <w:color w:val="000000"/>
                <w:sz w:val="24"/>
                <w:szCs w:val="24"/>
                <w:shd w:val="clear" w:color="auto" w:fill="FFFFFF"/>
              </w:rPr>
              <w:t>ZA</w:t>
            </w:r>
          </w:p>
        </w:tc>
      </w:tr>
      <w:tr w:rsidR="00775C39" w:rsidTr="00F90202">
        <w:tc>
          <w:tcPr>
            <w:tcW w:w="595"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lastRenderedPageBreak/>
              <w:t>15</w:t>
            </w:r>
          </w:p>
        </w:tc>
        <w:tc>
          <w:tcPr>
            <w:tcW w:w="2861"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proofErr w:type="spellStart"/>
            <w:r>
              <w:rPr>
                <w:color w:val="000000"/>
                <w:sz w:val="24"/>
                <w:szCs w:val="24"/>
                <w:shd w:val="clear" w:color="auto" w:fill="F1F1F1"/>
              </w:rPr>
              <w:t>Wawrzynek</w:t>
            </w:r>
            <w:proofErr w:type="spellEnd"/>
          </w:p>
        </w:tc>
        <w:tc>
          <w:tcPr>
            <w:tcW w:w="2814"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Marek</w:t>
            </w:r>
          </w:p>
        </w:tc>
        <w:tc>
          <w:tcPr>
            <w:tcW w:w="0" w:type="auto"/>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ZA</w:t>
            </w:r>
          </w:p>
        </w:tc>
      </w:tr>
    </w:tbl>
    <w:p w:rsidR="00F90202" w:rsidRPr="00BD3122" w:rsidRDefault="00F90202" w:rsidP="00BD3122">
      <w:pPr>
        <w:autoSpaceDE w:val="0"/>
        <w:autoSpaceDN w:val="0"/>
        <w:adjustRightInd w:val="0"/>
        <w:jc w:val="both"/>
        <w:rPr>
          <w:rFonts w:ascii="Times New Roman" w:hAnsi="Times New Roman" w:cs="Times New Roman"/>
          <w:sz w:val="24"/>
          <w:szCs w:val="24"/>
          <w:lang w:val="pl-PL"/>
        </w:rPr>
      </w:pPr>
      <w:r w:rsidRPr="00F90202">
        <w:rPr>
          <w:rFonts w:ascii="Times New Roman" w:hAnsi="Times New Roman" w:cs="Times New Roman"/>
          <w:b/>
          <w:i/>
          <w:sz w:val="24"/>
          <w:szCs w:val="24"/>
          <w:lang w:val="pl-PL"/>
        </w:rPr>
        <w:t>Rada podjęła uchwałę nr 3/I/</w:t>
      </w:r>
      <w:r>
        <w:rPr>
          <w:rFonts w:ascii="Times New Roman" w:hAnsi="Times New Roman" w:cs="Times New Roman"/>
          <w:b/>
          <w:i/>
          <w:sz w:val="24"/>
          <w:szCs w:val="24"/>
          <w:lang w:val="pl-PL"/>
        </w:rPr>
        <w:t xml:space="preserve">2024 </w:t>
      </w:r>
      <w:r w:rsidRPr="00F90202">
        <w:rPr>
          <w:rFonts w:ascii="Times New Roman" w:hAnsi="Times New Roman" w:cs="Times New Roman"/>
          <w:b/>
          <w:i/>
          <w:sz w:val="24"/>
          <w:szCs w:val="24"/>
          <w:lang w:val="pl-PL"/>
        </w:rPr>
        <w:t xml:space="preserve"> </w:t>
      </w:r>
      <w:r w:rsidRPr="002642CF">
        <w:rPr>
          <w:rFonts w:ascii="Times New Roman" w:hAnsi="Times New Roman" w:cs="Times New Roman"/>
          <w:b/>
          <w:bCs/>
          <w:i/>
          <w:iCs/>
          <w:sz w:val="24"/>
          <w:szCs w:val="24"/>
          <w:lang w:val="pl-PL"/>
        </w:rPr>
        <w:t xml:space="preserve">z dnia </w:t>
      </w:r>
      <w:r>
        <w:rPr>
          <w:rFonts w:ascii="Times New Roman" w:hAnsi="Times New Roman" w:cs="Times New Roman"/>
          <w:b/>
          <w:bCs/>
          <w:i/>
          <w:iCs/>
          <w:sz w:val="24"/>
          <w:szCs w:val="24"/>
          <w:lang w:val="pl-PL"/>
        </w:rPr>
        <w:t xml:space="preserve">7 maja </w:t>
      </w:r>
      <w:r w:rsidRPr="002642CF">
        <w:rPr>
          <w:rFonts w:ascii="Times New Roman" w:hAnsi="Times New Roman" w:cs="Times New Roman"/>
          <w:b/>
          <w:bCs/>
          <w:i/>
          <w:iCs/>
          <w:sz w:val="24"/>
          <w:szCs w:val="24"/>
          <w:lang w:val="pl-PL"/>
        </w:rPr>
        <w:t>20</w:t>
      </w:r>
      <w:r>
        <w:rPr>
          <w:rFonts w:ascii="Times New Roman" w:hAnsi="Times New Roman" w:cs="Times New Roman"/>
          <w:b/>
          <w:bCs/>
          <w:i/>
          <w:iCs/>
          <w:sz w:val="24"/>
          <w:szCs w:val="24"/>
          <w:lang w:val="pl-PL"/>
        </w:rPr>
        <w:t>24</w:t>
      </w:r>
      <w:r w:rsidRPr="002642CF">
        <w:rPr>
          <w:rFonts w:ascii="Times New Roman" w:hAnsi="Times New Roman" w:cs="Times New Roman"/>
          <w:b/>
          <w:bCs/>
          <w:i/>
          <w:iCs/>
          <w:sz w:val="24"/>
          <w:szCs w:val="24"/>
          <w:lang w:val="pl-PL"/>
        </w:rPr>
        <w:t xml:space="preserve"> r </w:t>
      </w:r>
      <w:r w:rsidRPr="00F90202">
        <w:rPr>
          <w:rFonts w:ascii="Times New Roman" w:hAnsi="Times New Roman" w:cs="Times New Roman"/>
          <w:b/>
          <w:i/>
          <w:sz w:val="24"/>
          <w:szCs w:val="24"/>
          <w:lang w:val="pl-PL"/>
        </w:rPr>
        <w:t xml:space="preserve">w sprawie powołania członków stałych komisji Rady Miejskiej Węglińca </w:t>
      </w:r>
      <w:r w:rsidR="00E113C1">
        <w:rPr>
          <w:rFonts w:ascii="Times New Roman" w:hAnsi="Times New Roman" w:cs="Times New Roman"/>
          <w:b/>
          <w:i/>
          <w:sz w:val="24"/>
          <w:szCs w:val="24"/>
          <w:lang w:val="pl-PL"/>
        </w:rPr>
        <w:t xml:space="preserve"> 15 głosami „ZA”.</w:t>
      </w:r>
      <w:r w:rsidRPr="00F90202">
        <w:rPr>
          <w:rFonts w:ascii="Times New Roman" w:hAnsi="Times New Roman" w:cs="Times New Roman"/>
          <w:i/>
          <w:sz w:val="24"/>
          <w:szCs w:val="24"/>
          <w:lang w:val="pl-PL"/>
        </w:rPr>
        <w:t xml:space="preserve">(niniejsza uchwała stanowi zał. nr </w:t>
      </w:r>
      <w:r w:rsidR="00946F87">
        <w:rPr>
          <w:rFonts w:ascii="Times New Roman" w:hAnsi="Times New Roman" w:cs="Times New Roman"/>
          <w:i/>
          <w:sz w:val="24"/>
          <w:szCs w:val="24"/>
          <w:lang w:val="pl-PL"/>
        </w:rPr>
        <w:t>13</w:t>
      </w:r>
      <w:r w:rsidRPr="00F90202">
        <w:rPr>
          <w:rFonts w:ascii="Times New Roman" w:hAnsi="Times New Roman" w:cs="Times New Roman"/>
          <w:i/>
          <w:sz w:val="24"/>
          <w:szCs w:val="24"/>
          <w:lang w:val="pl-PL"/>
        </w:rPr>
        <w:t>)</w:t>
      </w:r>
      <w:r w:rsidRPr="00F90202">
        <w:rPr>
          <w:rFonts w:ascii="Times New Roman" w:hAnsi="Times New Roman" w:cs="Times New Roman"/>
          <w:sz w:val="24"/>
          <w:szCs w:val="24"/>
          <w:lang w:val="pl-PL"/>
        </w:rPr>
        <w:t xml:space="preserve">. </w:t>
      </w:r>
    </w:p>
    <w:p w:rsidR="00775C39" w:rsidRDefault="00BD3122">
      <w:pPr>
        <w:pStyle w:val="myStyle"/>
        <w:spacing w:before="150" w:after="150" w:line="300" w:lineRule="auto"/>
        <w:jc w:val="left"/>
        <w:outlineLvl w:val="3"/>
        <w:rPr>
          <w:rFonts w:ascii="Times New Roman" w:eastAsia="Segoe UI" w:hAnsi="Times New Roman" w:cs="Times New Roman"/>
          <w:i/>
          <w:iCs/>
          <w:color w:val="000000"/>
          <w:sz w:val="24"/>
          <w:szCs w:val="24"/>
          <w:lang w:val="pl-PL"/>
        </w:rPr>
      </w:pPr>
      <w:r w:rsidRPr="00BD3122">
        <w:rPr>
          <w:rFonts w:ascii="Times New Roman" w:eastAsia="Segoe UI" w:hAnsi="Times New Roman" w:cs="Times New Roman"/>
          <w:color w:val="000000"/>
          <w:sz w:val="24"/>
          <w:szCs w:val="24"/>
          <w:lang w:val="pl-PL"/>
        </w:rPr>
        <w:t xml:space="preserve">Następnie przystąpiono do punktu 10.tj. </w:t>
      </w:r>
      <w:r w:rsidRPr="00BD3122">
        <w:rPr>
          <w:rFonts w:ascii="Times New Roman" w:eastAsia="Segoe UI" w:hAnsi="Times New Roman" w:cs="Times New Roman"/>
          <w:i/>
          <w:iCs/>
          <w:color w:val="000000"/>
          <w:sz w:val="24"/>
          <w:szCs w:val="24"/>
          <w:lang w:val="pl-PL"/>
        </w:rPr>
        <w:t>WYBÓR PRZEWODNICZĄCYCH STAŁYCH KOMISJI RADY.</w:t>
      </w:r>
    </w:p>
    <w:p w:rsidR="00BD3122" w:rsidRPr="00CB0E64" w:rsidRDefault="00BD3122" w:rsidP="00CB0E64">
      <w:pPr>
        <w:pStyle w:val="myStyle"/>
        <w:spacing w:before="150" w:after="150" w:line="240" w:lineRule="auto"/>
        <w:jc w:val="both"/>
        <w:outlineLvl w:val="3"/>
        <w:rPr>
          <w:rFonts w:ascii="Times New Roman" w:hAnsi="Times New Roman" w:cs="Times New Roman"/>
          <w:color w:val="FF0000"/>
          <w:sz w:val="24"/>
          <w:szCs w:val="24"/>
          <w:lang w:val="pl-PL"/>
        </w:rPr>
      </w:pPr>
      <w:r w:rsidRPr="00BD3122">
        <w:rPr>
          <w:rFonts w:ascii="Times New Roman" w:eastAsia="Segoe UI" w:hAnsi="Times New Roman" w:cs="Times New Roman"/>
          <w:color w:val="000000"/>
          <w:sz w:val="24"/>
          <w:szCs w:val="24"/>
          <w:lang w:val="pl-PL"/>
        </w:rPr>
        <w:t xml:space="preserve">Radny Łukasz Pańków </w:t>
      </w:r>
      <w:r>
        <w:rPr>
          <w:rFonts w:ascii="Times New Roman" w:eastAsia="Segoe UI" w:hAnsi="Times New Roman" w:cs="Times New Roman"/>
          <w:color w:val="000000"/>
          <w:sz w:val="24"/>
          <w:szCs w:val="24"/>
          <w:lang w:val="pl-PL"/>
        </w:rPr>
        <w:t>zgłosił kandydaturę Radnej Jolanty Gołębskiej</w:t>
      </w:r>
      <w:r w:rsidR="00CB0E64">
        <w:rPr>
          <w:rFonts w:ascii="Times New Roman" w:eastAsia="Segoe UI" w:hAnsi="Times New Roman" w:cs="Times New Roman"/>
          <w:color w:val="000000"/>
          <w:sz w:val="24"/>
          <w:szCs w:val="24"/>
          <w:lang w:val="pl-PL"/>
        </w:rPr>
        <w:t xml:space="preserve"> która wyraziła zgodę,</w:t>
      </w:r>
      <w:r>
        <w:rPr>
          <w:rFonts w:ascii="Times New Roman" w:eastAsia="Segoe UI" w:hAnsi="Times New Roman" w:cs="Times New Roman"/>
          <w:color w:val="000000"/>
          <w:sz w:val="24"/>
          <w:szCs w:val="24"/>
          <w:lang w:val="pl-PL"/>
        </w:rPr>
        <w:t xml:space="preserve"> a Radny Dariusz </w:t>
      </w:r>
      <w:proofErr w:type="spellStart"/>
      <w:r>
        <w:rPr>
          <w:rFonts w:ascii="Times New Roman" w:eastAsia="Segoe UI" w:hAnsi="Times New Roman" w:cs="Times New Roman"/>
          <w:color w:val="000000"/>
          <w:sz w:val="24"/>
          <w:szCs w:val="24"/>
          <w:lang w:val="pl-PL"/>
        </w:rPr>
        <w:t>Stelwach</w:t>
      </w:r>
      <w:proofErr w:type="spellEnd"/>
      <w:r>
        <w:rPr>
          <w:rFonts w:ascii="Times New Roman" w:eastAsia="Segoe UI" w:hAnsi="Times New Roman" w:cs="Times New Roman"/>
          <w:color w:val="000000"/>
          <w:sz w:val="24"/>
          <w:szCs w:val="24"/>
          <w:lang w:val="pl-PL"/>
        </w:rPr>
        <w:t xml:space="preserve"> zgłosił kandydaturę Radnej Marii </w:t>
      </w:r>
      <w:proofErr w:type="spellStart"/>
      <w:r>
        <w:rPr>
          <w:rFonts w:ascii="Times New Roman" w:eastAsia="Segoe UI" w:hAnsi="Times New Roman" w:cs="Times New Roman"/>
          <w:color w:val="000000"/>
          <w:sz w:val="24"/>
          <w:szCs w:val="24"/>
          <w:lang w:val="pl-PL"/>
        </w:rPr>
        <w:t>Fedyczkowskiej</w:t>
      </w:r>
      <w:proofErr w:type="spellEnd"/>
      <w:r w:rsidR="00CB0E64">
        <w:rPr>
          <w:rFonts w:ascii="Times New Roman" w:eastAsia="Segoe UI" w:hAnsi="Times New Roman" w:cs="Times New Roman"/>
          <w:color w:val="000000"/>
          <w:sz w:val="24"/>
          <w:szCs w:val="24"/>
          <w:lang w:val="pl-PL"/>
        </w:rPr>
        <w:t xml:space="preserve"> która również wyraziła zgodę</w:t>
      </w:r>
      <w:r>
        <w:rPr>
          <w:rFonts w:ascii="Times New Roman" w:eastAsia="Segoe UI" w:hAnsi="Times New Roman" w:cs="Times New Roman"/>
          <w:color w:val="000000"/>
          <w:sz w:val="24"/>
          <w:szCs w:val="24"/>
          <w:lang w:val="pl-PL"/>
        </w:rPr>
        <w:t>.</w:t>
      </w:r>
      <w:r w:rsidR="00CB0E64">
        <w:rPr>
          <w:rFonts w:ascii="Times New Roman" w:eastAsia="Segoe UI" w:hAnsi="Times New Roman" w:cs="Times New Roman"/>
          <w:color w:val="000000"/>
          <w:sz w:val="24"/>
          <w:szCs w:val="24"/>
          <w:lang w:val="pl-PL"/>
        </w:rPr>
        <w:t xml:space="preserve"> Ponieważ zgłoszone zostały dwie kandydatury Przewodniczący Rady poinformował, że zostanie przeprowadzono głosowanie w stosunku do dwóch Radnych i poprosił o przygotowaniu głosowania.</w:t>
      </w:r>
      <w:r>
        <w:rPr>
          <w:rFonts w:ascii="Times New Roman" w:eastAsia="Segoe UI" w:hAnsi="Times New Roman" w:cs="Times New Roman"/>
          <w:color w:val="000000"/>
          <w:sz w:val="24"/>
          <w:szCs w:val="24"/>
          <w:lang w:val="pl-PL"/>
        </w:rPr>
        <w:t xml:space="preserve"> </w:t>
      </w:r>
    </w:p>
    <w:p w:rsidR="00775C39" w:rsidRPr="00903E13" w:rsidRDefault="00CB0E64" w:rsidP="00903E13">
      <w:pPr>
        <w:pStyle w:val="myStyle"/>
        <w:spacing w:before="150" w:after="150" w:line="240" w:lineRule="auto"/>
        <w:jc w:val="left"/>
        <w:outlineLvl w:val="3"/>
        <w:rPr>
          <w:rFonts w:ascii="Times New Roman" w:hAnsi="Times New Roman" w:cs="Times New Roman"/>
          <w:sz w:val="24"/>
          <w:szCs w:val="24"/>
          <w:lang w:val="pl-PL"/>
        </w:rPr>
      </w:pPr>
      <w:r w:rsidRPr="00CB0E64">
        <w:rPr>
          <w:rFonts w:ascii="Times New Roman" w:eastAsia="Segoe UI" w:hAnsi="Times New Roman" w:cs="Times New Roman"/>
          <w:color w:val="000000"/>
          <w:sz w:val="24"/>
          <w:szCs w:val="24"/>
          <w:lang w:val="pl-PL"/>
        </w:rPr>
        <w:t xml:space="preserve">Radni przystąpili do głosowania w sprawie wyboru radnej Marii </w:t>
      </w:r>
      <w:proofErr w:type="spellStart"/>
      <w:r w:rsidRPr="00CB0E64">
        <w:rPr>
          <w:rFonts w:ascii="Times New Roman" w:eastAsia="Segoe UI" w:hAnsi="Times New Roman" w:cs="Times New Roman"/>
          <w:color w:val="000000"/>
          <w:sz w:val="24"/>
          <w:szCs w:val="24"/>
          <w:lang w:val="pl-PL"/>
        </w:rPr>
        <w:t>Fedyczkowskiej</w:t>
      </w:r>
      <w:proofErr w:type="spellEnd"/>
      <w:r w:rsidRPr="00CB0E64">
        <w:rPr>
          <w:rFonts w:ascii="Times New Roman" w:eastAsia="Segoe UI" w:hAnsi="Times New Roman" w:cs="Times New Roman"/>
          <w:color w:val="000000"/>
          <w:sz w:val="24"/>
          <w:szCs w:val="24"/>
          <w:lang w:val="pl-PL"/>
        </w:rPr>
        <w:t xml:space="preserve"> na przewodniczącą Komisji Społecznej.</w:t>
      </w:r>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1F1F1"/>
        <w:tblCellMar>
          <w:left w:w="0" w:type="dxa"/>
          <w:right w:w="0" w:type="dxa"/>
        </w:tblCellMar>
        <w:tblLook w:val="04A0" w:firstRow="1" w:lastRow="0" w:firstColumn="1" w:lastColumn="0" w:noHBand="0" w:noVBand="1"/>
      </w:tblPr>
      <w:tblGrid>
        <w:gridCol w:w="2181"/>
        <w:gridCol w:w="6311"/>
      </w:tblGrid>
      <w:tr w:rsidR="00775C39">
        <w:tc>
          <w:tcPr>
            <w:tcW w:w="2250" w:type="dxa"/>
            <w:tcBorders>
              <w:bottom w:val="single" w:sz="5" w:space="0" w:color="DDDDDD"/>
            </w:tcBorders>
            <w:shd w:val="clear" w:color="auto" w:fill="F1F1F1"/>
            <w:tcMar>
              <w:top w:w="120" w:type="dxa"/>
              <w:left w:w="240" w:type="dxa"/>
              <w:bottom w:w="120" w:type="dxa"/>
              <w:right w:w="120" w:type="dxa"/>
            </w:tcMar>
          </w:tcPr>
          <w:p w:rsidR="00775C39" w:rsidRDefault="00000000">
            <w:pPr>
              <w:spacing w:after="0" w:line="240" w:lineRule="auto"/>
            </w:pPr>
            <w:proofErr w:type="spellStart"/>
            <w:r>
              <w:rPr>
                <w:color w:val="000000"/>
                <w:sz w:val="24"/>
                <w:szCs w:val="24"/>
                <w:shd w:val="clear" w:color="auto" w:fill="F1F1F1"/>
              </w:rPr>
              <w:t>głosowanie</w:t>
            </w:r>
            <w:proofErr w:type="spellEnd"/>
          </w:p>
        </w:tc>
        <w:tc>
          <w:tcPr>
            <w:tcW w:w="6750" w:type="dxa"/>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proofErr w:type="spellStart"/>
            <w:r>
              <w:rPr>
                <w:color w:val="000000"/>
                <w:sz w:val="24"/>
                <w:szCs w:val="24"/>
                <w:shd w:val="clear" w:color="auto" w:fill="FFFFFF"/>
              </w:rPr>
              <w:t>Głosowanie</w:t>
            </w:r>
            <w:proofErr w:type="spellEnd"/>
            <w:r>
              <w:rPr>
                <w:color w:val="000000"/>
                <w:sz w:val="24"/>
                <w:szCs w:val="24"/>
                <w:shd w:val="clear" w:color="auto" w:fill="FFFFFF"/>
              </w:rPr>
              <w:t xml:space="preserve"> w </w:t>
            </w:r>
            <w:proofErr w:type="spellStart"/>
            <w:r>
              <w:rPr>
                <w:color w:val="000000"/>
                <w:sz w:val="24"/>
                <w:szCs w:val="24"/>
                <w:shd w:val="clear" w:color="auto" w:fill="FFFFFF"/>
              </w:rPr>
              <w:t>sprawie</w:t>
            </w:r>
            <w:proofErr w:type="spellEnd"/>
            <w:r>
              <w:rPr>
                <w:color w:val="000000"/>
                <w:sz w:val="24"/>
                <w:szCs w:val="24"/>
                <w:shd w:val="clear" w:color="auto" w:fill="FFFFFF"/>
              </w:rPr>
              <w:t xml:space="preserve"> </w:t>
            </w:r>
            <w:proofErr w:type="spellStart"/>
            <w:r>
              <w:rPr>
                <w:color w:val="000000"/>
                <w:sz w:val="24"/>
                <w:szCs w:val="24"/>
                <w:shd w:val="clear" w:color="auto" w:fill="FFFFFF"/>
              </w:rPr>
              <w:t>wyboru</w:t>
            </w:r>
            <w:proofErr w:type="spellEnd"/>
            <w:r>
              <w:rPr>
                <w:color w:val="000000"/>
                <w:sz w:val="24"/>
                <w:szCs w:val="24"/>
                <w:shd w:val="clear" w:color="auto" w:fill="FFFFFF"/>
              </w:rPr>
              <w:t xml:space="preserve"> </w:t>
            </w:r>
            <w:proofErr w:type="spellStart"/>
            <w:r>
              <w:rPr>
                <w:color w:val="000000"/>
                <w:sz w:val="24"/>
                <w:szCs w:val="24"/>
                <w:shd w:val="clear" w:color="auto" w:fill="FFFFFF"/>
              </w:rPr>
              <w:t>radnej</w:t>
            </w:r>
            <w:proofErr w:type="spellEnd"/>
            <w:r>
              <w:rPr>
                <w:color w:val="000000"/>
                <w:sz w:val="24"/>
                <w:szCs w:val="24"/>
                <w:shd w:val="clear" w:color="auto" w:fill="FFFFFF"/>
              </w:rPr>
              <w:t xml:space="preserve"> Marii </w:t>
            </w:r>
            <w:proofErr w:type="spellStart"/>
            <w:r>
              <w:rPr>
                <w:color w:val="000000"/>
                <w:sz w:val="24"/>
                <w:szCs w:val="24"/>
                <w:shd w:val="clear" w:color="auto" w:fill="FFFFFF"/>
              </w:rPr>
              <w:t>Fedyczkowskiej</w:t>
            </w:r>
            <w:proofErr w:type="spellEnd"/>
            <w:r>
              <w:rPr>
                <w:color w:val="000000"/>
                <w:sz w:val="24"/>
                <w:szCs w:val="24"/>
                <w:shd w:val="clear" w:color="auto" w:fill="FFFFFF"/>
              </w:rPr>
              <w:t xml:space="preserve"> </w:t>
            </w:r>
            <w:proofErr w:type="spellStart"/>
            <w:r>
              <w:rPr>
                <w:color w:val="000000"/>
                <w:sz w:val="24"/>
                <w:szCs w:val="24"/>
                <w:shd w:val="clear" w:color="auto" w:fill="FFFFFF"/>
              </w:rPr>
              <w:t>na</w:t>
            </w:r>
            <w:proofErr w:type="spellEnd"/>
            <w:r>
              <w:rPr>
                <w:color w:val="000000"/>
                <w:sz w:val="24"/>
                <w:szCs w:val="24"/>
                <w:shd w:val="clear" w:color="auto" w:fill="FFFFFF"/>
              </w:rPr>
              <w:t xml:space="preserve"> </w:t>
            </w:r>
            <w:proofErr w:type="spellStart"/>
            <w:r>
              <w:rPr>
                <w:color w:val="000000"/>
                <w:sz w:val="24"/>
                <w:szCs w:val="24"/>
                <w:shd w:val="clear" w:color="auto" w:fill="FFFFFF"/>
              </w:rPr>
              <w:t>przewodniczącą</w:t>
            </w:r>
            <w:proofErr w:type="spellEnd"/>
            <w:r>
              <w:rPr>
                <w:color w:val="000000"/>
                <w:sz w:val="24"/>
                <w:szCs w:val="24"/>
                <w:shd w:val="clear" w:color="auto" w:fill="FFFFFF"/>
              </w:rPr>
              <w:t xml:space="preserve"> </w:t>
            </w:r>
            <w:proofErr w:type="spellStart"/>
            <w:r>
              <w:rPr>
                <w:color w:val="000000"/>
                <w:sz w:val="24"/>
                <w:szCs w:val="24"/>
                <w:shd w:val="clear" w:color="auto" w:fill="FFFFFF"/>
              </w:rPr>
              <w:t>Komisji</w:t>
            </w:r>
            <w:proofErr w:type="spellEnd"/>
            <w:r>
              <w:rPr>
                <w:color w:val="000000"/>
                <w:sz w:val="24"/>
                <w:szCs w:val="24"/>
                <w:shd w:val="clear" w:color="auto" w:fill="FFFFFF"/>
              </w:rPr>
              <w:t xml:space="preserve"> </w:t>
            </w:r>
            <w:proofErr w:type="spellStart"/>
            <w:r>
              <w:rPr>
                <w:color w:val="000000"/>
                <w:sz w:val="24"/>
                <w:szCs w:val="24"/>
                <w:shd w:val="clear" w:color="auto" w:fill="FFFFFF"/>
              </w:rPr>
              <w:t>Społecznej</w:t>
            </w:r>
            <w:proofErr w:type="spellEnd"/>
            <w:r>
              <w:rPr>
                <w:color w:val="000000"/>
                <w:sz w:val="24"/>
                <w:szCs w:val="24"/>
                <w:shd w:val="clear" w:color="auto" w:fill="FFFFFF"/>
              </w:rPr>
              <w:t>.</w:t>
            </w:r>
          </w:p>
        </w:tc>
      </w:tr>
      <w:tr w:rsidR="00775C39">
        <w:tc>
          <w:tcPr>
            <w:tcW w:w="2250"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proofErr w:type="spellStart"/>
            <w:r>
              <w:rPr>
                <w:color w:val="000000"/>
                <w:sz w:val="24"/>
                <w:szCs w:val="24"/>
                <w:shd w:val="clear" w:color="auto" w:fill="F1F1F1"/>
              </w:rPr>
              <w:t>jednostka</w:t>
            </w:r>
            <w:proofErr w:type="spellEnd"/>
          </w:p>
        </w:tc>
        <w:tc>
          <w:tcPr>
            <w:tcW w:w="6750"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 xml:space="preserve">Rada </w:t>
            </w:r>
            <w:proofErr w:type="spellStart"/>
            <w:r>
              <w:rPr>
                <w:color w:val="000000"/>
                <w:sz w:val="24"/>
                <w:szCs w:val="24"/>
                <w:shd w:val="clear" w:color="auto" w:fill="F1F1F1"/>
              </w:rPr>
              <w:t>Miejska</w:t>
            </w:r>
            <w:proofErr w:type="spellEnd"/>
            <w:r>
              <w:rPr>
                <w:color w:val="000000"/>
                <w:sz w:val="24"/>
                <w:szCs w:val="24"/>
                <w:shd w:val="clear" w:color="auto" w:fill="F1F1F1"/>
              </w:rPr>
              <w:t xml:space="preserve"> </w:t>
            </w:r>
            <w:proofErr w:type="spellStart"/>
            <w:r>
              <w:rPr>
                <w:color w:val="000000"/>
                <w:sz w:val="24"/>
                <w:szCs w:val="24"/>
                <w:shd w:val="clear" w:color="auto" w:fill="F1F1F1"/>
              </w:rPr>
              <w:t>Węglińca</w:t>
            </w:r>
            <w:proofErr w:type="spellEnd"/>
          </w:p>
        </w:tc>
      </w:tr>
      <w:tr w:rsidR="00775C39">
        <w:tc>
          <w:tcPr>
            <w:tcW w:w="2250"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proofErr w:type="spellStart"/>
            <w:r>
              <w:rPr>
                <w:color w:val="000000"/>
                <w:sz w:val="24"/>
                <w:szCs w:val="24"/>
                <w:shd w:val="clear" w:color="auto" w:fill="F1F1F1"/>
              </w:rPr>
              <w:t>wynik</w:t>
            </w:r>
            <w:proofErr w:type="spellEnd"/>
          </w:p>
        </w:tc>
        <w:tc>
          <w:tcPr>
            <w:tcW w:w="6750" w:type="dxa"/>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proofErr w:type="spellStart"/>
            <w:r>
              <w:rPr>
                <w:color w:val="000000"/>
                <w:sz w:val="24"/>
                <w:szCs w:val="24"/>
                <w:shd w:val="clear" w:color="auto" w:fill="FFFFFF"/>
              </w:rPr>
              <w:t>Głosowanie</w:t>
            </w:r>
            <w:proofErr w:type="spellEnd"/>
            <w:r>
              <w:rPr>
                <w:color w:val="000000"/>
                <w:sz w:val="24"/>
                <w:szCs w:val="24"/>
                <w:shd w:val="clear" w:color="auto" w:fill="FFFFFF"/>
              </w:rPr>
              <w:t xml:space="preserve"> </w:t>
            </w:r>
            <w:proofErr w:type="spellStart"/>
            <w:r>
              <w:rPr>
                <w:color w:val="000000"/>
                <w:sz w:val="24"/>
                <w:szCs w:val="24"/>
                <w:shd w:val="clear" w:color="auto" w:fill="FFFFFF"/>
              </w:rPr>
              <w:t>zakończone</w:t>
            </w:r>
            <w:proofErr w:type="spellEnd"/>
            <w:r>
              <w:rPr>
                <w:color w:val="000000"/>
                <w:sz w:val="24"/>
                <w:szCs w:val="24"/>
                <w:shd w:val="clear" w:color="auto" w:fill="FFFFFF"/>
              </w:rPr>
              <w:t xml:space="preserve"> </w:t>
            </w:r>
            <w:proofErr w:type="spellStart"/>
            <w:r>
              <w:rPr>
                <w:color w:val="000000"/>
                <w:sz w:val="24"/>
                <w:szCs w:val="24"/>
                <w:shd w:val="clear" w:color="auto" w:fill="FFFFFF"/>
              </w:rPr>
              <w:t>wynikiem</w:t>
            </w:r>
            <w:proofErr w:type="spellEnd"/>
            <w:r>
              <w:rPr>
                <w:color w:val="000000"/>
                <w:sz w:val="24"/>
                <w:szCs w:val="24"/>
                <w:shd w:val="clear" w:color="auto" w:fill="FFFFFF"/>
              </w:rPr>
              <w:t xml:space="preserve">: </w:t>
            </w:r>
            <w:proofErr w:type="spellStart"/>
            <w:r>
              <w:rPr>
                <w:color w:val="000000"/>
                <w:sz w:val="24"/>
                <w:szCs w:val="24"/>
                <w:shd w:val="clear" w:color="auto" w:fill="FFFFFF"/>
              </w:rPr>
              <w:t>odrzucono</w:t>
            </w:r>
            <w:proofErr w:type="spellEnd"/>
          </w:p>
        </w:tc>
      </w:tr>
    </w:tbl>
    <w:p w:rsidR="00775C39" w:rsidRDefault="00775C39"/>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1286"/>
        <w:gridCol w:w="2944"/>
        <w:gridCol w:w="1334"/>
        <w:gridCol w:w="2928"/>
      </w:tblGrid>
      <w:tr w:rsidR="00775C39">
        <w:tc>
          <w:tcPr>
            <w:tcW w:w="1350" w:type="dxa"/>
            <w:tcBorders>
              <w:bottom w:val="single" w:sz="5" w:space="0" w:color="DDDDDD"/>
            </w:tcBorders>
            <w:shd w:val="clear" w:color="auto" w:fill="F1F1F1"/>
            <w:tcMar>
              <w:top w:w="120" w:type="dxa"/>
              <w:left w:w="240" w:type="dxa"/>
              <w:bottom w:w="120" w:type="dxa"/>
              <w:right w:w="120" w:type="dxa"/>
            </w:tcMar>
          </w:tcPr>
          <w:p w:rsidR="00775C39" w:rsidRDefault="00000000">
            <w:pPr>
              <w:spacing w:after="0" w:line="240" w:lineRule="auto"/>
            </w:pPr>
            <w:r>
              <w:rPr>
                <w:color w:val="000000"/>
                <w:sz w:val="24"/>
                <w:szCs w:val="24"/>
                <w:shd w:val="clear" w:color="auto" w:fill="F1F1F1"/>
              </w:rPr>
              <w:t>data</w:t>
            </w:r>
          </w:p>
        </w:tc>
        <w:tc>
          <w:tcPr>
            <w:tcW w:w="3150" w:type="dxa"/>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r>
              <w:rPr>
                <w:color w:val="000000"/>
                <w:sz w:val="24"/>
                <w:szCs w:val="24"/>
                <w:shd w:val="clear" w:color="auto" w:fill="FFFFFF"/>
              </w:rPr>
              <w:t xml:space="preserve">07 </w:t>
            </w:r>
            <w:proofErr w:type="spellStart"/>
            <w:r>
              <w:rPr>
                <w:color w:val="000000"/>
                <w:sz w:val="24"/>
                <w:szCs w:val="24"/>
                <w:shd w:val="clear" w:color="auto" w:fill="FFFFFF"/>
              </w:rPr>
              <w:t>maja</w:t>
            </w:r>
            <w:proofErr w:type="spellEnd"/>
            <w:r>
              <w:rPr>
                <w:color w:val="000000"/>
                <w:sz w:val="24"/>
                <w:szCs w:val="24"/>
                <w:shd w:val="clear" w:color="auto" w:fill="FFFFFF"/>
              </w:rPr>
              <w:t xml:space="preserve"> 2024 r.</w:t>
            </w:r>
          </w:p>
        </w:tc>
        <w:tc>
          <w:tcPr>
            <w:tcW w:w="1350" w:type="dxa"/>
            <w:tcBorders>
              <w:bottom w:val="single" w:sz="5" w:space="0" w:color="DDDDDD"/>
            </w:tcBorders>
            <w:shd w:val="clear" w:color="auto" w:fill="FFFFFF"/>
            <w:tcMar>
              <w:top w:w="120" w:type="dxa"/>
              <w:left w:w="120" w:type="dxa"/>
              <w:bottom w:w="120" w:type="dxa"/>
              <w:right w:w="120" w:type="dxa"/>
            </w:tcMar>
          </w:tcPr>
          <w:p w:rsidR="00775C39" w:rsidRDefault="00775C39"/>
        </w:tc>
        <w:tc>
          <w:tcPr>
            <w:tcW w:w="3150" w:type="dxa"/>
            <w:tcBorders>
              <w:bottom w:val="single" w:sz="5" w:space="0" w:color="DDDDDD"/>
            </w:tcBorders>
            <w:shd w:val="clear" w:color="auto" w:fill="FFFFFF"/>
            <w:tcMar>
              <w:top w:w="120" w:type="dxa"/>
              <w:left w:w="120" w:type="dxa"/>
              <w:bottom w:w="120" w:type="dxa"/>
              <w:right w:w="120" w:type="dxa"/>
            </w:tcMar>
          </w:tcPr>
          <w:p w:rsidR="00775C39" w:rsidRDefault="00775C39"/>
        </w:tc>
      </w:tr>
      <w:tr w:rsidR="00775C39">
        <w:tc>
          <w:tcPr>
            <w:tcW w:w="0" w:type="auto"/>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proofErr w:type="spellStart"/>
            <w:r>
              <w:rPr>
                <w:color w:val="000000"/>
                <w:sz w:val="24"/>
                <w:szCs w:val="24"/>
                <w:shd w:val="clear" w:color="auto" w:fill="F1F1F1"/>
              </w:rPr>
              <w:t>typ</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proofErr w:type="spellStart"/>
            <w:r>
              <w:rPr>
                <w:color w:val="000000"/>
                <w:sz w:val="24"/>
                <w:szCs w:val="24"/>
                <w:shd w:val="clear" w:color="auto" w:fill="FFFFFF"/>
              </w:rPr>
              <w:t>głosowanie</w:t>
            </w:r>
            <w:proofErr w:type="spellEnd"/>
            <w:r>
              <w:rPr>
                <w:color w:val="000000"/>
                <w:sz w:val="24"/>
                <w:szCs w:val="24"/>
                <w:shd w:val="clear" w:color="auto" w:fill="FFFFFF"/>
              </w:rPr>
              <w:t xml:space="preserve"> </w:t>
            </w:r>
            <w:proofErr w:type="spellStart"/>
            <w:r>
              <w:rPr>
                <w:color w:val="000000"/>
                <w:sz w:val="24"/>
                <w:szCs w:val="24"/>
                <w:shd w:val="clear" w:color="auto" w:fill="FFFFFF"/>
              </w:rPr>
              <w:t>jawne</w:t>
            </w:r>
            <w:proofErr w:type="spellEnd"/>
            <w:r>
              <w:rPr>
                <w:color w:val="000000"/>
                <w:sz w:val="24"/>
                <w:szCs w:val="24"/>
                <w:shd w:val="clear" w:color="auto" w:fill="FFFFFF"/>
              </w:rPr>
              <w:t xml:space="preserve"> </w:t>
            </w:r>
            <w:proofErr w:type="spellStart"/>
            <w:r>
              <w:rPr>
                <w:color w:val="000000"/>
                <w:sz w:val="24"/>
                <w:szCs w:val="24"/>
                <w:shd w:val="clear" w:color="auto" w:fill="FFFFFF"/>
              </w:rPr>
              <w:t>imienne</w:t>
            </w:r>
            <w:proofErr w:type="spellEnd"/>
          </w:p>
        </w:tc>
        <w:tc>
          <w:tcPr>
            <w:tcW w:w="0" w:type="auto"/>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proofErr w:type="spellStart"/>
            <w:r>
              <w:rPr>
                <w:color w:val="000000"/>
                <w:sz w:val="24"/>
                <w:szCs w:val="24"/>
                <w:shd w:val="clear" w:color="auto" w:fill="F1F1F1"/>
              </w:rPr>
              <w:t>większość</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proofErr w:type="spellStart"/>
            <w:r>
              <w:rPr>
                <w:color w:val="000000"/>
                <w:sz w:val="24"/>
                <w:szCs w:val="24"/>
                <w:shd w:val="clear" w:color="auto" w:fill="FFFFFF"/>
              </w:rPr>
              <w:t>zwykła</w:t>
            </w:r>
            <w:proofErr w:type="spellEnd"/>
            <w:r>
              <w:rPr>
                <w:color w:val="000000"/>
                <w:sz w:val="24"/>
                <w:szCs w:val="24"/>
                <w:shd w:val="clear" w:color="auto" w:fill="FFFFFF"/>
              </w:rPr>
              <w:t xml:space="preserve"> </w:t>
            </w:r>
            <w:proofErr w:type="spellStart"/>
            <w:r>
              <w:rPr>
                <w:color w:val="000000"/>
                <w:sz w:val="24"/>
                <w:szCs w:val="24"/>
                <w:shd w:val="clear" w:color="auto" w:fill="FFFFFF"/>
              </w:rPr>
              <w:t>większość</w:t>
            </w:r>
            <w:proofErr w:type="spellEnd"/>
          </w:p>
        </w:tc>
      </w:tr>
    </w:tbl>
    <w:p w:rsidR="00775C39" w:rsidRDefault="00000000">
      <w:pPr>
        <w:pStyle w:val="myStyle"/>
        <w:spacing w:before="150" w:after="150" w:line="300" w:lineRule="auto"/>
        <w:ind w:left="225"/>
        <w:jc w:val="left"/>
        <w:outlineLvl w:val="4"/>
      </w:pPr>
      <w:proofErr w:type="spellStart"/>
      <w:r>
        <w:rPr>
          <w:rFonts w:ascii="Segoe UI" w:eastAsia="Segoe UI" w:hAnsi="Segoe UI" w:cs="Segoe UI"/>
          <w:color w:val="000000"/>
          <w:sz w:val="27"/>
          <w:szCs w:val="27"/>
        </w:rPr>
        <w:t>Podsumowanie</w:t>
      </w:r>
      <w:proofErr w:type="spellEnd"/>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1502"/>
        <w:gridCol w:w="1315"/>
        <w:gridCol w:w="1364"/>
        <w:gridCol w:w="1632"/>
        <w:gridCol w:w="1315"/>
        <w:gridCol w:w="1364"/>
      </w:tblGrid>
      <w:tr w:rsidR="00775C39">
        <w:tc>
          <w:tcPr>
            <w:tcW w:w="1500" w:type="dxa"/>
            <w:tcBorders>
              <w:bottom w:val="single" w:sz="5" w:space="0" w:color="DDDDDD"/>
            </w:tcBorders>
            <w:shd w:val="clear" w:color="auto" w:fill="F1F1F1"/>
            <w:tcMar>
              <w:top w:w="120" w:type="dxa"/>
              <w:left w:w="240" w:type="dxa"/>
              <w:bottom w:w="120" w:type="dxa"/>
              <w:right w:w="120" w:type="dxa"/>
            </w:tcMar>
          </w:tcPr>
          <w:p w:rsidR="00775C39" w:rsidRDefault="00000000">
            <w:pPr>
              <w:spacing w:after="0" w:line="240" w:lineRule="auto"/>
              <w:jc w:val="center"/>
            </w:pPr>
            <w:r>
              <w:rPr>
                <w:color w:val="000000"/>
                <w:sz w:val="18"/>
                <w:szCs w:val="18"/>
                <w:shd w:val="clear" w:color="auto" w:fill="F1F1F1"/>
              </w:rPr>
              <w:t>status</w:t>
            </w:r>
          </w:p>
        </w:tc>
        <w:tc>
          <w:tcPr>
            <w:tcW w:w="1500"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jc w:val="center"/>
            </w:pPr>
            <w:proofErr w:type="spellStart"/>
            <w:r>
              <w:rPr>
                <w:color w:val="000000"/>
                <w:sz w:val="18"/>
                <w:szCs w:val="18"/>
                <w:shd w:val="clear" w:color="auto" w:fill="F1F1F1"/>
              </w:rPr>
              <w:t>ilość</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jc w:val="center"/>
            </w:pPr>
            <w:proofErr w:type="spellStart"/>
            <w:r>
              <w:rPr>
                <w:color w:val="000000"/>
                <w:sz w:val="18"/>
                <w:szCs w:val="18"/>
                <w:shd w:val="clear" w:color="auto" w:fill="F1F1F1"/>
              </w:rPr>
              <w:t>procent</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jc w:val="center"/>
            </w:pPr>
            <w:r>
              <w:rPr>
                <w:color w:val="000000"/>
                <w:sz w:val="18"/>
                <w:szCs w:val="18"/>
                <w:shd w:val="clear" w:color="auto" w:fill="F1F1F1"/>
              </w:rPr>
              <w:t>status</w:t>
            </w:r>
          </w:p>
        </w:tc>
        <w:tc>
          <w:tcPr>
            <w:tcW w:w="1500"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jc w:val="center"/>
            </w:pPr>
            <w:proofErr w:type="spellStart"/>
            <w:r>
              <w:rPr>
                <w:color w:val="000000"/>
                <w:sz w:val="18"/>
                <w:szCs w:val="18"/>
                <w:shd w:val="clear" w:color="auto" w:fill="F1F1F1"/>
              </w:rPr>
              <w:t>ilość</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jc w:val="center"/>
            </w:pPr>
            <w:proofErr w:type="spellStart"/>
            <w:r>
              <w:rPr>
                <w:color w:val="000000"/>
                <w:sz w:val="18"/>
                <w:szCs w:val="18"/>
                <w:shd w:val="clear" w:color="auto" w:fill="F1F1F1"/>
              </w:rPr>
              <w:t>procent</w:t>
            </w:r>
            <w:proofErr w:type="spellEnd"/>
          </w:p>
        </w:tc>
      </w:tr>
      <w:tr w:rsidR="00775C39">
        <w:tc>
          <w:tcPr>
            <w:tcW w:w="0" w:type="auto"/>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18"/>
                <w:szCs w:val="18"/>
                <w:shd w:val="clear" w:color="auto" w:fill="F1F1F1"/>
              </w:rPr>
              <w:t>ZA</w:t>
            </w:r>
          </w:p>
        </w:tc>
        <w:tc>
          <w:tcPr>
            <w:tcW w:w="0" w:type="auto"/>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jc w:val="center"/>
            </w:pPr>
            <w:r>
              <w:rPr>
                <w:color w:val="000000"/>
                <w:sz w:val="18"/>
                <w:szCs w:val="18"/>
                <w:shd w:val="clear" w:color="auto" w:fill="FFFFFF"/>
              </w:rPr>
              <w:t>7</w:t>
            </w:r>
          </w:p>
        </w:tc>
        <w:tc>
          <w:tcPr>
            <w:tcW w:w="0" w:type="auto"/>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jc w:val="center"/>
            </w:pPr>
            <w:r>
              <w:rPr>
                <w:color w:val="000000"/>
                <w:sz w:val="18"/>
                <w:szCs w:val="18"/>
                <w:shd w:val="clear" w:color="auto" w:fill="FFFFFF"/>
              </w:rPr>
              <w:t>46.67 %</w:t>
            </w:r>
          </w:p>
        </w:tc>
        <w:tc>
          <w:tcPr>
            <w:tcW w:w="0" w:type="auto"/>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18"/>
                <w:szCs w:val="18"/>
                <w:shd w:val="clear" w:color="auto" w:fill="F1F1F1"/>
              </w:rPr>
              <w:t xml:space="preserve">pula </w:t>
            </w:r>
            <w:proofErr w:type="spellStart"/>
            <w:r>
              <w:rPr>
                <w:color w:val="000000"/>
                <w:sz w:val="18"/>
                <w:szCs w:val="18"/>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jc w:val="center"/>
            </w:pPr>
            <w:r>
              <w:rPr>
                <w:color w:val="000000"/>
                <w:sz w:val="18"/>
                <w:szCs w:val="18"/>
                <w:shd w:val="clear" w:color="auto" w:fill="FFFFFF"/>
              </w:rPr>
              <w:t>15</w:t>
            </w:r>
          </w:p>
        </w:tc>
        <w:tc>
          <w:tcPr>
            <w:tcW w:w="0" w:type="auto"/>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jc w:val="center"/>
            </w:pPr>
            <w:r>
              <w:rPr>
                <w:color w:val="000000"/>
                <w:sz w:val="18"/>
                <w:szCs w:val="18"/>
                <w:shd w:val="clear" w:color="auto" w:fill="FFFFFF"/>
              </w:rPr>
              <w:t>-</w:t>
            </w:r>
          </w:p>
        </w:tc>
      </w:tr>
      <w:tr w:rsidR="00775C39">
        <w:tc>
          <w:tcPr>
            <w:tcW w:w="0" w:type="auto"/>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18"/>
                <w:szCs w:val="18"/>
                <w:shd w:val="clear" w:color="auto" w:fill="F1F1F1"/>
              </w:rPr>
              <w:t>PRZECIW</w:t>
            </w:r>
          </w:p>
        </w:tc>
        <w:tc>
          <w:tcPr>
            <w:tcW w:w="0" w:type="auto"/>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jc w:val="center"/>
            </w:pPr>
            <w:r>
              <w:rPr>
                <w:color w:val="000000"/>
                <w:sz w:val="18"/>
                <w:szCs w:val="18"/>
                <w:shd w:val="clear" w:color="auto" w:fill="FFFFFF"/>
              </w:rPr>
              <w:t>8</w:t>
            </w:r>
          </w:p>
        </w:tc>
        <w:tc>
          <w:tcPr>
            <w:tcW w:w="0" w:type="auto"/>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jc w:val="center"/>
            </w:pPr>
            <w:r>
              <w:rPr>
                <w:color w:val="000000"/>
                <w:sz w:val="18"/>
                <w:szCs w:val="18"/>
                <w:shd w:val="clear" w:color="auto" w:fill="FFFFFF"/>
              </w:rPr>
              <w:t>53.33 %</w:t>
            </w:r>
          </w:p>
        </w:tc>
        <w:tc>
          <w:tcPr>
            <w:tcW w:w="0" w:type="auto"/>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proofErr w:type="spellStart"/>
            <w:r>
              <w:rPr>
                <w:color w:val="000000"/>
                <w:sz w:val="18"/>
                <w:szCs w:val="18"/>
                <w:shd w:val="clear" w:color="auto" w:fill="F1F1F1"/>
              </w:rPr>
              <w:t>oddanych</w:t>
            </w:r>
            <w:proofErr w:type="spellEnd"/>
            <w:r>
              <w:rPr>
                <w:color w:val="000000"/>
                <w:sz w:val="18"/>
                <w:szCs w:val="18"/>
                <w:shd w:val="clear" w:color="auto" w:fill="F1F1F1"/>
              </w:rPr>
              <w:t xml:space="preserve"> </w:t>
            </w:r>
            <w:proofErr w:type="spellStart"/>
            <w:r>
              <w:rPr>
                <w:color w:val="000000"/>
                <w:sz w:val="18"/>
                <w:szCs w:val="18"/>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jc w:val="center"/>
            </w:pPr>
            <w:r>
              <w:rPr>
                <w:color w:val="000000"/>
                <w:sz w:val="18"/>
                <w:szCs w:val="18"/>
                <w:shd w:val="clear" w:color="auto" w:fill="FFFFFF"/>
              </w:rPr>
              <w:t>15</w:t>
            </w:r>
          </w:p>
        </w:tc>
        <w:tc>
          <w:tcPr>
            <w:tcW w:w="0" w:type="auto"/>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jc w:val="center"/>
            </w:pPr>
            <w:r>
              <w:rPr>
                <w:color w:val="000000"/>
                <w:sz w:val="18"/>
                <w:szCs w:val="18"/>
                <w:shd w:val="clear" w:color="auto" w:fill="FFFFFF"/>
              </w:rPr>
              <w:t>100 %</w:t>
            </w:r>
          </w:p>
        </w:tc>
      </w:tr>
      <w:tr w:rsidR="00775C39">
        <w:tc>
          <w:tcPr>
            <w:tcW w:w="0" w:type="auto"/>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18"/>
                <w:szCs w:val="18"/>
                <w:shd w:val="clear" w:color="auto" w:fill="F1F1F1"/>
              </w:rPr>
              <w:t>WSTRZYMAŁO SIĘ</w:t>
            </w:r>
          </w:p>
        </w:tc>
        <w:tc>
          <w:tcPr>
            <w:tcW w:w="0" w:type="auto"/>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jc w:val="center"/>
            </w:pPr>
            <w:r>
              <w:rPr>
                <w:color w:val="000000"/>
                <w:sz w:val="18"/>
                <w:szCs w:val="18"/>
                <w:shd w:val="clear" w:color="auto" w:fill="FFFFFF"/>
              </w:rPr>
              <w:t>0</w:t>
            </w:r>
          </w:p>
        </w:tc>
        <w:tc>
          <w:tcPr>
            <w:tcW w:w="0" w:type="auto"/>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jc w:val="center"/>
            </w:pPr>
            <w:r>
              <w:rPr>
                <w:color w:val="000000"/>
                <w:sz w:val="18"/>
                <w:szCs w:val="18"/>
                <w:shd w:val="clear" w:color="auto" w:fill="FFFFFF"/>
              </w:rPr>
              <w:t>0 %</w:t>
            </w:r>
          </w:p>
        </w:tc>
        <w:tc>
          <w:tcPr>
            <w:tcW w:w="0" w:type="auto"/>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proofErr w:type="spellStart"/>
            <w:r>
              <w:rPr>
                <w:color w:val="000000"/>
                <w:sz w:val="18"/>
                <w:szCs w:val="18"/>
                <w:shd w:val="clear" w:color="auto" w:fill="F1F1F1"/>
              </w:rPr>
              <w:t>nieoddanych</w:t>
            </w:r>
            <w:proofErr w:type="spellEnd"/>
            <w:r>
              <w:rPr>
                <w:color w:val="000000"/>
                <w:sz w:val="18"/>
                <w:szCs w:val="18"/>
                <w:shd w:val="clear" w:color="auto" w:fill="F1F1F1"/>
              </w:rPr>
              <w:t xml:space="preserve"> </w:t>
            </w:r>
            <w:proofErr w:type="spellStart"/>
            <w:r>
              <w:rPr>
                <w:color w:val="000000"/>
                <w:sz w:val="18"/>
                <w:szCs w:val="18"/>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jc w:val="center"/>
            </w:pPr>
            <w:r>
              <w:rPr>
                <w:color w:val="000000"/>
                <w:sz w:val="18"/>
                <w:szCs w:val="18"/>
                <w:shd w:val="clear" w:color="auto" w:fill="FFFFFF"/>
              </w:rPr>
              <w:t>0</w:t>
            </w:r>
          </w:p>
        </w:tc>
        <w:tc>
          <w:tcPr>
            <w:tcW w:w="0" w:type="auto"/>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jc w:val="center"/>
            </w:pPr>
            <w:r>
              <w:rPr>
                <w:color w:val="000000"/>
                <w:sz w:val="18"/>
                <w:szCs w:val="18"/>
                <w:shd w:val="clear" w:color="auto" w:fill="FFFFFF"/>
              </w:rPr>
              <w:t>0 %</w:t>
            </w:r>
          </w:p>
        </w:tc>
      </w:tr>
    </w:tbl>
    <w:p w:rsidR="00775C39" w:rsidRDefault="00000000">
      <w:pPr>
        <w:pStyle w:val="myStyle"/>
        <w:spacing w:before="150" w:after="150" w:line="300" w:lineRule="auto"/>
        <w:ind w:left="225"/>
        <w:jc w:val="left"/>
        <w:outlineLvl w:val="4"/>
      </w:pPr>
      <w:proofErr w:type="spellStart"/>
      <w:r>
        <w:rPr>
          <w:rFonts w:ascii="Segoe UI" w:eastAsia="Segoe UI" w:hAnsi="Segoe UI" w:cs="Segoe UI"/>
          <w:color w:val="000000"/>
          <w:sz w:val="27"/>
          <w:szCs w:val="27"/>
        </w:rPr>
        <w:t>Wyniki</w:t>
      </w:r>
      <w:proofErr w:type="spellEnd"/>
      <w:r>
        <w:rPr>
          <w:rFonts w:ascii="Segoe UI" w:eastAsia="Segoe UI" w:hAnsi="Segoe UI" w:cs="Segoe UI"/>
          <w:color w:val="000000"/>
          <w:sz w:val="27"/>
          <w:szCs w:val="27"/>
        </w:rPr>
        <w:t xml:space="preserve"> </w:t>
      </w:r>
      <w:proofErr w:type="spellStart"/>
      <w:r>
        <w:rPr>
          <w:rFonts w:ascii="Segoe UI" w:eastAsia="Segoe UI" w:hAnsi="Segoe UI" w:cs="Segoe UI"/>
          <w:color w:val="000000"/>
          <w:sz w:val="27"/>
          <w:szCs w:val="27"/>
        </w:rPr>
        <w:t>imienne</w:t>
      </w:r>
      <w:proofErr w:type="spellEnd"/>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1F1F1"/>
        <w:tblCellMar>
          <w:left w:w="0" w:type="dxa"/>
          <w:right w:w="0" w:type="dxa"/>
        </w:tblCellMar>
        <w:tblLook w:val="04A0" w:firstRow="1" w:lastRow="0" w:firstColumn="1" w:lastColumn="0" w:noHBand="0" w:noVBand="1"/>
      </w:tblPr>
      <w:tblGrid>
        <w:gridCol w:w="594"/>
        <w:gridCol w:w="2846"/>
        <w:gridCol w:w="2795"/>
        <w:gridCol w:w="2257"/>
      </w:tblGrid>
      <w:tr w:rsidR="00775C39" w:rsidTr="00903E13">
        <w:tc>
          <w:tcPr>
            <w:tcW w:w="594" w:type="dxa"/>
            <w:tcBorders>
              <w:bottom w:val="single" w:sz="5" w:space="0" w:color="DDDDDD"/>
            </w:tcBorders>
            <w:shd w:val="clear" w:color="auto" w:fill="F1F1F1"/>
            <w:tcMar>
              <w:top w:w="120" w:type="dxa"/>
              <w:left w:w="240" w:type="dxa"/>
              <w:bottom w:w="120" w:type="dxa"/>
              <w:right w:w="120" w:type="dxa"/>
            </w:tcMar>
          </w:tcPr>
          <w:p w:rsidR="00775C39" w:rsidRDefault="00000000">
            <w:pPr>
              <w:spacing w:after="0" w:line="240" w:lineRule="auto"/>
            </w:pPr>
            <w:proofErr w:type="spellStart"/>
            <w:r>
              <w:rPr>
                <w:b/>
                <w:bCs/>
                <w:color w:val="000000"/>
                <w:sz w:val="24"/>
                <w:szCs w:val="24"/>
                <w:shd w:val="clear" w:color="auto" w:fill="F1F1F1"/>
              </w:rPr>
              <w:t>lp</w:t>
            </w:r>
            <w:proofErr w:type="spellEnd"/>
          </w:p>
        </w:tc>
        <w:tc>
          <w:tcPr>
            <w:tcW w:w="2846"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proofErr w:type="spellStart"/>
            <w:r>
              <w:rPr>
                <w:b/>
                <w:bCs/>
                <w:color w:val="000000"/>
                <w:sz w:val="24"/>
                <w:szCs w:val="24"/>
                <w:shd w:val="clear" w:color="auto" w:fill="F1F1F1"/>
              </w:rPr>
              <w:t>nazwisko</w:t>
            </w:r>
            <w:proofErr w:type="spellEnd"/>
          </w:p>
        </w:tc>
        <w:tc>
          <w:tcPr>
            <w:tcW w:w="2795"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proofErr w:type="spellStart"/>
            <w:r>
              <w:rPr>
                <w:b/>
                <w:bCs/>
                <w:color w:val="000000"/>
                <w:sz w:val="24"/>
                <w:szCs w:val="24"/>
                <w:shd w:val="clear" w:color="auto" w:fill="F1F1F1"/>
              </w:rPr>
              <w:t>imię</w:t>
            </w:r>
            <w:proofErr w:type="spellEnd"/>
          </w:p>
        </w:tc>
        <w:tc>
          <w:tcPr>
            <w:tcW w:w="2257"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proofErr w:type="spellStart"/>
            <w:r>
              <w:rPr>
                <w:b/>
                <w:bCs/>
                <w:color w:val="000000"/>
                <w:sz w:val="24"/>
                <w:szCs w:val="24"/>
                <w:shd w:val="clear" w:color="auto" w:fill="F1F1F1"/>
              </w:rPr>
              <w:t>głos</w:t>
            </w:r>
            <w:proofErr w:type="spellEnd"/>
          </w:p>
        </w:tc>
      </w:tr>
      <w:tr w:rsidR="00775C39" w:rsidTr="00903E13">
        <w:tc>
          <w:tcPr>
            <w:tcW w:w="594" w:type="dxa"/>
            <w:tcBorders>
              <w:bottom w:val="single" w:sz="5" w:space="0" w:color="DDDDDD"/>
            </w:tcBorders>
            <w:shd w:val="clear" w:color="auto" w:fill="F1F1F1"/>
            <w:tcMar>
              <w:top w:w="120" w:type="dxa"/>
              <w:left w:w="240" w:type="dxa"/>
              <w:bottom w:w="120" w:type="dxa"/>
              <w:right w:w="120" w:type="dxa"/>
            </w:tcMar>
          </w:tcPr>
          <w:p w:rsidR="00775C39" w:rsidRDefault="00000000">
            <w:pPr>
              <w:spacing w:after="0" w:line="240" w:lineRule="auto"/>
            </w:pPr>
            <w:r>
              <w:rPr>
                <w:color w:val="000000"/>
                <w:sz w:val="24"/>
                <w:szCs w:val="24"/>
                <w:shd w:val="clear" w:color="auto" w:fill="F1F1F1"/>
              </w:rPr>
              <w:t>1</w:t>
            </w:r>
          </w:p>
        </w:tc>
        <w:tc>
          <w:tcPr>
            <w:tcW w:w="2846"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Batog</w:t>
            </w:r>
          </w:p>
        </w:tc>
        <w:tc>
          <w:tcPr>
            <w:tcW w:w="2795"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Wanda</w:t>
            </w:r>
          </w:p>
        </w:tc>
        <w:tc>
          <w:tcPr>
            <w:tcW w:w="0" w:type="auto"/>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PRZECIW</w:t>
            </w:r>
          </w:p>
        </w:tc>
      </w:tr>
      <w:tr w:rsidR="00775C39" w:rsidTr="00903E13">
        <w:tc>
          <w:tcPr>
            <w:tcW w:w="594" w:type="dxa"/>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r>
              <w:rPr>
                <w:color w:val="000000"/>
                <w:sz w:val="24"/>
                <w:szCs w:val="24"/>
                <w:shd w:val="clear" w:color="auto" w:fill="FFFFFF"/>
              </w:rPr>
              <w:t>2</w:t>
            </w:r>
          </w:p>
        </w:tc>
        <w:tc>
          <w:tcPr>
            <w:tcW w:w="2846" w:type="dxa"/>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proofErr w:type="spellStart"/>
            <w:r>
              <w:rPr>
                <w:color w:val="000000"/>
                <w:sz w:val="24"/>
                <w:szCs w:val="24"/>
                <w:shd w:val="clear" w:color="auto" w:fill="FFFFFF"/>
              </w:rPr>
              <w:t>Fedyczkowska</w:t>
            </w:r>
            <w:proofErr w:type="spellEnd"/>
          </w:p>
        </w:tc>
        <w:tc>
          <w:tcPr>
            <w:tcW w:w="2795" w:type="dxa"/>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r>
              <w:rPr>
                <w:color w:val="000000"/>
                <w:sz w:val="24"/>
                <w:szCs w:val="24"/>
                <w:shd w:val="clear" w:color="auto" w:fill="FFFFFF"/>
              </w:rPr>
              <w:t>Maria</w:t>
            </w:r>
          </w:p>
        </w:tc>
        <w:tc>
          <w:tcPr>
            <w:tcW w:w="0" w:type="auto"/>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r>
              <w:rPr>
                <w:color w:val="000000"/>
                <w:sz w:val="24"/>
                <w:szCs w:val="24"/>
                <w:shd w:val="clear" w:color="auto" w:fill="FFFFFF"/>
              </w:rPr>
              <w:t>ZA</w:t>
            </w:r>
          </w:p>
        </w:tc>
      </w:tr>
      <w:tr w:rsidR="00775C39" w:rsidTr="00903E13">
        <w:tc>
          <w:tcPr>
            <w:tcW w:w="594"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lastRenderedPageBreak/>
              <w:t>3</w:t>
            </w:r>
          </w:p>
        </w:tc>
        <w:tc>
          <w:tcPr>
            <w:tcW w:w="2846"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Fink</w:t>
            </w:r>
          </w:p>
        </w:tc>
        <w:tc>
          <w:tcPr>
            <w:tcW w:w="2795"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Andrzej</w:t>
            </w:r>
          </w:p>
        </w:tc>
        <w:tc>
          <w:tcPr>
            <w:tcW w:w="0" w:type="auto"/>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PRZECIW</w:t>
            </w:r>
          </w:p>
        </w:tc>
      </w:tr>
      <w:tr w:rsidR="00775C39" w:rsidTr="00903E13">
        <w:tc>
          <w:tcPr>
            <w:tcW w:w="594" w:type="dxa"/>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r>
              <w:rPr>
                <w:color w:val="000000"/>
                <w:sz w:val="24"/>
                <w:szCs w:val="24"/>
                <w:shd w:val="clear" w:color="auto" w:fill="FFFFFF"/>
              </w:rPr>
              <w:t>4</w:t>
            </w:r>
          </w:p>
        </w:tc>
        <w:tc>
          <w:tcPr>
            <w:tcW w:w="2846" w:type="dxa"/>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r>
              <w:rPr>
                <w:color w:val="000000"/>
                <w:sz w:val="24"/>
                <w:szCs w:val="24"/>
                <w:shd w:val="clear" w:color="auto" w:fill="FFFFFF"/>
              </w:rPr>
              <w:t>Glonek</w:t>
            </w:r>
          </w:p>
        </w:tc>
        <w:tc>
          <w:tcPr>
            <w:tcW w:w="2795" w:type="dxa"/>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r>
              <w:rPr>
                <w:color w:val="000000"/>
                <w:sz w:val="24"/>
                <w:szCs w:val="24"/>
                <w:shd w:val="clear" w:color="auto" w:fill="FFFFFF"/>
              </w:rPr>
              <w:t>Bogumiła</w:t>
            </w:r>
          </w:p>
        </w:tc>
        <w:tc>
          <w:tcPr>
            <w:tcW w:w="0" w:type="auto"/>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r>
              <w:rPr>
                <w:color w:val="000000"/>
                <w:sz w:val="24"/>
                <w:szCs w:val="24"/>
                <w:shd w:val="clear" w:color="auto" w:fill="FFFFFF"/>
              </w:rPr>
              <w:t>ZA</w:t>
            </w:r>
          </w:p>
        </w:tc>
      </w:tr>
      <w:tr w:rsidR="00775C39" w:rsidTr="00903E13">
        <w:tc>
          <w:tcPr>
            <w:tcW w:w="594"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5</w:t>
            </w:r>
          </w:p>
        </w:tc>
        <w:tc>
          <w:tcPr>
            <w:tcW w:w="2846"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proofErr w:type="spellStart"/>
            <w:r>
              <w:rPr>
                <w:color w:val="000000"/>
                <w:sz w:val="24"/>
                <w:szCs w:val="24"/>
                <w:shd w:val="clear" w:color="auto" w:fill="F1F1F1"/>
              </w:rPr>
              <w:t>Gołębska</w:t>
            </w:r>
            <w:proofErr w:type="spellEnd"/>
          </w:p>
        </w:tc>
        <w:tc>
          <w:tcPr>
            <w:tcW w:w="2795"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Jolanta</w:t>
            </w:r>
          </w:p>
        </w:tc>
        <w:tc>
          <w:tcPr>
            <w:tcW w:w="0" w:type="auto"/>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PRZECIW</w:t>
            </w:r>
          </w:p>
        </w:tc>
      </w:tr>
      <w:tr w:rsidR="00775C39" w:rsidTr="00903E13">
        <w:tc>
          <w:tcPr>
            <w:tcW w:w="594" w:type="dxa"/>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r>
              <w:rPr>
                <w:color w:val="000000"/>
                <w:sz w:val="24"/>
                <w:szCs w:val="24"/>
                <w:shd w:val="clear" w:color="auto" w:fill="FFFFFF"/>
              </w:rPr>
              <w:t>6</w:t>
            </w:r>
          </w:p>
        </w:tc>
        <w:tc>
          <w:tcPr>
            <w:tcW w:w="2846" w:type="dxa"/>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r>
              <w:rPr>
                <w:color w:val="000000"/>
                <w:sz w:val="24"/>
                <w:szCs w:val="24"/>
                <w:shd w:val="clear" w:color="auto" w:fill="FFFFFF"/>
              </w:rPr>
              <w:t>Grabowska</w:t>
            </w:r>
          </w:p>
        </w:tc>
        <w:tc>
          <w:tcPr>
            <w:tcW w:w="2795" w:type="dxa"/>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r>
              <w:rPr>
                <w:color w:val="000000"/>
                <w:sz w:val="24"/>
                <w:szCs w:val="24"/>
                <w:shd w:val="clear" w:color="auto" w:fill="FFFFFF"/>
              </w:rPr>
              <w:t>Elżbieta</w:t>
            </w:r>
          </w:p>
        </w:tc>
        <w:tc>
          <w:tcPr>
            <w:tcW w:w="0" w:type="auto"/>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r>
              <w:rPr>
                <w:color w:val="000000"/>
                <w:sz w:val="24"/>
                <w:szCs w:val="24"/>
                <w:shd w:val="clear" w:color="auto" w:fill="FFFFFF"/>
              </w:rPr>
              <w:t>ZA</w:t>
            </w:r>
          </w:p>
        </w:tc>
      </w:tr>
      <w:tr w:rsidR="00775C39" w:rsidTr="00903E13">
        <w:tc>
          <w:tcPr>
            <w:tcW w:w="594"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7</w:t>
            </w:r>
          </w:p>
        </w:tc>
        <w:tc>
          <w:tcPr>
            <w:tcW w:w="2846"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Kardach</w:t>
            </w:r>
          </w:p>
        </w:tc>
        <w:tc>
          <w:tcPr>
            <w:tcW w:w="2795"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Piotr</w:t>
            </w:r>
          </w:p>
        </w:tc>
        <w:tc>
          <w:tcPr>
            <w:tcW w:w="0" w:type="auto"/>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PRZECIW</w:t>
            </w:r>
          </w:p>
        </w:tc>
      </w:tr>
      <w:tr w:rsidR="00775C39" w:rsidTr="00903E13">
        <w:tc>
          <w:tcPr>
            <w:tcW w:w="594" w:type="dxa"/>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r>
              <w:rPr>
                <w:color w:val="000000"/>
                <w:sz w:val="24"/>
                <w:szCs w:val="24"/>
                <w:shd w:val="clear" w:color="auto" w:fill="FFFFFF"/>
              </w:rPr>
              <w:t>8</w:t>
            </w:r>
          </w:p>
        </w:tc>
        <w:tc>
          <w:tcPr>
            <w:tcW w:w="2846" w:type="dxa"/>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r>
              <w:rPr>
                <w:color w:val="000000"/>
                <w:sz w:val="24"/>
                <w:szCs w:val="24"/>
                <w:shd w:val="clear" w:color="auto" w:fill="FFFFFF"/>
              </w:rPr>
              <w:t>Kocot</w:t>
            </w:r>
          </w:p>
        </w:tc>
        <w:tc>
          <w:tcPr>
            <w:tcW w:w="2795" w:type="dxa"/>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r>
              <w:rPr>
                <w:color w:val="000000"/>
                <w:sz w:val="24"/>
                <w:szCs w:val="24"/>
                <w:shd w:val="clear" w:color="auto" w:fill="FFFFFF"/>
              </w:rPr>
              <w:t>Łukasz</w:t>
            </w:r>
          </w:p>
        </w:tc>
        <w:tc>
          <w:tcPr>
            <w:tcW w:w="0" w:type="auto"/>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r>
              <w:rPr>
                <w:color w:val="000000"/>
                <w:sz w:val="24"/>
                <w:szCs w:val="24"/>
                <w:shd w:val="clear" w:color="auto" w:fill="FFFFFF"/>
              </w:rPr>
              <w:t>PRZECIW</w:t>
            </w:r>
          </w:p>
        </w:tc>
      </w:tr>
      <w:tr w:rsidR="00775C39" w:rsidTr="00903E13">
        <w:tc>
          <w:tcPr>
            <w:tcW w:w="594"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9</w:t>
            </w:r>
          </w:p>
        </w:tc>
        <w:tc>
          <w:tcPr>
            <w:tcW w:w="2846"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proofErr w:type="spellStart"/>
            <w:r>
              <w:rPr>
                <w:color w:val="000000"/>
                <w:sz w:val="24"/>
                <w:szCs w:val="24"/>
                <w:shd w:val="clear" w:color="auto" w:fill="F1F1F1"/>
              </w:rPr>
              <w:t>Pańków</w:t>
            </w:r>
            <w:proofErr w:type="spellEnd"/>
          </w:p>
        </w:tc>
        <w:tc>
          <w:tcPr>
            <w:tcW w:w="2795"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Łukasz</w:t>
            </w:r>
          </w:p>
        </w:tc>
        <w:tc>
          <w:tcPr>
            <w:tcW w:w="0" w:type="auto"/>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PRZECIW</w:t>
            </w:r>
          </w:p>
        </w:tc>
      </w:tr>
      <w:tr w:rsidR="00775C39" w:rsidTr="00903E13">
        <w:tc>
          <w:tcPr>
            <w:tcW w:w="594" w:type="dxa"/>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r>
              <w:rPr>
                <w:color w:val="000000"/>
                <w:sz w:val="24"/>
                <w:szCs w:val="24"/>
                <w:shd w:val="clear" w:color="auto" w:fill="FFFFFF"/>
              </w:rPr>
              <w:t>10</w:t>
            </w:r>
          </w:p>
        </w:tc>
        <w:tc>
          <w:tcPr>
            <w:tcW w:w="2846" w:type="dxa"/>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proofErr w:type="spellStart"/>
            <w:r>
              <w:rPr>
                <w:color w:val="000000"/>
                <w:sz w:val="24"/>
                <w:szCs w:val="24"/>
                <w:shd w:val="clear" w:color="auto" w:fill="FFFFFF"/>
              </w:rPr>
              <w:t>Papież</w:t>
            </w:r>
            <w:proofErr w:type="spellEnd"/>
          </w:p>
        </w:tc>
        <w:tc>
          <w:tcPr>
            <w:tcW w:w="2795" w:type="dxa"/>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r>
              <w:rPr>
                <w:color w:val="000000"/>
                <w:sz w:val="24"/>
                <w:szCs w:val="24"/>
                <w:shd w:val="clear" w:color="auto" w:fill="FFFFFF"/>
              </w:rPr>
              <w:t>Stanisław</w:t>
            </w:r>
          </w:p>
        </w:tc>
        <w:tc>
          <w:tcPr>
            <w:tcW w:w="0" w:type="auto"/>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r>
              <w:rPr>
                <w:color w:val="000000"/>
                <w:sz w:val="24"/>
                <w:szCs w:val="24"/>
                <w:shd w:val="clear" w:color="auto" w:fill="FFFFFF"/>
              </w:rPr>
              <w:t>ZA</w:t>
            </w:r>
          </w:p>
        </w:tc>
      </w:tr>
      <w:tr w:rsidR="00775C39" w:rsidTr="00903E13">
        <w:tc>
          <w:tcPr>
            <w:tcW w:w="594"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11</w:t>
            </w:r>
          </w:p>
        </w:tc>
        <w:tc>
          <w:tcPr>
            <w:tcW w:w="2846"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proofErr w:type="spellStart"/>
            <w:r>
              <w:rPr>
                <w:color w:val="000000"/>
                <w:sz w:val="24"/>
                <w:szCs w:val="24"/>
                <w:shd w:val="clear" w:color="auto" w:fill="F1F1F1"/>
              </w:rPr>
              <w:t>Piątka</w:t>
            </w:r>
            <w:proofErr w:type="spellEnd"/>
          </w:p>
        </w:tc>
        <w:tc>
          <w:tcPr>
            <w:tcW w:w="2795"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Mirosław</w:t>
            </w:r>
          </w:p>
        </w:tc>
        <w:tc>
          <w:tcPr>
            <w:tcW w:w="0" w:type="auto"/>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PRZECIW</w:t>
            </w:r>
          </w:p>
        </w:tc>
      </w:tr>
      <w:tr w:rsidR="00775C39" w:rsidTr="00903E13">
        <w:tc>
          <w:tcPr>
            <w:tcW w:w="594" w:type="dxa"/>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r>
              <w:rPr>
                <w:color w:val="000000"/>
                <w:sz w:val="24"/>
                <w:szCs w:val="24"/>
                <w:shd w:val="clear" w:color="auto" w:fill="FFFFFF"/>
              </w:rPr>
              <w:t>12</w:t>
            </w:r>
          </w:p>
        </w:tc>
        <w:tc>
          <w:tcPr>
            <w:tcW w:w="2846" w:type="dxa"/>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proofErr w:type="spellStart"/>
            <w:r>
              <w:rPr>
                <w:color w:val="000000"/>
                <w:sz w:val="24"/>
                <w:szCs w:val="24"/>
                <w:shd w:val="clear" w:color="auto" w:fill="FFFFFF"/>
              </w:rPr>
              <w:t>Siedlak</w:t>
            </w:r>
            <w:proofErr w:type="spellEnd"/>
          </w:p>
        </w:tc>
        <w:tc>
          <w:tcPr>
            <w:tcW w:w="2795" w:type="dxa"/>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r>
              <w:rPr>
                <w:color w:val="000000"/>
                <w:sz w:val="24"/>
                <w:szCs w:val="24"/>
                <w:shd w:val="clear" w:color="auto" w:fill="FFFFFF"/>
              </w:rPr>
              <w:t>Daniel</w:t>
            </w:r>
          </w:p>
        </w:tc>
        <w:tc>
          <w:tcPr>
            <w:tcW w:w="0" w:type="auto"/>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r>
              <w:rPr>
                <w:color w:val="000000"/>
                <w:sz w:val="24"/>
                <w:szCs w:val="24"/>
                <w:shd w:val="clear" w:color="auto" w:fill="FFFFFF"/>
              </w:rPr>
              <w:t>ZA</w:t>
            </w:r>
          </w:p>
        </w:tc>
      </w:tr>
      <w:tr w:rsidR="00775C39" w:rsidTr="00903E13">
        <w:tc>
          <w:tcPr>
            <w:tcW w:w="594"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13</w:t>
            </w:r>
          </w:p>
        </w:tc>
        <w:tc>
          <w:tcPr>
            <w:tcW w:w="2846"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proofErr w:type="spellStart"/>
            <w:r>
              <w:rPr>
                <w:color w:val="000000"/>
                <w:sz w:val="24"/>
                <w:szCs w:val="24"/>
                <w:shd w:val="clear" w:color="auto" w:fill="F1F1F1"/>
              </w:rPr>
              <w:t>Stelwach</w:t>
            </w:r>
            <w:proofErr w:type="spellEnd"/>
          </w:p>
        </w:tc>
        <w:tc>
          <w:tcPr>
            <w:tcW w:w="2795"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Dariusz</w:t>
            </w:r>
          </w:p>
        </w:tc>
        <w:tc>
          <w:tcPr>
            <w:tcW w:w="0" w:type="auto"/>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ZA</w:t>
            </w:r>
          </w:p>
        </w:tc>
      </w:tr>
      <w:tr w:rsidR="00775C39" w:rsidTr="00903E13">
        <w:tc>
          <w:tcPr>
            <w:tcW w:w="594" w:type="dxa"/>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r>
              <w:rPr>
                <w:color w:val="000000"/>
                <w:sz w:val="24"/>
                <w:szCs w:val="24"/>
                <w:shd w:val="clear" w:color="auto" w:fill="FFFFFF"/>
              </w:rPr>
              <w:t>14</w:t>
            </w:r>
          </w:p>
        </w:tc>
        <w:tc>
          <w:tcPr>
            <w:tcW w:w="2846" w:type="dxa"/>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proofErr w:type="spellStart"/>
            <w:r>
              <w:rPr>
                <w:color w:val="000000"/>
                <w:sz w:val="24"/>
                <w:szCs w:val="24"/>
                <w:shd w:val="clear" w:color="auto" w:fill="FFFFFF"/>
              </w:rPr>
              <w:t>Tyrakowski</w:t>
            </w:r>
            <w:proofErr w:type="spellEnd"/>
          </w:p>
        </w:tc>
        <w:tc>
          <w:tcPr>
            <w:tcW w:w="2795" w:type="dxa"/>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r>
              <w:rPr>
                <w:color w:val="000000"/>
                <w:sz w:val="24"/>
                <w:szCs w:val="24"/>
                <w:shd w:val="clear" w:color="auto" w:fill="FFFFFF"/>
              </w:rPr>
              <w:t>Grzegorz</w:t>
            </w:r>
          </w:p>
        </w:tc>
        <w:tc>
          <w:tcPr>
            <w:tcW w:w="0" w:type="auto"/>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r>
              <w:rPr>
                <w:color w:val="000000"/>
                <w:sz w:val="24"/>
                <w:szCs w:val="24"/>
                <w:shd w:val="clear" w:color="auto" w:fill="FFFFFF"/>
              </w:rPr>
              <w:t>ZA</w:t>
            </w:r>
          </w:p>
        </w:tc>
      </w:tr>
      <w:tr w:rsidR="00775C39" w:rsidTr="00903E13">
        <w:tc>
          <w:tcPr>
            <w:tcW w:w="594"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15</w:t>
            </w:r>
          </w:p>
        </w:tc>
        <w:tc>
          <w:tcPr>
            <w:tcW w:w="2846"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proofErr w:type="spellStart"/>
            <w:r>
              <w:rPr>
                <w:color w:val="000000"/>
                <w:sz w:val="24"/>
                <w:szCs w:val="24"/>
                <w:shd w:val="clear" w:color="auto" w:fill="F1F1F1"/>
              </w:rPr>
              <w:t>Wawrzynek</w:t>
            </w:r>
            <w:proofErr w:type="spellEnd"/>
          </w:p>
        </w:tc>
        <w:tc>
          <w:tcPr>
            <w:tcW w:w="2795"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Marek</w:t>
            </w:r>
          </w:p>
        </w:tc>
        <w:tc>
          <w:tcPr>
            <w:tcW w:w="0" w:type="auto"/>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PRZECIW</w:t>
            </w:r>
          </w:p>
        </w:tc>
      </w:tr>
    </w:tbl>
    <w:p w:rsidR="00903E13" w:rsidRPr="00E74025" w:rsidRDefault="00903E13" w:rsidP="00903E13">
      <w:pPr>
        <w:autoSpaceDE w:val="0"/>
        <w:autoSpaceDN w:val="0"/>
        <w:adjustRightInd w:val="0"/>
        <w:jc w:val="both"/>
        <w:rPr>
          <w:rFonts w:ascii="Times New Roman" w:hAnsi="Times New Roman" w:cs="Times New Roman"/>
          <w:i/>
          <w:iCs/>
          <w:sz w:val="24"/>
          <w:szCs w:val="24"/>
          <w:lang w:val="pl-PL"/>
        </w:rPr>
      </w:pPr>
      <w:r w:rsidRPr="001B77EA">
        <w:rPr>
          <w:rFonts w:ascii="Times New Roman" w:hAnsi="Times New Roman" w:cs="Times New Roman"/>
          <w:i/>
          <w:iCs/>
          <w:sz w:val="24"/>
          <w:szCs w:val="24"/>
          <w:lang w:val="pl-PL"/>
        </w:rPr>
        <w:t xml:space="preserve">Rada </w:t>
      </w:r>
      <w:r>
        <w:rPr>
          <w:rFonts w:ascii="Times New Roman" w:hAnsi="Times New Roman" w:cs="Times New Roman"/>
          <w:i/>
          <w:iCs/>
          <w:sz w:val="24"/>
          <w:szCs w:val="24"/>
          <w:lang w:val="pl-PL"/>
        </w:rPr>
        <w:t>8</w:t>
      </w:r>
      <w:r w:rsidRPr="001B77EA">
        <w:rPr>
          <w:rFonts w:ascii="Times New Roman" w:hAnsi="Times New Roman" w:cs="Times New Roman"/>
          <w:i/>
          <w:iCs/>
          <w:sz w:val="24"/>
          <w:szCs w:val="24"/>
          <w:lang w:val="pl-PL"/>
        </w:rPr>
        <w:t xml:space="preserve"> głosami „</w:t>
      </w:r>
      <w:r>
        <w:rPr>
          <w:rFonts w:ascii="Times New Roman" w:hAnsi="Times New Roman" w:cs="Times New Roman"/>
          <w:i/>
          <w:iCs/>
          <w:sz w:val="24"/>
          <w:szCs w:val="24"/>
          <w:lang w:val="pl-PL"/>
        </w:rPr>
        <w:t>PRZECIW</w:t>
      </w:r>
      <w:r w:rsidRPr="001B77EA">
        <w:rPr>
          <w:rFonts w:ascii="Times New Roman" w:hAnsi="Times New Roman" w:cs="Times New Roman"/>
          <w:i/>
          <w:iCs/>
          <w:sz w:val="24"/>
          <w:szCs w:val="24"/>
          <w:lang w:val="pl-PL"/>
        </w:rPr>
        <w:t>”</w:t>
      </w:r>
      <w:r w:rsidRPr="00903E13">
        <w:rPr>
          <w:color w:val="000000"/>
          <w:sz w:val="24"/>
          <w:szCs w:val="24"/>
          <w:shd w:val="clear" w:color="auto" w:fill="FFFFFF"/>
        </w:rPr>
        <w:t xml:space="preserve"> </w:t>
      </w:r>
      <w:r w:rsidRPr="00903E13">
        <w:rPr>
          <w:rFonts w:ascii="Times New Roman" w:hAnsi="Times New Roman" w:cs="Times New Roman"/>
          <w:i/>
          <w:iCs/>
          <w:color w:val="000000"/>
          <w:sz w:val="24"/>
          <w:szCs w:val="24"/>
          <w:shd w:val="clear" w:color="auto" w:fill="FFFFFF"/>
          <w:lang w:val="pl-PL"/>
        </w:rPr>
        <w:t xml:space="preserve">odrzuciła kandydaturę radnej Marii </w:t>
      </w:r>
      <w:proofErr w:type="spellStart"/>
      <w:r w:rsidRPr="00903E13">
        <w:rPr>
          <w:rFonts w:ascii="Times New Roman" w:hAnsi="Times New Roman" w:cs="Times New Roman"/>
          <w:i/>
          <w:iCs/>
          <w:color w:val="000000"/>
          <w:sz w:val="24"/>
          <w:szCs w:val="24"/>
          <w:shd w:val="clear" w:color="auto" w:fill="FFFFFF"/>
          <w:lang w:val="pl-PL"/>
        </w:rPr>
        <w:t>Fedyczkowskiej</w:t>
      </w:r>
      <w:proofErr w:type="spellEnd"/>
      <w:r w:rsidRPr="00903E13">
        <w:rPr>
          <w:rFonts w:ascii="Times New Roman" w:hAnsi="Times New Roman" w:cs="Times New Roman"/>
          <w:i/>
          <w:iCs/>
          <w:color w:val="000000"/>
          <w:sz w:val="24"/>
          <w:szCs w:val="24"/>
          <w:shd w:val="clear" w:color="auto" w:fill="FFFFFF"/>
          <w:lang w:val="pl-PL"/>
        </w:rPr>
        <w:t xml:space="preserve"> na przewodniczącą Komisji Społecznej.</w:t>
      </w:r>
    </w:p>
    <w:p w:rsidR="00775C39" w:rsidRDefault="00903E13" w:rsidP="00903E13">
      <w:pPr>
        <w:pStyle w:val="myStyle"/>
        <w:spacing w:before="150" w:after="150" w:line="240" w:lineRule="auto"/>
        <w:jc w:val="left"/>
        <w:outlineLvl w:val="3"/>
      </w:pPr>
      <w:r w:rsidRPr="00903E13">
        <w:rPr>
          <w:rFonts w:ascii="Times New Roman" w:eastAsia="Segoe UI" w:hAnsi="Times New Roman" w:cs="Times New Roman"/>
          <w:color w:val="000000"/>
          <w:sz w:val="24"/>
          <w:szCs w:val="24"/>
          <w:lang w:val="pl-PL"/>
        </w:rPr>
        <w:t>Następnie przystąpiono do głosowanie w sprawie wyboru radnej Jolanty Gołębskiej na przewodniczącą Komisji Społecznej</w:t>
      </w:r>
      <w:r>
        <w:rPr>
          <w:rFonts w:ascii="Segoe UI" w:eastAsia="Segoe UI" w:hAnsi="Segoe UI" w:cs="Segoe UI"/>
          <w:color w:val="000000"/>
          <w:sz w:val="30"/>
          <w:szCs w:val="30"/>
        </w:rPr>
        <w:t>.</w:t>
      </w:r>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1F1F1"/>
        <w:tblCellMar>
          <w:left w:w="0" w:type="dxa"/>
          <w:right w:w="0" w:type="dxa"/>
        </w:tblCellMar>
        <w:tblLook w:val="04A0" w:firstRow="1" w:lastRow="0" w:firstColumn="1" w:lastColumn="0" w:noHBand="0" w:noVBand="1"/>
      </w:tblPr>
      <w:tblGrid>
        <w:gridCol w:w="2181"/>
        <w:gridCol w:w="6311"/>
      </w:tblGrid>
      <w:tr w:rsidR="00775C39">
        <w:tc>
          <w:tcPr>
            <w:tcW w:w="2250" w:type="dxa"/>
            <w:tcBorders>
              <w:bottom w:val="single" w:sz="5" w:space="0" w:color="DDDDDD"/>
            </w:tcBorders>
            <w:shd w:val="clear" w:color="auto" w:fill="F1F1F1"/>
            <w:tcMar>
              <w:top w:w="120" w:type="dxa"/>
              <w:left w:w="240" w:type="dxa"/>
              <w:bottom w:w="120" w:type="dxa"/>
              <w:right w:w="120" w:type="dxa"/>
            </w:tcMar>
          </w:tcPr>
          <w:p w:rsidR="00775C39" w:rsidRDefault="00000000">
            <w:pPr>
              <w:spacing w:after="0" w:line="240" w:lineRule="auto"/>
            </w:pPr>
            <w:proofErr w:type="spellStart"/>
            <w:r>
              <w:rPr>
                <w:color w:val="000000"/>
                <w:sz w:val="24"/>
                <w:szCs w:val="24"/>
                <w:shd w:val="clear" w:color="auto" w:fill="F1F1F1"/>
              </w:rPr>
              <w:t>głosowanie</w:t>
            </w:r>
            <w:proofErr w:type="spellEnd"/>
          </w:p>
        </w:tc>
        <w:tc>
          <w:tcPr>
            <w:tcW w:w="6750" w:type="dxa"/>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proofErr w:type="spellStart"/>
            <w:r>
              <w:rPr>
                <w:color w:val="000000"/>
                <w:sz w:val="24"/>
                <w:szCs w:val="24"/>
                <w:shd w:val="clear" w:color="auto" w:fill="FFFFFF"/>
              </w:rPr>
              <w:t>Głosowanie</w:t>
            </w:r>
            <w:proofErr w:type="spellEnd"/>
            <w:r>
              <w:rPr>
                <w:color w:val="000000"/>
                <w:sz w:val="24"/>
                <w:szCs w:val="24"/>
                <w:shd w:val="clear" w:color="auto" w:fill="FFFFFF"/>
              </w:rPr>
              <w:t xml:space="preserve"> w </w:t>
            </w:r>
            <w:proofErr w:type="spellStart"/>
            <w:r>
              <w:rPr>
                <w:color w:val="000000"/>
                <w:sz w:val="24"/>
                <w:szCs w:val="24"/>
                <w:shd w:val="clear" w:color="auto" w:fill="FFFFFF"/>
              </w:rPr>
              <w:t>sprawie</w:t>
            </w:r>
            <w:proofErr w:type="spellEnd"/>
            <w:r>
              <w:rPr>
                <w:color w:val="000000"/>
                <w:sz w:val="24"/>
                <w:szCs w:val="24"/>
                <w:shd w:val="clear" w:color="auto" w:fill="FFFFFF"/>
              </w:rPr>
              <w:t xml:space="preserve"> </w:t>
            </w:r>
            <w:proofErr w:type="spellStart"/>
            <w:r>
              <w:rPr>
                <w:color w:val="000000"/>
                <w:sz w:val="24"/>
                <w:szCs w:val="24"/>
                <w:shd w:val="clear" w:color="auto" w:fill="FFFFFF"/>
              </w:rPr>
              <w:t>wyboru</w:t>
            </w:r>
            <w:proofErr w:type="spellEnd"/>
            <w:r>
              <w:rPr>
                <w:color w:val="000000"/>
                <w:sz w:val="24"/>
                <w:szCs w:val="24"/>
                <w:shd w:val="clear" w:color="auto" w:fill="FFFFFF"/>
              </w:rPr>
              <w:t xml:space="preserve"> </w:t>
            </w:r>
            <w:proofErr w:type="spellStart"/>
            <w:r>
              <w:rPr>
                <w:color w:val="000000"/>
                <w:sz w:val="24"/>
                <w:szCs w:val="24"/>
                <w:shd w:val="clear" w:color="auto" w:fill="FFFFFF"/>
              </w:rPr>
              <w:t>radną</w:t>
            </w:r>
            <w:proofErr w:type="spellEnd"/>
            <w:r>
              <w:rPr>
                <w:color w:val="000000"/>
                <w:sz w:val="24"/>
                <w:szCs w:val="24"/>
                <w:shd w:val="clear" w:color="auto" w:fill="FFFFFF"/>
              </w:rPr>
              <w:t xml:space="preserve"> </w:t>
            </w:r>
            <w:proofErr w:type="spellStart"/>
            <w:r>
              <w:rPr>
                <w:color w:val="000000"/>
                <w:sz w:val="24"/>
                <w:szCs w:val="24"/>
                <w:shd w:val="clear" w:color="auto" w:fill="FFFFFF"/>
              </w:rPr>
              <w:t>Jolantę</w:t>
            </w:r>
            <w:proofErr w:type="spellEnd"/>
            <w:r>
              <w:rPr>
                <w:color w:val="000000"/>
                <w:sz w:val="24"/>
                <w:szCs w:val="24"/>
                <w:shd w:val="clear" w:color="auto" w:fill="FFFFFF"/>
              </w:rPr>
              <w:t xml:space="preserve"> </w:t>
            </w:r>
            <w:proofErr w:type="spellStart"/>
            <w:r>
              <w:rPr>
                <w:color w:val="000000"/>
                <w:sz w:val="24"/>
                <w:szCs w:val="24"/>
                <w:shd w:val="clear" w:color="auto" w:fill="FFFFFF"/>
              </w:rPr>
              <w:t>Gołebskiej</w:t>
            </w:r>
            <w:proofErr w:type="spellEnd"/>
            <w:r>
              <w:rPr>
                <w:color w:val="000000"/>
                <w:sz w:val="24"/>
                <w:szCs w:val="24"/>
                <w:shd w:val="clear" w:color="auto" w:fill="FFFFFF"/>
              </w:rPr>
              <w:t xml:space="preserve"> </w:t>
            </w:r>
            <w:proofErr w:type="spellStart"/>
            <w:r>
              <w:rPr>
                <w:color w:val="000000"/>
                <w:sz w:val="24"/>
                <w:szCs w:val="24"/>
                <w:shd w:val="clear" w:color="auto" w:fill="FFFFFF"/>
              </w:rPr>
              <w:t>na</w:t>
            </w:r>
            <w:proofErr w:type="spellEnd"/>
            <w:r>
              <w:rPr>
                <w:color w:val="000000"/>
                <w:sz w:val="24"/>
                <w:szCs w:val="24"/>
                <w:shd w:val="clear" w:color="auto" w:fill="FFFFFF"/>
              </w:rPr>
              <w:t xml:space="preserve"> </w:t>
            </w:r>
            <w:proofErr w:type="spellStart"/>
            <w:r>
              <w:rPr>
                <w:color w:val="000000"/>
                <w:sz w:val="24"/>
                <w:szCs w:val="24"/>
                <w:shd w:val="clear" w:color="auto" w:fill="FFFFFF"/>
              </w:rPr>
              <w:t>przewodniczącą</w:t>
            </w:r>
            <w:proofErr w:type="spellEnd"/>
            <w:r>
              <w:rPr>
                <w:color w:val="000000"/>
                <w:sz w:val="24"/>
                <w:szCs w:val="24"/>
                <w:shd w:val="clear" w:color="auto" w:fill="FFFFFF"/>
              </w:rPr>
              <w:t xml:space="preserve"> </w:t>
            </w:r>
            <w:proofErr w:type="spellStart"/>
            <w:r>
              <w:rPr>
                <w:color w:val="000000"/>
                <w:sz w:val="24"/>
                <w:szCs w:val="24"/>
                <w:shd w:val="clear" w:color="auto" w:fill="FFFFFF"/>
              </w:rPr>
              <w:t>Komisji</w:t>
            </w:r>
            <w:proofErr w:type="spellEnd"/>
            <w:r>
              <w:rPr>
                <w:color w:val="000000"/>
                <w:sz w:val="24"/>
                <w:szCs w:val="24"/>
                <w:shd w:val="clear" w:color="auto" w:fill="FFFFFF"/>
              </w:rPr>
              <w:t xml:space="preserve"> </w:t>
            </w:r>
            <w:proofErr w:type="spellStart"/>
            <w:r>
              <w:rPr>
                <w:color w:val="000000"/>
                <w:sz w:val="24"/>
                <w:szCs w:val="24"/>
                <w:shd w:val="clear" w:color="auto" w:fill="FFFFFF"/>
              </w:rPr>
              <w:t>Społecznej</w:t>
            </w:r>
            <w:proofErr w:type="spellEnd"/>
            <w:r>
              <w:rPr>
                <w:color w:val="000000"/>
                <w:sz w:val="24"/>
                <w:szCs w:val="24"/>
                <w:shd w:val="clear" w:color="auto" w:fill="FFFFFF"/>
              </w:rPr>
              <w:t>.</w:t>
            </w:r>
          </w:p>
        </w:tc>
      </w:tr>
      <w:tr w:rsidR="00775C39">
        <w:tc>
          <w:tcPr>
            <w:tcW w:w="2250"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proofErr w:type="spellStart"/>
            <w:r>
              <w:rPr>
                <w:color w:val="000000"/>
                <w:sz w:val="24"/>
                <w:szCs w:val="24"/>
                <w:shd w:val="clear" w:color="auto" w:fill="F1F1F1"/>
              </w:rPr>
              <w:t>jednostka</w:t>
            </w:r>
            <w:proofErr w:type="spellEnd"/>
          </w:p>
        </w:tc>
        <w:tc>
          <w:tcPr>
            <w:tcW w:w="6750"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 xml:space="preserve">Rada </w:t>
            </w:r>
            <w:proofErr w:type="spellStart"/>
            <w:r>
              <w:rPr>
                <w:color w:val="000000"/>
                <w:sz w:val="24"/>
                <w:szCs w:val="24"/>
                <w:shd w:val="clear" w:color="auto" w:fill="F1F1F1"/>
              </w:rPr>
              <w:t>Miejska</w:t>
            </w:r>
            <w:proofErr w:type="spellEnd"/>
            <w:r>
              <w:rPr>
                <w:color w:val="000000"/>
                <w:sz w:val="24"/>
                <w:szCs w:val="24"/>
                <w:shd w:val="clear" w:color="auto" w:fill="F1F1F1"/>
              </w:rPr>
              <w:t xml:space="preserve"> </w:t>
            </w:r>
            <w:proofErr w:type="spellStart"/>
            <w:r>
              <w:rPr>
                <w:color w:val="000000"/>
                <w:sz w:val="24"/>
                <w:szCs w:val="24"/>
                <w:shd w:val="clear" w:color="auto" w:fill="F1F1F1"/>
              </w:rPr>
              <w:t>Węglińca</w:t>
            </w:r>
            <w:proofErr w:type="spellEnd"/>
          </w:p>
        </w:tc>
      </w:tr>
      <w:tr w:rsidR="00775C39">
        <w:tc>
          <w:tcPr>
            <w:tcW w:w="2250"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proofErr w:type="spellStart"/>
            <w:r>
              <w:rPr>
                <w:color w:val="000000"/>
                <w:sz w:val="24"/>
                <w:szCs w:val="24"/>
                <w:shd w:val="clear" w:color="auto" w:fill="F1F1F1"/>
              </w:rPr>
              <w:t>wynik</w:t>
            </w:r>
            <w:proofErr w:type="spellEnd"/>
          </w:p>
        </w:tc>
        <w:tc>
          <w:tcPr>
            <w:tcW w:w="6750" w:type="dxa"/>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proofErr w:type="spellStart"/>
            <w:r>
              <w:rPr>
                <w:color w:val="000000"/>
                <w:sz w:val="24"/>
                <w:szCs w:val="24"/>
                <w:shd w:val="clear" w:color="auto" w:fill="FFFFFF"/>
              </w:rPr>
              <w:t>Głosowanie</w:t>
            </w:r>
            <w:proofErr w:type="spellEnd"/>
            <w:r>
              <w:rPr>
                <w:color w:val="000000"/>
                <w:sz w:val="24"/>
                <w:szCs w:val="24"/>
                <w:shd w:val="clear" w:color="auto" w:fill="FFFFFF"/>
              </w:rPr>
              <w:t xml:space="preserve"> </w:t>
            </w:r>
            <w:proofErr w:type="spellStart"/>
            <w:r>
              <w:rPr>
                <w:color w:val="000000"/>
                <w:sz w:val="24"/>
                <w:szCs w:val="24"/>
                <w:shd w:val="clear" w:color="auto" w:fill="FFFFFF"/>
              </w:rPr>
              <w:t>zakończone</w:t>
            </w:r>
            <w:proofErr w:type="spellEnd"/>
            <w:r>
              <w:rPr>
                <w:color w:val="000000"/>
                <w:sz w:val="24"/>
                <w:szCs w:val="24"/>
                <w:shd w:val="clear" w:color="auto" w:fill="FFFFFF"/>
              </w:rPr>
              <w:t xml:space="preserve"> </w:t>
            </w:r>
            <w:proofErr w:type="spellStart"/>
            <w:r>
              <w:rPr>
                <w:color w:val="000000"/>
                <w:sz w:val="24"/>
                <w:szCs w:val="24"/>
                <w:shd w:val="clear" w:color="auto" w:fill="FFFFFF"/>
              </w:rPr>
              <w:t>wynikiem</w:t>
            </w:r>
            <w:proofErr w:type="spellEnd"/>
            <w:r>
              <w:rPr>
                <w:color w:val="000000"/>
                <w:sz w:val="24"/>
                <w:szCs w:val="24"/>
                <w:shd w:val="clear" w:color="auto" w:fill="FFFFFF"/>
              </w:rPr>
              <w:t xml:space="preserve">: </w:t>
            </w:r>
            <w:proofErr w:type="spellStart"/>
            <w:r>
              <w:rPr>
                <w:color w:val="000000"/>
                <w:sz w:val="24"/>
                <w:szCs w:val="24"/>
                <w:shd w:val="clear" w:color="auto" w:fill="FFFFFF"/>
              </w:rPr>
              <w:t>przyjęto</w:t>
            </w:r>
            <w:proofErr w:type="spellEnd"/>
          </w:p>
        </w:tc>
      </w:tr>
    </w:tbl>
    <w:p w:rsidR="00775C39" w:rsidRDefault="00775C39"/>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1286"/>
        <w:gridCol w:w="2944"/>
        <w:gridCol w:w="1334"/>
        <w:gridCol w:w="2928"/>
      </w:tblGrid>
      <w:tr w:rsidR="00775C39">
        <w:tc>
          <w:tcPr>
            <w:tcW w:w="1350" w:type="dxa"/>
            <w:tcBorders>
              <w:bottom w:val="single" w:sz="5" w:space="0" w:color="DDDDDD"/>
            </w:tcBorders>
            <w:shd w:val="clear" w:color="auto" w:fill="F1F1F1"/>
            <w:tcMar>
              <w:top w:w="120" w:type="dxa"/>
              <w:left w:w="240" w:type="dxa"/>
              <w:bottom w:w="120" w:type="dxa"/>
              <w:right w:w="120" w:type="dxa"/>
            </w:tcMar>
          </w:tcPr>
          <w:p w:rsidR="00775C39" w:rsidRDefault="00000000">
            <w:pPr>
              <w:spacing w:after="0" w:line="240" w:lineRule="auto"/>
            </w:pPr>
            <w:r>
              <w:rPr>
                <w:color w:val="000000"/>
                <w:sz w:val="24"/>
                <w:szCs w:val="24"/>
                <w:shd w:val="clear" w:color="auto" w:fill="F1F1F1"/>
              </w:rPr>
              <w:t>data</w:t>
            </w:r>
          </w:p>
        </w:tc>
        <w:tc>
          <w:tcPr>
            <w:tcW w:w="3150" w:type="dxa"/>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r>
              <w:rPr>
                <w:color w:val="000000"/>
                <w:sz w:val="24"/>
                <w:szCs w:val="24"/>
                <w:shd w:val="clear" w:color="auto" w:fill="FFFFFF"/>
              </w:rPr>
              <w:t xml:space="preserve">07 </w:t>
            </w:r>
            <w:proofErr w:type="spellStart"/>
            <w:r>
              <w:rPr>
                <w:color w:val="000000"/>
                <w:sz w:val="24"/>
                <w:szCs w:val="24"/>
                <w:shd w:val="clear" w:color="auto" w:fill="FFFFFF"/>
              </w:rPr>
              <w:t>maja</w:t>
            </w:r>
            <w:proofErr w:type="spellEnd"/>
            <w:r>
              <w:rPr>
                <w:color w:val="000000"/>
                <w:sz w:val="24"/>
                <w:szCs w:val="24"/>
                <w:shd w:val="clear" w:color="auto" w:fill="FFFFFF"/>
              </w:rPr>
              <w:t xml:space="preserve"> 2024 r.</w:t>
            </w:r>
          </w:p>
        </w:tc>
        <w:tc>
          <w:tcPr>
            <w:tcW w:w="1350" w:type="dxa"/>
            <w:tcBorders>
              <w:bottom w:val="single" w:sz="5" w:space="0" w:color="DDDDDD"/>
            </w:tcBorders>
            <w:shd w:val="clear" w:color="auto" w:fill="FFFFFF"/>
            <w:tcMar>
              <w:top w:w="120" w:type="dxa"/>
              <w:left w:w="120" w:type="dxa"/>
              <w:bottom w:w="120" w:type="dxa"/>
              <w:right w:w="120" w:type="dxa"/>
            </w:tcMar>
          </w:tcPr>
          <w:p w:rsidR="00775C39" w:rsidRDefault="00775C39"/>
        </w:tc>
        <w:tc>
          <w:tcPr>
            <w:tcW w:w="3150" w:type="dxa"/>
            <w:tcBorders>
              <w:bottom w:val="single" w:sz="5" w:space="0" w:color="DDDDDD"/>
            </w:tcBorders>
            <w:shd w:val="clear" w:color="auto" w:fill="FFFFFF"/>
            <w:tcMar>
              <w:top w:w="120" w:type="dxa"/>
              <w:left w:w="120" w:type="dxa"/>
              <w:bottom w:w="120" w:type="dxa"/>
              <w:right w:w="120" w:type="dxa"/>
            </w:tcMar>
          </w:tcPr>
          <w:p w:rsidR="00775C39" w:rsidRDefault="00775C39"/>
        </w:tc>
      </w:tr>
      <w:tr w:rsidR="00775C39">
        <w:tc>
          <w:tcPr>
            <w:tcW w:w="0" w:type="auto"/>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proofErr w:type="spellStart"/>
            <w:r>
              <w:rPr>
                <w:color w:val="000000"/>
                <w:sz w:val="24"/>
                <w:szCs w:val="24"/>
                <w:shd w:val="clear" w:color="auto" w:fill="F1F1F1"/>
              </w:rPr>
              <w:t>typ</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proofErr w:type="spellStart"/>
            <w:r>
              <w:rPr>
                <w:color w:val="000000"/>
                <w:sz w:val="24"/>
                <w:szCs w:val="24"/>
                <w:shd w:val="clear" w:color="auto" w:fill="FFFFFF"/>
              </w:rPr>
              <w:t>głosowanie</w:t>
            </w:r>
            <w:proofErr w:type="spellEnd"/>
            <w:r>
              <w:rPr>
                <w:color w:val="000000"/>
                <w:sz w:val="24"/>
                <w:szCs w:val="24"/>
                <w:shd w:val="clear" w:color="auto" w:fill="FFFFFF"/>
              </w:rPr>
              <w:t xml:space="preserve"> </w:t>
            </w:r>
            <w:proofErr w:type="spellStart"/>
            <w:r>
              <w:rPr>
                <w:color w:val="000000"/>
                <w:sz w:val="24"/>
                <w:szCs w:val="24"/>
                <w:shd w:val="clear" w:color="auto" w:fill="FFFFFF"/>
              </w:rPr>
              <w:t>jawne</w:t>
            </w:r>
            <w:proofErr w:type="spellEnd"/>
            <w:r>
              <w:rPr>
                <w:color w:val="000000"/>
                <w:sz w:val="24"/>
                <w:szCs w:val="24"/>
                <w:shd w:val="clear" w:color="auto" w:fill="FFFFFF"/>
              </w:rPr>
              <w:t xml:space="preserve"> </w:t>
            </w:r>
            <w:proofErr w:type="spellStart"/>
            <w:r>
              <w:rPr>
                <w:color w:val="000000"/>
                <w:sz w:val="24"/>
                <w:szCs w:val="24"/>
                <w:shd w:val="clear" w:color="auto" w:fill="FFFFFF"/>
              </w:rPr>
              <w:t>imienne</w:t>
            </w:r>
            <w:proofErr w:type="spellEnd"/>
          </w:p>
        </w:tc>
        <w:tc>
          <w:tcPr>
            <w:tcW w:w="0" w:type="auto"/>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proofErr w:type="spellStart"/>
            <w:r>
              <w:rPr>
                <w:color w:val="000000"/>
                <w:sz w:val="24"/>
                <w:szCs w:val="24"/>
                <w:shd w:val="clear" w:color="auto" w:fill="F1F1F1"/>
              </w:rPr>
              <w:t>większość</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proofErr w:type="spellStart"/>
            <w:r>
              <w:rPr>
                <w:color w:val="000000"/>
                <w:sz w:val="24"/>
                <w:szCs w:val="24"/>
                <w:shd w:val="clear" w:color="auto" w:fill="FFFFFF"/>
              </w:rPr>
              <w:t>zwykła</w:t>
            </w:r>
            <w:proofErr w:type="spellEnd"/>
            <w:r>
              <w:rPr>
                <w:color w:val="000000"/>
                <w:sz w:val="24"/>
                <w:szCs w:val="24"/>
                <w:shd w:val="clear" w:color="auto" w:fill="FFFFFF"/>
              </w:rPr>
              <w:t xml:space="preserve"> </w:t>
            </w:r>
            <w:proofErr w:type="spellStart"/>
            <w:r>
              <w:rPr>
                <w:color w:val="000000"/>
                <w:sz w:val="24"/>
                <w:szCs w:val="24"/>
                <w:shd w:val="clear" w:color="auto" w:fill="FFFFFF"/>
              </w:rPr>
              <w:t>większość</w:t>
            </w:r>
            <w:proofErr w:type="spellEnd"/>
          </w:p>
        </w:tc>
      </w:tr>
    </w:tbl>
    <w:p w:rsidR="00775C39" w:rsidRDefault="00000000">
      <w:pPr>
        <w:pStyle w:val="myStyle"/>
        <w:spacing w:before="150" w:after="150" w:line="300" w:lineRule="auto"/>
        <w:ind w:left="225"/>
        <w:jc w:val="left"/>
        <w:outlineLvl w:val="4"/>
      </w:pPr>
      <w:proofErr w:type="spellStart"/>
      <w:r>
        <w:rPr>
          <w:rFonts w:ascii="Segoe UI" w:eastAsia="Segoe UI" w:hAnsi="Segoe UI" w:cs="Segoe UI"/>
          <w:color w:val="000000"/>
          <w:sz w:val="27"/>
          <w:szCs w:val="27"/>
        </w:rPr>
        <w:t>Podsumowanie</w:t>
      </w:r>
      <w:proofErr w:type="spellEnd"/>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1502"/>
        <w:gridCol w:w="1315"/>
        <w:gridCol w:w="1364"/>
        <w:gridCol w:w="1632"/>
        <w:gridCol w:w="1315"/>
        <w:gridCol w:w="1364"/>
      </w:tblGrid>
      <w:tr w:rsidR="00775C39">
        <w:tc>
          <w:tcPr>
            <w:tcW w:w="1500" w:type="dxa"/>
            <w:tcBorders>
              <w:bottom w:val="single" w:sz="5" w:space="0" w:color="DDDDDD"/>
            </w:tcBorders>
            <w:shd w:val="clear" w:color="auto" w:fill="F1F1F1"/>
            <w:tcMar>
              <w:top w:w="120" w:type="dxa"/>
              <w:left w:w="240" w:type="dxa"/>
              <w:bottom w:w="120" w:type="dxa"/>
              <w:right w:w="120" w:type="dxa"/>
            </w:tcMar>
          </w:tcPr>
          <w:p w:rsidR="00775C39" w:rsidRDefault="00000000">
            <w:pPr>
              <w:spacing w:after="0" w:line="240" w:lineRule="auto"/>
              <w:jc w:val="center"/>
            </w:pPr>
            <w:r>
              <w:rPr>
                <w:color w:val="000000"/>
                <w:sz w:val="18"/>
                <w:szCs w:val="18"/>
                <w:shd w:val="clear" w:color="auto" w:fill="F1F1F1"/>
              </w:rPr>
              <w:t>status</w:t>
            </w:r>
          </w:p>
        </w:tc>
        <w:tc>
          <w:tcPr>
            <w:tcW w:w="1500"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jc w:val="center"/>
            </w:pPr>
            <w:proofErr w:type="spellStart"/>
            <w:r>
              <w:rPr>
                <w:color w:val="000000"/>
                <w:sz w:val="18"/>
                <w:szCs w:val="18"/>
                <w:shd w:val="clear" w:color="auto" w:fill="F1F1F1"/>
              </w:rPr>
              <w:t>ilość</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jc w:val="center"/>
            </w:pPr>
            <w:proofErr w:type="spellStart"/>
            <w:r>
              <w:rPr>
                <w:color w:val="000000"/>
                <w:sz w:val="18"/>
                <w:szCs w:val="18"/>
                <w:shd w:val="clear" w:color="auto" w:fill="F1F1F1"/>
              </w:rPr>
              <w:t>procent</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jc w:val="center"/>
            </w:pPr>
            <w:r>
              <w:rPr>
                <w:color w:val="000000"/>
                <w:sz w:val="18"/>
                <w:szCs w:val="18"/>
                <w:shd w:val="clear" w:color="auto" w:fill="F1F1F1"/>
              </w:rPr>
              <w:t>status</w:t>
            </w:r>
          </w:p>
        </w:tc>
        <w:tc>
          <w:tcPr>
            <w:tcW w:w="1500"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jc w:val="center"/>
            </w:pPr>
            <w:proofErr w:type="spellStart"/>
            <w:r>
              <w:rPr>
                <w:color w:val="000000"/>
                <w:sz w:val="18"/>
                <w:szCs w:val="18"/>
                <w:shd w:val="clear" w:color="auto" w:fill="F1F1F1"/>
              </w:rPr>
              <w:t>ilość</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jc w:val="center"/>
            </w:pPr>
            <w:proofErr w:type="spellStart"/>
            <w:r>
              <w:rPr>
                <w:color w:val="000000"/>
                <w:sz w:val="18"/>
                <w:szCs w:val="18"/>
                <w:shd w:val="clear" w:color="auto" w:fill="F1F1F1"/>
              </w:rPr>
              <w:t>procent</w:t>
            </w:r>
            <w:proofErr w:type="spellEnd"/>
          </w:p>
        </w:tc>
      </w:tr>
      <w:tr w:rsidR="00775C39">
        <w:tc>
          <w:tcPr>
            <w:tcW w:w="0" w:type="auto"/>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18"/>
                <w:szCs w:val="18"/>
                <w:shd w:val="clear" w:color="auto" w:fill="F1F1F1"/>
              </w:rPr>
              <w:lastRenderedPageBreak/>
              <w:t>ZA</w:t>
            </w:r>
          </w:p>
        </w:tc>
        <w:tc>
          <w:tcPr>
            <w:tcW w:w="0" w:type="auto"/>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jc w:val="center"/>
            </w:pPr>
            <w:r>
              <w:rPr>
                <w:color w:val="000000"/>
                <w:sz w:val="18"/>
                <w:szCs w:val="18"/>
                <w:shd w:val="clear" w:color="auto" w:fill="FFFFFF"/>
              </w:rPr>
              <w:t>9</w:t>
            </w:r>
          </w:p>
        </w:tc>
        <w:tc>
          <w:tcPr>
            <w:tcW w:w="0" w:type="auto"/>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jc w:val="center"/>
            </w:pPr>
            <w:r>
              <w:rPr>
                <w:color w:val="000000"/>
                <w:sz w:val="18"/>
                <w:szCs w:val="18"/>
                <w:shd w:val="clear" w:color="auto" w:fill="FFFFFF"/>
              </w:rPr>
              <w:t>60 %</w:t>
            </w:r>
          </w:p>
        </w:tc>
        <w:tc>
          <w:tcPr>
            <w:tcW w:w="0" w:type="auto"/>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18"/>
                <w:szCs w:val="18"/>
                <w:shd w:val="clear" w:color="auto" w:fill="F1F1F1"/>
              </w:rPr>
              <w:t xml:space="preserve">pula </w:t>
            </w:r>
            <w:proofErr w:type="spellStart"/>
            <w:r>
              <w:rPr>
                <w:color w:val="000000"/>
                <w:sz w:val="18"/>
                <w:szCs w:val="18"/>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jc w:val="center"/>
            </w:pPr>
            <w:r>
              <w:rPr>
                <w:color w:val="000000"/>
                <w:sz w:val="18"/>
                <w:szCs w:val="18"/>
                <w:shd w:val="clear" w:color="auto" w:fill="FFFFFF"/>
              </w:rPr>
              <w:t>15</w:t>
            </w:r>
          </w:p>
        </w:tc>
        <w:tc>
          <w:tcPr>
            <w:tcW w:w="0" w:type="auto"/>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jc w:val="center"/>
            </w:pPr>
            <w:r>
              <w:rPr>
                <w:color w:val="000000"/>
                <w:sz w:val="18"/>
                <w:szCs w:val="18"/>
                <w:shd w:val="clear" w:color="auto" w:fill="FFFFFF"/>
              </w:rPr>
              <w:t>-</w:t>
            </w:r>
          </w:p>
        </w:tc>
      </w:tr>
      <w:tr w:rsidR="00775C39">
        <w:tc>
          <w:tcPr>
            <w:tcW w:w="0" w:type="auto"/>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18"/>
                <w:szCs w:val="18"/>
                <w:shd w:val="clear" w:color="auto" w:fill="F1F1F1"/>
              </w:rPr>
              <w:t>PRZECIW</w:t>
            </w:r>
          </w:p>
        </w:tc>
        <w:tc>
          <w:tcPr>
            <w:tcW w:w="0" w:type="auto"/>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jc w:val="center"/>
            </w:pPr>
            <w:r>
              <w:rPr>
                <w:color w:val="000000"/>
                <w:sz w:val="18"/>
                <w:szCs w:val="18"/>
                <w:shd w:val="clear" w:color="auto" w:fill="FFFFFF"/>
              </w:rPr>
              <w:t>3</w:t>
            </w:r>
          </w:p>
        </w:tc>
        <w:tc>
          <w:tcPr>
            <w:tcW w:w="0" w:type="auto"/>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jc w:val="center"/>
            </w:pPr>
            <w:r>
              <w:rPr>
                <w:color w:val="000000"/>
                <w:sz w:val="18"/>
                <w:szCs w:val="18"/>
                <w:shd w:val="clear" w:color="auto" w:fill="FFFFFF"/>
              </w:rPr>
              <w:t>20 %</w:t>
            </w:r>
          </w:p>
        </w:tc>
        <w:tc>
          <w:tcPr>
            <w:tcW w:w="0" w:type="auto"/>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proofErr w:type="spellStart"/>
            <w:r>
              <w:rPr>
                <w:color w:val="000000"/>
                <w:sz w:val="18"/>
                <w:szCs w:val="18"/>
                <w:shd w:val="clear" w:color="auto" w:fill="F1F1F1"/>
              </w:rPr>
              <w:t>oddanych</w:t>
            </w:r>
            <w:proofErr w:type="spellEnd"/>
            <w:r>
              <w:rPr>
                <w:color w:val="000000"/>
                <w:sz w:val="18"/>
                <w:szCs w:val="18"/>
                <w:shd w:val="clear" w:color="auto" w:fill="F1F1F1"/>
              </w:rPr>
              <w:t xml:space="preserve"> </w:t>
            </w:r>
            <w:proofErr w:type="spellStart"/>
            <w:r>
              <w:rPr>
                <w:color w:val="000000"/>
                <w:sz w:val="18"/>
                <w:szCs w:val="18"/>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jc w:val="center"/>
            </w:pPr>
            <w:r>
              <w:rPr>
                <w:color w:val="000000"/>
                <w:sz w:val="18"/>
                <w:szCs w:val="18"/>
                <w:shd w:val="clear" w:color="auto" w:fill="FFFFFF"/>
              </w:rPr>
              <w:t>15</w:t>
            </w:r>
          </w:p>
        </w:tc>
        <w:tc>
          <w:tcPr>
            <w:tcW w:w="0" w:type="auto"/>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jc w:val="center"/>
            </w:pPr>
            <w:r>
              <w:rPr>
                <w:color w:val="000000"/>
                <w:sz w:val="18"/>
                <w:szCs w:val="18"/>
                <w:shd w:val="clear" w:color="auto" w:fill="FFFFFF"/>
              </w:rPr>
              <w:t>100 %</w:t>
            </w:r>
          </w:p>
        </w:tc>
      </w:tr>
      <w:tr w:rsidR="00775C39">
        <w:tc>
          <w:tcPr>
            <w:tcW w:w="0" w:type="auto"/>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18"/>
                <w:szCs w:val="18"/>
                <w:shd w:val="clear" w:color="auto" w:fill="F1F1F1"/>
              </w:rPr>
              <w:t>WSTRZYMAŁO SIĘ</w:t>
            </w:r>
          </w:p>
        </w:tc>
        <w:tc>
          <w:tcPr>
            <w:tcW w:w="0" w:type="auto"/>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jc w:val="center"/>
            </w:pPr>
            <w:r>
              <w:rPr>
                <w:color w:val="000000"/>
                <w:sz w:val="18"/>
                <w:szCs w:val="18"/>
                <w:shd w:val="clear" w:color="auto" w:fill="FFFFFF"/>
              </w:rPr>
              <w:t>3</w:t>
            </w:r>
          </w:p>
        </w:tc>
        <w:tc>
          <w:tcPr>
            <w:tcW w:w="0" w:type="auto"/>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jc w:val="center"/>
            </w:pPr>
            <w:r>
              <w:rPr>
                <w:color w:val="000000"/>
                <w:sz w:val="18"/>
                <w:szCs w:val="18"/>
                <w:shd w:val="clear" w:color="auto" w:fill="FFFFFF"/>
              </w:rPr>
              <w:t>20 %</w:t>
            </w:r>
          </w:p>
        </w:tc>
        <w:tc>
          <w:tcPr>
            <w:tcW w:w="0" w:type="auto"/>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proofErr w:type="spellStart"/>
            <w:r>
              <w:rPr>
                <w:color w:val="000000"/>
                <w:sz w:val="18"/>
                <w:szCs w:val="18"/>
                <w:shd w:val="clear" w:color="auto" w:fill="F1F1F1"/>
              </w:rPr>
              <w:t>nieoddanych</w:t>
            </w:r>
            <w:proofErr w:type="spellEnd"/>
            <w:r>
              <w:rPr>
                <w:color w:val="000000"/>
                <w:sz w:val="18"/>
                <w:szCs w:val="18"/>
                <w:shd w:val="clear" w:color="auto" w:fill="F1F1F1"/>
              </w:rPr>
              <w:t xml:space="preserve"> </w:t>
            </w:r>
            <w:proofErr w:type="spellStart"/>
            <w:r>
              <w:rPr>
                <w:color w:val="000000"/>
                <w:sz w:val="18"/>
                <w:szCs w:val="18"/>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jc w:val="center"/>
            </w:pPr>
            <w:r>
              <w:rPr>
                <w:color w:val="000000"/>
                <w:sz w:val="18"/>
                <w:szCs w:val="18"/>
                <w:shd w:val="clear" w:color="auto" w:fill="FFFFFF"/>
              </w:rPr>
              <w:t>0</w:t>
            </w:r>
          </w:p>
        </w:tc>
        <w:tc>
          <w:tcPr>
            <w:tcW w:w="0" w:type="auto"/>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jc w:val="center"/>
            </w:pPr>
            <w:r>
              <w:rPr>
                <w:color w:val="000000"/>
                <w:sz w:val="18"/>
                <w:szCs w:val="18"/>
                <w:shd w:val="clear" w:color="auto" w:fill="FFFFFF"/>
              </w:rPr>
              <w:t>0 %</w:t>
            </w:r>
          </w:p>
        </w:tc>
      </w:tr>
    </w:tbl>
    <w:p w:rsidR="00775C39" w:rsidRDefault="00000000">
      <w:pPr>
        <w:pStyle w:val="myStyle"/>
        <w:spacing w:before="150" w:after="150" w:line="300" w:lineRule="auto"/>
        <w:ind w:left="225"/>
        <w:jc w:val="left"/>
        <w:outlineLvl w:val="4"/>
      </w:pPr>
      <w:proofErr w:type="spellStart"/>
      <w:r>
        <w:rPr>
          <w:rFonts w:ascii="Segoe UI" w:eastAsia="Segoe UI" w:hAnsi="Segoe UI" w:cs="Segoe UI"/>
          <w:color w:val="000000"/>
          <w:sz w:val="27"/>
          <w:szCs w:val="27"/>
        </w:rPr>
        <w:t>Wyniki</w:t>
      </w:r>
      <w:proofErr w:type="spellEnd"/>
      <w:r>
        <w:rPr>
          <w:rFonts w:ascii="Segoe UI" w:eastAsia="Segoe UI" w:hAnsi="Segoe UI" w:cs="Segoe UI"/>
          <w:color w:val="000000"/>
          <w:sz w:val="27"/>
          <w:szCs w:val="27"/>
        </w:rPr>
        <w:t xml:space="preserve"> </w:t>
      </w:r>
      <w:proofErr w:type="spellStart"/>
      <w:r>
        <w:rPr>
          <w:rFonts w:ascii="Segoe UI" w:eastAsia="Segoe UI" w:hAnsi="Segoe UI" w:cs="Segoe UI"/>
          <w:color w:val="000000"/>
          <w:sz w:val="27"/>
          <w:szCs w:val="27"/>
        </w:rPr>
        <w:t>imienne</w:t>
      </w:r>
      <w:proofErr w:type="spellEnd"/>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1F1F1"/>
        <w:tblCellMar>
          <w:left w:w="0" w:type="dxa"/>
          <w:right w:w="0" w:type="dxa"/>
        </w:tblCellMar>
        <w:tblLook w:val="04A0" w:firstRow="1" w:lastRow="0" w:firstColumn="1" w:lastColumn="0" w:noHBand="0" w:noVBand="1"/>
      </w:tblPr>
      <w:tblGrid>
        <w:gridCol w:w="593"/>
        <w:gridCol w:w="2827"/>
        <w:gridCol w:w="2769"/>
        <w:gridCol w:w="2303"/>
      </w:tblGrid>
      <w:tr w:rsidR="00775C39" w:rsidTr="00903E13">
        <w:tc>
          <w:tcPr>
            <w:tcW w:w="593" w:type="dxa"/>
            <w:tcBorders>
              <w:bottom w:val="single" w:sz="5" w:space="0" w:color="DDDDDD"/>
            </w:tcBorders>
            <w:shd w:val="clear" w:color="auto" w:fill="F1F1F1"/>
            <w:tcMar>
              <w:top w:w="120" w:type="dxa"/>
              <w:left w:w="240" w:type="dxa"/>
              <w:bottom w:w="120" w:type="dxa"/>
              <w:right w:w="120" w:type="dxa"/>
            </w:tcMar>
          </w:tcPr>
          <w:p w:rsidR="00775C39" w:rsidRDefault="00000000">
            <w:pPr>
              <w:spacing w:after="0" w:line="240" w:lineRule="auto"/>
            </w:pPr>
            <w:proofErr w:type="spellStart"/>
            <w:r>
              <w:rPr>
                <w:b/>
                <w:bCs/>
                <w:color w:val="000000"/>
                <w:sz w:val="24"/>
                <w:szCs w:val="24"/>
                <w:shd w:val="clear" w:color="auto" w:fill="F1F1F1"/>
              </w:rPr>
              <w:t>lp</w:t>
            </w:r>
            <w:proofErr w:type="spellEnd"/>
          </w:p>
        </w:tc>
        <w:tc>
          <w:tcPr>
            <w:tcW w:w="2827"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proofErr w:type="spellStart"/>
            <w:r>
              <w:rPr>
                <w:b/>
                <w:bCs/>
                <w:color w:val="000000"/>
                <w:sz w:val="24"/>
                <w:szCs w:val="24"/>
                <w:shd w:val="clear" w:color="auto" w:fill="F1F1F1"/>
              </w:rPr>
              <w:t>nazwisko</w:t>
            </w:r>
            <w:proofErr w:type="spellEnd"/>
          </w:p>
        </w:tc>
        <w:tc>
          <w:tcPr>
            <w:tcW w:w="2769"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proofErr w:type="spellStart"/>
            <w:r>
              <w:rPr>
                <w:b/>
                <w:bCs/>
                <w:color w:val="000000"/>
                <w:sz w:val="24"/>
                <w:szCs w:val="24"/>
                <w:shd w:val="clear" w:color="auto" w:fill="F1F1F1"/>
              </w:rPr>
              <w:t>imię</w:t>
            </w:r>
            <w:proofErr w:type="spellEnd"/>
          </w:p>
        </w:tc>
        <w:tc>
          <w:tcPr>
            <w:tcW w:w="2303"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proofErr w:type="spellStart"/>
            <w:r>
              <w:rPr>
                <w:b/>
                <w:bCs/>
                <w:color w:val="000000"/>
                <w:sz w:val="24"/>
                <w:szCs w:val="24"/>
                <w:shd w:val="clear" w:color="auto" w:fill="F1F1F1"/>
              </w:rPr>
              <w:t>głos</w:t>
            </w:r>
            <w:proofErr w:type="spellEnd"/>
          </w:p>
        </w:tc>
      </w:tr>
      <w:tr w:rsidR="00775C39" w:rsidTr="00903E13">
        <w:tc>
          <w:tcPr>
            <w:tcW w:w="593" w:type="dxa"/>
            <w:tcBorders>
              <w:bottom w:val="single" w:sz="5" w:space="0" w:color="DDDDDD"/>
            </w:tcBorders>
            <w:shd w:val="clear" w:color="auto" w:fill="F1F1F1"/>
            <w:tcMar>
              <w:top w:w="120" w:type="dxa"/>
              <w:left w:w="240" w:type="dxa"/>
              <w:bottom w:w="120" w:type="dxa"/>
              <w:right w:w="120" w:type="dxa"/>
            </w:tcMar>
          </w:tcPr>
          <w:p w:rsidR="00775C39" w:rsidRDefault="00000000">
            <w:pPr>
              <w:spacing w:after="0" w:line="240" w:lineRule="auto"/>
            </w:pPr>
            <w:r>
              <w:rPr>
                <w:color w:val="000000"/>
                <w:sz w:val="24"/>
                <w:szCs w:val="24"/>
                <w:shd w:val="clear" w:color="auto" w:fill="F1F1F1"/>
              </w:rPr>
              <w:t>1</w:t>
            </w:r>
          </w:p>
        </w:tc>
        <w:tc>
          <w:tcPr>
            <w:tcW w:w="2827"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Batog</w:t>
            </w:r>
          </w:p>
        </w:tc>
        <w:tc>
          <w:tcPr>
            <w:tcW w:w="2769"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Wanda</w:t>
            </w:r>
          </w:p>
        </w:tc>
        <w:tc>
          <w:tcPr>
            <w:tcW w:w="0" w:type="auto"/>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ZA</w:t>
            </w:r>
          </w:p>
        </w:tc>
      </w:tr>
      <w:tr w:rsidR="00775C39" w:rsidTr="00903E13">
        <w:tc>
          <w:tcPr>
            <w:tcW w:w="593" w:type="dxa"/>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r>
              <w:rPr>
                <w:color w:val="000000"/>
                <w:sz w:val="24"/>
                <w:szCs w:val="24"/>
                <w:shd w:val="clear" w:color="auto" w:fill="FFFFFF"/>
              </w:rPr>
              <w:t>2</w:t>
            </w:r>
          </w:p>
        </w:tc>
        <w:tc>
          <w:tcPr>
            <w:tcW w:w="2827" w:type="dxa"/>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proofErr w:type="spellStart"/>
            <w:r>
              <w:rPr>
                <w:color w:val="000000"/>
                <w:sz w:val="24"/>
                <w:szCs w:val="24"/>
                <w:shd w:val="clear" w:color="auto" w:fill="FFFFFF"/>
              </w:rPr>
              <w:t>Fedyczkowska</w:t>
            </w:r>
            <w:proofErr w:type="spellEnd"/>
          </w:p>
        </w:tc>
        <w:tc>
          <w:tcPr>
            <w:tcW w:w="2769" w:type="dxa"/>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r>
              <w:rPr>
                <w:color w:val="000000"/>
                <w:sz w:val="24"/>
                <w:szCs w:val="24"/>
                <w:shd w:val="clear" w:color="auto" w:fill="FFFFFF"/>
              </w:rPr>
              <w:t>Maria</w:t>
            </w:r>
          </w:p>
        </w:tc>
        <w:tc>
          <w:tcPr>
            <w:tcW w:w="0" w:type="auto"/>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r>
              <w:rPr>
                <w:color w:val="000000"/>
                <w:sz w:val="24"/>
                <w:szCs w:val="24"/>
                <w:shd w:val="clear" w:color="auto" w:fill="FFFFFF"/>
              </w:rPr>
              <w:t>WSTRZYMAŁA SIĘ</w:t>
            </w:r>
          </w:p>
        </w:tc>
      </w:tr>
      <w:tr w:rsidR="00775C39" w:rsidTr="00903E13">
        <w:tc>
          <w:tcPr>
            <w:tcW w:w="593"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3</w:t>
            </w:r>
          </w:p>
        </w:tc>
        <w:tc>
          <w:tcPr>
            <w:tcW w:w="2827"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Fink</w:t>
            </w:r>
          </w:p>
        </w:tc>
        <w:tc>
          <w:tcPr>
            <w:tcW w:w="2769"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Andrzej</w:t>
            </w:r>
          </w:p>
        </w:tc>
        <w:tc>
          <w:tcPr>
            <w:tcW w:w="0" w:type="auto"/>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ZA</w:t>
            </w:r>
          </w:p>
        </w:tc>
      </w:tr>
      <w:tr w:rsidR="00775C39" w:rsidTr="00903E13">
        <w:tc>
          <w:tcPr>
            <w:tcW w:w="593" w:type="dxa"/>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r>
              <w:rPr>
                <w:color w:val="000000"/>
                <w:sz w:val="24"/>
                <w:szCs w:val="24"/>
                <w:shd w:val="clear" w:color="auto" w:fill="FFFFFF"/>
              </w:rPr>
              <w:t>4</w:t>
            </w:r>
          </w:p>
        </w:tc>
        <w:tc>
          <w:tcPr>
            <w:tcW w:w="2827" w:type="dxa"/>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r>
              <w:rPr>
                <w:color w:val="000000"/>
                <w:sz w:val="24"/>
                <w:szCs w:val="24"/>
                <w:shd w:val="clear" w:color="auto" w:fill="FFFFFF"/>
              </w:rPr>
              <w:t>Glonek</w:t>
            </w:r>
          </w:p>
        </w:tc>
        <w:tc>
          <w:tcPr>
            <w:tcW w:w="2769" w:type="dxa"/>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r>
              <w:rPr>
                <w:color w:val="000000"/>
                <w:sz w:val="24"/>
                <w:szCs w:val="24"/>
                <w:shd w:val="clear" w:color="auto" w:fill="FFFFFF"/>
              </w:rPr>
              <w:t>Bogumiła</w:t>
            </w:r>
          </w:p>
        </w:tc>
        <w:tc>
          <w:tcPr>
            <w:tcW w:w="0" w:type="auto"/>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r>
              <w:rPr>
                <w:color w:val="000000"/>
                <w:sz w:val="24"/>
                <w:szCs w:val="24"/>
                <w:shd w:val="clear" w:color="auto" w:fill="FFFFFF"/>
              </w:rPr>
              <w:t>PRZECIW</w:t>
            </w:r>
          </w:p>
        </w:tc>
      </w:tr>
      <w:tr w:rsidR="00775C39" w:rsidTr="00903E13">
        <w:tc>
          <w:tcPr>
            <w:tcW w:w="593"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5</w:t>
            </w:r>
          </w:p>
        </w:tc>
        <w:tc>
          <w:tcPr>
            <w:tcW w:w="2827"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proofErr w:type="spellStart"/>
            <w:r>
              <w:rPr>
                <w:color w:val="000000"/>
                <w:sz w:val="24"/>
                <w:szCs w:val="24"/>
                <w:shd w:val="clear" w:color="auto" w:fill="F1F1F1"/>
              </w:rPr>
              <w:t>Gołębska</w:t>
            </w:r>
            <w:proofErr w:type="spellEnd"/>
          </w:p>
        </w:tc>
        <w:tc>
          <w:tcPr>
            <w:tcW w:w="2769"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Jolanta</w:t>
            </w:r>
          </w:p>
        </w:tc>
        <w:tc>
          <w:tcPr>
            <w:tcW w:w="0" w:type="auto"/>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ZA</w:t>
            </w:r>
          </w:p>
        </w:tc>
      </w:tr>
      <w:tr w:rsidR="00775C39" w:rsidTr="00903E13">
        <w:tc>
          <w:tcPr>
            <w:tcW w:w="593" w:type="dxa"/>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r>
              <w:rPr>
                <w:color w:val="000000"/>
                <w:sz w:val="24"/>
                <w:szCs w:val="24"/>
                <w:shd w:val="clear" w:color="auto" w:fill="FFFFFF"/>
              </w:rPr>
              <w:t>6</w:t>
            </w:r>
          </w:p>
        </w:tc>
        <w:tc>
          <w:tcPr>
            <w:tcW w:w="2827" w:type="dxa"/>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r>
              <w:rPr>
                <w:color w:val="000000"/>
                <w:sz w:val="24"/>
                <w:szCs w:val="24"/>
                <w:shd w:val="clear" w:color="auto" w:fill="FFFFFF"/>
              </w:rPr>
              <w:t>Grabowska</w:t>
            </w:r>
          </w:p>
        </w:tc>
        <w:tc>
          <w:tcPr>
            <w:tcW w:w="2769" w:type="dxa"/>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r>
              <w:rPr>
                <w:color w:val="000000"/>
                <w:sz w:val="24"/>
                <w:szCs w:val="24"/>
                <w:shd w:val="clear" w:color="auto" w:fill="FFFFFF"/>
              </w:rPr>
              <w:t>Elżbieta</w:t>
            </w:r>
          </w:p>
        </w:tc>
        <w:tc>
          <w:tcPr>
            <w:tcW w:w="0" w:type="auto"/>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r>
              <w:rPr>
                <w:color w:val="000000"/>
                <w:sz w:val="24"/>
                <w:szCs w:val="24"/>
                <w:shd w:val="clear" w:color="auto" w:fill="FFFFFF"/>
              </w:rPr>
              <w:t>WSTRZYMAŁA SIĘ</w:t>
            </w:r>
          </w:p>
        </w:tc>
      </w:tr>
      <w:tr w:rsidR="00775C39" w:rsidTr="00903E13">
        <w:tc>
          <w:tcPr>
            <w:tcW w:w="593"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7</w:t>
            </w:r>
          </w:p>
        </w:tc>
        <w:tc>
          <w:tcPr>
            <w:tcW w:w="2827"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Kardach</w:t>
            </w:r>
          </w:p>
        </w:tc>
        <w:tc>
          <w:tcPr>
            <w:tcW w:w="2769"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Piotr</w:t>
            </w:r>
          </w:p>
        </w:tc>
        <w:tc>
          <w:tcPr>
            <w:tcW w:w="0" w:type="auto"/>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ZA</w:t>
            </w:r>
          </w:p>
        </w:tc>
      </w:tr>
      <w:tr w:rsidR="00775C39" w:rsidTr="00903E13">
        <w:tc>
          <w:tcPr>
            <w:tcW w:w="593" w:type="dxa"/>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r>
              <w:rPr>
                <w:color w:val="000000"/>
                <w:sz w:val="24"/>
                <w:szCs w:val="24"/>
                <w:shd w:val="clear" w:color="auto" w:fill="FFFFFF"/>
              </w:rPr>
              <w:t>8</w:t>
            </w:r>
          </w:p>
        </w:tc>
        <w:tc>
          <w:tcPr>
            <w:tcW w:w="2827" w:type="dxa"/>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r>
              <w:rPr>
                <w:color w:val="000000"/>
                <w:sz w:val="24"/>
                <w:szCs w:val="24"/>
                <w:shd w:val="clear" w:color="auto" w:fill="FFFFFF"/>
              </w:rPr>
              <w:t>Kocot</w:t>
            </w:r>
          </w:p>
        </w:tc>
        <w:tc>
          <w:tcPr>
            <w:tcW w:w="2769" w:type="dxa"/>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r>
              <w:rPr>
                <w:color w:val="000000"/>
                <w:sz w:val="24"/>
                <w:szCs w:val="24"/>
                <w:shd w:val="clear" w:color="auto" w:fill="FFFFFF"/>
              </w:rPr>
              <w:t>Łukasz</w:t>
            </w:r>
          </w:p>
        </w:tc>
        <w:tc>
          <w:tcPr>
            <w:tcW w:w="0" w:type="auto"/>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r>
              <w:rPr>
                <w:color w:val="000000"/>
                <w:sz w:val="24"/>
                <w:szCs w:val="24"/>
                <w:shd w:val="clear" w:color="auto" w:fill="FFFFFF"/>
              </w:rPr>
              <w:t>ZA</w:t>
            </w:r>
          </w:p>
        </w:tc>
      </w:tr>
      <w:tr w:rsidR="00775C39" w:rsidTr="00903E13">
        <w:tc>
          <w:tcPr>
            <w:tcW w:w="593"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9</w:t>
            </w:r>
          </w:p>
        </w:tc>
        <w:tc>
          <w:tcPr>
            <w:tcW w:w="2827"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proofErr w:type="spellStart"/>
            <w:r>
              <w:rPr>
                <w:color w:val="000000"/>
                <w:sz w:val="24"/>
                <w:szCs w:val="24"/>
                <w:shd w:val="clear" w:color="auto" w:fill="F1F1F1"/>
              </w:rPr>
              <w:t>Pańków</w:t>
            </w:r>
            <w:proofErr w:type="spellEnd"/>
          </w:p>
        </w:tc>
        <w:tc>
          <w:tcPr>
            <w:tcW w:w="2769"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Łukasz</w:t>
            </w:r>
          </w:p>
        </w:tc>
        <w:tc>
          <w:tcPr>
            <w:tcW w:w="0" w:type="auto"/>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ZA</w:t>
            </w:r>
          </w:p>
        </w:tc>
      </w:tr>
      <w:tr w:rsidR="00775C39" w:rsidTr="00903E13">
        <w:tc>
          <w:tcPr>
            <w:tcW w:w="593" w:type="dxa"/>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r>
              <w:rPr>
                <w:color w:val="000000"/>
                <w:sz w:val="24"/>
                <w:szCs w:val="24"/>
                <w:shd w:val="clear" w:color="auto" w:fill="FFFFFF"/>
              </w:rPr>
              <w:t>10</w:t>
            </w:r>
          </w:p>
        </w:tc>
        <w:tc>
          <w:tcPr>
            <w:tcW w:w="2827" w:type="dxa"/>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proofErr w:type="spellStart"/>
            <w:r>
              <w:rPr>
                <w:color w:val="000000"/>
                <w:sz w:val="24"/>
                <w:szCs w:val="24"/>
                <w:shd w:val="clear" w:color="auto" w:fill="FFFFFF"/>
              </w:rPr>
              <w:t>Papież</w:t>
            </w:r>
            <w:proofErr w:type="spellEnd"/>
          </w:p>
        </w:tc>
        <w:tc>
          <w:tcPr>
            <w:tcW w:w="2769" w:type="dxa"/>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r>
              <w:rPr>
                <w:color w:val="000000"/>
                <w:sz w:val="24"/>
                <w:szCs w:val="24"/>
                <w:shd w:val="clear" w:color="auto" w:fill="FFFFFF"/>
              </w:rPr>
              <w:t>Stanisław</w:t>
            </w:r>
          </w:p>
        </w:tc>
        <w:tc>
          <w:tcPr>
            <w:tcW w:w="0" w:type="auto"/>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r>
              <w:rPr>
                <w:color w:val="000000"/>
                <w:sz w:val="24"/>
                <w:szCs w:val="24"/>
                <w:shd w:val="clear" w:color="auto" w:fill="FFFFFF"/>
              </w:rPr>
              <w:t>PRZECIW</w:t>
            </w:r>
          </w:p>
        </w:tc>
      </w:tr>
      <w:tr w:rsidR="00775C39" w:rsidTr="00903E13">
        <w:tc>
          <w:tcPr>
            <w:tcW w:w="593"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11</w:t>
            </w:r>
          </w:p>
        </w:tc>
        <w:tc>
          <w:tcPr>
            <w:tcW w:w="2827"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proofErr w:type="spellStart"/>
            <w:r>
              <w:rPr>
                <w:color w:val="000000"/>
                <w:sz w:val="24"/>
                <w:szCs w:val="24"/>
                <w:shd w:val="clear" w:color="auto" w:fill="F1F1F1"/>
              </w:rPr>
              <w:t>Piątka</w:t>
            </w:r>
            <w:proofErr w:type="spellEnd"/>
          </w:p>
        </w:tc>
        <w:tc>
          <w:tcPr>
            <w:tcW w:w="2769"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Mirosław</w:t>
            </w:r>
          </w:p>
        </w:tc>
        <w:tc>
          <w:tcPr>
            <w:tcW w:w="0" w:type="auto"/>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ZA</w:t>
            </w:r>
          </w:p>
        </w:tc>
      </w:tr>
      <w:tr w:rsidR="00775C39" w:rsidTr="00903E13">
        <w:tc>
          <w:tcPr>
            <w:tcW w:w="593" w:type="dxa"/>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r>
              <w:rPr>
                <w:color w:val="000000"/>
                <w:sz w:val="24"/>
                <w:szCs w:val="24"/>
                <w:shd w:val="clear" w:color="auto" w:fill="FFFFFF"/>
              </w:rPr>
              <w:t>12</w:t>
            </w:r>
          </w:p>
        </w:tc>
        <w:tc>
          <w:tcPr>
            <w:tcW w:w="2827" w:type="dxa"/>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proofErr w:type="spellStart"/>
            <w:r>
              <w:rPr>
                <w:color w:val="000000"/>
                <w:sz w:val="24"/>
                <w:szCs w:val="24"/>
                <w:shd w:val="clear" w:color="auto" w:fill="FFFFFF"/>
              </w:rPr>
              <w:t>Siedlak</w:t>
            </w:r>
            <w:proofErr w:type="spellEnd"/>
          </w:p>
        </w:tc>
        <w:tc>
          <w:tcPr>
            <w:tcW w:w="2769" w:type="dxa"/>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r>
              <w:rPr>
                <w:color w:val="000000"/>
                <w:sz w:val="24"/>
                <w:szCs w:val="24"/>
                <w:shd w:val="clear" w:color="auto" w:fill="FFFFFF"/>
              </w:rPr>
              <w:t>Daniel</w:t>
            </w:r>
          </w:p>
        </w:tc>
        <w:tc>
          <w:tcPr>
            <w:tcW w:w="0" w:type="auto"/>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r>
              <w:rPr>
                <w:color w:val="000000"/>
                <w:sz w:val="24"/>
                <w:szCs w:val="24"/>
                <w:shd w:val="clear" w:color="auto" w:fill="FFFFFF"/>
              </w:rPr>
              <w:t>ZA</w:t>
            </w:r>
          </w:p>
        </w:tc>
      </w:tr>
      <w:tr w:rsidR="00775C39" w:rsidTr="00903E13">
        <w:tc>
          <w:tcPr>
            <w:tcW w:w="593"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13</w:t>
            </w:r>
          </w:p>
        </w:tc>
        <w:tc>
          <w:tcPr>
            <w:tcW w:w="2827"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proofErr w:type="spellStart"/>
            <w:r>
              <w:rPr>
                <w:color w:val="000000"/>
                <w:sz w:val="24"/>
                <w:szCs w:val="24"/>
                <w:shd w:val="clear" w:color="auto" w:fill="F1F1F1"/>
              </w:rPr>
              <w:t>Stelwach</w:t>
            </w:r>
            <w:proofErr w:type="spellEnd"/>
          </w:p>
        </w:tc>
        <w:tc>
          <w:tcPr>
            <w:tcW w:w="2769"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Dariusz</w:t>
            </w:r>
          </w:p>
        </w:tc>
        <w:tc>
          <w:tcPr>
            <w:tcW w:w="0" w:type="auto"/>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PRZECIW</w:t>
            </w:r>
          </w:p>
        </w:tc>
      </w:tr>
      <w:tr w:rsidR="00775C39" w:rsidTr="00903E13">
        <w:tc>
          <w:tcPr>
            <w:tcW w:w="593" w:type="dxa"/>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r>
              <w:rPr>
                <w:color w:val="000000"/>
                <w:sz w:val="24"/>
                <w:szCs w:val="24"/>
                <w:shd w:val="clear" w:color="auto" w:fill="FFFFFF"/>
              </w:rPr>
              <w:t>14</w:t>
            </w:r>
          </w:p>
        </w:tc>
        <w:tc>
          <w:tcPr>
            <w:tcW w:w="2827" w:type="dxa"/>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proofErr w:type="spellStart"/>
            <w:r>
              <w:rPr>
                <w:color w:val="000000"/>
                <w:sz w:val="24"/>
                <w:szCs w:val="24"/>
                <w:shd w:val="clear" w:color="auto" w:fill="FFFFFF"/>
              </w:rPr>
              <w:t>Tyrakowski</w:t>
            </w:r>
            <w:proofErr w:type="spellEnd"/>
          </w:p>
        </w:tc>
        <w:tc>
          <w:tcPr>
            <w:tcW w:w="2769" w:type="dxa"/>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r>
              <w:rPr>
                <w:color w:val="000000"/>
                <w:sz w:val="24"/>
                <w:szCs w:val="24"/>
                <w:shd w:val="clear" w:color="auto" w:fill="FFFFFF"/>
              </w:rPr>
              <w:t>Grzegorz</w:t>
            </w:r>
          </w:p>
        </w:tc>
        <w:tc>
          <w:tcPr>
            <w:tcW w:w="0" w:type="auto"/>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r>
              <w:rPr>
                <w:color w:val="000000"/>
                <w:sz w:val="24"/>
                <w:szCs w:val="24"/>
                <w:shd w:val="clear" w:color="auto" w:fill="FFFFFF"/>
              </w:rPr>
              <w:t>WSTRZYMAŁ SIĘ</w:t>
            </w:r>
          </w:p>
        </w:tc>
      </w:tr>
      <w:tr w:rsidR="00775C39" w:rsidTr="00903E13">
        <w:tc>
          <w:tcPr>
            <w:tcW w:w="593"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15</w:t>
            </w:r>
          </w:p>
        </w:tc>
        <w:tc>
          <w:tcPr>
            <w:tcW w:w="2827"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proofErr w:type="spellStart"/>
            <w:r>
              <w:rPr>
                <w:color w:val="000000"/>
                <w:sz w:val="24"/>
                <w:szCs w:val="24"/>
                <w:shd w:val="clear" w:color="auto" w:fill="F1F1F1"/>
              </w:rPr>
              <w:t>Wawrzynek</w:t>
            </w:r>
            <w:proofErr w:type="spellEnd"/>
          </w:p>
        </w:tc>
        <w:tc>
          <w:tcPr>
            <w:tcW w:w="2769"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Marek</w:t>
            </w:r>
          </w:p>
        </w:tc>
        <w:tc>
          <w:tcPr>
            <w:tcW w:w="0" w:type="auto"/>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ZA</w:t>
            </w:r>
          </w:p>
        </w:tc>
      </w:tr>
    </w:tbl>
    <w:p w:rsidR="00775C39" w:rsidRPr="00903E13" w:rsidRDefault="00903E13" w:rsidP="00903E13">
      <w:pPr>
        <w:autoSpaceDE w:val="0"/>
        <w:autoSpaceDN w:val="0"/>
        <w:adjustRightInd w:val="0"/>
        <w:jc w:val="both"/>
        <w:rPr>
          <w:rFonts w:ascii="Times New Roman" w:hAnsi="Times New Roman" w:cs="Times New Roman"/>
          <w:i/>
          <w:iCs/>
          <w:color w:val="000000"/>
          <w:sz w:val="24"/>
          <w:szCs w:val="24"/>
          <w:shd w:val="clear" w:color="auto" w:fill="FFFFFF"/>
          <w:lang w:val="pl-PL"/>
        </w:rPr>
      </w:pPr>
      <w:r w:rsidRPr="001B77EA">
        <w:rPr>
          <w:rFonts w:ascii="Times New Roman" w:hAnsi="Times New Roman" w:cs="Times New Roman"/>
          <w:i/>
          <w:iCs/>
          <w:sz w:val="24"/>
          <w:szCs w:val="24"/>
          <w:lang w:val="pl-PL"/>
        </w:rPr>
        <w:t xml:space="preserve">Rada </w:t>
      </w:r>
      <w:r>
        <w:rPr>
          <w:rFonts w:ascii="Times New Roman" w:hAnsi="Times New Roman" w:cs="Times New Roman"/>
          <w:i/>
          <w:iCs/>
          <w:sz w:val="24"/>
          <w:szCs w:val="24"/>
          <w:lang w:val="pl-PL"/>
        </w:rPr>
        <w:t>9</w:t>
      </w:r>
      <w:r w:rsidRPr="001B77EA">
        <w:rPr>
          <w:rFonts w:ascii="Times New Roman" w:hAnsi="Times New Roman" w:cs="Times New Roman"/>
          <w:i/>
          <w:iCs/>
          <w:sz w:val="24"/>
          <w:szCs w:val="24"/>
          <w:lang w:val="pl-PL"/>
        </w:rPr>
        <w:t xml:space="preserve"> głosami „</w:t>
      </w:r>
      <w:r>
        <w:rPr>
          <w:rFonts w:ascii="Times New Roman" w:hAnsi="Times New Roman" w:cs="Times New Roman"/>
          <w:i/>
          <w:iCs/>
          <w:sz w:val="24"/>
          <w:szCs w:val="24"/>
          <w:lang w:val="pl-PL"/>
        </w:rPr>
        <w:t>ZA</w:t>
      </w:r>
      <w:r w:rsidRPr="001B77EA">
        <w:rPr>
          <w:rFonts w:ascii="Times New Roman" w:hAnsi="Times New Roman" w:cs="Times New Roman"/>
          <w:i/>
          <w:iCs/>
          <w:sz w:val="24"/>
          <w:szCs w:val="24"/>
          <w:lang w:val="pl-PL"/>
        </w:rPr>
        <w:t>”</w:t>
      </w:r>
      <w:r w:rsidRPr="00903E13">
        <w:rPr>
          <w:color w:val="000000"/>
          <w:sz w:val="24"/>
          <w:szCs w:val="24"/>
          <w:shd w:val="clear" w:color="auto" w:fill="FFFFFF"/>
        </w:rPr>
        <w:t xml:space="preserve"> </w:t>
      </w:r>
      <w:r>
        <w:rPr>
          <w:rFonts w:ascii="Times New Roman" w:hAnsi="Times New Roman" w:cs="Times New Roman"/>
          <w:i/>
          <w:iCs/>
          <w:color w:val="000000"/>
          <w:sz w:val="24"/>
          <w:szCs w:val="24"/>
          <w:shd w:val="clear" w:color="auto" w:fill="FFFFFF"/>
          <w:lang w:val="pl-PL"/>
        </w:rPr>
        <w:t>przyjęła</w:t>
      </w:r>
      <w:r w:rsidRPr="00903E13">
        <w:rPr>
          <w:rFonts w:ascii="Times New Roman" w:hAnsi="Times New Roman" w:cs="Times New Roman"/>
          <w:i/>
          <w:iCs/>
          <w:color w:val="000000"/>
          <w:sz w:val="24"/>
          <w:szCs w:val="24"/>
          <w:shd w:val="clear" w:color="auto" w:fill="FFFFFF"/>
          <w:lang w:val="pl-PL"/>
        </w:rPr>
        <w:t xml:space="preserve"> kandydaturę radnej </w:t>
      </w:r>
      <w:r>
        <w:rPr>
          <w:rFonts w:ascii="Times New Roman" w:hAnsi="Times New Roman" w:cs="Times New Roman"/>
          <w:i/>
          <w:iCs/>
          <w:color w:val="000000"/>
          <w:sz w:val="24"/>
          <w:szCs w:val="24"/>
          <w:shd w:val="clear" w:color="auto" w:fill="FFFFFF"/>
          <w:lang w:val="pl-PL"/>
        </w:rPr>
        <w:t xml:space="preserve">Jolanty Gołębskiej  </w:t>
      </w:r>
      <w:r w:rsidRPr="00903E13">
        <w:rPr>
          <w:rFonts w:ascii="Times New Roman" w:hAnsi="Times New Roman" w:cs="Times New Roman"/>
          <w:i/>
          <w:iCs/>
          <w:color w:val="000000"/>
          <w:sz w:val="24"/>
          <w:szCs w:val="24"/>
          <w:shd w:val="clear" w:color="auto" w:fill="FFFFFF"/>
          <w:lang w:val="pl-PL"/>
        </w:rPr>
        <w:t>na przewodniczącą Komisji Społecznej</w:t>
      </w:r>
      <w:r>
        <w:rPr>
          <w:rFonts w:ascii="Times New Roman" w:hAnsi="Times New Roman" w:cs="Times New Roman"/>
          <w:i/>
          <w:iCs/>
          <w:color w:val="000000"/>
          <w:sz w:val="24"/>
          <w:szCs w:val="24"/>
          <w:shd w:val="clear" w:color="auto" w:fill="FFFFFF"/>
          <w:lang w:val="pl-PL"/>
        </w:rPr>
        <w:t xml:space="preserve">. Więc Rada Przystąpiła do głosowania uchwały w </w:t>
      </w:r>
      <w:r w:rsidRPr="00903E13">
        <w:rPr>
          <w:rFonts w:ascii="Times New Roman" w:eastAsia="Segoe UI" w:hAnsi="Times New Roman" w:cs="Times New Roman"/>
          <w:i/>
          <w:iCs/>
          <w:color w:val="000000"/>
          <w:sz w:val="24"/>
          <w:szCs w:val="24"/>
          <w:lang w:val="pl-PL"/>
        </w:rPr>
        <w:t>sprawie wyboru przewodniczących stałych komisji Rady Miejskiej Węglińca.</w:t>
      </w:r>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1F1F1"/>
        <w:tblCellMar>
          <w:left w:w="0" w:type="dxa"/>
          <w:right w:w="0" w:type="dxa"/>
        </w:tblCellMar>
        <w:tblLook w:val="04A0" w:firstRow="1" w:lastRow="0" w:firstColumn="1" w:lastColumn="0" w:noHBand="0" w:noVBand="1"/>
      </w:tblPr>
      <w:tblGrid>
        <w:gridCol w:w="2178"/>
        <w:gridCol w:w="6314"/>
      </w:tblGrid>
      <w:tr w:rsidR="00775C39">
        <w:tc>
          <w:tcPr>
            <w:tcW w:w="2250" w:type="dxa"/>
            <w:tcBorders>
              <w:bottom w:val="single" w:sz="5" w:space="0" w:color="DDDDDD"/>
            </w:tcBorders>
            <w:shd w:val="clear" w:color="auto" w:fill="F1F1F1"/>
            <w:tcMar>
              <w:top w:w="120" w:type="dxa"/>
              <w:left w:w="240" w:type="dxa"/>
              <w:bottom w:w="120" w:type="dxa"/>
              <w:right w:w="120" w:type="dxa"/>
            </w:tcMar>
          </w:tcPr>
          <w:p w:rsidR="00775C39" w:rsidRDefault="00000000">
            <w:pPr>
              <w:spacing w:after="0" w:line="240" w:lineRule="auto"/>
            </w:pPr>
            <w:proofErr w:type="spellStart"/>
            <w:r>
              <w:rPr>
                <w:color w:val="000000"/>
                <w:sz w:val="24"/>
                <w:szCs w:val="24"/>
                <w:shd w:val="clear" w:color="auto" w:fill="F1F1F1"/>
              </w:rPr>
              <w:t>głosowanie</w:t>
            </w:r>
            <w:proofErr w:type="spellEnd"/>
          </w:p>
        </w:tc>
        <w:tc>
          <w:tcPr>
            <w:tcW w:w="6750" w:type="dxa"/>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proofErr w:type="spellStart"/>
            <w:r>
              <w:rPr>
                <w:color w:val="000000"/>
                <w:sz w:val="24"/>
                <w:szCs w:val="24"/>
                <w:shd w:val="clear" w:color="auto" w:fill="FFFFFF"/>
              </w:rPr>
              <w:t>uchwała</w:t>
            </w:r>
            <w:proofErr w:type="spellEnd"/>
            <w:r>
              <w:rPr>
                <w:color w:val="000000"/>
                <w:sz w:val="24"/>
                <w:szCs w:val="24"/>
                <w:shd w:val="clear" w:color="auto" w:fill="FFFFFF"/>
              </w:rPr>
              <w:t xml:space="preserve"> w </w:t>
            </w:r>
            <w:proofErr w:type="spellStart"/>
            <w:r>
              <w:rPr>
                <w:color w:val="000000"/>
                <w:sz w:val="24"/>
                <w:szCs w:val="24"/>
                <w:shd w:val="clear" w:color="auto" w:fill="FFFFFF"/>
              </w:rPr>
              <w:t>sprawie</w:t>
            </w:r>
            <w:proofErr w:type="spellEnd"/>
            <w:r>
              <w:rPr>
                <w:color w:val="000000"/>
                <w:sz w:val="24"/>
                <w:szCs w:val="24"/>
                <w:shd w:val="clear" w:color="auto" w:fill="FFFFFF"/>
              </w:rPr>
              <w:t xml:space="preserve"> </w:t>
            </w:r>
            <w:proofErr w:type="spellStart"/>
            <w:r>
              <w:rPr>
                <w:color w:val="000000"/>
                <w:sz w:val="24"/>
                <w:szCs w:val="24"/>
                <w:shd w:val="clear" w:color="auto" w:fill="FFFFFF"/>
              </w:rPr>
              <w:t>wyboru</w:t>
            </w:r>
            <w:proofErr w:type="spellEnd"/>
            <w:r>
              <w:rPr>
                <w:color w:val="000000"/>
                <w:sz w:val="24"/>
                <w:szCs w:val="24"/>
                <w:shd w:val="clear" w:color="auto" w:fill="FFFFFF"/>
              </w:rPr>
              <w:t xml:space="preserve"> </w:t>
            </w:r>
            <w:proofErr w:type="spellStart"/>
            <w:r>
              <w:rPr>
                <w:color w:val="000000"/>
                <w:sz w:val="24"/>
                <w:szCs w:val="24"/>
                <w:shd w:val="clear" w:color="auto" w:fill="FFFFFF"/>
              </w:rPr>
              <w:t>przewodniczących</w:t>
            </w:r>
            <w:proofErr w:type="spellEnd"/>
            <w:r>
              <w:rPr>
                <w:color w:val="000000"/>
                <w:sz w:val="24"/>
                <w:szCs w:val="24"/>
                <w:shd w:val="clear" w:color="auto" w:fill="FFFFFF"/>
              </w:rPr>
              <w:t xml:space="preserve"> </w:t>
            </w:r>
            <w:proofErr w:type="spellStart"/>
            <w:r>
              <w:rPr>
                <w:color w:val="000000"/>
                <w:sz w:val="24"/>
                <w:szCs w:val="24"/>
                <w:shd w:val="clear" w:color="auto" w:fill="FFFFFF"/>
              </w:rPr>
              <w:t>stałych</w:t>
            </w:r>
            <w:proofErr w:type="spellEnd"/>
            <w:r>
              <w:rPr>
                <w:color w:val="000000"/>
                <w:sz w:val="24"/>
                <w:szCs w:val="24"/>
                <w:shd w:val="clear" w:color="auto" w:fill="FFFFFF"/>
              </w:rPr>
              <w:t xml:space="preserve"> </w:t>
            </w:r>
            <w:proofErr w:type="spellStart"/>
            <w:r>
              <w:rPr>
                <w:color w:val="000000"/>
                <w:sz w:val="24"/>
                <w:szCs w:val="24"/>
                <w:shd w:val="clear" w:color="auto" w:fill="FFFFFF"/>
              </w:rPr>
              <w:t>komisji</w:t>
            </w:r>
            <w:proofErr w:type="spellEnd"/>
            <w:r>
              <w:rPr>
                <w:color w:val="000000"/>
                <w:sz w:val="24"/>
                <w:szCs w:val="24"/>
                <w:shd w:val="clear" w:color="auto" w:fill="FFFFFF"/>
              </w:rPr>
              <w:t xml:space="preserve"> Rady </w:t>
            </w:r>
            <w:proofErr w:type="spellStart"/>
            <w:r>
              <w:rPr>
                <w:color w:val="000000"/>
                <w:sz w:val="24"/>
                <w:szCs w:val="24"/>
                <w:shd w:val="clear" w:color="auto" w:fill="FFFFFF"/>
              </w:rPr>
              <w:t>Miejskiej</w:t>
            </w:r>
            <w:proofErr w:type="spellEnd"/>
            <w:r>
              <w:rPr>
                <w:color w:val="000000"/>
                <w:sz w:val="24"/>
                <w:szCs w:val="24"/>
                <w:shd w:val="clear" w:color="auto" w:fill="FFFFFF"/>
              </w:rPr>
              <w:t xml:space="preserve"> </w:t>
            </w:r>
            <w:proofErr w:type="spellStart"/>
            <w:r>
              <w:rPr>
                <w:color w:val="000000"/>
                <w:sz w:val="24"/>
                <w:szCs w:val="24"/>
                <w:shd w:val="clear" w:color="auto" w:fill="FFFFFF"/>
              </w:rPr>
              <w:t>Węglińca</w:t>
            </w:r>
            <w:proofErr w:type="spellEnd"/>
            <w:r>
              <w:rPr>
                <w:color w:val="000000"/>
                <w:sz w:val="24"/>
                <w:szCs w:val="24"/>
                <w:shd w:val="clear" w:color="auto" w:fill="FFFFFF"/>
              </w:rPr>
              <w:t>.</w:t>
            </w:r>
          </w:p>
        </w:tc>
      </w:tr>
      <w:tr w:rsidR="00775C39">
        <w:tc>
          <w:tcPr>
            <w:tcW w:w="2250"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proofErr w:type="spellStart"/>
            <w:r>
              <w:rPr>
                <w:color w:val="000000"/>
                <w:sz w:val="24"/>
                <w:szCs w:val="24"/>
                <w:shd w:val="clear" w:color="auto" w:fill="F1F1F1"/>
              </w:rPr>
              <w:t>jednostka</w:t>
            </w:r>
            <w:proofErr w:type="spellEnd"/>
          </w:p>
        </w:tc>
        <w:tc>
          <w:tcPr>
            <w:tcW w:w="6750"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 xml:space="preserve">Rada </w:t>
            </w:r>
            <w:proofErr w:type="spellStart"/>
            <w:r>
              <w:rPr>
                <w:color w:val="000000"/>
                <w:sz w:val="24"/>
                <w:szCs w:val="24"/>
                <w:shd w:val="clear" w:color="auto" w:fill="F1F1F1"/>
              </w:rPr>
              <w:t>Miejska</w:t>
            </w:r>
            <w:proofErr w:type="spellEnd"/>
            <w:r>
              <w:rPr>
                <w:color w:val="000000"/>
                <w:sz w:val="24"/>
                <w:szCs w:val="24"/>
                <w:shd w:val="clear" w:color="auto" w:fill="F1F1F1"/>
              </w:rPr>
              <w:t xml:space="preserve"> </w:t>
            </w:r>
            <w:proofErr w:type="spellStart"/>
            <w:r>
              <w:rPr>
                <w:color w:val="000000"/>
                <w:sz w:val="24"/>
                <w:szCs w:val="24"/>
                <w:shd w:val="clear" w:color="auto" w:fill="F1F1F1"/>
              </w:rPr>
              <w:t>Węglińca</w:t>
            </w:r>
            <w:proofErr w:type="spellEnd"/>
          </w:p>
        </w:tc>
      </w:tr>
      <w:tr w:rsidR="00775C39">
        <w:tc>
          <w:tcPr>
            <w:tcW w:w="2250"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proofErr w:type="spellStart"/>
            <w:r>
              <w:rPr>
                <w:color w:val="000000"/>
                <w:sz w:val="24"/>
                <w:szCs w:val="24"/>
                <w:shd w:val="clear" w:color="auto" w:fill="F1F1F1"/>
              </w:rPr>
              <w:t>wynik</w:t>
            </w:r>
            <w:proofErr w:type="spellEnd"/>
          </w:p>
        </w:tc>
        <w:tc>
          <w:tcPr>
            <w:tcW w:w="6750" w:type="dxa"/>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proofErr w:type="spellStart"/>
            <w:r>
              <w:rPr>
                <w:color w:val="000000"/>
                <w:sz w:val="24"/>
                <w:szCs w:val="24"/>
                <w:shd w:val="clear" w:color="auto" w:fill="FFFFFF"/>
              </w:rPr>
              <w:t>Głosowanie</w:t>
            </w:r>
            <w:proofErr w:type="spellEnd"/>
            <w:r>
              <w:rPr>
                <w:color w:val="000000"/>
                <w:sz w:val="24"/>
                <w:szCs w:val="24"/>
                <w:shd w:val="clear" w:color="auto" w:fill="FFFFFF"/>
              </w:rPr>
              <w:t xml:space="preserve"> </w:t>
            </w:r>
            <w:proofErr w:type="spellStart"/>
            <w:r>
              <w:rPr>
                <w:color w:val="000000"/>
                <w:sz w:val="24"/>
                <w:szCs w:val="24"/>
                <w:shd w:val="clear" w:color="auto" w:fill="FFFFFF"/>
              </w:rPr>
              <w:t>zakończone</w:t>
            </w:r>
            <w:proofErr w:type="spellEnd"/>
            <w:r>
              <w:rPr>
                <w:color w:val="000000"/>
                <w:sz w:val="24"/>
                <w:szCs w:val="24"/>
                <w:shd w:val="clear" w:color="auto" w:fill="FFFFFF"/>
              </w:rPr>
              <w:t xml:space="preserve"> </w:t>
            </w:r>
            <w:proofErr w:type="spellStart"/>
            <w:r>
              <w:rPr>
                <w:color w:val="000000"/>
                <w:sz w:val="24"/>
                <w:szCs w:val="24"/>
                <w:shd w:val="clear" w:color="auto" w:fill="FFFFFF"/>
              </w:rPr>
              <w:t>wynikiem</w:t>
            </w:r>
            <w:proofErr w:type="spellEnd"/>
            <w:r>
              <w:rPr>
                <w:color w:val="000000"/>
                <w:sz w:val="24"/>
                <w:szCs w:val="24"/>
                <w:shd w:val="clear" w:color="auto" w:fill="FFFFFF"/>
              </w:rPr>
              <w:t xml:space="preserve">: </w:t>
            </w:r>
            <w:proofErr w:type="spellStart"/>
            <w:r>
              <w:rPr>
                <w:color w:val="000000"/>
                <w:sz w:val="24"/>
                <w:szCs w:val="24"/>
                <w:shd w:val="clear" w:color="auto" w:fill="FFFFFF"/>
              </w:rPr>
              <w:t>przyjęto</w:t>
            </w:r>
            <w:proofErr w:type="spellEnd"/>
          </w:p>
        </w:tc>
      </w:tr>
    </w:tbl>
    <w:p w:rsidR="00775C39" w:rsidRDefault="00775C39"/>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1286"/>
        <w:gridCol w:w="2944"/>
        <w:gridCol w:w="1334"/>
        <w:gridCol w:w="2928"/>
      </w:tblGrid>
      <w:tr w:rsidR="00775C39">
        <w:tc>
          <w:tcPr>
            <w:tcW w:w="1350" w:type="dxa"/>
            <w:tcBorders>
              <w:bottom w:val="single" w:sz="5" w:space="0" w:color="DDDDDD"/>
            </w:tcBorders>
            <w:shd w:val="clear" w:color="auto" w:fill="F1F1F1"/>
            <w:tcMar>
              <w:top w:w="120" w:type="dxa"/>
              <w:left w:w="240" w:type="dxa"/>
              <w:bottom w:w="120" w:type="dxa"/>
              <w:right w:w="120" w:type="dxa"/>
            </w:tcMar>
          </w:tcPr>
          <w:p w:rsidR="00775C39" w:rsidRDefault="00000000">
            <w:pPr>
              <w:spacing w:after="0" w:line="240" w:lineRule="auto"/>
            </w:pPr>
            <w:r>
              <w:rPr>
                <w:color w:val="000000"/>
                <w:sz w:val="24"/>
                <w:szCs w:val="24"/>
                <w:shd w:val="clear" w:color="auto" w:fill="F1F1F1"/>
              </w:rPr>
              <w:t>data</w:t>
            </w:r>
          </w:p>
        </w:tc>
        <w:tc>
          <w:tcPr>
            <w:tcW w:w="3150" w:type="dxa"/>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r>
              <w:rPr>
                <w:color w:val="000000"/>
                <w:sz w:val="24"/>
                <w:szCs w:val="24"/>
                <w:shd w:val="clear" w:color="auto" w:fill="FFFFFF"/>
              </w:rPr>
              <w:t xml:space="preserve">07 </w:t>
            </w:r>
            <w:proofErr w:type="spellStart"/>
            <w:r>
              <w:rPr>
                <w:color w:val="000000"/>
                <w:sz w:val="24"/>
                <w:szCs w:val="24"/>
                <w:shd w:val="clear" w:color="auto" w:fill="FFFFFF"/>
              </w:rPr>
              <w:t>maja</w:t>
            </w:r>
            <w:proofErr w:type="spellEnd"/>
            <w:r>
              <w:rPr>
                <w:color w:val="000000"/>
                <w:sz w:val="24"/>
                <w:szCs w:val="24"/>
                <w:shd w:val="clear" w:color="auto" w:fill="FFFFFF"/>
              </w:rPr>
              <w:t xml:space="preserve"> 2024 r.</w:t>
            </w:r>
          </w:p>
        </w:tc>
        <w:tc>
          <w:tcPr>
            <w:tcW w:w="1350" w:type="dxa"/>
            <w:tcBorders>
              <w:bottom w:val="single" w:sz="5" w:space="0" w:color="DDDDDD"/>
            </w:tcBorders>
            <w:shd w:val="clear" w:color="auto" w:fill="FFFFFF"/>
            <w:tcMar>
              <w:top w:w="120" w:type="dxa"/>
              <w:left w:w="120" w:type="dxa"/>
              <w:bottom w:w="120" w:type="dxa"/>
              <w:right w:w="120" w:type="dxa"/>
            </w:tcMar>
          </w:tcPr>
          <w:p w:rsidR="00775C39" w:rsidRDefault="00775C39"/>
        </w:tc>
        <w:tc>
          <w:tcPr>
            <w:tcW w:w="3150" w:type="dxa"/>
            <w:tcBorders>
              <w:bottom w:val="single" w:sz="5" w:space="0" w:color="DDDDDD"/>
            </w:tcBorders>
            <w:shd w:val="clear" w:color="auto" w:fill="FFFFFF"/>
            <w:tcMar>
              <w:top w:w="120" w:type="dxa"/>
              <w:left w:w="120" w:type="dxa"/>
              <w:bottom w:w="120" w:type="dxa"/>
              <w:right w:w="120" w:type="dxa"/>
            </w:tcMar>
          </w:tcPr>
          <w:p w:rsidR="00775C39" w:rsidRDefault="00775C39"/>
        </w:tc>
      </w:tr>
      <w:tr w:rsidR="00775C39">
        <w:tc>
          <w:tcPr>
            <w:tcW w:w="0" w:type="auto"/>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proofErr w:type="spellStart"/>
            <w:r>
              <w:rPr>
                <w:color w:val="000000"/>
                <w:sz w:val="24"/>
                <w:szCs w:val="24"/>
                <w:shd w:val="clear" w:color="auto" w:fill="F1F1F1"/>
              </w:rPr>
              <w:t>typ</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proofErr w:type="spellStart"/>
            <w:r>
              <w:rPr>
                <w:color w:val="000000"/>
                <w:sz w:val="24"/>
                <w:szCs w:val="24"/>
                <w:shd w:val="clear" w:color="auto" w:fill="FFFFFF"/>
              </w:rPr>
              <w:t>głosowanie</w:t>
            </w:r>
            <w:proofErr w:type="spellEnd"/>
            <w:r>
              <w:rPr>
                <w:color w:val="000000"/>
                <w:sz w:val="24"/>
                <w:szCs w:val="24"/>
                <w:shd w:val="clear" w:color="auto" w:fill="FFFFFF"/>
              </w:rPr>
              <w:t xml:space="preserve"> </w:t>
            </w:r>
            <w:proofErr w:type="spellStart"/>
            <w:r>
              <w:rPr>
                <w:color w:val="000000"/>
                <w:sz w:val="24"/>
                <w:szCs w:val="24"/>
                <w:shd w:val="clear" w:color="auto" w:fill="FFFFFF"/>
              </w:rPr>
              <w:t>jawne</w:t>
            </w:r>
            <w:proofErr w:type="spellEnd"/>
            <w:r>
              <w:rPr>
                <w:color w:val="000000"/>
                <w:sz w:val="24"/>
                <w:szCs w:val="24"/>
                <w:shd w:val="clear" w:color="auto" w:fill="FFFFFF"/>
              </w:rPr>
              <w:t xml:space="preserve"> </w:t>
            </w:r>
            <w:proofErr w:type="spellStart"/>
            <w:r>
              <w:rPr>
                <w:color w:val="000000"/>
                <w:sz w:val="24"/>
                <w:szCs w:val="24"/>
                <w:shd w:val="clear" w:color="auto" w:fill="FFFFFF"/>
              </w:rPr>
              <w:t>imienne</w:t>
            </w:r>
            <w:proofErr w:type="spellEnd"/>
          </w:p>
        </w:tc>
        <w:tc>
          <w:tcPr>
            <w:tcW w:w="0" w:type="auto"/>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proofErr w:type="spellStart"/>
            <w:r>
              <w:rPr>
                <w:color w:val="000000"/>
                <w:sz w:val="24"/>
                <w:szCs w:val="24"/>
                <w:shd w:val="clear" w:color="auto" w:fill="F1F1F1"/>
              </w:rPr>
              <w:t>większość</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proofErr w:type="spellStart"/>
            <w:r>
              <w:rPr>
                <w:color w:val="000000"/>
                <w:sz w:val="24"/>
                <w:szCs w:val="24"/>
                <w:shd w:val="clear" w:color="auto" w:fill="FFFFFF"/>
              </w:rPr>
              <w:t>zwykła</w:t>
            </w:r>
            <w:proofErr w:type="spellEnd"/>
            <w:r>
              <w:rPr>
                <w:color w:val="000000"/>
                <w:sz w:val="24"/>
                <w:szCs w:val="24"/>
                <w:shd w:val="clear" w:color="auto" w:fill="FFFFFF"/>
              </w:rPr>
              <w:t xml:space="preserve"> </w:t>
            </w:r>
            <w:proofErr w:type="spellStart"/>
            <w:r>
              <w:rPr>
                <w:color w:val="000000"/>
                <w:sz w:val="24"/>
                <w:szCs w:val="24"/>
                <w:shd w:val="clear" w:color="auto" w:fill="FFFFFF"/>
              </w:rPr>
              <w:t>większość</w:t>
            </w:r>
            <w:proofErr w:type="spellEnd"/>
          </w:p>
        </w:tc>
      </w:tr>
    </w:tbl>
    <w:p w:rsidR="00775C39" w:rsidRDefault="00000000">
      <w:pPr>
        <w:pStyle w:val="myStyle"/>
        <w:spacing w:before="150" w:after="150" w:line="300" w:lineRule="auto"/>
        <w:ind w:left="225"/>
        <w:jc w:val="left"/>
        <w:outlineLvl w:val="4"/>
      </w:pPr>
      <w:proofErr w:type="spellStart"/>
      <w:r>
        <w:rPr>
          <w:rFonts w:ascii="Segoe UI" w:eastAsia="Segoe UI" w:hAnsi="Segoe UI" w:cs="Segoe UI"/>
          <w:color w:val="000000"/>
          <w:sz w:val="27"/>
          <w:szCs w:val="27"/>
        </w:rPr>
        <w:t>Podsumowanie</w:t>
      </w:r>
      <w:proofErr w:type="spellEnd"/>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1502"/>
        <w:gridCol w:w="1315"/>
        <w:gridCol w:w="1364"/>
        <w:gridCol w:w="1632"/>
        <w:gridCol w:w="1315"/>
        <w:gridCol w:w="1364"/>
      </w:tblGrid>
      <w:tr w:rsidR="00775C39">
        <w:tc>
          <w:tcPr>
            <w:tcW w:w="1500" w:type="dxa"/>
            <w:tcBorders>
              <w:bottom w:val="single" w:sz="5" w:space="0" w:color="DDDDDD"/>
            </w:tcBorders>
            <w:shd w:val="clear" w:color="auto" w:fill="F1F1F1"/>
            <w:tcMar>
              <w:top w:w="120" w:type="dxa"/>
              <w:left w:w="240" w:type="dxa"/>
              <w:bottom w:w="120" w:type="dxa"/>
              <w:right w:w="120" w:type="dxa"/>
            </w:tcMar>
          </w:tcPr>
          <w:p w:rsidR="00775C39" w:rsidRDefault="00000000">
            <w:pPr>
              <w:spacing w:after="0" w:line="240" w:lineRule="auto"/>
              <w:jc w:val="center"/>
            </w:pPr>
            <w:r>
              <w:rPr>
                <w:color w:val="000000"/>
                <w:sz w:val="18"/>
                <w:szCs w:val="18"/>
                <w:shd w:val="clear" w:color="auto" w:fill="F1F1F1"/>
              </w:rPr>
              <w:t>status</w:t>
            </w:r>
          </w:p>
        </w:tc>
        <w:tc>
          <w:tcPr>
            <w:tcW w:w="1500"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jc w:val="center"/>
            </w:pPr>
            <w:proofErr w:type="spellStart"/>
            <w:r>
              <w:rPr>
                <w:color w:val="000000"/>
                <w:sz w:val="18"/>
                <w:szCs w:val="18"/>
                <w:shd w:val="clear" w:color="auto" w:fill="F1F1F1"/>
              </w:rPr>
              <w:t>ilość</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jc w:val="center"/>
            </w:pPr>
            <w:proofErr w:type="spellStart"/>
            <w:r>
              <w:rPr>
                <w:color w:val="000000"/>
                <w:sz w:val="18"/>
                <w:szCs w:val="18"/>
                <w:shd w:val="clear" w:color="auto" w:fill="F1F1F1"/>
              </w:rPr>
              <w:t>procent</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jc w:val="center"/>
            </w:pPr>
            <w:r>
              <w:rPr>
                <w:color w:val="000000"/>
                <w:sz w:val="18"/>
                <w:szCs w:val="18"/>
                <w:shd w:val="clear" w:color="auto" w:fill="F1F1F1"/>
              </w:rPr>
              <w:t>status</w:t>
            </w:r>
          </w:p>
        </w:tc>
        <w:tc>
          <w:tcPr>
            <w:tcW w:w="1500"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jc w:val="center"/>
            </w:pPr>
            <w:proofErr w:type="spellStart"/>
            <w:r>
              <w:rPr>
                <w:color w:val="000000"/>
                <w:sz w:val="18"/>
                <w:szCs w:val="18"/>
                <w:shd w:val="clear" w:color="auto" w:fill="F1F1F1"/>
              </w:rPr>
              <w:t>ilość</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jc w:val="center"/>
            </w:pPr>
            <w:proofErr w:type="spellStart"/>
            <w:r>
              <w:rPr>
                <w:color w:val="000000"/>
                <w:sz w:val="18"/>
                <w:szCs w:val="18"/>
                <w:shd w:val="clear" w:color="auto" w:fill="F1F1F1"/>
              </w:rPr>
              <w:t>procent</w:t>
            </w:r>
            <w:proofErr w:type="spellEnd"/>
          </w:p>
        </w:tc>
      </w:tr>
      <w:tr w:rsidR="00775C39">
        <w:tc>
          <w:tcPr>
            <w:tcW w:w="0" w:type="auto"/>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18"/>
                <w:szCs w:val="18"/>
                <w:shd w:val="clear" w:color="auto" w:fill="F1F1F1"/>
              </w:rPr>
              <w:t>ZA</w:t>
            </w:r>
          </w:p>
        </w:tc>
        <w:tc>
          <w:tcPr>
            <w:tcW w:w="0" w:type="auto"/>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jc w:val="center"/>
            </w:pPr>
            <w:r>
              <w:rPr>
                <w:color w:val="000000"/>
                <w:sz w:val="18"/>
                <w:szCs w:val="18"/>
                <w:shd w:val="clear" w:color="auto" w:fill="FFFFFF"/>
              </w:rPr>
              <w:t>14</w:t>
            </w:r>
          </w:p>
        </w:tc>
        <w:tc>
          <w:tcPr>
            <w:tcW w:w="0" w:type="auto"/>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jc w:val="center"/>
            </w:pPr>
            <w:r>
              <w:rPr>
                <w:color w:val="000000"/>
                <w:sz w:val="18"/>
                <w:szCs w:val="18"/>
                <w:shd w:val="clear" w:color="auto" w:fill="FFFFFF"/>
              </w:rPr>
              <w:t>93.33 %</w:t>
            </w:r>
          </w:p>
        </w:tc>
        <w:tc>
          <w:tcPr>
            <w:tcW w:w="0" w:type="auto"/>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18"/>
                <w:szCs w:val="18"/>
                <w:shd w:val="clear" w:color="auto" w:fill="F1F1F1"/>
              </w:rPr>
              <w:t xml:space="preserve">pula </w:t>
            </w:r>
            <w:proofErr w:type="spellStart"/>
            <w:r>
              <w:rPr>
                <w:color w:val="000000"/>
                <w:sz w:val="18"/>
                <w:szCs w:val="18"/>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jc w:val="center"/>
            </w:pPr>
            <w:r>
              <w:rPr>
                <w:color w:val="000000"/>
                <w:sz w:val="18"/>
                <w:szCs w:val="18"/>
                <w:shd w:val="clear" w:color="auto" w:fill="FFFFFF"/>
              </w:rPr>
              <w:t>15</w:t>
            </w:r>
          </w:p>
        </w:tc>
        <w:tc>
          <w:tcPr>
            <w:tcW w:w="0" w:type="auto"/>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jc w:val="center"/>
            </w:pPr>
            <w:r>
              <w:rPr>
                <w:color w:val="000000"/>
                <w:sz w:val="18"/>
                <w:szCs w:val="18"/>
                <w:shd w:val="clear" w:color="auto" w:fill="FFFFFF"/>
              </w:rPr>
              <w:t>-</w:t>
            </w:r>
          </w:p>
        </w:tc>
      </w:tr>
      <w:tr w:rsidR="00775C39">
        <w:tc>
          <w:tcPr>
            <w:tcW w:w="0" w:type="auto"/>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18"/>
                <w:szCs w:val="18"/>
                <w:shd w:val="clear" w:color="auto" w:fill="F1F1F1"/>
              </w:rPr>
              <w:t>PRZECIW</w:t>
            </w:r>
          </w:p>
        </w:tc>
        <w:tc>
          <w:tcPr>
            <w:tcW w:w="0" w:type="auto"/>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jc w:val="center"/>
            </w:pPr>
            <w:r>
              <w:rPr>
                <w:color w:val="000000"/>
                <w:sz w:val="18"/>
                <w:szCs w:val="18"/>
                <w:shd w:val="clear" w:color="auto" w:fill="FFFFFF"/>
              </w:rPr>
              <w:t>0</w:t>
            </w:r>
          </w:p>
        </w:tc>
        <w:tc>
          <w:tcPr>
            <w:tcW w:w="0" w:type="auto"/>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jc w:val="center"/>
            </w:pPr>
            <w:r>
              <w:rPr>
                <w:color w:val="000000"/>
                <w:sz w:val="18"/>
                <w:szCs w:val="18"/>
                <w:shd w:val="clear" w:color="auto" w:fill="FFFFFF"/>
              </w:rPr>
              <w:t>0 %</w:t>
            </w:r>
          </w:p>
        </w:tc>
        <w:tc>
          <w:tcPr>
            <w:tcW w:w="0" w:type="auto"/>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proofErr w:type="spellStart"/>
            <w:r>
              <w:rPr>
                <w:color w:val="000000"/>
                <w:sz w:val="18"/>
                <w:szCs w:val="18"/>
                <w:shd w:val="clear" w:color="auto" w:fill="F1F1F1"/>
              </w:rPr>
              <w:t>oddanych</w:t>
            </w:r>
            <w:proofErr w:type="spellEnd"/>
            <w:r>
              <w:rPr>
                <w:color w:val="000000"/>
                <w:sz w:val="18"/>
                <w:szCs w:val="18"/>
                <w:shd w:val="clear" w:color="auto" w:fill="F1F1F1"/>
              </w:rPr>
              <w:t xml:space="preserve"> </w:t>
            </w:r>
            <w:proofErr w:type="spellStart"/>
            <w:r>
              <w:rPr>
                <w:color w:val="000000"/>
                <w:sz w:val="18"/>
                <w:szCs w:val="18"/>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jc w:val="center"/>
            </w:pPr>
            <w:r>
              <w:rPr>
                <w:color w:val="000000"/>
                <w:sz w:val="18"/>
                <w:szCs w:val="18"/>
                <w:shd w:val="clear" w:color="auto" w:fill="FFFFFF"/>
              </w:rPr>
              <w:t>15</w:t>
            </w:r>
          </w:p>
        </w:tc>
        <w:tc>
          <w:tcPr>
            <w:tcW w:w="0" w:type="auto"/>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jc w:val="center"/>
            </w:pPr>
            <w:r>
              <w:rPr>
                <w:color w:val="000000"/>
                <w:sz w:val="18"/>
                <w:szCs w:val="18"/>
                <w:shd w:val="clear" w:color="auto" w:fill="FFFFFF"/>
              </w:rPr>
              <w:t>100 %</w:t>
            </w:r>
          </w:p>
        </w:tc>
      </w:tr>
      <w:tr w:rsidR="00775C39">
        <w:tc>
          <w:tcPr>
            <w:tcW w:w="0" w:type="auto"/>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18"/>
                <w:szCs w:val="18"/>
                <w:shd w:val="clear" w:color="auto" w:fill="F1F1F1"/>
              </w:rPr>
              <w:t>WSTRZYMAŁO SIĘ</w:t>
            </w:r>
          </w:p>
        </w:tc>
        <w:tc>
          <w:tcPr>
            <w:tcW w:w="0" w:type="auto"/>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jc w:val="center"/>
            </w:pPr>
            <w:r>
              <w:rPr>
                <w:color w:val="000000"/>
                <w:sz w:val="18"/>
                <w:szCs w:val="18"/>
                <w:shd w:val="clear" w:color="auto" w:fill="FFFFFF"/>
              </w:rPr>
              <w:t>1</w:t>
            </w:r>
          </w:p>
        </w:tc>
        <w:tc>
          <w:tcPr>
            <w:tcW w:w="0" w:type="auto"/>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jc w:val="center"/>
            </w:pPr>
            <w:r>
              <w:rPr>
                <w:color w:val="000000"/>
                <w:sz w:val="18"/>
                <w:szCs w:val="18"/>
                <w:shd w:val="clear" w:color="auto" w:fill="FFFFFF"/>
              </w:rPr>
              <w:t>6.67 %</w:t>
            </w:r>
          </w:p>
        </w:tc>
        <w:tc>
          <w:tcPr>
            <w:tcW w:w="0" w:type="auto"/>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proofErr w:type="spellStart"/>
            <w:r>
              <w:rPr>
                <w:color w:val="000000"/>
                <w:sz w:val="18"/>
                <w:szCs w:val="18"/>
                <w:shd w:val="clear" w:color="auto" w:fill="F1F1F1"/>
              </w:rPr>
              <w:t>nieoddanych</w:t>
            </w:r>
            <w:proofErr w:type="spellEnd"/>
            <w:r>
              <w:rPr>
                <w:color w:val="000000"/>
                <w:sz w:val="18"/>
                <w:szCs w:val="18"/>
                <w:shd w:val="clear" w:color="auto" w:fill="F1F1F1"/>
              </w:rPr>
              <w:t xml:space="preserve"> </w:t>
            </w:r>
            <w:proofErr w:type="spellStart"/>
            <w:r>
              <w:rPr>
                <w:color w:val="000000"/>
                <w:sz w:val="18"/>
                <w:szCs w:val="18"/>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jc w:val="center"/>
            </w:pPr>
            <w:r>
              <w:rPr>
                <w:color w:val="000000"/>
                <w:sz w:val="18"/>
                <w:szCs w:val="18"/>
                <w:shd w:val="clear" w:color="auto" w:fill="FFFFFF"/>
              </w:rPr>
              <w:t>0</w:t>
            </w:r>
          </w:p>
        </w:tc>
        <w:tc>
          <w:tcPr>
            <w:tcW w:w="0" w:type="auto"/>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jc w:val="center"/>
            </w:pPr>
            <w:r>
              <w:rPr>
                <w:color w:val="000000"/>
                <w:sz w:val="18"/>
                <w:szCs w:val="18"/>
                <w:shd w:val="clear" w:color="auto" w:fill="FFFFFF"/>
              </w:rPr>
              <w:t>0 %</w:t>
            </w:r>
          </w:p>
        </w:tc>
      </w:tr>
    </w:tbl>
    <w:p w:rsidR="00775C39" w:rsidRDefault="00000000">
      <w:pPr>
        <w:pStyle w:val="myStyle"/>
        <w:spacing w:before="150" w:after="150" w:line="300" w:lineRule="auto"/>
        <w:ind w:left="225"/>
        <w:jc w:val="left"/>
        <w:outlineLvl w:val="4"/>
      </w:pPr>
      <w:proofErr w:type="spellStart"/>
      <w:r>
        <w:rPr>
          <w:rFonts w:ascii="Segoe UI" w:eastAsia="Segoe UI" w:hAnsi="Segoe UI" w:cs="Segoe UI"/>
          <w:color w:val="000000"/>
          <w:sz w:val="27"/>
          <w:szCs w:val="27"/>
        </w:rPr>
        <w:t>Wyniki</w:t>
      </w:r>
      <w:proofErr w:type="spellEnd"/>
      <w:r>
        <w:rPr>
          <w:rFonts w:ascii="Segoe UI" w:eastAsia="Segoe UI" w:hAnsi="Segoe UI" w:cs="Segoe UI"/>
          <w:color w:val="000000"/>
          <w:sz w:val="27"/>
          <w:szCs w:val="27"/>
        </w:rPr>
        <w:t xml:space="preserve"> </w:t>
      </w:r>
      <w:proofErr w:type="spellStart"/>
      <w:r>
        <w:rPr>
          <w:rFonts w:ascii="Segoe UI" w:eastAsia="Segoe UI" w:hAnsi="Segoe UI" w:cs="Segoe UI"/>
          <w:color w:val="000000"/>
          <w:sz w:val="27"/>
          <w:szCs w:val="27"/>
        </w:rPr>
        <w:t>imienne</w:t>
      </w:r>
      <w:proofErr w:type="spellEnd"/>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1F1F1"/>
        <w:tblCellMar>
          <w:left w:w="0" w:type="dxa"/>
          <w:right w:w="0" w:type="dxa"/>
        </w:tblCellMar>
        <w:tblLook w:val="04A0" w:firstRow="1" w:lastRow="0" w:firstColumn="1" w:lastColumn="0" w:noHBand="0" w:noVBand="1"/>
      </w:tblPr>
      <w:tblGrid>
        <w:gridCol w:w="593"/>
        <w:gridCol w:w="2827"/>
        <w:gridCol w:w="2769"/>
        <w:gridCol w:w="2303"/>
      </w:tblGrid>
      <w:tr w:rsidR="00775C39">
        <w:tc>
          <w:tcPr>
            <w:tcW w:w="600" w:type="dxa"/>
            <w:tcBorders>
              <w:bottom w:val="single" w:sz="5" w:space="0" w:color="DDDDDD"/>
            </w:tcBorders>
            <w:shd w:val="clear" w:color="auto" w:fill="F1F1F1"/>
            <w:tcMar>
              <w:top w:w="120" w:type="dxa"/>
              <w:left w:w="240" w:type="dxa"/>
              <w:bottom w:w="120" w:type="dxa"/>
              <w:right w:w="120" w:type="dxa"/>
            </w:tcMar>
          </w:tcPr>
          <w:p w:rsidR="00775C39" w:rsidRDefault="00000000">
            <w:pPr>
              <w:spacing w:after="0" w:line="240" w:lineRule="auto"/>
            </w:pPr>
            <w:proofErr w:type="spellStart"/>
            <w:r>
              <w:rPr>
                <w:b/>
                <w:bCs/>
                <w:color w:val="000000"/>
                <w:sz w:val="24"/>
                <w:szCs w:val="24"/>
                <w:shd w:val="clear" w:color="auto" w:fill="F1F1F1"/>
              </w:rPr>
              <w:t>lp</w:t>
            </w:r>
            <w:proofErr w:type="spellEnd"/>
          </w:p>
        </w:tc>
        <w:tc>
          <w:tcPr>
            <w:tcW w:w="3000"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proofErr w:type="spellStart"/>
            <w:r>
              <w:rPr>
                <w:b/>
                <w:bCs/>
                <w:color w:val="000000"/>
                <w:sz w:val="24"/>
                <w:szCs w:val="24"/>
                <w:shd w:val="clear" w:color="auto" w:fill="F1F1F1"/>
              </w:rPr>
              <w:t>nazwisko</w:t>
            </w:r>
            <w:proofErr w:type="spellEnd"/>
          </w:p>
        </w:tc>
        <w:tc>
          <w:tcPr>
            <w:tcW w:w="3000"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proofErr w:type="spellStart"/>
            <w:r>
              <w:rPr>
                <w:b/>
                <w:bCs/>
                <w:color w:val="000000"/>
                <w:sz w:val="24"/>
                <w:szCs w:val="24"/>
                <w:shd w:val="clear" w:color="auto" w:fill="F1F1F1"/>
              </w:rPr>
              <w:t>imię</w:t>
            </w:r>
            <w:proofErr w:type="spellEnd"/>
          </w:p>
        </w:tc>
        <w:tc>
          <w:tcPr>
            <w:tcW w:w="2400"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proofErr w:type="spellStart"/>
            <w:r>
              <w:rPr>
                <w:b/>
                <w:bCs/>
                <w:color w:val="000000"/>
                <w:sz w:val="24"/>
                <w:szCs w:val="24"/>
                <w:shd w:val="clear" w:color="auto" w:fill="F1F1F1"/>
              </w:rPr>
              <w:t>głos</w:t>
            </w:r>
            <w:proofErr w:type="spellEnd"/>
          </w:p>
        </w:tc>
      </w:tr>
      <w:tr w:rsidR="00775C39">
        <w:tc>
          <w:tcPr>
            <w:tcW w:w="600" w:type="dxa"/>
            <w:tcBorders>
              <w:bottom w:val="single" w:sz="5" w:space="0" w:color="DDDDDD"/>
            </w:tcBorders>
            <w:shd w:val="clear" w:color="auto" w:fill="F1F1F1"/>
            <w:tcMar>
              <w:top w:w="120" w:type="dxa"/>
              <w:left w:w="240" w:type="dxa"/>
              <w:bottom w:w="120" w:type="dxa"/>
              <w:right w:w="120" w:type="dxa"/>
            </w:tcMar>
          </w:tcPr>
          <w:p w:rsidR="00775C39" w:rsidRDefault="00000000">
            <w:pPr>
              <w:spacing w:after="0" w:line="240" w:lineRule="auto"/>
            </w:pPr>
            <w:r>
              <w:rPr>
                <w:color w:val="000000"/>
                <w:sz w:val="24"/>
                <w:szCs w:val="24"/>
                <w:shd w:val="clear" w:color="auto" w:fill="F1F1F1"/>
              </w:rPr>
              <w:t>1</w:t>
            </w:r>
          </w:p>
        </w:tc>
        <w:tc>
          <w:tcPr>
            <w:tcW w:w="2400"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Batog</w:t>
            </w:r>
          </w:p>
        </w:tc>
        <w:tc>
          <w:tcPr>
            <w:tcW w:w="2400"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Wanda</w:t>
            </w:r>
          </w:p>
        </w:tc>
        <w:tc>
          <w:tcPr>
            <w:tcW w:w="0" w:type="auto"/>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ZA</w:t>
            </w:r>
          </w:p>
        </w:tc>
      </w:tr>
      <w:tr w:rsidR="00775C39">
        <w:tc>
          <w:tcPr>
            <w:tcW w:w="600" w:type="dxa"/>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r>
              <w:rPr>
                <w:color w:val="000000"/>
                <w:sz w:val="24"/>
                <w:szCs w:val="24"/>
                <w:shd w:val="clear" w:color="auto" w:fill="FFFFFF"/>
              </w:rPr>
              <w:t>2</w:t>
            </w:r>
          </w:p>
        </w:tc>
        <w:tc>
          <w:tcPr>
            <w:tcW w:w="2400" w:type="dxa"/>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proofErr w:type="spellStart"/>
            <w:r>
              <w:rPr>
                <w:color w:val="000000"/>
                <w:sz w:val="24"/>
                <w:szCs w:val="24"/>
                <w:shd w:val="clear" w:color="auto" w:fill="FFFFFF"/>
              </w:rPr>
              <w:t>Fedyczkowska</w:t>
            </w:r>
            <w:proofErr w:type="spellEnd"/>
          </w:p>
        </w:tc>
        <w:tc>
          <w:tcPr>
            <w:tcW w:w="2400" w:type="dxa"/>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r>
              <w:rPr>
                <w:color w:val="000000"/>
                <w:sz w:val="24"/>
                <w:szCs w:val="24"/>
                <w:shd w:val="clear" w:color="auto" w:fill="FFFFFF"/>
              </w:rPr>
              <w:t>Maria</w:t>
            </w:r>
          </w:p>
        </w:tc>
        <w:tc>
          <w:tcPr>
            <w:tcW w:w="0" w:type="auto"/>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r>
              <w:rPr>
                <w:color w:val="000000"/>
                <w:sz w:val="24"/>
                <w:szCs w:val="24"/>
                <w:shd w:val="clear" w:color="auto" w:fill="FFFFFF"/>
              </w:rPr>
              <w:t>WSTRZYMAŁA SIĘ</w:t>
            </w:r>
          </w:p>
        </w:tc>
      </w:tr>
      <w:tr w:rsidR="00775C39">
        <w:tc>
          <w:tcPr>
            <w:tcW w:w="600"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3</w:t>
            </w:r>
          </w:p>
        </w:tc>
        <w:tc>
          <w:tcPr>
            <w:tcW w:w="2400"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Fink</w:t>
            </w:r>
          </w:p>
        </w:tc>
        <w:tc>
          <w:tcPr>
            <w:tcW w:w="2400"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Andrzej</w:t>
            </w:r>
          </w:p>
        </w:tc>
        <w:tc>
          <w:tcPr>
            <w:tcW w:w="0" w:type="auto"/>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ZA</w:t>
            </w:r>
          </w:p>
        </w:tc>
      </w:tr>
      <w:tr w:rsidR="00775C39">
        <w:tc>
          <w:tcPr>
            <w:tcW w:w="600" w:type="dxa"/>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r>
              <w:rPr>
                <w:color w:val="000000"/>
                <w:sz w:val="24"/>
                <w:szCs w:val="24"/>
                <w:shd w:val="clear" w:color="auto" w:fill="FFFFFF"/>
              </w:rPr>
              <w:t>4</w:t>
            </w:r>
          </w:p>
        </w:tc>
        <w:tc>
          <w:tcPr>
            <w:tcW w:w="2400" w:type="dxa"/>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r>
              <w:rPr>
                <w:color w:val="000000"/>
                <w:sz w:val="24"/>
                <w:szCs w:val="24"/>
                <w:shd w:val="clear" w:color="auto" w:fill="FFFFFF"/>
              </w:rPr>
              <w:t>Glonek</w:t>
            </w:r>
          </w:p>
        </w:tc>
        <w:tc>
          <w:tcPr>
            <w:tcW w:w="2400" w:type="dxa"/>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r>
              <w:rPr>
                <w:color w:val="000000"/>
                <w:sz w:val="24"/>
                <w:szCs w:val="24"/>
                <w:shd w:val="clear" w:color="auto" w:fill="FFFFFF"/>
              </w:rPr>
              <w:t>Bogumiła</w:t>
            </w:r>
          </w:p>
        </w:tc>
        <w:tc>
          <w:tcPr>
            <w:tcW w:w="0" w:type="auto"/>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r>
              <w:rPr>
                <w:color w:val="000000"/>
                <w:sz w:val="24"/>
                <w:szCs w:val="24"/>
                <w:shd w:val="clear" w:color="auto" w:fill="FFFFFF"/>
              </w:rPr>
              <w:t>ZA</w:t>
            </w:r>
          </w:p>
        </w:tc>
      </w:tr>
      <w:tr w:rsidR="00775C39">
        <w:tc>
          <w:tcPr>
            <w:tcW w:w="600"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5</w:t>
            </w:r>
          </w:p>
        </w:tc>
        <w:tc>
          <w:tcPr>
            <w:tcW w:w="2400"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proofErr w:type="spellStart"/>
            <w:r>
              <w:rPr>
                <w:color w:val="000000"/>
                <w:sz w:val="24"/>
                <w:szCs w:val="24"/>
                <w:shd w:val="clear" w:color="auto" w:fill="F1F1F1"/>
              </w:rPr>
              <w:t>Gołębska</w:t>
            </w:r>
            <w:proofErr w:type="spellEnd"/>
          </w:p>
        </w:tc>
        <w:tc>
          <w:tcPr>
            <w:tcW w:w="2400"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Jolanta</w:t>
            </w:r>
          </w:p>
        </w:tc>
        <w:tc>
          <w:tcPr>
            <w:tcW w:w="0" w:type="auto"/>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ZA</w:t>
            </w:r>
          </w:p>
        </w:tc>
      </w:tr>
      <w:tr w:rsidR="00775C39">
        <w:tc>
          <w:tcPr>
            <w:tcW w:w="600" w:type="dxa"/>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r>
              <w:rPr>
                <w:color w:val="000000"/>
                <w:sz w:val="24"/>
                <w:szCs w:val="24"/>
                <w:shd w:val="clear" w:color="auto" w:fill="FFFFFF"/>
              </w:rPr>
              <w:t>6</w:t>
            </w:r>
          </w:p>
        </w:tc>
        <w:tc>
          <w:tcPr>
            <w:tcW w:w="2400" w:type="dxa"/>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r>
              <w:rPr>
                <w:color w:val="000000"/>
                <w:sz w:val="24"/>
                <w:szCs w:val="24"/>
                <w:shd w:val="clear" w:color="auto" w:fill="FFFFFF"/>
              </w:rPr>
              <w:t>Grabowska</w:t>
            </w:r>
          </w:p>
        </w:tc>
        <w:tc>
          <w:tcPr>
            <w:tcW w:w="2400" w:type="dxa"/>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r>
              <w:rPr>
                <w:color w:val="000000"/>
                <w:sz w:val="24"/>
                <w:szCs w:val="24"/>
                <w:shd w:val="clear" w:color="auto" w:fill="FFFFFF"/>
              </w:rPr>
              <w:t>Elżbieta</w:t>
            </w:r>
          </w:p>
        </w:tc>
        <w:tc>
          <w:tcPr>
            <w:tcW w:w="0" w:type="auto"/>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r>
              <w:rPr>
                <w:color w:val="000000"/>
                <w:sz w:val="24"/>
                <w:szCs w:val="24"/>
                <w:shd w:val="clear" w:color="auto" w:fill="FFFFFF"/>
              </w:rPr>
              <w:t>ZA</w:t>
            </w:r>
          </w:p>
        </w:tc>
      </w:tr>
      <w:tr w:rsidR="00775C39">
        <w:tc>
          <w:tcPr>
            <w:tcW w:w="600"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7</w:t>
            </w:r>
          </w:p>
        </w:tc>
        <w:tc>
          <w:tcPr>
            <w:tcW w:w="2400"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Kardach</w:t>
            </w:r>
          </w:p>
        </w:tc>
        <w:tc>
          <w:tcPr>
            <w:tcW w:w="2400"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Piotr</w:t>
            </w:r>
          </w:p>
        </w:tc>
        <w:tc>
          <w:tcPr>
            <w:tcW w:w="0" w:type="auto"/>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ZA</w:t>
            </w:r>
          </w:p>
        </w:tc>
      </w:tr>
      <w:tr w:rsidR="00775C39">
        <w:tc>
          <w:tcPr>
            <w:tcW w:w="600" w:type="dxa"/>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r>
              <w:rPr>
                <w:color w:val="000000"/>
                <w:sz w:val="24"/>
                <w:szCs w:val="24"/>
                <w:shd w:val="clear" w:color="auto" w:fill="FFFFFF"/>
              </w:rPr>
              <w:t>8</w:t>
            </w:r>
          </w:p>
        </w:tc>
        <w:tc>
          <w:tcPr>
            <w:tcW w:w="2400" w:type="dxa"/>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r>
              <w:rPr>
                <w:color w:val="000000"/>
                <w:sz w:val="24"/>
                <w:szCs w:val="24"/>
                <w:shd w:val="clear" w:color="auto" w:fill="FFFFFF"/>
              </w:rPr>
              <w:t>Kocot</w:t>
            </w:r>
          </w:p>
        </w:tc>
        <w:tc>
          <w:tcPr>
            <w:tcW w:w="2400" w:type="dxa"/>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r>
              <w:rPr>
                <w:color w:val="000000"/>
                <w:sz w:val="24"/>
                <w:szCs w:val="24"/>
                <w:shd w:val="clear" w:color="auto" w:fill="FFFFFF"/>
              </w:rPr>
              <w:t>Łukasz</w:t>
            </w:r>
          </w:p>
        </w:tc>
        <w:tc>
          <w:tcPr>
            <w:tcW w:w="0" w:type="auto"/>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r>
              <w:rPr>
                <w:color w:val="000000"/>
                <w:sz w:val="24"/>
                <w:szCs w:val="24"/>
                <w:shd w:val="clear" w:color="auto" w:fill="FFFFFF"/>
              </w:rPr>
              <w:t>ZA</w:t>
            </w:r>
          </w:p>
        </w:tc>
      </w:tr>
      <w:tr w:rsidR="00775C39">
        <w:tc>
          <w:tcPr>
            <w:tcW w:w="600"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9</w:t>
            </w:r>
          </w:p>
        </w:tc>
        <w:tc>
          <w:tcPr>
            <w:tcW w:w="2400"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proofErr w:type="spellStart"/>
            <w:r>
              <w:rPr>
                <w:color w:val="000000"/>
                <w:sz w:val="24"/>
                <w:szCs w:val="24"/>
                <w:shd w:val="clear" w:color="auto" w:fill="F1F1F1"/>
              </w:rPr>
              <w:t>Pańków</w:t>
            </w:r>
            <w:proofErr w:type="spellEnd"/>
          </w:p>
        </w:tc>
        <w:tc>
          <w:tcPr>
            <w:tcW w:w="2400"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Łukasz</w:t>
            </w:r>
          </w:p>
        </w:tc>
        <w:tc>
          <w:tcPr>
            <w:tcW w:w="0" w:type="auto"/>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ZA</w:t>
            </w:r>
          </w:p>
        </w:tc>
      </w:tr>
      <w:tr w:rsidR="00775C39">
        <w:tc>
          <w:tcPr>
            <w:tcW w:w="600" w:type="dxa"/>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r>
              <w:rPr>
                <w:color w:val="000000"/>
                <w:sz w:val="24"/>
                <w:szCs w:val="24"/>
                <w:shd w:val="clear" w:color="auto" w:fill="FFFFFF"/>
              </w:rPr>
              <w:t>10</w:t>
            </w:r>
          </w:p>
        </w:tc>
        <w:tc>
          <w:tcPr>
            <w:tcW w:w="2400" w:type="dxa"/>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proofErr w:type="spellStart"/>
            <w:r>
              <w:rPr>
                <w:color w:val="000000"/>
                <w:sz w:val="24"/>
                <w:szCs w:val="24"/>
                <w:shd w:val="clear" w:color="auto" w:fill="FFFFFF"/>
              </w:rPr>
              <w:t>Papież</w:t>
            </w:r>
            <w:proofErr w:type="spellEnd"/>
          </w:p>
        </w:tc>
        <w:tc>
          <w:tcPr>
            <w:tcW w:w="2400" w:type="dxa"/>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r>
              <w:rPr>
                <w:color w:val="000000"/>
                <w:sz w:val="24"/>
                <w:szCs w:val="24"/>
                <w:shd w:val="clear" w:color="auto" w:fill="FFFFFF"/>
              </w:rPr>
              <w:t>Stanisław</w:t>
            </w:r>
          </w:p>
        </w:tc>
        <w:tc>
          <w:tcPr>
            <w:tcW w:w="0" w:type="auto"/>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r>
              <w:rPr>
                <w:color w:val="000000"/>
                <w:sz w:val="24"/>
                <w:szCs w:val="24"/>
                <w:shd w:val="clear" w:color="auto" w:fill="FFFFFF"/>
              </w:rPr>
              <w:t>ZA</w:t>
            </w:r>
          </w:p>
        </w:tc>
      </w:tr>
      <w:tr w:rsidR="00775C39">
        <w:tc>
          <w:tcPr>
            <w:tcW w:w="600"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11</w:t>
            </w:r>
          </w:p>
        </w:tc>
        <w:tc>
          <w:tcPr>
            <w:tcW w:w="2400"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proofErr w:type="spellStart"/>
            <w:r>
              <w:rPr>
                <w:color w:val="000000"/>
                <w:sz w:val="24"/>
                <w:szCs w:val="24"/>
                <w:shd w:val="clear" w:color="auto" w:fill="F1F1F1"/>
              </w:rPr>
              <w:t>Piątka</w:t>
            </w:r>
            <w:proofErr w:type="spellEnd"/>
          </w:p>
        </w:tc>
        <w:tc>
          <w:tcPr>
            <w:tcW w:w="2400"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Mirosław</w:t>
            </w:r>
          </w:p>
        </w:tc>
        <w:tc>
          <w:tcPr>
            <w:tcW w:w="0" w:type="auto"/>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ZA</w:t>
            </w:r>
          </w:p>
        </w:tc>
      </w:tr>
      <w:tr w:rsidR="00775C39">
        <w:tc>
          <w:tcPr>
            <w:tcW w:w="600" w:type="dxa"/>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r>
              <w:rPr>
                <w:color w:val="000000"/>
                <w:sz w:val="24"/>
                <w:szCs w:val="24"/>
                <w:shd w:val="clear" w:color="auto" w:fill="FFFFFF"/>
              </w:rPr>
              <w:t>12</w:t>
            </w:r>
          </w:p>
        </w:tc>
        <w:tc>
          <w:tcPr>
            <w:tcW w:w="2400" w:type="dxa"/>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proofErr w:type="spellStart"/>
            <w:r>
              <w:rPr>
                <w:color w:val="000000"/>
                <w:sz w:val="24"/>
                <w:szCs w:val="24"/>
                <w:shd w:val="clear" w:color="auto" w:fill="FFFFFF"/>
              </w:rPr>
              <w:t>Siedlak</w:t>
            </w:r>
            <w:proofErr w:type="spellEnd"/>
          </w:p>
        </w:tc>
        <w:tc>
          <w:tcPr>
            <w:tcW w:w="2400" w:type="dxa"/>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r>
              <w:rPr>
                <w:color w:val="000000"/>
                <w:sz w:val="24"/>
                <w:szCs w:val="24"/>
                <w:shd w:val="clear" w:color="auto" w:fill="FFFFFF"/>
              </w:rPr>
              <w:t>Daniel</w:t>
            </w:r>
          </w:p>
        </w:tc>
        <w:tc>
          <w:tcPr>
            <w:tcW w:w="0" w:type="auto"/>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r>
              <w:rPr>
                <w:color w:val="000000"/>
                <w:sz w:val="24"/>
                <w:szCs w:val="24"/>
                <w:shd w:val="clear" w:color="auto" w:fill="FFFFFF"/>
              </w:rPr>
              <w:t>ZA</w:t>
            </w:r>
          </w:p>
        </w:tc>
      </w:tr>
      <w:tr w:rsidR="00775C39">
        <w:tc>
          <w:tcPr>
            <w:tcW w:w="600"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13</w:t>
            </w:r>
          </w:p>
        </w:tc>
        <w:tc>
          <w:tcPr>
            <w:tcW w:w="2400"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proofErr w:type="spellStart"/>
            <w:r>
              <w:rPr>
                <w:color w:val="000000"/>
                <w:sz w:val="24"/>
                <w:szCs w:val="24"/>
                <w:shd w:val="clear" w:color="auto" w:fill="F1F1F1"/>
              </w:rPr>
              <w:t>Stelwach</w:t>
            </w:r>
            <w:proofErr w:type="spellEnd"/>
          </w:p>
        </w:tc>
        <w:tc>
          <w:tcPr>
            <w:tcW w:w="2400"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Dariusz</w:t>
            </w:r>
          </w:p>
        </w:tc>
        <w:tc>
          <w:tcPr>
            <w:tcW w:w="0" w:type="auto"/>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ZA</w:t>
            </w:r>
          </w:p>
        </w:tc>
      </w:tr>
      <w:tr w:rsidR="00775C39">
        <w:tc>
          <w:tcPr>
            <w:tcW w:w="600" w:type="dxa"/>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r>
              <w:rPr>
                <w:color w:val="000000"/>
                <w:sz w:val="24"/>
                <w:szCs w:val="24"/>
                <w:shd w:val="clear" w:color="auto" w:fill="FFFFFF"/>
              </w:rPr>
              <w:t>14</w:t>
            </w:r>
          </w:p>
        </w:tc>
        <w:tc>
          <w:tcPr>
            <w:tcW w:w="2400" w:type="dxa"/>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proofErr w:type="spellStart"/>
            <w:r>
              <w:rPr>
                <w:color w:val="000000"/>
                <w:sz w:val="24"/>
                <w:szCs w:val="24"/>
                <w:shd w:val="clear" w:color="auto" w:fill="FFFFFF"/>
              </w:rPr>
              <w:t>Tyrakowski</w:t>
            </w:r>
            <w:proofErr w:type="spellEnd"/>
          </w:p>
        </w:tc>
        <w:tc>
          <w:tcPr>
            <w:tcW w:w="2400" w:type="dxa"/>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r>
              <w:rPr>
                <w:color w:val="000000"/>
                <w:sz w:val="24"/>
                <w:szCs w:val="24"/>
                <w:shd w:val="clear" w:color="auto" w:fill="FFFFFF"/>
              </w:rPr>
              <w:t>Grzegorz</w:t>
            </w:r>
          </w:p>
        </w:tc>
        <w:tc>
          <w:tcPr>
            <w:tcW w:w="0" w:type="auto"/>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r>
              <w:rPr>
                <w:color w:val="000000"/>
                <w:sz w:val="24"/>
                <w:szCs w:val="24"/>
                <w:shd w:val="clear" w:color="auto" w:fill="FFFFFF"/>
              </w:rPr>
              <w:t>ZA</w:t>
            </w:r>
          </w:p>
        </w:tc>
      </w:tr>
      <w:tr w:rsidR="00775C39">
        <w:tc>
          <w:tcPr>
            <w:tcW w:w="600"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15</w:t>
            </w:r>
          </w:p>
        </w:tc>
        <w:tc>
          <w:tcPr>
            <w:tcW w:w="2400"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proofErr w:type="spellStart"/>
            <w:r>
              <w:rPr>
                <w:color w:val="000000"/>
                <w:sz w:val="24"/>
                <w:szCs w:val="24"/>
                <w:shd w:val="clear" w:color="auto" w:fill="F1F1F1"/>
              </w:rPr>
              <w:t>Wawrzynek</w:t>
            </w:r>
            <w:proofErr w:type="spellEnd"/>
          </w:p>
        </w:tc>
        <w:tc>
          <w:tcPr>
            <w:tcW w:w="2400"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Marek</w:t>
            </w:r>
          </w:p>
        </w:tc>
        <w:tc>
          <w:tcPr>
            <w:tcW w:w="0" w:type="auto"/>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ZA</w:t>
            </w:r>
          </w:p>
        </w:tc>
      </w:tr>
    </w:tbl>
    <w:p w:rsidR="00F90202" w:rsidRDefault="00F90202">
      <w:pPr>
        <w:pStyle w:val="myStyle"/>
        <w:spacing w:before="150" w:after="150" w:line="300" w:lineRule="auto"/>
        <w:jc w:val="left"/>
        <w:outlineLvl w:val="3"/>
        <w:rPr>
          <w:rFonts w:ascii="Segoe UI" w:eastAsia="Segoe UI" w:hAnsi="Segoe UI" w:cs="Segoe UI"/>
          <w:color w:val="000000"/>
          <w:sz w:val="30"/>
          <w:szCs w:val="30"/>
        </w:rPr>
      </w:pPr>
    </w:p>
    <w:p w:rsidR="00145A2F" w:rsidRPr="00AB184C" w:rsidRDefault="00145A2F" w:rsidP="00AB184C">
      <w:pPr>
        <w:autoSpaceDE w:val="0"/>
        <w:autoSpaceDN w:val="0"/>
        <w:adjustRightInd w:val="0"/>
        <w:jc w:val="both"/>
        <w:rPr>
          <w:rFonts w:ascii="Times New Roman" w:hAnsi="Times New Roman" w:cs="Times New Roman"/>
          <w:sz w:val="24"/>
          <w:szCs w:val="24"/>
          <w:lang w:val="pl-PL"/>
        </w:rPr>
      </w:pPr>
      <w:r w:rsidRPr="00F90202">
        <w:rPr>
          <w:rFonts w:ascii="Times New Roman" w:hAnsi="Times New Roman" w:cs="Times New Roman"/>
          <w:b/>
          <w:i/>
          <w:sz w:val="24"/>
          <w:szCs w:val="24"/>
          <w:lang w:val="pl-PL"/>
        </w:rPr>
        <w:t xml:space="preserve">Rada podjęła uchwałę nr </w:t>
      </w:r>
      <w:r>
        <w:rPr>
          <w:rFonts w:ascii="Times New Roman" w:hAnsi="Times New Roman" w:cs="Times New Roman"/>
          <w:b/>
          <w:i/>
          <w:sz w:val="24"/>
          <w:szCs w:val="24"/>
          <w:lang w:val="pl-PL"/>
        </w:rPr>
        <w:t>4</w:t>
      </w:r>
      <w:r w:rsidRPr="00F90202">
        <w:rPr>
          <w:rFonts w:ascii="Times New Roman" w:hAnsi="Times New Roman" w:cs="Times New Roman"/>
          <w:b/>
          <w:i/>
          <w:sz w:val="24"/>
          <w:szCs w:val="24"/>
          <w:lang w:val="pl-PL"/>
        </w:rPr>
        <w:t>/I/</w:t>
      </w:r>
      <w:r>
        <w:rPr>
          <w:rFonts w:ascii="Times New Roman" w:hAnsi="Times New Roman" w:cs="Times New Roman"/>
          <w:b/>
          <w:i/>
          <w:sz w:val="24"/>
          <w:szCs w:val="24"/>
          <w:lang w:val="pl-PL"/>
        </w:rPr>
        <w:t xml:space="preserve">2024 </w:t>
      </w:r>
      <w:r w:rsidRPr="00F90202">
        <w:rPr>
          <w:rFonts w:ascii="Times New Roman" w:hAnsi="Times New Roman" w:cs="Times New Roman"/>
          <w:b/>
          <w:i/>
          <w:sz w:val="24"/>
          <w:szCs w:val="24"/>
          <w:lang w:val="pl-PL"/>
        </w:rPr>
        <w:t xml:space="preserve"> </w:t>
      </w:r>
      <w:r w:rsidRPr="002642CF">
        <w:rPr>
          <w:rFonts w:ascii="Times New Roman" w:hAnsi="Times New Roman" w:cs="Times New Roman"/>
          <w:b/>
          <w:bCs/>
          <w:i/>
          <w:iCs/>
          <w:sz w:val="24"/>
          <w:szCs w:val="24"/>
          <w:lang w:val="pl-PL"/>
        </w:rPr>
        <w:t xml:space="preserve">z dnia </w:t>
      </w:r>
      <w:r>
        <w:rPr>
          <w:rFonts w:ascii="Times New Roman" w:hAnsi="Times New Roman" w:cs="Times New Roman"/>
          <w:b/>
          <w:bCs/>
          <w:i/>
          <w:iCs/>
          <w:sz w:val="24"/>
          <w:szCs w:val="24"/>
          <w:lang w:val="pl-PL"/>
        </w:rPr>
        <w:t xml:space="preserve">7 maja </w:t>
      </w:r>
      <w:r w:rsidRPr="002642CF">
        <w:rPr>
          <w:rFonts w:ascii="Times New Roman" w:hAnsi="Times New Roman" w:cs="Times New Roman"/>
          <w:b/>
          <w:bCs/>
          <w:i/>
          <w:iCs/>
          <w:sz w:val="24"/>
          <w:szCs w:val="24"/>
          <w:lang w:val="pl-PL"/>
        </w:rPr>
        <w:t>20</w:t>
      </w:r>
      <w:r>
        <w:rPr>
          <w:rFonts w:ascii="Times New Roman" w:hAnsi="Times New Roman" w:cs="Times New Roman"/>
          <w:b/>
          <w:bCs/>
          <w:i/>
          <w:iCs/>
          <w:sz w:val="24"/>
          <w:szCs w:val="24"/>
          <w:lang w:val="pl-PL"/>
        </w:rPr>
        <w:t>24</w:t>
      </w:r>
      <w:r w:rsidRPr="002642CF">
        <w:rPr>
          <w:rFonts w:ascii="Times New Roman" w:hAnsi="Times New Roman" w:cs="Times New Roman"/>
          <w:b/>
          <w:bCs/>
          <w:i/>
          <w:iCs/>
          <w:sz w:val="24"/>
          <w:szCs w:val="24"/>
          <w:lang w:val="pl-PL"/>
        </w:rPr>
        <w:t xml:space="preserve"> </w:t>
      </w:r>
      <w:r w:rsidRPr="00145A2F">
        <w:rPr>
          <w:rFonts w:ascii="Times New Roman" w:hAnsi="Times New Roman" w:cs="Times New Roman"/>
          <w:i/>
          <w:iCs/>
          <w:color w:val="000000"/>
          <w:sz w:val="24"/>
          <w:szCs w:val="24"/>
          <w:shd w:val="clear" w:color="auto" w:fill="FFFFFF"/>
          <w:lang w:val="pl-PL"/>
        </w:rPr>
        <w:t>w sprawie wyboru przewodniczących stałych komisji Rady Miejskiej Węglińca</w:t>
      </w:r>
      <w:r w:rsidR="00AB184C">
        <w:rPr>
          <w:rFonts w:ascii="Times New Roman" w:hAnsi="Times New Roman" w:cs="Times New Roman"/>
          <w:i/>
          <w:iCs/>
          <w:color w:val="000000"/>
          <w:sz w:val="24"/>
          <w:szCs w:val="24"/>
          <w:shd w:val="clear" w:color="auto" w:fill="FFFFFF"/>
          <w:lang w:val="pl-PL"/>
        </w:rPr>
        <w:t xml:space="preserve"> </w:t>
      </w:r>
      <w:r w:rsidRPr="00145A2F">
        <w:rPr>
          <w:rFonts w:ascii="Times New Roman" w:hAnsi="Times New Roman" w:cs="Times New Roman"/>
          <w:b/>
          <w:i/>
          <w:iCs/>
          <w:sz w:val="24"/>
          <w:szCs w:val="24"/>
          <w:lang w:val="pl-PL"/>
        </w:rPr>
        <w:t>1</w:t>
      </w:r>
      <w:r>
        <w:rPr>
          <w:rFonts w:ascii="Times New Roman" w:hAnsi="Times New Roman" w:cs="Times New Roman"/>
          <w:b/>
          <w:i/>
          <w:iCs/>
          <w:sz w:val="24"/>
          <w:szCs w:val="24"/>
          <w:lang w:val="pl-PL"/>
        </w:rPr>
        <w:t>4</w:t>
      </w:r>
      <w:r w:rsidRPr="00145A2F">
        <w:rPr>
          <w:rFonts w:ascii="Times New Roman" w:hAnsi="Times New Roman" w:cs="Times New Roman"/>
          <w:b/>
          <w:i/>
          <w:iCs/>
          <w:sz w:val="24"/>
          <w:szCs w:val="24"/>
          <w:lang w:val="pl-PL"/>
        </w:rPr>
        <w:t xml:space="preserve"> głos</w:t>
      </w:r>
      <w:r w:rsidRPr="00145A2F">
        <w:rPr>
          <w:rFonts w:ascii="Times New Roman" w:hAnsi="Times New Roman" w:cs="Times New Roman"/>
          <w:b/>
          <w:i/>
          <w:sz w:val="24"/>
          <w:szCs w:val="24"/>
          <w:lang w:val="pl-PL"/>
        </w:rPr>
        <w:t>a</w:t>
      </w:r>
      <w:r>
        <w:rPr>
          <w:rFonts w:ascii="Times New Roman" w:hAnsi="Times New Roman" w:cs="Times New Roman"/>
          <w:b/>
          <w:i/>
          <w:sz w:val="24"/>
          <w:szCs w:val="24"/>
          <w:lang w:val="pl-PL"/>
        </w:rPr>
        <w:t>mi „ZA”.</w:t>
      </w:r>
      <w:r w:rsidRPr="00F90202">
        <w:rPr>
          <w:rFonts w:ascii="Times New Roman" w:hAnsi="Times New Roman" w:cs="Times New Roman"/>
          <w:i/>
          <w:sz w:val="24"/>
          <w:szCs w:val="24"/>
          <w:lang w:val="pl-PL"/>
        </w:rPr>
        <w:t xml:space="preserve">(niniejsza uchwała stanowi zał. nr </w:t>
      </w:r>
      <w:r w:rsidR="00946F87">
        <w:rPr>
          <w:rFonts w:ascii="Times New Roman" w:hAnsi="Times New Roman" w:cs="Times New Roman"/>
          <w:i/>
          <w:sz w:val="24"/>
          <w:szCs w:val="24"/>
          <w:lang w:val="pl-PL"/>
        </w:rPr>
        <w:t>14</w:t>
      </w:r>
      <w:r w:rsidRPr="00F90202">
        <w:rPr>
          <w:rFonts w:ascii="Times New Roman" w:hAnsi="Times New Roman" w:cs="Times New Roman"/>
          <w:i/>
          <w:sz w:val="24"/>
          <w:szCs w:val="24"/>
          <w:lang w:val="pl-PL"/>
        </w:rPr>
        <w:t>)</w:t>
      </w:r>
      <w:r w:rsidRPr="00F90202">
        <w:rPr>
          <w:rFonts w:ascii="Times New Roman" w:hAnsi="Times New Roman" w:cs="Times New Roman"/>
          <w:sz w:val="24"/>
          <w:szCs w:val="24"/>
          <w:lang w:val="pl-PL"/>
        </w:rPr>
        <w:t xml:space="preserve">. </w:t>
      </w:r>
    </w:p>
    <w:p w:rsidR="00775C39" w:rsidRDefault="00AB184C">
      <w:pPr>
        <w:pStyle w:val="myStyle"/>
        <w:spacing w:before="150" w:after="150" w:line="300" w:lineRule="auto"/>
        <w:jc w:val="left"/>
        <w:outlineLvl w:val="3"/>
        <w:rPr>
          <w:rFonts w:ascii="Times New Roman" w:eastAsia="Segoe UI" w:hAnsi="Times New Roman" w:cs="Times New Roman"/>
          <w:i/>
          <w:iCs/>
          <w:color w:val="000000"/>
          <w:sz w:val="24"/>
          <w:szCs w:val="24"/>
          <w:lang w:val="pl-PL"/>
        </w:rPr>
      </w:pPr>
      <w:r w:rsidRPr="00AB184C">
        <w:rPr>
          <w:rFonts w:ascii="Times New Roman" w:eastAsia="Segoe UI" w:hAnsi="Times New Roman" w:cs="Times New Roman"/>
          <w:color w:val="000000"/>
          <w:sz w:val="24"/>
          <w:szCs w:val="24"/>
          <w:lang w:val="pl-PL"/>
        </w:rPr>
        <w:t xml:space="preserve">Kolejny punkt porządku obrad 11. Dotyczył  </w:t>
      </w:r>
      <w:r w:rsidRPr="00AB184C">
        <w:rPr>
          <w:rFonts w:ascii="Times New Roman" w:eastAsia="Segoe UI" w:hAnsi="Times New Roman" w:cs="Times New Roman"/>
          <w:i/>
          <w:iCs/>
          <w:color w:val="000000"/>
          <w:sz w:val="24"/>
          <w:szCs w:val="24"/>
          <w:lang w:val="pl-PL"/>
        </w:rPr>
        <w:t>WYBORU WICEPRZEWODNICZĄCYCH STAŁYCH KOMISJI RADY.</w:t>
      </w:r>
    </w:p>
    <w:p w:rsidR="00775C39" w:rsidRPr="009417BC" w:rsidRDefault="00AB184C" w:rsidP="009417BC">
      <w:pPr>
        <w:pStyle w:val="Default"/>
        <w:jc w:val="both"/>
        <w:rPr>
          <w:rFonts w:eastAsiaTheme="minorHAnsi"/>
        </w:rPr>
      </w:pPr>
      <w:r w:rsidRPr="00AB184C">
        <w:rPr>
          <w:rFonts w:eastAsia="Segoe UI"/>
        </w:rPr>
        <w:t xml:space="preserve">Przewodniczący przypomniał że zgodnie z </w:t>
      </w:r>
      <w:r w:rsidRPr="00AB184C">
        <w:t xml:space="preserve"> § 70 ust. 3</w:t>
      </w:r>
      <w:r w:rsidRPr="00AB184C">
        <w:rPr>
          <w:rFonts w:eastAsia="Segoe UI"/>
        </w:rPr>
        <w:t xml:space="preserve"> Statutu  Gminy i Miasta Węgliniec, zastępca przewodniczącego komisji wybierany jest przez członków danej komisji i poprosił o zgłoszeniu kandydatur do pełnienia w/w funkcji. Radny Łukasz Pańków </w:t>
      </w:r>
      <w:r>
        <w:rPr>
          <w:rFonts w:eastAsia="Segoe UI"/>
        </w:rPr>
        <w:t xml:space="preserve">zgłosił kandydaturę Radnej Elżbiety Grabowskiej która wyraziła zgodę. Więcej nie było zgłoszeń i Radni Komisji Gospodarczej Przystąpili do głosowania w sprawie </w:t>
      </w:r>
      <w:r w:rsidR="009417BC">
        <w:rPr>
          <w:rFonts w:eastAsia="Segoe UI"/>
        </w:rPr>
        <w:t>p</w:t>
      </w:r>
      <w:r w:rsidRPr="009417BC">
        <w:rPr>
          <w:rFonts w:eastAsia="Segoe UI"/>
        </w:rPr>
        <w:t>rzyjęcie kandydatury Pani Elżbietę Grabowską na Wiceprzewodniczącą Komisji Gospodarczej.</w:t>
      </w:r>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1F1F1"/>
        <w:tblCellMar>
          <w:left w:w="0" w:type="dxa"/>
          <w:right w:w="0" w:type="dxa"/>
        </w:tblCellMar>
        <w:tblLook w:val="04A0" w:firstRow="1" w:lastRow="0" w:firstColumn="1" w:lastColumn="0" w:noHBand="0" w:noVBand="1"/>
      </w:tblPr>
      <w:tblGrid>
        <w:gridCol w:w="2174"/>
        <w:gridCol w:w="6318"/>
      </w:tblGrid>
      <w:tr w:rsidR="00775C39">
        <w:tc>
          <w:tcPr>
            <w:tcW w:w="2250" w:type="dxa"/>
            <w:tcBorders>
              <w:bottom w:val="single" w:sz="5" w:space="0" w:color="DDDDDD"/>
            </w:tcBorders>
            <w:shd w:val="clear" w:color="auto" w:fill="F1F1F1"/>
            <w:tcMar>
              <w:top w:w="120" w:type="dxa"/>
              <w:left w:w="240" w:type="dxa"/>
              <w:bottom w:w="120" w:type="dxa"/>
              <w:right w:w="120" w:type="dxa"/>
            </w:tcMar>
          </w:tcPr>
          <w:p w:rsidR="00775C39" w:rsidRDefault="00000000">
            <w:pPr>
              <w:spacing w:after="0" w:line="240" w:lineRule="auto"/>
            </w:pPr>
            <w:proofErr w:type="spellStart"/>
            <w:r>
              <w:rPr>
                <w:color w:val="000000"/>
                <w:sz w:val="24"/>
                <w:szCs w:val="24"/>
                <w:shd w:val="clear" w:color="auto" w:fill="F1F1F1"/>
              </w:rPr>
              <w:t>głosowanie</w:t>
            </w:r>
            <w:proofErr w:type="spellEnd"/>
          </w:p>
        </w:tc>
        <w:tc>
          <w:tcPr>
            <w:tcW w:w="6750" w:type="dxa"/>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proofErr w:type="spellStart"/>
            <w:r>
              <w:rPr>
                <w:color w:val="000000"/>
                <w:sz w:val="24"/>
                <w:szCs w:val="24"/>
                <w:shd w:val="clear" w:color="auto" w:fill="FFFFFF"/>
              </w:rPr>
              <w:t>Przyjęcie</w:t>
            </w:r>
            <w:proofErr w:type="spellEnd"/>
            <w:r>
              <w:rPr>
                <w:color w:val="000000"/>
                <w:sz w:val="24"/>
                <w:szCs w:val="24"/>
                <w:shd w:val="clear" w:color="auto" w:fill="FFFFFF"/>
              </w:rPr>
              <w:t xml:space="preserve"> </w:t>
            </w:r>
            <w:proofErr w:type="spellStart"/>
            <w:r>
              <w:rPr>
                <w:color w:val="000000"/>
                <w:sz w:val="24"/>
                <w:szCs w:val="24"/>
                <w:shd w:val="clear" w:color="auto" w:fill="FFFFFF"/>
              </w:rPr>
              <w:t>kandydatury</w:t>
            </w:r>
            <w:proofErr w:type="spellEnd"/>
            <w:r>
              <w:rPr>
                <w:color w:val="000000"/>
                <w:sz w:val="24"/>
                <w:szCs w:val="24"/>
                <w:shd w:val="clear" w:color="auto" w:fill="FFFFFF"/>
              </w:rPr>
              <w:t xml:space="preserve"> </w:t>
            </w:r>
            <w:proofErr w:type="spellStart"/>
            <w:r>
              <w:rPr>
                <w:color w:val="000000"/>
                <w:sz w:val="24"/>
                <w:szCs w:val="24"/>
                <w:shd w:val="clear" w:color="auto" w:fill="FFFFFF"/>
              </w:rPr>
              <w:t>Pani</w:t>
            </w:r>
            <w:proofErr w:type="spellEnd"/>
            <w:r>
              <w:rPr>
                <w:color w:val="000000"/>
                <w:sz w:val="24"/>
                <w:szCs w:val="24"/>
                <w:shd w:val="clear" w:color="auto" w:fill="FFFFFF"/>
              </w:rPr>
              <w:t xml:space="preserve"> </w:t>
            </w:r>
            <w:proofErr w:type="spellStart"/>
            <w:r>
              <w:rPr>
                <w:color w:val="000000"/>
                <w:sz w:val="24"/>
                <w:szCs w:val="24"/>
                <w:shd w:val="clear" w:color="auto" w:fill="FFFFFF"/>
              </w:rPr>
              <w:t>Elżbietę</w:t>
            </w:r>
            <w:proofErr w:type="spellEnd"/>
            <w:r>
              <w:rPr>
                <w:color w:val="000000"/>
                <w:sz w:val="24"/>
                <w:szCs w:val="24"/>
                <w:shd w:val="clear" w:color="auto" w:fill="FFFFFF"/>
              </w:rPr>
              <w:t xml:space="preserve"> </w:t>
            </w:r>
            <w:proofErr w:type="spellStart"/>
            <w:r>
              <w:rPr>
                <w:color w:val="000000"/>
                <w:sz w:val="24"/>
                <w:szCs w:val="24"/>
                <w:shd w:val="clear" w:color="auto" w:fill="FFFFFF"/>
              </w:rPr>
              <w:t>Grabowską</w:t>
            </w:r>
            <w:proofErr w:type="spellEnd"/>
            <w:r>
              <w:rPr>
                <w:color w:val="000000"/>
                <w:sz w:val="24"/>
                <w:szCs w:val="24"/>
                <w:shd w:val="clear" w:color="auto" w:fill="FFFFFF"/>
              </w:rPr>
              <w:t xml:space="preserve"> </w:t>
            </w:r>
            <w:proofErr w:type="spellStart"/>
            <w:r>
              <w:rPr>
                <w:color w:val="000000"/>
                <w:sz w:val="24"/>
                <w:szCs w:val="24"/>
                <w:shd w:val="clear" w:color="auto" w:fill="FFFFFF"/>
              </w:rPr>
              <w:t>na</w:t>
            </w:r>
            <w:proofErr w:type="spellEnd"/>
            <w:r>
              <w:rPr>
                <w:color w:val="000000"/>
                <w:sz w:val="24"/>
                <w:szCs w:val="24"/>
                <w:shd w:val="clear" w:color="auto" w:fill="FFFFFF"/>
              </w:rPr>
              <w:t xml:space="preserve"> </w:t>
            </w:r>
            <w:proofErr w:type="spellStart"/>
            <w:r>
              <w:rPr>
                <w:color w:val="000000"/>
                <w:sz w:val="24"/>
                <w:szCs w:val="24"/>
                <w:shd w:val="clear" w:color="auto" w:fill="FFFFFF"/>
              </w:rPr>
              <w:t>Wiceprzewodniczącą</w:t>
            </w:r>
            <w:proofErr w:type="spellEnd"/>
            <w:r>
              <w:rPr>
                <w:color w:val="000000"/>
                <w:sz w:val="24"/>
                <w:szCs w:val="24"/>
                <w:shd w:val="clear" w:color="auto" w:fill="FFFFFF"/>
              </w:rPr>
              <w:t xml:space="preserve"> </w:t>
            </w:r>
            <w:proofErr w:type="spellStart"/>
            <w:r>
              <w:rPr>
                <w:color w:val="000000"/>
                <w:sz w:val="24"/>
                <w:szCs w:val="24"/>
                <w:shd w:val="clear" w:color="auto" w:fill="FFFFFF"/>
              </w:rPr>
              <w:t>Komisji</w:t>
            </w:r>
            <w:proofErr w:type="spellEnd"/>
            <w:r>
              <w:rPr>
                <w:color w:val="000000"/>
                <w:sz w:val="24"/>
                <w:szCs w:val="24"/>
                <w:shd w:val="clear" w:color="auto" w:fill="FFFFFF"/>
              </w:rPr>
              <w:t xml:space="preserve"> </w:t>
            </w:r>
            <w:proofErr w:type="spellStart"/>
            <w:r>
              <w:rPr>
                <w:color w:val="000000"/>
                <w:sz w:val="24"/>
                <w:szCs w:val="24"/>
                <w:shd w:val="clear" w:color="auto" w:fill="FFFFFF"/>
              </w:rPr>
              <w:t>Gospodarczej</w:t>
            </w:r>
            <w:proofErr w:type="spellEnd"/>
            <w:r>
              <w:rPr>
                <w:color w:val="000000"/>
                <w:sz w:val="24"/>
                <w:szCs w:val="24"/>
                <w:shd w:val="clear" w:color="auto" w:fill="FFFFFF"/>
              </w:rPr>
              <w:t>.</w:t>
            </w:r>
          </w:p>
        </w:tc>
      </w:tr>
      <w:tr w:rsidR="00775C39">
        <w:tc>
          <w:tcPr>
            <w:tcW w:w="2250"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proofErr w:type="spellStart"/>
            <w:r>
              <w:rPr>
                <w:color w:val="000000"/>
                <w:sz w:val="24"/>
                <w:szCs w:val="24"/>
                <w:shd w:val="clear" w:color="auto" w:fill="F1F1F1"/>
              </w:rPr>
              <w:t>jednostka</w:t>
            </w:r>
            <w:proofErr w:type="spellEnd"/>
          </w:p>
        </w:tc>
        <w:tc>
          <w:tcPr>
            <w:tcW w:w="6750"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proofErr w:type="spellStart"/>
            <w:r>
              <w:rPr>
                <w:color w:val="000000"/>
                <w:sz w:val="24"/>
                <w:szCs w:val="24"/>
                <w:shd w:val="clear" w:color="auto" w:fill="F1F1F1"/>
              </w:rPr>
              <w:t>Komisja</w:t>
            </w:r>
            <w:proofErr w:type="spellEnd"/>
            <w:r>
              <w:rPr>
                <w:color w:val="000000"/>
                <w:sz w:val="24"/>
                <w:szCs w:val="24"/>
                <w:shd w:val="clear" w:color="auto" w:fill="F1F1F1"/>
              </w:rPr>
              <w:t xml:space="preserve"> </w:t>
            </w:r>
            <w:proofErr w:type="spellStart"/>
            <w:r>
              <w:rPr>
                <w:color w:val="000000"/>
                <w:sz w:val="24"/>
                <w:szCs w:val="24"/>
                <w:shd w:val="clear" w:color="auto" w:fill="F1F1F1"/>
              </w:rPr>
              <w:t>Gospodarcza</w:t>
            </w:r>
            <w:proofErr w:type="spellEnd"/>
          </w:p>
        </w:tc>
      </w:tr>
      <w:tr w:rsidR="00775C39">
        <w:tc>
          <w:tcPr>
            <w:tcW w:w="2250"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proofErr w:type="spellStart"/>
            <w:r>
              <w:rPr>
                <w:color w:val="000000"/>
                <w:sz w:val="24"/>
                <w:szCs w:val="24"/>
                <w:shd w:val="clear" w:color="auto" w:fill="F1F1F1"/>
              </w:rPr>
              <w:t>wynik</w:t>
            </w:r>
            <w:proofErr w:type="spellEnd"/>
          </w:p>
        </w:tc>
        <w:tc>
          <w:tcPr>
            <w:tcW w:w="6750" w:type="dxa"/>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proofErr w:type="spellStart"/>
            <w:r>
              <w:rPr>
                <w:color w:val="000000"/>
                <w:sz w:val="24"/>
                <w:szCs w:val="24"/>
                <w:shd w:val="clear" w:color="auto" w:fill="FFFFFF"/>
              </w:rPr>
              <w:t>Głosowanie</w:t>
            </w:r>
            <w:proofErr w:type="spellEnd"/>
            <w:r>
              <w:rPr>
                <w:color w:val="000000"/>
                <w:sz w:val="24"/>
                <w:szCs w:val="24"/>
                <w:shd w:val="clear" w:color="auto" w:fill="FFFFFF"/>
              </w:rPr>
              <w:t xml:space="preserve"> </w:t>
            </w:r>
            <w:proofErr w:type="spellStart"/>
            <w:r>
              <w:rPr>
                <w:color w:val="000000"/>
                <w:sz w:val="24"/>
                <w:szCs w:val="24"/>
                <w:shd w:val="clear" w:color="auto" w:fill="FFFFFF"/>
              </w:rPr>
              <w:t>zakończone</w:t>
            </w:r>
            <w:proofErr w:type="spellEnd"/>
            <w:r>
              <w:rPr>
                <w:color w:val="000000"/>
                <w:sz w:val="24"/>
                <w:szCs w:val="24"/>
                <w:shd w:val="clear" w:color="auto" w:fill="FFFFFF"/>
              </w:rPr>
              <w:t xml:space="preserve"> </w:t>
            </w:r>
            <w:proofErr w:type="spellStart"/>
            <w:r>
              <w:rPr>
                <w:color w:val="000000"/>
                <w:sz w:val="24"/>
                <w:szCs w:val="24"/>
                <w:shd w:val="clear" w:color="auto" w:fill="FFFFFF"/>
              </w:rPr>
              <w:t>wynikiem</w:t>
            </w:r>
            <w:proofErr w:type="spellEnd"/>
            <w:r>
              <w:rPr>
                <w:color w:val="000000"/>
                <w:sz w:val="24"/>
                <w:szCs w:val="24"/>
                <w:shd w:val="clear" w:color="auto" w:fill="FFFFFF"/>
              </w:rPr>
              <w:t xml:space="preserve">: </w:t>
            </w:r>
            <w:proofErr w:type="spellStart"/>
            <w:r>
              <w:rPr>
                <w:color w:val="000000"/>
                <w:sz w:val="24"/>
                <w:szCs w:val="24"/>
                <w:shd w:val="clear" w:color="auto" w:fill="FFFFFF"/>
              </w:rPr>
              <w:t>przyjęto</w:t>
            </w:r>
            <w:proofErr w:type="spellEnd"/>
          </w:p>
        </w:tc>
      </w:tr>
    </w:tbl>
    <w:p w:rsidR="00775C39" w:rsidRDefault="00775C39"/>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1286"/>
        <w:gridCol w:w="2944"/>
        <w:gridCol w:w="1334"/>
        <w:gridCol w:w="2928"/>
      </w:tblGrid>
      <w:tr w:rsidR="00775C39">
        <w:tc>
          <w:tcPr>
            <w:tcW w:w="1350" w:type="dxa"/>
            <w:tcBorders>
              <w:bottom w:val="single" w:sz="5" w:space="0" w:color="DDDDDD"/>
            </w:tcBorders>
            <w:shd w:val="clear" w:color="auto" w:fill="F1F1F1"/>
            <w:tcMar>
              <w:top w:w="120" w:type="dxa"/>
              <w:left w:w="240" w:type="dxa"/>
              <w:bottom w:w="120" w:type="dxa"/>
              <w:right w:w="120" w:type="dxa"/>
            </w:tcMar>
          </w:tcPr>
          <w:p w:rsidR="00775C39" w:rsidRDefault="00000000">
            <w:pPr>
              <w:spacing w:after="0" w:line="240" w:lineRule="auto"/>
            </w:pPr>
            <w:r>
              <w:rPr>
                <w:color w:val="000000"/>
                <w:sz w:val="24"/>
                <w:szCs w:val="24"/>
                <w:shd w:val="clear" w:color="auto" w:fill="F1F1F1"/>
              </w:rPr>
              <w:t>data</w:t>
            </w:r>
          </w:p>
        </w:tc>
        <w:tc>
          <w:tcPr>
            <w:tcW w:w="3150" w:type="dxa"/>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r>
              <w:rPr>
                <w:color w:val="000000"/>
                <w:sz w:val="24"/>
                <w:szCs w:val="24"/>
                <w:shd w:val="clear" w:color="auto" w:fill="FFFFFF"/>
              </w:rPr>
              <w:t xml:space="preserve">07 </w:t>
            </w:r>
            <w:proofErr w:type="spellStart"/>
            <w:r>
              <w:rPr>
                <w:color w:val="000000"/>
                <w:sz w:val="24"/>
                <w:szCs w:val="24"/>
                <w:shd w:val="clear" w:color="auto" w:fill="FFFFFF"/>
              </w:rPr>
              <w:t>maja</w:t>
            </w:r>
            <w:proofErr w:type="spellEnd"/>
            <w:r>
              <w:rPr>
                <w:color w:val="000000"/>
                <w:sz w:val="24"/>
                <w:szCs w:val="24"/>
                <w:shd w:val="clear" w:color="auto" w:fill="FFFFFF"/>
              </w:rPr>
              <w:t xml:space="preserve"> 2024 r.</w:t>
            </w:r>
          </w:p>
        </w:tc>
        <w:tc>
          <w:tcPr>
            <w:tcW w:w="1350" w:type="dxa"/>
            <w:tcBorders>
              <w:bottom w:val="single" w:sz="5" w:space="0" w:color="DDDDDD"/>
            </w:tcBorders>
            <w:shd w:val="clear" w:color="auto" w:fill="FFFFFF"/>
            <w:tcMar>
              <w:top w:w="120" w:type="dxa"/>
              <w:left w:w="120" w:type="dxa"/>
              <w:bottom w:w="120" w:type="dxa"/>
              <w:right w:w="120" w:type="dxa"/>
            </w:tcMar>
          </w:tcPr>
          <w:p w:rsidR="00775C39" w:rsidRDefault="00775C39"/>
        </w:tc>
        <w:tc>
          <w:tcPr>
            <w:tcW w:w="3150" w:type="dxa"/>
            <w:tcBorders>
              <w:bottom w:val="single" w:sz="5" w:space="0" w:color="DDDDDD"/>
            </w:tcBorders>
            <w:shd w:val="clear" w:color="auto" w:fill="FFFFFF"/>
            <w:tcMar>
              <w:top w:w="120" w:type="dxa"/>
              <w:left w:w="120" w:type="dxa"/>
              <w:bottom w:w="120" w:type="dxa"/>
              <w:right w:w="120" w:type="dxa"/>
            </w:tcMar>
          </w:tcPr>
          <w:p w:rsidR="00775C39" w:rsidRDefault="00775C39"/>
        </w:tc>
      </w:tr>
      <w:tr w:rsidR="00775C39">
        <w:tc>
          <w:tcPr>
            <w:tcW w:w="0" w:type="auto"/>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proofErr w:type="spellStart"/>
            <w:r>
              <w:rPr>
                <w:color w:val="000000"/>
                <w:sz w:val="24"/>
                <w:szCs w:val="24"/>
                <w:shd w:val="clear" w:color="auto" w:fill="F1F1F1"/>
              </w:rPr>
              <w:t>typ</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proofErr w:type="spellStart"/>
            <w:r>
              <w:rPr>
                <w:color w:val="000000"/>
                <w:sz w:val="24"/>
                <w:szCs w:val="24"/>
                <w:shd w:val="clear" w:color="auto" w:fill="FFFFFF"/>
              </w:rPr>
              <w:t>głosowanie</w:t>
            </w:r>
            <w:proofErr w:type="spellEnd"/>
            <w:r>
              <w:rPr>
                <w:color w:val="000000"/>
                <w:sz w:val="24"/>
                <w:szCs w:val="24"/>
                <w:shd w:val="clear" w:color="auto" w:fill="FFFFFF"/>
              </w:rPr>
              <w:t xml:space="preserve"> </w:t>
            </w:r>
            <w:proofErr w:type="spellStart"/>
            <w:r>
              <w:rPr>
                <w:color w:val="000000"/>
                <w:sz w:val="24"/>
                <w:szCs w:val="24"/>
                <w:shd w:val="clear" w:color="auto" w:fill="FFFFFF"/>
              </w:rPr>
              <w:t>jawne</w:t>
            </w:r>
            <w:proofErr w:type="spellEnd"/>
            <w:r>
              <w:rPr>
                <w:color w:val="000000"/>
                <w:sz w:val="24"/>
                <w:szCs w:val="24"/>
                <w:shd w:val="clear" w:color="auto" w:fill="FFFFFF"/>
              </w:rPr>
              <w:t xml:space="preserve"> </w:t>
            </w:r>
            <w:proofErr w:type="spellStart"/>
            <w:r>
              <w:rPr>
                <w:color w:val="000000"/>
                <w:sz w:val="24"/>
                <w:szCs w:val="24"/>
                <w:shd w:val="clear" w:color="auto" w:fill="FFFFFF"/>
              </w:rPr>
              <w:t>imienne</w:t>
            </w:r>
            <w:proofErr w:type="spellEnd"/>
          </w:p>
        </w:tc>
        <w:tc>
          <w:tcPr>
            <w:tcW w:w="0" w:type="auto"/>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proofErr w:type="spellStart"/>
            <w:r>
              <w:rPr>
                <w:color w:val="000000"/>
                <w:sz w:val="24"/>
                <w:szCs w:val="24"/>
                <w:shd w:val="clear" w:color="auto" w:fill="F1F1F1"/>
              </w:rPr>
              <w:t>większość</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proofErr w:type="spellStart"/>
            <w:r>
              <w:rPr>
                <w:color w:val="000000"/>
                <w:sz w:val="24"/>
                <w:szCs w:val="24"/>
                <w:shd w:val="clear" w:color="auto" w:fill="FFFFFF"/>
              </w:rPr>
              <w:t>zwykła</w:t>
            </w:r>
            <w:proofErr w:type="spellEnd"/>
            <w:r>
              <w:rPr>
                <w:color w:val="000000"/>
                <w:sz w:val="24"/>
                <w:szCs w:val="24"/>
                <w:shd w:val="clear" w:color="auto" w:fill="FFFFFF"/>
              </w:rPr>
              <w:t xml:space="preserve"> </w:t>
            </w:r>
            <w:proofErr w:type="spellStart"/>
            <w:r>
              <w:rPr>
                <w:color w:val="000000"/>
                <w:sz w:val="24"/>
                <w:szCs w:val="24"/>
                <w:shd w:val="clear" w:color="auto" w:fill="FFFFFF"/>
              </w:rPr>
              <w:t>większość</w:t>
            </w:r>
            <w:proofErr w:type="spellEnd"/>
          </w:p>
        </w:tc>
      </w:tr>
    </w:tbl>
    <w:p w:rsidR="00775C39" w:rsidRDefault="00000000">
      <w:pPr>
        <w:pStyle w:val="myStyle"/>
        <w:spacing w:before="150" w:after="150" w:line="300" w:lineRule="auto"/>
        <w:ind w:left="225"/>
        <w:jc w:val="left"/>
        <w:outlineLvl w:val="4"/>
      </w:pPr>
      <w:proofErr w:type="spellStart"/>
      <w:r>
        <w:rPr>
          <w:rFonts w:ascii="Segoe UI" w:eastAsia="Segoe UI" w:hAnsi="Segoe UI" w:cs="Segoe UI"/>
          <w:color w:val="000000"/>
          <w:sz w:val="27"/>
          <w:szCs w:val="27"/>
        </w:rPr>
        <w:t>Podsumowanie</w:t>
      </w:r>
      <w:proofErr w:type="spellEnd"/>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1502"/>
        <w:gridCol w:w="1315"/>
        <w:gridCol w:w="1364"/>
        <w:gridCol w:w="1632"/>
        <w:gridCol w:w="1315"/>
        <w:gridCol w:w="1364"/>
      </w:tblGrid>
      <w:tr w:rsidR="00775C39">
        <w:tc>
          <w:tcPr>
            <w:tcW w:w="1500" w:type="dxa"/>
            <w:tcBorders>
              <w:bottom w:val="single" w:sz="5" w:space="0" w:color="DDDDDD"/>
            </w:tcBorders>
            <w:shd w:val="clear" w:color="auto" w:fill="F1F1F1"/>
            <w:tcMar>
              <w:top w:w="120" w:type="dxa"/>
              <w:left w:w="240" w:type="dxa"/>
              <w:bottom w:w="120" w:type="dxa"/>
              <w:right w:w="120" w:type="dxa"/>
            </w:tcMar>
          </w:tcPr>
          <w:p w:rsidR="00775C39" w:rsidRDefault="00000000">
            <w:pPr>
              <w:spacing w:after="0" w:line="240" w:lineRule="auto"/>
              <w:jc w:val="center"/>
            </w:pPr>
            <w:r>
              <w:rPr>
                <w:color w:val="000000"/>
                <w:sz w:val="18"/>
                <w:szCs w:val="18"/>
                <w:shd w:val="clear" w:color="auto" w:fill="F1F1F1"/>
              </w:rPr>
              <w:t>status</w:t>
            </w:r>
          </w:p>
        </w:tc>
        <w:tc>
          <w:tcPr>
            <w:tcW w:w="1500"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jc w:val="center"/>
            </w:pPr>
            <w:proofErr w:type="spellStart"/>
            <w:r>
              <w:rPr>
                <w:color w:val="000000"/>
                <w:sz w:val="18"/>
                <w:szCs w:val="18"/>
                <w:shd w:val="clear" w:color="auto" w:fill="F1F1F1"/>
              </w:rPr>
              <w:t>ilość</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jc w:val="center"/>
            </w:pPr>
            <w:proofErr w:type="spellStart"/>
            <w:r>
              <w:rPr>
                <w:color w:val="000000"/>
                <w:sz w:val="18"/>
                <w:szCs w:val="18"/>
                <w:shd w:val="clear" w:color="auto" w:fill="F1F1F1"/>
              </w:rPr>
              <w:t>procent</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jc w:val="center"/>
            </w:pPr>
            <w:r>
              <w:rPr>
                <w:color w:val="000000"/>
                <w:sz w:val="18"/>
                <w:szCs w:val="18"/>
                <w:shd w:val="clear" w:color="auto" w:fill="F1F1F1"/>
              </w:rPr>
              <w:t>status</w:t>
            </w:r>
          </w:p>
        </w:tc>
        <w:tc>
          <w:tcPr>
            <w:tcW w:w="1500"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jc w:val="center"/>
            </w:pPr>
            <w:proofErr w:type="spellStart"/>
            <w:r>
              <w:rPr>
                <w:color w:val="000000"/>
                <w:sz w:val="18"/>
                <w:szCs w:val="18"/>
                <w:shd w:val="clear" w:color="auto" w:fill="F1F1F1"/>
              </w:rPr>
              <w:t>ilość</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jc w:val="center"/>
            </w:pPr>
            <w:proofErr w:type="spellStart"/>
            <w:r>
              <w:rPr>
                <w:color w:val="000000"/>
                <w:sz w:val="18"/>
                <w:szCs w:val="18"/>
                <w:shd w:val="clear" w:color="auto" w:fill="F1F1F1"/>
              </w:rPr>
              <w:t>procent</w:t>
            </w:r>
            <w:proofErr w:type="spellEnd"/>
          </w:p>
        </w:tc>
      </w:tr>
      <w:tr w:rsidR="00775C39">
        <w:tc>
          <w:tcPr>
            <w:tcW w:w="0" w:type="auto"/>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18"/>
                <w:szCs w:val="18"/>
                <w:shd w:val="clear" w:color="auto" w:fill="F1F1F1"/>
              </w:rPr>
              <w:t>ZA</w:t>
            </w:r>
          </w:p>
        </w:tc>
        <w:tc>
          <w:tcPr>
            <w:tcW w:w="0" w:type="auto"/>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jc w:val="center"/>
            </w:pPr>
            <w:r>
              <w:rPr>
                <w:color w:val="000000"/>
                <w:sz w:val="18"/>
                <w:szCs w:val="18"/>
                <w:shd w:val="clear" w:color="auto" w:fill="FFFFFF"/>
              </w:rPr>
              <w:t>6</w:t>
            </w:r>
          </w:p>
        </w:tc>
        <w:tc>
          <w:tcPr>
            <w:tcW w:w="0" w:type="auto"/>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jc w:val="center"/>
            </w:pPr>
            <w:r>
              <w:rPr>
                <w:color w:val="000000"/>
                <w:sz w:val="18"/>
                <w:szCs w:val="18"/>
                <w:shd w:val="clear" w:color="auto" w:fill="FFFFFF"/>
              </w:rPr>
              <w:t>100 %</w:t>
            </w:r>
          </w:p>
        </w:tc>
        <w:tc>
          <w:tcPr>
            <w:tcW w:w="0" w:type="auto"/>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18"/>
                <w:szCs w:val="18"/>
                <w:shd w:val="clear" w:color="auto" w:fill="F1F1F1"/>
              </w:rPr>
              <w:t xml:space="preserve">pula </w:t>
            </w:r>
            <w:proofErr w:type="spellStart"/>
            <w:r>
              <w:rPr>
                <w:color w:val="000000"/>
                <w:sz w:val="18"/>
                <w:szCs w:val="18"/>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jc w:val="center"/>
            </w:pPr>
            <w:r>
              <w:rPr>
                <w:color w:val="000000"/>
                <w:sz w:val="18"/>
                <w:szCs w:val="18"/>
                <w:shd w:val="clear" w:color="auto" w:fill="FFFFFF"/>
              </w:rPr>
              <w:t>6</w:t>
            </w:r>
          </w:p>
        </w:tc>
        <w:tc>
          <w:tcPr>
            <w:tcW w:w="0" w:type="auto"/>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jc w:val="center"/>
            </w:pPr>
            <w:r>
              <w:rPr>
                <w:color w:val="000000"/>
                <w:sz w:val="18"/>
                <w:szCs w:val="18"/>
                <w:shd w:val="clear" w:color="auto" w:fill="FFFFFF"/>
              </w:rPr>
              <w:t>-</w:t>
            </w:r>
          </w:p>
        </w:tc>
      </w:tr>
      <w:tr w:rsidR="00775C39">
        <w:tc>
          <w:tcPr>
            <w:tcW w:w="0" w:type="auto"/>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18"/>
                <w:szCs w:val="18"/>
                <w:shd w:val="clear" w:color="auto" w:fill="F1F1F1"/>
              </w:rPr>
              <w:t>PRZECIW</w:t>
            </w:r>
          </w:p>
        </w:tc>
        <w:tc>
          <w:tcPr>
            <w:tcW w:w="0" w:type="auto"/>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jc w:val="center"/>
            </w:pPr>
            <w:r>
              <w:rPr>
                <w:color w:val="000000"/>
                <w:sz w:val="18"/>
                <w:szCs w:val="18"/>
                <w:shd w:val="clear" w:color="auto" w:fill="FFFFFF"/>
              </w:rPr>
              <w:t>0</w:t>
            </w:r>
          </w:p>
        </w:tc>
        <w:tc>
          <w:tcPr>
            <w:tcW w:w="0" w:type="auto"/>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jc w:val="center"/>
            </w:pPr>
            <w:r>
              <w:rPr>
                <w:color w:val="000000"/>
                <w:sz w:val="18"/>
                <w:szCs w:val="18"/>
                <w:shd w:val="clear" w:color="auto" w:fill="FFFFFF"/>
              </w:rPr>
              <w:t>0 %</w:t>
            </w:r>
          </w:p>
        </w:tc>
        <w:tc>
          <w:tcPr>
            <w:tcW w:w="0" w:type="auto"/>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proofErr w:type="spellStart"/>
            <w:r>
              <w:rPr>
                <w:color w:val="000000"/>
                <w:sz w:val="18"/>
                <w:szCs w:val="18"/>
                <w:shd w:val="clear" w:color="auto" w:fill="F1F1F1"/>
              </w:rPr>
              <w:t>oddanych</w:t>
            </w:r>
            <w:proofErr w:type="spellEnd"/>
            <w:r>
              <w:rPr>
                <w:color w:val="000000"/>
                <w:sz w:val="18"/>
                <w:szCs w:val="18"/>
                <w:shd w:val="clear" w:color="auto" w:fill="F1F1F1"/>
              </w:rPr>
              <w:t xml:space="preserve"> </w:t>
            </w:r>
            <w:proofErr w:type="spellStart"/>
            <w:r>
              <w:rPr>
                <w:color w:val="000000"/>
                <w:sz w:val="18"/>
                <w:szCs w:val="18"/>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jc w:val="center"/>
            </w:pPr>
            <w:r>
              <w:rPr>
                <w:color w:val="000000"/>
                <w:sz w:val="18"/>
                <w:szCs w:val="18"/>
                <w:shd w:val="clear" w:color="auto" w:fill="FFFFFF"/>
              </w:rPr>
              <w:t>6</w:t>
            </w:r>
          </w:p>
        </w:tc>
        <w:tc>
          <w:tcPr>
            <w:tcW w:w="0" w:type="auto"/>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jc w:val="center"/>
            </w:pPr>
            <w:r>
              <w:rPr>
                <w:color w:val="000000"/>
                <w:sz w:val="18"/>
                <w:szCs w:val="18"/>
                <w:shd w:val="clear" w:color="auto" w:fill="FFFFFF"/>
              </w:rPr>
              <w:t>100 %</w:t>
            </w:r>
          </w:p>
        </w:tc>
      </w:tr>
      <w:tr w:rsidR="00775C39">
        <w:tc>
          <w:tcPr>
            <w:tcW w:w="0" w:type="auto"/>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18"/>
                <w:szCs w:val="18"/>
                <w:shd w:val="clear" w:color="auto" w:fill="F1F1F1"/>
              </w:rPr>
              <w:t>WSTRZYMAŁO SIĘ</w:t>
            </w:r>
          </w:p>
        </w:tc>
        <w:tc>
          <w:tcPr>
            <w:tcW w:w="0" w:type="auto"/>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jc w:val="center"/>
            </w:pPr>
            <w:r>
              <w:rPr>
                <w:color w:val="000000"/>
                <w:sz w:val="18"/>
                <w:szCs w:val="18"/>
                <w:shd w:val="clear" w:color="auto" w:fill="FFFFFF"/>
              </w:rPr>
              <w:t>0</w:t>
            </w:r>
          </w:p>
        </w:tc>
        <w:tc>
          <w:tcPr>
            <w:tcW w:w="0" w:type="auto"/>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jc w:val="center"/>
            </w:pPr>
            <w:r>
              <w:rPr>
                <w:color w:val="000000"/>
                <w:sz w:val="18"/>
                <w:szCs w:val="18"/>
                <w:shd w:val="clear" w:color="auto" w:fill="FFFFFF"/>
              </w:rPr>
              <w:t>0 %</w:t>
            </w:r>
          </w:p>
        </w:tc>
        <w:tc>
          <w:tcPr>
            <w:tcW w:w="0" w:type="auto"/>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proofErr w:type="spellStart"/>
            <w:r>
              <w:rPr>
                <w:color w:val="000000"/>
                <w:sz w:val="18"/>
                <w:szCs w:val="18"/>
                <w:shd w:val="clear" w:color="auto" w:fill="F1F1F1"/>
              </w:rPr>
              <w:t>nieoddanych</w:t>
            </w:r>
            <w:proofErr w:type="spellEnd"/>
            <w:r>
              <w:rPr>
                <w:color w:val="000000"/>
                <w:sz w:val="18"/>
                <w:szCs w:val="18"/>
                <w:shd w:val="clear" w:color="auto" w:fill="F1F1F1"/>
              </w:rPr>
              <w:t xml:space="preserve"> </w:t>
            </w:r>
            <w:proofErr w:type="spellStart"/>
            <w:r>
              <w:rPr>
                <w:color w:val="000000"/>
                <w:sz w:val="18"/>
                <w:szCs w:val="18"/>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jc w:val="center"/>
            </w:pPr>
            <w:r>
              <w:rPr>
                <w:color w:val="000000"/>
                <w:sz w:val="18"/>
                <w:szCs w:val="18"/>
                <w:shd w:val="clear" w:color="auto" w:fill="FFFFFF"/>
              </w:rPr>
              <w:t>0</w:t>
            </w:r>
          </w:p>
        </w:tc>
        <w:tc>
          <w:tcPr>
            <w:tcW w:w="0" w:type="auto"/>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jc w:val="center"/>
            </w:pPr>
            <w:r>
              <w:rPr>
                <w:color w:val="000000"/>
                <w:sz w:val="18"/>
                <w:szCs w:val="18"/>
                <w:shd w:val="clear" w:color="auto" w:fill="FFFFFF"/>
              </w:rPr>
              <w:t>0 %</w:t>
            </w:r>
          </w:p>
        </w:tc>
      </w:tr>
    </w:tbl>
    <w:p w:rsidR="00775C39" w:rsidRDefault="00000000">
      <w:pPr>
        <w:pStyle w:val="myStyle"/>
        <w:spacing w:before="150" w:after="150" w:line="300" w:lineRule="auto"/>
        <w:ind w:left="225"/>
        <w:jc w:val="left"/>
        <w:outlineLvl w:val="4"/>
      </w:pPr>
      <w:proofErr w:type="spellStart"/>
      <w:r>
        <w:rPr>
          <w:rFonts w:ascii="Segoe UI" w:eastAsia="Segoe UI" w:hAnsi="Segoe UI" w:cs="Segoe UI"/>
          <w:color w:val="000000"/>
          <w:sz w:val="27"/>
          <w:szCs w:val="27"/>
        </w:rPr>
        <w:t>Wyniki</w:t>
      </w:r>
      <w:proofErr w:type="spellEnd"/>
      <w:r>
        <w:rPr>
          <w:rFonts w:ascii="Segoe UI" w:eastAsia="Segoe UI" w:hAnsi="Segoe UI" w:cs="Segoe UI"/>
          <w:color w:val="000000"/>
          <w:sz w:val="27"/>
          <w:szCs w:val="27"/>
        </w:rPr>
        <w:t xml:space="preserve"> </w:t>
      </w:r>
      <w:proofErr w:type="spellStart"/>
      <w:r>
        <w:rPr>
          <w:rFonts w:ascii="Segoe UI" w:eastAsia="Segoe UI" w:hAnsi="Segoe UI" w:cs="Segoe UI"/>
          <w:color w:val="000000"/>
          <w:sz w:val="27"/>
          <w:szCs w:val="27"/>
        </w:rPr>
        <w:t>imienne</w:t>
      </w:r>
      <w:proofErr w:type="spellEnd"/>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1F1F1"/>
        <w:tblCellMar>
          <w:left w:w="0" w:type="dxa"/>
          <w:right w:w="0" w:type="dxa"/>
        </w:tblCellMar>
        <w:tblLook w:val="04A0" w:firstRow="1" w:lastRow="0" w:firstColumn="1" w:lastColumn="0" w:noHBand="0" w:noVBand="1"/>
      </w:tblPr>
      <w:tblGrid>
        <w:gridCol w:w="595"/>
        <w:gridCol w:w="2841"/>
        <w:gridCol w:w="2824"/>
        <w:gridCol w:w="2232"/>
      </w:tblGrid>
      <w:tr w:rsidR="00775C39">
        <w:tc>
          <w:tcPr>
            <w:tcW w:w="600" w:type="dxa"/>
            <w:tcBorders>
              <w:bottom w:val="single" w:sz="5" w:space="0" w:color="DDDDDD"/>
            </w:tcBorders>
            <w:shd w:val="clear" w:color="auto" w:fill="F1F1F1"/>
            <w:tcMar>
              <w:top w:w="120" w:type="dxa"/>
              <w:left w:w="240" w:type="dxa"/>
              <w:bottom w:w="120" w:type="dxa"/>
              <w:right w:w="120" w:type="dxa"/>
            </w:tcMar>
          </w:tcPr>
          <w:p w:rsidR="00775C39" w:rsidRDefault="00000000">
            <w:pPr>
              <w:spacing w:after="0" w:line="240" w:lineRule="auto"/>
            </w:pPr>
            <w:proofErr w:type="spellStart"/>
            <w:r>
              <w:rPr>
                <w:b/>
                <w:bCs/>
                <w:color w:val="000000"/>
                <w:sz w:val="24"/>
                <w:szCs w:val="24"/>
                <w:shd w:val="clear" w:color="auto" w:fill="F1F1F1"/>
              </w:rPr>
              <w:t>lp</w:t>
            </w:r>
            <w:proofErr w:type="spellEnd"/>
          </w:p>
        </w:tc>
        <w:tc>
          <w:tcPr>
            <w:tcW w:w="3000"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proofErr w:type="spellStart"/>
            <w:r>
              <w:rPr>
                <w:b/>
                <w:bCs/>
                <w:color w:val="000000"/>
                <w:sz w:val="24"/>
                <w:szCs w:val="24"/>
                <w:shd w:val="clear" w:color="auto" w:fill="F1F1F1"/>
              </w:rPr>
              <w:t>nazwisko</w:t>
            </w:r>
            <w:proofErr w:type="spellEnd"/>
          </w:p>
        </w:tc>
        <w:tc>
          <w:tcPr>
            <w:tcW w:w="3000"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proofErr w:type="spellStart"/>
            <w:r>
              <w:rPr>
                <w:b/>
                <w:bCs/>
                <w:color w:val="000000"/>
                <w:sz w:val="24"/>
                <w:szCs w:val="24"/>
                <w:shd w:val="clear" w:color="auto" w:fill="F1F1F1"/>
              </w:rPr>
              <w:t>imię</w:t>
            </w:r>
            <w:proofErr w:type="spellEnd"/>
          </w:p>
        </w:tc>
        <w:tc>
          <w:tcPr>
            <w:tcW w:w="2400"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proofErr w:type="spellStart"/>
            <w:r>
              <w:rPr>
                <w:b/>
                <w:bCs/>
                <w:color w:val="000000"/>
                <w:sz w:val="24"/>
                <w:szCs w:val="24"/>
                <w:shd w:val="clear" w:color="auto" w:fill="F1F1F1"/>
              </w:rPr>
              <w:t>głos</w:t>
            </w:r>
            <w:proofErr w:type="spellEnd"/>
          </w:p>
        </w:tc>
      </w:tr>
      <w:tr w:rsidR="00775C39">
        <w:tc>
          <w:tcPr>
            <w:tcW w:w="600" w:type="dxa"/>
            <w:tcBorders>
              <w:bottom w:val="single" w:sz="5" w:space="0" w:color="DDDDDD"/>
            </w:tcBorders>
            <w:shd w:val="clear" w:color="auto" w:fill="F1F1F1"/>
            <w:tcMar>
              <w:top w:w="120" w:type="dxa"/>
              <w:left w:w="240" w:type="dxa"/>
              <w:bottom w:w="120" w:type="dxa"/>
              <w:right w:w="120" w:type="dxa"/>
            </w:tcMar>
          </w:tcPr>
          <w:p w:rsidR="00775C39" w:rsidRDefault="00000000">
            <w:pPr>
              <w:spacing w:after="0" w:line="240" w:lineRule="auto"/>
            </w:pPr>
            <w:r>
              <w:rPr>
                <w:color w:val="000000"/>
                <w:sz w:val="24"/>
                <w:szCs w:val="24"/>
                <w:shd w:val="clear" w:color="auto" w:fill="F1F1F1"/>
              </w:rPr>
              <w:t>1</w:t>
            </w:r>
          </w:p>
        </w:tc>
        <w:tc>
          <w:tcPr>
            <w:tcW w:w="2400"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Glonek</w:t>
            </w:r>
          </w:p>
        </w:tc>
        <w:tc>
          <w:tcPr>
            <w:tcW w:w="2400"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Bogumiła</w:t>
            </w:r>
          </w:p>
        </w:tc>
        <w:tc>
          <w:tcPr>
            <w:tcW w:w="0" w:type="auto"/>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ZA</w:t>
            </w:r>
          </w:p>
        </w:tc>
      </w:tr>
      <w:tr w:rsidR="00775C39">
        <w:tc>
          <w:tcPr>
            <w:tcW w:w="600" w:type="dxa"/>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r>
              <w:rPr>
                <w:color w:val="000000"/>
                <w:sz w:val="24"/>
                <w:szCs w:val="24"/>
                <w:shd w:val="clear" w:color="auto" w:fill="FFFFFF"/>
              </w:rPr>
              <w:t>2</w:t>
            </w:r>
          </w:p>
        </w:tc>
        <w:tc>
          <w:tcPr>
            <w:tcW w:w="2400" w:type="dxa"/>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r>
              <w:rPr>
                <w:color w:val="000000"/>
                <w:sz w:val="24"/>
                <w:szCs w:val="24"/>
                <w:shd w:val="clear" w:color="auto" w:fill="FFFFFF"/>
              </w:rPr>
              <w:t>Grabowska</w:t>
            </w:r>
          </w:p>
        </w:tc>
        <w:tc>
          <w:tcPr>
            <w:tcW w:w="2400" w:type="dxa"/>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r>
              <w:rPr>
                <w:color w:val="000000"/>
                <w:sz w:val="24"/>
                <w:szCs w:val="24"/>
                <w:shd w:val="clear" w:color="auto" w:fill="FFFFFF"/>
              </w:rPr>
              <w:t>Elżbieta</w:t>
            </w:r>
          </w:p>
        </w:tc>
        <w:tc>
          <w:tcPr>
            <w:tcW w:w="0" w:type="auto"/>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r>
              <w:rPr>
                <w:color w:val="000000"/>
                <w:sz w:val="24"/>
                <w:szCs w:val="24"/>
                <w:shd w:val="clear" w:color="auto" w:fill="FFFFFF"/>
              </w:rPr>
              <w:t>ZA</w:t>
            </w:r>
          </w:p>
        </w:tc>
      </w:tr>
      <w:tr w:rsidR="00775C39">
        <w:tc>
          <w:tcPr>
            <w:tcW w:w="600"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3</w:t>
            </w:r>
          </w:p>
        </w:tc>
        <w:tc>
          <w:tcPr>
            <w:tcW w:w="2400"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Kardach</w:t>
            </w:r>
          </w:p>
        </w:tc>
        <w:tc>
          <w:tcPr>
            <w:tcW w:w="2400"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Piotr</w:t>
            </w:r>
          </w:p>
        </w:tc>
        <w:tc>
          <w:tcPr>
            <w:tcW w:w="0" w:type="auto"/>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ZA</w:t>
            </w:r>
          </w:p>
        </w:tc>
      </w:tr>
      <w:tr w:rsidR="00775C39">
        <w:tc>
          <w:tcPr>
            <w:tcW w:w="600" w:type="dxa"/>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r>
              <w:rPr>
                <w:color w:val="000000"/>
                <w:sz w:val="24"/>
                <w:szCs w:val="24"/>
                <w:shd w:val="clear" w:color="auto" w:fill="FFFFFF"/>
              </w:rPr>
              <w:lastRenderedPageBreak/>
              <w:t>4</w:t>
            </w:r>
          </w:p>
        </w:tc>
        <w:tc>
          <w:tcPr>
            <w:tcW w:w="2400" w:type="dxa"/>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r>
              <w:rPr>
                <w:color w:val="000000"/>
                <w:sz w:val="24"/>
                <w:szCs w:val="24"/>
                <w:shd w:val="clear" w:color="auto" w:fill="FFFFFF"/>
              </w:rPr>
              <w:t>Kocot</w:t>
            </w:r>
          </w:p>
        </w:tc>
        <w:tc>
          <w:tcPr>
            <w:tcW w:w="2400" w:type="dxa"/>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r>
              <w:rPr>
                <w:color w:val="000000"/>
                <w:sz w:val="24"/>
                <w:szCs w:val="24"/>
                <w:shd w:val="clear" w:color="auto" w:fill="FFFFFF"/>
              </w:rPr>
              <w:t>Łukasz</w:t>
            </w:r>
          </w:p>
        </w:tc>
        <w:tc>
          <w:tcPr>
            <w:tcW w:w="0" w:type="auto"/>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r>
              <w:rPr>
                <w:color w:val="000000"/>
                <w:sz w:val="24"/>
                <w:szCs w:val="24"/>
                <w:shd w:val="clear" w:color="auto" w:fill="FFFFFF"/>
              </w:rPr>
              <w:t>ZA</w:t>
            </w:r>
          </w:p>
        </w:tc>
      </w:tr>
      <w:tr w:rsidR="00775C39">
        <w:tc>
          <w:tcPr>
            <w:tcW w:w="600"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5</w:t>
            </w:r>
          </w:p>
        </w:tc>
        <w:tc>
          <w:tcPr>
            <w:tcW w:w="2400"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proofErr w:type="spellStart"/>
            <w:r>
              <w:rPr>
                <w:color w:val="000000"/>
                <w:sz w:val="24"/>
                <w:szCs w:val="24"/>
                <w:shd w:val="clear" w:color="auto" w:fill="F1F1F1"/>
              </w:rPr>
              <w:t>Pańków</w:t>
            </w:r>
            <w:proofErr w:type="spellEnd"/>
          </w:p>
        </w:tc>
        <w:tc>
          <w:tcPr>
            <w:tcW w:w="2400"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Łukasz</w:t>
            </w:r>
          </w:p>
        </w:tc>
        <w:tc>
          <w:tcPr>
            <w:tcW w:w="0" w:type="auto"/>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ZA</w:t>
            </w:r>
          </w:p>
        </w:tc>
      </w:tr>
      <w:tr w:rsidR="00775C39">
        <w:tc>
          <w:tcPr>
            <w:tcW w:w="600" w:type="dxa"/>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r>
              <w:rPr>
                <w:color w:val="000000"/>
                <w:sz w:val="24"/>
                <w:szCs w:val="24"/>
                <w:shd w:val="clear" w:color="auto" w:fill="FFFFFF"/>
              </w:rPr>
              <w:t>6</w:t>
            </w:r>
          </w:p>
        </w:tc>
        <w:tc>
          <w:tcPr>
            <w:tcW w:w="2400" w:type="dxa"/>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proofErr w:type="spellStart"/>
            <w:r>
              <w:rPr>
                <w:color w:val="000000"/>
                <w:sz w:val="24"/>
                <w:szCs w:val="24"/>
                <w:shd w:val="clear" w:color="auto" w:fill="FFFFFF"/>
              </w:rPr>
              <w:t>Siedlak</w:t>
            </w:r>
            <w:proofErr w:type="spellEnd"/>
          </w:p>
        </w:tc>
        <w:tc>
          <w:tcPr>
            <w:tcW w:w="2400" w:type="dxa"/>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r>
              <w:rPr>
                <w:color w:val="000000"/>
                <w:sz w:val="24"/>
                <w:szCs w:val="24"/>
                <w:shd w:val="clear" w:color="auto" w:fill="FFFFFF"/>
              </w:rPr>
              <w:t>Daniel</w:t>
            </w:r>
          </w:p>
        </w:tc>
        <w:tc>
          <w:tcPr>
            <w:tcW w:w="0" w:type="auto"/>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r>
              <w:rPr>
                <w:color w:val="000000"/>
                <w:sz w:val="24"/>
                <w:szCs w:val="24"/>
                <w:shd w:val="clear" w:color="auto" w:fill="FFFFFF"/>
              </w:rPr>
              <w:t>ZA</w:t>
            </w:r>
          </w:p>
        </w:tc>
      </w:tr>
    </w:tbl>
    <w:p w:rsidR="009417BC" w:rsidRPr="009417BC" w:rsidRDefault="009417BC" w:rsidP="009417BC">
      <w:pPr>
        <w:pStyle w:val="myStyle"/>
        <w:spacing w:before="150" w:after="150" w:line="240" w:lineRule="auto"/>
        <w:jc w:val="both"/>
        <w:outlineLvl w:val="3"/>
        <w:rPr>
          <w:rFonts w:ascii="Times New Roman" w:eastAsia="Segoe UI" w:hAnsi="Times New Roman" w:cs="Times New Roman"/>
          <w:i/>
          <w:iCs/>
          <w:color w:val="000000"/>
          <w:sz w:val="24"/>
          <w:szCs w:val="24"/>
          <w:lang w:val="pl-PL"/>
        </w:rPr>
      </w:pPr>
      <w:r w:rsidRPr="009417BC">
        <w:rPr>
          <w:rFonts w:ascii="Times New Roman" w:eastAsia="Segoe UI" w:hAnsi="Times New Roman" w:cs="Times New Roman"/>
          <w:i/>
          <w:iCs/>
          <w:color w:val="000000"/>
          <w:sz w:val="24"/>
          <w:szCs w:val="24"/>
          <w:lang w:val="pl-PL"/>
        </w:rPr>
        <w:t xml:space="preserve">Komisja Gospodarcza 6 głosami “ZA” </w:t>
      </w:r>
      <w:r w:rsidRPr="009417BC">
        <w:rPr>
          <w:rFonts w:ascii="Times New Roman" w:hAnsi="Times New Roman" w:cs="Times New Roman"/>
          <w:i/>
          <w:iCs/>
          <w:color w:val="000000"/>
          <w:sz w:val="24"/>
          <w:szCs w:val="24"/>
          <w:shd w:val="clear" w:color="auto" w:fill="FFFFFF"/>
          <w:lang w:val="pl-PL"/>
        </w:rPr>
        <w:t>przyjęła kandydaturę Radnej Elżbietę Grabowskiej na Wiceprzewodniczącą Komisji Gospodarczej.</w:t>
      </w:r>
    </w:p>
    <w:p w:rsidR="00775C39" w:rsidRPr="009417BC" w:rsidRDefault="009417BC" w:rsidP="009417BC">
      <w:pPr>
        <w:pStyle w:val="myStyle"/>
        <w:spacing w:before="150" w:after="150" w:line="300" w:lineRule="auto"/>
        <w:jc w:val="both"/>
        <w:outlineLvl w:val="3"/>
        <w:rPr>
          <w:rFonts w:ascii="Times New Roman" w:hAnsi="Times New Roman" w:cs="Times New Roman"/>
          <w:sz w:val="24"/>
          <w:szCs w:val="24"/>
          <w:lang w:val="pl-PL"/>
        </w:rPr>
      </w:pPr>
      <w:r w:rsidRPr="009417BC">
        <w:rPr>
          <w:rFonts w:ascii="Times New Roman" w:eastAsia="Segoe UI" w:hAnsi="Times New Roman" w:cs="Times New Roman"/>
          <w:color w:val="000000"/>
          <w:sz w:val="24"/>
          <w:szCs w:val="24"/>
          <w:lang w:val="pl-PL"/>
        </w:rPr>
        <w:t xml:space="preserve">Następnie </w:t>
      </w:r>
      <w:r>
        <w:rPr>
          <w:rFonts w:ascii="Times New Roman" w:eastAsia="Segoe UI" w:hAnsi="Times New Roman" w:cs="Times New Roman"/>
          <w:color w:val="000000"/>
          <w:sz w:val="24"/>
          <w:szCs w:val="24"/>
          <w:lang w:val="pl-PL"/>
        </w:rPr>
        <w:t xml:space="preserve">przystąpiono do zgłoszenia kandydatur na Wiceprzewodniczącego Komisji Społecznej. Radny Marek Wawrzynek zgłosił kandydaturę Marii </w:t>
      </w:r>
      <w:proofErr w:type="spellStart"/>
      <w:r>
        <w:rPr>
          <w:rFonts w:ascii="Times New Roman" w:eastAsia="Segoe UI" w:hAnsi="Times New Roman" w:cs="Times New Roman"/>
          <w:color w:val="000000"/>
          <w:sz w:val="24"/>
          <w:szCs w:val="24"/>
          <w:lang w:val="pl-PL"/>
        </w:rPr>
        <w:t>Fedyczkowskiej</w:t>
      </w:r>
      <w:proofErr w:type="spellEnd"/>
      <w:r>
        <w:rPr>
          <w:rFonts w:ascii="Times New Roman" w:eastAsia="Segoe UI" w:hAnsi="Times New Roman" w:cs="Times New Roman"/>
          <w:color w:val="000000"/>
          <w:sz w:val="24"/>
          <w:szCs w:val="24"/>
          <w:lang w:val="pl-PL"/>
        </w:rPr>
        <w:t xml:space="preserve"> która nie wyraziła zgodę, Radna Jolanta Gołębska zgłosiła kandydaturę Wandy Batog która wyraziła zgodę i Radni Komisji Społecznej przystąpili do głosowania w sprawie  </w:t>
      </w:r>
      <w:r w:rsidRPr="009417BC">
        <w:rPr>
          <w:rFonts w:ascii="Times New Roman" w:eastAsia="Segoe UI" w:hAnsi="Times New Roman" w:cs="Times New Roman"/>
          <w:color w:val="000000"/>
          <w:sz w:val="24"/>
          <w:szCs w:val="24"/>
          <w:lang w:val="pl-PL"/>
        </w:rPr>
        <w:t xml:space="preserve"> </w:t>
      </w:r>
      <w:r>
        <w:rPr>
          <w:rFonts w:ascii="Times New Roman" w:eastAsia="Segoe UI" w:hAnsi="Times New Roman" w:cs="Times New Roman"/>
          <w:color w:val="000000"/>
          <w:sz w:val="24"/>
          <w:szCs w:val="24"/>
          <w:lang w:val="pl-PL"/>
        </w:rPr>
        <w:t>p</w:t>
      </w:r>
      <w:r w:rsidRPr="009417BC">
        <w:rPr>
          <w:rFonts w:ascii="Times New Roman" w:eastAsia="Segoe UI" w:hAnsi="Times New Roman" w:cs="Times New Roman"/>
          <w:color w:val="000000"/>
          <w:sz w:val="24"/>
          <w:szCs w:val="24"/>
          <w:lang w:val="pl-PL"/>
        </w:rPr>
        <w:t>rzyjęci</w:t>
      </w:r>
      <w:r>
        <w:rPr>
          <w:rFonts w:ascii="Times New Roman" w:eastAsia="Segoe UI" w:hAnsi="Times New Roman" w:cs="Times New Roman"/>
          <w:color w:val="000000"/>
          <w:sz w:val="24"/>
          <w:szCs w:val="24"/>
          <w:lang w:val="pl-PL"/>
        </w:rPr>
        <w:t>a</w:t>
      </w:r>
      <w:r w:rsidRPr="009417BC">
        <w:rPr>
          <w:rFonts w:ascii="Times New Roman" w:eastAsia="Segoe UI" w:hAnsi="Times New Roman" w:cs="Times New Roman"/>
          <w:color w:val="000000"/>
          <w:sz w:val="24"/>
          <w:szCs w:val="24"/>
          <w:lang w:val="pl-PL"/>
        </w:rPr>
        <w:t xml:space="preserve"> kandydatury Pani Wandę Batog na Wiceprzewodniczącą Komisji Społecznej.</w:t>
      </w:r>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2174"/>
        <w:gridCol w:w="6318"/>
      </w:tblGrid>
      <w:tr w:rsidR="00775C39">
        <w:tc>
          <w:tcPr>
            <w:tcW w:w="2250" w:type="dxa"/>
            <w:tcBorders>
              <w:bottom w:val="single" w:sz="5" w:space="0" w:color="DDDDDD"/>
            </w:tcBorders>
            <w:shd w:val="clear" w:color="auto" w:fill="F1F1F1"/>
            <w:tcMar>
              <w:top w:w="120" w:type="dxa"/>
              <w:left w:w="240" w:type="dxa"/>
              <w:bottom w:w="120" w:type="dxa"/>
              <w:right w:w="120" w:type="dxa"/>
            </w:tcMar>
          </w:tcPr>
          <w:p w:rsidR="00775C39" w:rsidRDefault="00000000">
            <w:pPr>
              <w:spacing w:after="0" w:line="240" w:lineRule="auto"/>
            </w:pPr>
            <w:proofErr w:type="spellStart"/>
            <w:r>
              <w:rPr>
                <w:color w:val="000000"/>
                <w:sz w:val="24"/>
                <w:szCs w:val="24"/>
                <w:shd w:val="clear" w:color="auto" w:fill="F1F1F1"/>
              </w:rPr>
              <w:t>głosowanie</w:t>
            </w:r>
            <w:proofErr w:type="spellEnd"/>
          </w:p>
        </w:tc>
        <w:tc>
          <w:tcPr>
            <w:tcW w:w="6750" w:type="dxa"/>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proofErr w:type="spellStart"/>
            <w:r>
              <w:rPr>
                <w:color w:val="000000"/>
                <w:sz w:val="24"/>
                <w:szCs w:val="24"/>
                <w:shd w:val="clear" w:color="auto" w:fill="FFFFFF"/>
              </w:rPr>
              <w:t>Przyjęcie</w:t>
            </w:r>
            <w:proofErr w:type="spellEnd"/>
            <w:r>
              <w:rPr>
                <w:color w:val="000000"/>
                <w:sz w:val="24"/>
                <w:szCs w:val="24"/>
                <w:shd w:val="clear" w:color="auto" w:fill="FFFFFF"/>
              </w:rPr>
              <w:t xml:space="preserve"> </w:t>
            </w:r>
            <w:proofErr w:type="spellStart"/>
            <w:r>
              <w:rPr>
                <w:color w:val="000000"/>
                <w:sz w:val="24"/>
                <w:szCs w:val="24"/>
                <w:shd w:val="clear" w:color="auto" w:fill="FFFFFF"/>
              </w:rPr>
              <w:t>kandydatury</w:t>
            </w:r>
            <w:proofErr w:type="spellEnd"/>
            <w:r>
              <w:rPr>
                <w:color w:val="000000"/>
                <w:sz w:val="24"/>
                <w:szCs w:val="24"/>
                <w:shd w:val="clear" w:color="auto" w:fill="FFFFFF"/>
              </w:rPr>
              <w:t xml:space="preserve"> </w:t>
            </w:r>
            <w:proofErr w:type="spellStart"/>
            <w:r>
              <w:rPr>
                <w:color w:val="000000"/>
                <w:sz w:val="24"/>
                <w:szCs w:val="24"/>
                <w:shd w:val="clear" w:color="auto" w:fill="FFFFFF"/>
              </w:rPr>
              <w:t>Pani</w:t>
            </w:r>
            <w:proofErr w:type="spellEnd"/>
            <w:r>
              <w:rPr>
                <w:color w:val="000000"/>
                <w:sz w:val="24"/>
                <w:szCs w:val="24"/>
                <w:shd w:val="clear" w:color="auto" w:fill="FFFFFF"/>
              </w:rPr>
              <w:t xml:space="preserve"> </w:t>
            </w:r>
            <w:proofErr w:type="spellStart"/>
            <w:r>
              <w:rPr>
                <w:color w:val="000000"/>
                <w:sz w:val="24"/>
                <w:szCs w:val="24"/>
                <w:shd w:val="clear" w:color="auto" w:fill="FFFFFF"/>
              </w:rPr>
              <w:t>Wandę</w:t>
            </w:r>
            <w:proofErr w:type="spellEnd"/>
            <w:r>
              <w:rPr>
                <w:color w:val="000000"/>
                <w:sz w:val="24"/>
                <w:szCs w:val="24"/>
                <w:shd w:val="clear" w:color="auto" w:fill="FFFFFF"/>
              </w:rPr>
              <w:t xml:space="preserve"> Batog </w:t>
            </w:r>
            <w:proofErr w:type="spellStart"/>
            <w:r>
              <w:rPr>
                <w:color w:val="000000"/>
                <w:sz w:val="24"/>
                <w:szCs w:val="24"/>
                <w:shd w:val="clear" w:color="auto" w:fill="FFFFFF"/>
              </w:rPr>
              <w:t>na</w:t>
            </w:r>
            <w:proofErr w:type="spellEnd"/>
            <w:r>
              <w:rPr>
                <w:color w:val="000000"/>
                <w:sz w:val="24"/>
                <w:szCs w:val="24"/>
                <w:shd w:val="clear" w:color="auto" w:fill="FFFFFF"/>
              </w:rPr>
              <w:t xml:space="preserve"> </w:t>
            </w:r>
            <w:proofErr w:type="spellStart"/>
            <w:r>
              <w:rPr>
                <w:color w:val="000000"/>
                <w:sz w:val="24"/>
                <w:szCs w:val="24"/>
                <w:shd w:val="clear" w:color="auto" w:fill="FFFFFF"/>
              </w:rPr>
              <w:t>Wiceprzewodniczącą</w:t>
            </w:r>
            <w:proofErr w:type="spellEnd"/>
            <w:r>
              <w:rPr>
                <w:color w:val="000000"/>
                <w:sz w:val="24"/>
                <w:szCs w:val="24"/>
                <w:shd w:val="clear" w:color="auto" w:fill="FFFFFF"/>
              </w:rPr>
              <w:t xml:space="preserve"> </w:t>
            </w:r>
            <w:proofErr w:type="spellStart"/>
            <w:r>
              <w:rPr>
                <w:color w:val="000000"/>
                <w:sz w:val="24"/>
                <w:szCs w:val="24"/>
                <w:shd w:val="clear" w:color="auto" w:fill="FFFFFF"/>
              </w:rPr>
              <w:t>Komisji</w:t>
            </w:r>
            <w:proofErr w:type="spellEnd"/>
            <w:r>
              <w:rPr>
                <w:color w:val="000000"/>
                <w:sz w:val="24"/>
                <w:szCs w:val="24"/>
                <w:shd w:val="clear" w:color="auto" w:fill="FFFFFF"/>
              </w:rPr>
              <w:t xml:space="preserve"> </w:t>
            </w:r>
            <w:proofErr w:type="spellStart"/>
            <w:r>
              <w:rPr>
                <w:color w:val="000000"/>
                <w:sz w:val="24"/>
                <w:szCs w:val="24"/>
                <w:shd w:val="clear" w:color="auto" w:fill="FFFFFF"/>
              </w:rPr>
              <w:t>Społecznej</w:t>
            </w:r>
            <w:proofErr w:type="spellEnd"/>
            <w:r>
              <w:rPr>
                <w:color w:val="000000"/>
                <w:sz w:val="24"/>
                <w:szCs w:val="24"/>
                <w:shd w:val="clear" w:color="auto" w:fill="FFFFFF"/>
              </w:rPr>
              <w:t>.</w:t>
            </w:r>
          </w:p>
        </w:tc>
      </w:tr>
      <w:tr w:rsidR="00775C39">
        <w:tc>
          <w:tcPr>
            <w:tcW w:w="2250"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proofErr w:type="spellStart"/>
            <w:r>
              <w:rPr>
                <w:color w:val="000000"/>
                <w:sz w:val="24"/>
                <w:szCs w:val="24"/>
                <w:shd w:val="clear" w:color="auto" w:fill="F1F1F1"/>
              </w:rPr>
              <w:t>jednostka</w:t>
            </w:r>
            <w:proofErr w:type="spellEnd"/>
          </w:p>
        </w:tc>
        <w:tc>
          <w:tcPr>
            <w:tcW w:w="6750"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proofErr w:type="spellStart"/>
            <w:r>
              <w:rPr>
                <w:color w:val="000000"/>
                <w:sz w:val="24"/>
                <w:szCs w:val="24"/>
                <w:shd w:val="clear" w:color="auto" w:fill="F1F1F1"/>
              </w:rPr>
              <w:t>Komisja</w:t>
            </w:r>
            <w:proofErr w:type="spellEnd"/>
            <w:r>
              <w:rPr>
                <w:color w:val="000000"/>
                <w:sz w:val="24"/>
                <w:szCs w:val="24"/>
                <w:shd w:val="clear" w:color="auto" w:fill="F1F1F1"/>
              </w:rPr>
              <w:t xml:space="preserve"> </w:t>
            </w:r>
            <w:proofErr w:type="spellStart"/>
            <w:r>
              <w:rPr>
                <w:color w:val="000000"/>
                <w:sz w:val="24"/>
                <w:szCs w:val="24"/>
                <w:shd w:val="clear" w:color="auto" w:fill="F1F1F1"/>
              </w:rPr>
              <w:t>Społeczna</w:t>
            </w:r>
            <w:proofErr w:type="spellEnd"/>
          </w:p>
        </w:tc>
      </w:tr>
      <w:tr w:rsidR="00775C39">
        <w:tc>
          <w:tcPr>
            <w:tcW w:w="2250"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proofErr w:type="spellStart"/>
            <w:r>
              <w:rPr>
                <w:color w:val="000000"/>
                <w:sz w:val="24"/>
                <w:szCs w:val="24"/>
                <w:shd w:val="clear" w:color="auto" w:fill="F1F1F1"/>
              </w:rPr>
              <w:t>wynik</w:t>
            </w:r>
            <w:proofErr w:type="spellEnd"/>
          </w:p>
        </w:tc>
        <w:tc>
          <w:tcPr>
            <w:tcW w:w="6750" w:type="dxa"/>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proofErr w:type="spellStart"/>
            <w:r>
              <w:rPr>
                <w:color w:val="000000"/>
                <w:sz w:val="24"/>
                <w:szCs w:val="24"/>
                <w:shd w:val="clear" w:color="auto" w:fill="FFFFFF"/>
              </w:rPr>
              <w:t>Głosowanie</w:t>
            </w:r>
            <w:proofErr w:type="spellEnd"/>
            <w:r>
              <w:rPr>
                <w:color w:val="000000"/>
                <w:sz w:val="24"/>
                <w:szCs w:val="24"/>
                <w:shd w:val="clear" w:color="auto" w:fill="FFFFFF"/>
              </w:rPr>
              <w:t xml:space="preserve"> </w:t>
            </w:r>
            <w:proofErr w:type="spellStart"/>
            <w:r>
              <w:rPr>
                <w:color w:val="000000"/>
                <w:sz w:val="24"/>
                <w:szCs w:val="24"/>
                <w:shd w:val="clear" w:color="auto" w:fill="FFFFFF"/>
              </w:rPr>
              <w:t>zakończone</w:t>
            </w:r>
            <w:proofErr w:type="spellEnd"/>
            <w:r>
              <w:rPr>
                <w:color w:val="000000"/>
                <w:sz w:val="24"/>
                <w:szCs w:val="24"/>
                <w:shd w:val="clear" w:color="auto" w:fill="FFFFFF"/>
              </w:rPr>
              <w:t xml:space="preserve"> </w:t>
            </w:r>
            <w:proofErr w:type="spellStart"/>
            <w:r>
              <w:rPr>
                <w:color w:val="000000"/>
                <w:sz w:val="24"/>
                <w:szCs w:val="24"/>
                <w:shd w:val="clear" w:color="auto" w:fill="FFFFFF"/>
              </w:rPr>
              <w:t>wynikiem</w:t>
            </w:r>
            <w:proofErr w:type="spellEnd"/>
            <w:r>
              <w:rPr>
                <w:color w:val="000000"/>
                <w:sz w:val="24"/>
                <w:szCs w:val="24"/>
                <w:shd w:val="clear" w:color="auto" w:fill="FFFFFF"/>
              </w:rPr>
              <w:t xml:space="preserve">: </w:t>
            </w:r>
            <w:proofErr w:type="spellStart"/>
            <w:r>
              <w:rPr>
                <w:color w:val="000000"/>
                <w:sz w:val="24"/>
                <w:szCs w:val="24"/>
                <w:shd w:val="clear" w:color="auto" w:fill="FFFFFF"/>
              </w:rPr>
              <w:t>przyjęto</w:t>
            </w:r>
            <w:proofErr w:type="spellEnd"/>
          </w:p>
        </w:tc>
      </w:tr>
    </w:tbl>
    <w:p w:rsidR="00775C39" w:rsidRDefault="00775C39"/>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1286"/>
        <w:gridCol w:w="2944"/>
        <w:gridCol w:w="1334"/>
        <w:gridCol w:w="2928"/>
      </w:tblGrid>
      <w:tr w:rsidR="00775C39">
        <w:tc>
          <w:tcPr>
            <w:tcW w:w="1350" w:type="dxa"/>
            <w:tcBorders>
              <w:bottom w:val="single" w:sz="5" w:space="0" w:color="DDDDDD"/>
            </w:tcBorders>
            <w:shd w:val="clear" w:color="auto" w:fill="F1F1F1"/>
            <w:tcMar>
              <w:top w:w="120" w:type="dxa"/>
              <w:left w:w="240" w:type="dxa"/>
              <w:bottom w:w="120" w:type="dxa"/>
              <w:right w:w="120" w:type="dxa"/>
            </w:tcMar>
          </w:tcPr>
          <w:p w:rsidR="00775C39" w:rsidRDefault="00000000">
            <w:pPr>
              <w:spacing w:after="0" w:line="240" w:lineRule="auto"/>
            </w:pPr>
            <w:r>
              <w:rPr>
                <w:color w:val="000000"/>
                <w:sz w:val="24"/>
                <w:szCs w:val="24"/>
                <w:shd w:val="clear" w:color="auto" w:fill="F1F1F1"/>
              </w:rPr>
              <w:t>data</w:t>
            </w:r>
          </w:p>
        </w:tc>
        <w:tc>
          <w:tcPr>
            <w:tcW w:w="3150" w:type="dxa"/>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r>
              <w:rPr>
                <w:color w:val="000000"/>
                <w:sz w:val="24"/>
                <w:szCs w:val="24"/>
                <w:shd w:val="clear" w:color="auto" w:fill="FFFFFF"/>
              </w:rPr>
              <w:t xml:space="preserve">07 </w:t>
            </w:r>
            <w:proofErr w:type="spellStart"/>
            <w:r>
              <w:rPr>
                <w:color w:val="000000"/>
                <w:sz w:val="24"/>
                <w:szCs w:val="24"/>
                <w:shd w:val="clear" w:color="auto" w:fill="FFFFFF"/>
              </w:rPr>
              <w:t>maja</w:t>
            </w:r>
            <w:proofErr w:type="spellEnd"/>
            <w:r>
              <w:rPr>
                <w:color w:val="000000"/>
                <w:sz w:val="24"/>
                <w:szCs w:val="24"/>
                <w:shd w:val="clear" w:color="auto" w:fill="FFFFFF"/>
              </w:rPr>
              <w:t xml:space="preserve"> 2024 r.</w:t>
            </w:r>
          </w:p>
        </w:tc>
        <w:tc>
          <w:tcPr>
            <w:tcW w:w="1350" w:type="dxa"/>
            <w:tcBorders>
              <w:bottom w:val="single" w:sz="5" w:space="0" w:color="DDDDDD"/>
            </w:tcBorders>
            <w:shd w:val="clear" w:color="auto" w:fill="FFFFFF"/>
            <w:tcMar>
              <w:top w:w="120" w:type="dxa"/>
              <w:left w:w="120" w:type="dxa"/>
              <w:bottom w:w="120" w:type="dxa"/>
              <w:right w:w="120" w:type="dxa"/>
            </w:tcMar>
          </w:tcPr>
          <w:p w:rsidR="00775C39" w:rsidRDefault="00775C39"/>
        </w:tc>
        <w:tc>
          <w:tcPr>
            <w:tcW w:w="3150" w:type="dxa"/>
            <w:tcBorders>
              <w:bottom w:val="single" w:sz="5" w:space="0" w:color="DDDDDD"/>
            </w:tcBorders>
            <w:shd w:val="clear" w:color="auto" w:fill="FFFFFF"/>
            <w:tcMar>
              <w:top w:w="120" w:type="dxa"/>
              <w:left w:w="120" w:type="dxa"/>
              <w:bottom w:w="120" w:type="dxa"/>
              <w:right w:w="120" w:type="dxa"/>
            </w:tcMar>
          </w:tcPr>
          <w:p w:rsidR="00775C39" w:rsidRDefault="00775C39"/>
        </w:tc>
      </w:tr>
      <w:tr w:rsidR="00775C39">
        <w:tc>
          <w:tcPr>
            <w:tcW w:w="0" w:type="auto"/>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proofErr w:type="spellStart"/>
            <w:r>
              <w:rPr>
                <w:color w:val="000000"/>
                <w:sz w:val="24"/>
                <w:szCs w:val="24"/>
                <w:shd w:val="clear" w:color="auto" w:fill="F1F1F1"/>
              </w:rPr>
              <w:t>typ</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proofErr w:type="spellStart"/>
            <w:r>
              <w:rPr>
                <w:color w:val="000000"/>
                <w:sz w:val="24"/>
                <w:szCs w:val="24"/>
                <w:shd w:val="clear" w:color="auto" w:fill="FFFFFF"/>
              </w:rPr>
              <w:t>głosowanie</w:t>
            </w:r>
            <w:proofErr w:type="spellEnd"/>
            <w:r>
              <w:rPr>
                <w:color w:val="000000"/>
                <w:sz w:val="24"/>
                <w:szCs w:val="24"/>
                <w:shd w:val="clear" w:color="auto" w:fill="FFFFFF"/>
              </w:rPr>
              <w:t xml:space="preserve"> </w:t>
            </w:r>
            <w:proofErr w:type="spellStart"/>
            <w:r>
              <w:rPr>
                <w:color w:val="000000"/>
                <w:sz w:val="24"/>
                <w:szCs w:val="24"/>
                <w:shd w:val="clear" w:color="auto" w:fill="FFFFFF"/>
              </w:rPr>
              <w:t>jawne</w:t>
            </w:r>
            <w:proofErr w:type="spellEnd"/>
            <w:r>
              <w:rPr>
                <w:color w:val="000000"/>
                <w:sz w:val="24"/>
                <w:szCs w:val="24"/>
                <w:shd w:val="clear" w:color="auto" w:fill="FFFFFF"/>
              </w:rPr>
              <w:t xml:space="preserve"> </w:t>
            </w:r>
            <w:proofErr w:type="spellStart"/>
            <w:r>
              <w:rPr>
                <w:color w:val="000000"/>
                <w:sz w:val="24"/>
                <w:szCs w:val="24"/>
                <w:shd w:val="clear" w:color="auto" w:fill="FFFFFF"/>
              </w:rPr>
              <w:t>imienne</w:t>
            </w:r>
            <w:proofErr w:type="spellEnd"/>
          </w:p>
        </w:tc>
        <w:tc>
          <w:tcPr>
            <w:tcW w:w="0" w:type="auto"/>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proofErr w:type="spellStart"/>
            <w:r>
              <w:rPr>
                <w:color w:val="000000"/>
                <w:sz w:val="24"/>
                <w:szCs w:val="24"/>
                <w:shd w:val="clear" w:color="auto" w:fill="F1F1F1"/>
              </w:rPr>
              <w:t>większość</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proofErr w:type="spellStart"/>
            <w:r>
              <w:rPr>
                <w:color w:val="000000"/>
                <w:sz w:val="24"/>
                <w:szCs w:val="24"/>
                <w:shd w:val="clear" w:color="auto" w:fill="FFFFFF"/>
              </w:rPr>
              <w:t>zwykła</w:t>
            </w:r>
            <w:proofErr w:type="spellEnd"/>
            <w:r>
              <w:rPr>
                <w:color w:val="000000"/>
                <w:sz w:val="24"/>
                <w:szCs w:val="24"/>
                <w:shd w:val="clear" w:color="auto" w:fill="FFFFFF"/>
              </w:rPr>
              <w:t xml:space="preserve"> </w:t>
            </w:r>
            <w:proofErr w:type="spellStart"/>
            <w:r>
              <w:rPr>
                <w:color w:val="000000"/>
                <w:sz w:val="24"/>
                <w:szCs w:val="24"/>
                <w:shd w:val="clear" w:color="auto" w:fill="FFFFFF"/>
              </w:rPr>
              <w:t>większość</w:t>
            </w:r>
            <w:proofErr w:type="spellEnd"/>
          </w:p>
        </w:tc>
      </w:tr>
    </w:tbl>
    <w:p w:rsidR="00775C39" w:rsidRDefault="00000000">
      <w:pPr>
        <w:pStyle w:val="myStyle"/>
        <w:spacing w:before="150" w:after="150" w:line="300" w:lineRule="auto"/>
        <w:ind w:left="225"/>
        <w:jc w:val="left"/>
        <w:outlineLvl w:val="4"/>
      </w:pPr>
      <w:proofErr w:type="spellStart"/>
      <w:r>
        <w:rPr>
          <w:rFonts w:ascii="Segoe UI" w:eastAsia="Segoe UI" w:hAnsi="Segoe UI" w:cs="Segoe UI"/>
          <w:color w:val="000000"/>
          <w:sz w:val="27"/>
          <w:szCs w:val="27"/>
        </w:rPr>
        <w:t>Podsumowanie</w:t>
      </w:r>
      <w:proofErr w:type="spellEnd"/>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1502"/>
        <w:gridCol w:w="1315"/>
        <w:gridCol w:w="1364"/>
        <w:gridCol w:w="1632"/>
        <w:gridCol w:w="1315"/>
        <w:gridCol w:w="1364"/>
      </w:tblGrid>
      <w:tr w:rsidR="00775C39">
        <w:tc>
          <w:tcPr>
            <w:tcW w:w="1500" w:type="dxa"/>
            <w:tcBorders>
              <w:bottom w:val="single" w:sz="5" w:space="0" w:color="DDDDDD"/>
            </w:tcBorders>
            <w:shd w:val="clear" w:color="auto" w:fill="F1F1F1"/>
            <w:tcMar>
              <w:top w:w="120" w:type="dxa"/>
              <w:left w:w="240" w:type="dxa"/>
              <w:bottom w:w="120" w:type="dxa"/>
              <w:right w:w="120" w:type="dxa"/>
            </w:tcMar>
          </w:tcPr>
          <w:p w:rsidR="00775C39" w:rsidRDefault="00000000">
            <w:pPr>
              <w:spacing w:after="0" w:line="240" w:lineRule="auto"/>
              <w:jc w:val="center"/>
            </w:pPr>
            <w:r>
              <w:rPr>
                <w:color w:val="000000"/>
                <w:sz w:val="18"/>
                <w:szCs w:val="18"/>
                <w:shd w:val="clear" w:color="auto" w:fill="F1F1F1"/>
              </w:rPr>
              <w:t>status</w:t>
            </w:r>
          </w:p>
        </w:tc>
        <w:tc>
          <w:tcPr>
            <w:tcW w:w="1500"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jc w:val="center"/>
            </w:pPr>
            <w:proofErr w:type="spellStart"/>
            <w:r>
              <w:rPr>
                <w:color w:val="000000"/>
                <w:sz w:val="18"/>
                <w:szCs w:val="18"/>
                <w:shd w:val="clear" w:color="auto" w:fill="F1F1F1"/>
              </w:rPr>
              <w:t>ilość</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jc w:val="center"/>
            </w:pPr>
            <w:proofErr w:type="spellStart"/>
            <w:r>
              <w:rPr>
                <w:color w:val="000000"/>
                <w:sz w:val="18"/>
                <w:szCs w:val="18"/>
                <w:shd w:val="clear" w:color="auto" w:fill="F1F1F1"/>
              </w:rPr>
              <w:t>procent</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jc w:val="center"/>
            </w:pPr>
            <w:r>
              <w:rPr>
                <w:color w:val="000000"/>
                <w:sz w:val="18"/>
                <w:szCs w:val="18"/>
                <w:shd w:val="clear" w:color="auto" w:fill="F1F1F1"/>
              </w:rPr>
              <w:t>status</w:t>
            </w:r>
          </w:p>
        </w:tc>
        <w:tc>
          <w:tcPr>
            <w:tcW w:w="1500"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jc w:val="center"/>
            </w:pPr>
            <w:proofErr w:type="spellStart"/>
            <w:r>
              <w:rPr>
                <w:color w:val="000000"/>
                <w:sz w:val="18"/>
                <w:szCs w:val="18"/>
                <w:shd w:val="clear" w:color="auto" w:fill="F1F1F1"/>
              </w:rPr>
              <w:t>ilość</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jc w:val="center"/>
            </w:pPr>
            <w:proofErr w:type="spellStart"/>
            <w:r>
              <w:rPr>
                <w:color w:val="000000"/>
                <w:sz w:val="18"/>
                <w:szCs w:val="18"/>
                <w:shd w:val="clear" w:color="auto" w:fill="F1F1F1"/>
              </w:rPr>
              <w:t>procent</w:t>
            </w:r>
            <w:proofErr w:type="spellEnd"/>
          </w:p>
        </w:tc>
      </w:tr>
      <w:tr w:rsidR="00775C39">
        <w:tc>
          <w:tcPr>
            <w:tcW w:w="0" w:type="auto"/>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18"/>
                <w:szCs w:val="18"/>
                <w:shd w:val="clear" w:color="auto" w:fill="F1F1F1"/>
              </w:rPr>
              <w:t>ZA</w:t>
            </w:r>
          </w:p>
        </w:tc>
        <w:tc>
          <w:tcPr>
            <w:tcW w:w="0" w:type="auto"/>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jc w:val="center"/>
            </w:pPr>
            <w:r>
              <w:rPr>
                <w:color w:val="000000"/>
                <w:sz w:val="18"/>
                <w:szCs w:val="18"/>
                <w:shd w:val="clear" w:color="auto" w:fill="FFFFFF"/>
              </w:rPr>
              <w:t>5</w:t>
            </w:r>
          </w:p>
        </w:tc>
        <w:tc>
          <w:tcPr>
            <w:tcW w:w="0" w:type="auto"/>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jc w:val="center"/>
            </w:pPr>
            <w:r>
              <w:rPr>
                <w:color w:val="000000"/>
                <w:sz w:val="18"/>
                <w:szCs w:val="18"/>
                <w:shd w:val="clear" w:color="auto" w:fill="FFFFFF"/>
              </w:rPr>
              <w:t>71.43 %</w:t>
            </w:r>
          </w:p>
        </w:tc>
        <w:tc>
          <w:tcPr>
            <w:tcW w:w="0" w:type="auto"/>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18"/>
                <w:szCs w:val="18"/>
                <w:shd w:val="clear" w:color="auto" w:fill="F1F1F1"/>
              </w:rPr>
              <w:t xml:space="preserve">pula </w:t>
            </w:r>
            <w:proofErr w:type="spellStart"/>
            <w:r>
              <w:rPr>
                <w:color w:val="000000"/>
                <w:sz w:val="18"/>
                <w:szCs w:val="18"/>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jc w:val="center"/>
            </w:pPr>
            <w:r>
              <w:rPr>
                <w:color w:val="000000"/>
                <w:sz w:val="18"/>
                <w:szCs w:val="18"/>
                <w:shd w:val="clear" w:color="auto" w:fill="FFFFFF"/>
              </w:rPr>
              <w:t>7</w:t>
            </w:r>
          </w:p>
        </w:tc>
        <w:tc>
          <w:tcPr>
            <w:tcW w:w="0" w:type="auto"/>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jc w:val="center"/>
            </w:pPr>
            <w:r>
              <w:rPr>
                <w:color w:val="000000"/>
                <w:sz w:val="18"/>
                <w:szCs w:val="18"/>
                <w:shd w:val="clear" w:color="auto" w:fill="FFFFFF"/>
              </w:rPr>
              <w:t>-</w:t>
            </w:r>
          </w:p>
        </w:tc>
      </w:tr>
      <w:tr w:rsidR="00775C39">
        <w:tc>
          <w:tcPr>
            <w:tcW w:w="0" w:type="auto"/>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18"/>
                <w:szCs w:val="18"/>
                <w:shd w:val="clear" w:color="auto" w:fill="F1F1F1"/>
              </w:rPr>
              <w:t>PRZECIW</w:t>
            </w:r>
          </w:p>
        </w:tc>
        <w:tc>
          <w:tcPr>
            <w:tcW w:w="0" w:type="auto"/>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jc w:val="center"/>
            </w:pPr>
            <w:r>
              <w:rPr>
                <w:color w:val="000000"/>
                <w:sz w:val="18"/>
                <w:szCs w:val="18"/>
                <w:shd w:val="clear" w:color="auto" w:fill="FFFFFF"/>
              </w:rPr>
              <w:t>1</w:t>
            </w:r>
          </w:p>
        </w:tc>
        <w:tc>
          <w:tcPr>
            <w:tcW w:w="0" w:type="auto"/>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jc w:val="center"/>
            </w:pPr>
            <w:r>
              <w:rPr>
                <w:color w:val="000000"/>
                <w:sz w:val="18"/>
                <w:szCs w:val="18"/>
                <w:shd w:val="clear" w:color="auto" w:fill="FFFFFF"/>
              </w:rPr>
              <w:t>14.29 %</w:t>
            </w:r>
          </w:p>
        </w:tc>
        <w:tc>
          <w:tcPr>
            <w:tcW w:w="0" w:type="auto"/>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proofErr w:type="spellStart"/>
            <w:r>
              <w:rPr>
                <w:color w:val="000000"/>
                <w:sz w:val="18"/>
                <w:szCs w:val="18"/>
                <w:shd w:val="clear" w:color="auto" w:fill="F1F1F1"/>
              </w:rPr>
              <w:t>oddanych</w:t>
            </w:r>
            <w:proofErr w:type="spellEnd"/>
            <w:r>
              <w:rPr>
                <w:color w:val="000000"/>
                <w:sz w:val="18"/>
                <w:szCs w:val="18"/>
                <w:shd w:val="clear" w:color="auto" w:fill="F1F1F1"/>
              </w:rPr>
              <w:t xml:space="preserve"> </w:t>
            </w:r>
            <w:proofErr w:type="spellStart"/>
            <w:r>
              <w:rPr>
                <w:color w:val="000000"/>
                <w:sz w:val="18"/>
                <w:szCs w:val="18"/>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jc w:val="center"/>
            </w:pPr>
            <w:r>
              <w:rPr>
                <w:color w:val="000000"/>
                <w:sz w:val="18"/>
                <w:szCs w:val="18"/>
                <w:shd w:val="clear" w:color="auto" w:fill="FFFFFF"/>
              </w:rPr>
              <w:t>7</w:t>
            </w:r>
          </w:p>
        </w:tc>
        <w:tc>
          <w:tcPr>
            <w:tcW w:w="0" w:type="auto"/>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jc w:val="center"/>
            </w:pPr>
            <w:r>
              <w:rPr>
                <w:color w:val="000000"/>
                <w:sz w:val="18"/>
                <w:szCs w:val="18"/>
                <w:shd w:val="clear" w:color="auto" w:fill="FFFFFF"/>
              </w:rPr>
              <w:t>100 %</w:t>
            </w:r>
          </w:p>
        </w:tc>
      </w:tr>
      <w:tr w:rsidR="00775C39">
        <w:tc>
          <w:tcPr>
            <w:tcW w:w="0" w:type="auto"/>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18"/>
                <w:szCs w:val="18"/>
                <w:shd w:val="clear" w:color="auto" w:fill="F1F1F1"/>
              </w:rPr>
              <w:t>WSTRZYMAŁO SIĘ</w:t>
            </w:r>
          </w:p>
        </w:tc>
        <w:tc>
          <w:tcPr>
            <w:tcW w:w="0" w:type="auto"/>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jc w:val="center"/>
            </w:pPr>
            <w:r>
              <w:rPr>
                <w:color w:val="000000"/>
                <w:sz w:val="18"/>
                <w:szCs w:val="18"/>
                <w:shd w:val="clear" w:color="auto" w:fill="FFFFFF"/>
              </w:rPr>
              <w:t>1</w:t>
            </w:r>
          </w:p>
        </w:tc>
        <w:tc>
          <w:tcPr>
            <w:tcW w:w="0" w:type="auto"/>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jc w:val="center"/>
            </w:pPr>
            <w:r>
              <w:rPr>
                <w:color w:val="000000"/>
                <w:sz w:val="18"/>
                <w:szCs w:val="18"/>
                <w:shd w:val="clear" w:color="auto" w:fill="FFFFFF"/>
              </w:rPr>
              <w:t>14.29 %</w:t>
            </w:r>
          </w:p>
        </w:tc>
        <w:tc>
          <w:tcPr>
            <w:tcW w:w="0" w:type="auto"/>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proofErr w:type="spellStart"/>
            <w:r>
              <w:rPr>
                <w:color w:val="000000"/>
                <w:sz w:val="18"/>
                <w:szCs w:val="18"/>
                <w:shd w:val="clear" w:color="auto" w:fill="F1F1F1"/>
              </w:rPr>
              <w:t>nieoddanych</w:t>
            </w:r>
            <w:proofErr w:type="spellEnd"/>
            <w:r>
              <w:rPr>
                <w:color w:val="000000"/>
                <w:sz w:val="18"/>
                <w:szCs w:val="18"/>
                <w:shd w:val="clear" w:color="auto" w:fill="F1F1F1"/>
              </w:rPr>
              <w:t xml:space="preserve"> </w:t>
            </w:r>
            <w:proofErr w:type="spellStart"/>
            <w:r>
              <w:rPr>
                <w:color w:val="000000"/>
                <w:sz w:val="18"/>
                <w:szCs w:val="18"/>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jc w:val="center"/>
            </w:pPr>
            <w:r>
              <w:rPr>
                <w:color w:val="000000"/>
                <w:sz w:val="18"/>
                <w:szCs w:val="18"/>
                <w:shd w:val="clear" w:color="auto" w:fill="FFFFFF"/>
              </w:rPr>
              <w:t>0</w:t>
            </w:r>
          </w:p>
        </w:tc>
        <w:tc>
          <w:tcPr>
            <w:tcW w:w="0" w:type="auto"/>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jc w:val="center"/>
            </w:pPr>
            <w:r>
              <w:rPr>
                <w:color w:val="000000"/>
                <w:sz w:val="18"/>
                <w:szCs w:val="18"/>
                <w:shd w:val="clear" w:color="auto" w:fill="FFFFFF"/>
              </w:rPr>
              <w:t>0 %</w:t>
            </w:r>
          </w:p>
        </w:tc>
      </w:tr>
    </w:tbl>
    <w:p w:rsidR="00775C39" w:rsidRDefault="00000000">
      <w:pPr>
        <w:pStyle w:val="myStyle"/>
        <w:spacing w:before="150" w:after="150" w:line="300" w:lineRule="auto"/>
        <w:ind w:left="225"/>
        <w:jc w:val="left"/>
        <w:outlineLvl w:val="4"/>
      </w:pPr>
      <w:proofErr w:type="spellStart"/>
      <w:r>
        <w:rPr>
          <w:rFonts w:ascii="Segoe UI" w:eastAsia="Segoe UI" w:hAnsi="Segoe UI" w:cs="Segoe UI"/>
          <w:color w:val="000000"/>
          <w:sz w:val="27"/>
          <w:szCs w:val="27"/>
        </w:rPr>
        <w:t>Wyniki</w:t>
      </w:r>
      <w:proofErr w:type="spellEnd"/>
      <w:r>
        <w:rPr>
          <w:rFonts w:ascii="Segoe UI" w:eastAsia="Segoe UI" w:hAnsi="Segoe UI" w:cs="Segoe UI"/>
          <w:color w:val="000000"/>
          <w:sz w:val="27"/>
          <w:szCs w:val="27"/>
        </w:rPr>
        <w:t xml:space="preserve"> </w:t>
      </w:r>
      <w:proofErr w:type="spellStart"/>
      <w:r>
        <w:rPr>
          <w:rFonts w:ascii="Segoe UI" w:eastAsia="Segoe UI" w:hAnsi="Segoe UI" w:cs="Segoe UI"/>
          <w:color w:val="000000"/>
          <w:sz w:val="27"/>
          <w:szCs w:val="27"/>
        </w:rPr>
        <w:t>imienne</w:t>
      </w:r>
      <w:proofErr w:type="spellEnd"/>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1F1F1"/>
        <w:tblCellMar>
          <w:left w:w="0" w:type="dxa"/>
          <w:right w:w="0" w:type="dxa"/>
        </w:tblCellMar>
        <w:tblLook w:val="04A0" w:firstRow="1" w:lastRow="0" w:firstColumn="1" w:lastColumn="0" w:noHBand="0" w:noVBand="1"/>
      </w:tblPr>
      <w:tblGrid>
        <w:gridCol w:w="594"/>
        <w:gridCol w:w="2834"/>
        <w:gridCol w:w="2758"/>
        <w:gridCol w:w="2306"/>
      </w:tblGrid>
      <w:tr w:rsidR="00775C39" w:rsidTr="00E113C1">
        <w:tc>
          <w:tcPr>
            <w:tcW w:w="594" w:type="dxa"/>
            <w:tcBorders>
              <w:bottom w:val="single" w:sz="5" w:space="0" w:color="DDDDDD"/>
            </w:tcBorders>
            <w:shd w:val="clear" w:color="auto" w:fill="F1F1F1"/>
            <w:tcMar>
              <w:top w:w="120" w:type="dxa"/>
              <w:left w:w="240" w:type="dxa"/>
              <w:bottom w:w="120" w:type="dxa"/>
              <w:right w:w="120" w:type="dxa"/>
            </w:tcMar>
          </w:tcPr>
          <w:p w:rsidR="00775C39" w:rsidRDefault="00000000">
            <w:pPr>
              <w:spacing w:after="0" w:line="240" w:lineRule="auto"/>
            </w:pPr>
            <w:proofErr w:type="spellStart"/>
            <w:r>
              <w:rPr>
                <w:b/>
                <w:bCs/>
                <w:color w:val="000000"/>
                <w:sz w:val="24"/>
                <w:szCs w:val="24"/>
                <w:shd w:val="clear" w:color="auto" w:fill="F1F1F1"/>
              </w:rPr>
              <w:t>lp</w:t>
            </w:r>
            <w:proofErr w:type="spellEnd"/>
          </w:p>
        </w:tc>
        <w:tc>
          <w:tcPr>
            <w:tcW w:w="2834"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proofErr w:type="spellStart"/>
            <w:r>
              <w:rPr>
                <w:b/>
                <w:bCs/>
                <w:color w:val="000000"/>
                <w:sz w:val="24"/>
                <w:szCs w:val="24"/>
                <w:shd w:val="clear" w:color="auto" w:fill="F1F1F1"/>
              </w:rPr>
              <w:t>nazwisko</w:t>
            </w:r>
            <w:proofErr w:type="spellEnd"/>
          </w:p>
        </w:tc>
        <w:tc>
          <w:tcPr>
            <w:tcW w:w="2758"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proofErr w:type="spellStart"/>
            <w:r>
              <w:rPr>
                <w:b/>
                <w:bCs/>
                <w:color w:val="000000"/>
                <w:sz w:val="24"/>
                <w:szCs w:val="24"/>
                <w:shd w:val="clear" w:color="auto" w:fill="F1F1F1"/>
              </w:rPr>
              <w:t>imię</w:t>
            </w:r>
            <w:proofErr w:type="spellEnd"/>
          </w:p>
        </w:tc>
        <w:tc>
          <w:tcPr>
            <w:tcW w:w="2306"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proofErr w:type="spellStart"/>
            <w:r>
              <w:rPr>
                <w:b/>
                <w:bCs/>
                <w:color w:val="000000"/>
                <w:sz w:val="24"/>
                <w:szCs w:val="24"/>
                <w:shd w:val="clear" w:color="auto" w:fill="F1F1F1"/>
              </w:rPr>
              <w:t>głos</w:t>
            </w:r>
            <w:proofErr w:type="spellEnd"/>
          </w:p>
        </w:tc>
      </w:tr>
      <w:tr w:rsidR="00775C39" w:rsidTr="00E113C1">
        <w:tc>
          <w:tcPr>
            <w:tcW w:w="594" w:type="dxa"/>
            <w:tcBorders>
              <w:bottom w:val="single" w:sz="5" w:space="0" w:color="DDDDDD"/>
            </w:tcBorders>
            <w:shd w:val="clear" w:color="auto" w:fill="F1F1F1"/>
            <w:tcMar>
              <w:top w:w="120" w:type="dxa"/>
              <w:left w:w="240" w:type="dxa"/>
              <w:bottom w:w="120" w:type="dxa"/>
              <w:right w:w="120" w:type="dxa"/>
            </w:tcMar>
          </w:tcPr>
          <w:p w:rsidR="00775C39" w:rsidRDefault="00000000">
            <w:pPr>
              <w:spacing w:after="0" w:line="240" w:lineRule="auto"/>
            </w:pPr>
            <w:r>
              <w:rPr>
                <w:color w:val="000000"/>
                <w:sz w:val="24"/>
                <w:szCs w:val="24"/>
                <w:shd w:val="clear" w:color="auto" w:fill="F1F1F1"/>
              </w:rPr>
              <w:t>1</w:t>
            </w:r>
          </w:p>
        </w:tc>
        <w:tc>
          <w:tcPr>
            <w:tcW w:w="2834"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Batog</w:t>
            </w:r>
          </w:p>
        </w:tc>
        <w:tc>
          <w:tcPr>
            <w:tcW w:w="2758"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Wanda</w:t>
            </w:r>
          </w:p>
        </w:tc>
        <w:tc>
          <w:tcPr>
            <w:tcW w:w="0" w:type="auto"/>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ZA</w:t>
            </w:r>
          </w:p>
        </w:tc>
      </w:tr>
      <w:tr w:rsidR="00775C39" w:rsidTr="00E113C1">
        <w:tc>
          <w:tcPr>
            <w:tcW w:w="594" w:type="dxa"/>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r>
              <w:rPr>
                <w:color w:val="000000"/>
                <w:sz w:val="24"/>
                <w:szCs w:val="24"/>
                <w:shd w:val="clear" w:color="auto" w:fill="FFFFFF"/>
              </w:rPr>
              <w:t>2</w:t>
            </w:r>
          </w:p>
        </w:tc>
        <w:tc>
          <w:tcPr>
            <w:tcW w:w="2834" w:type="dxa"/>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proofErr w:type="spellStart"/>
            <w:r>
              <w:rPr>
                <w:color w:val="000000"/>
                <w:sz w:val="24"/>
                <w:szCs w:val="24"/>
                <w:shd w:val="clear" w:color="auto" w:fill="FFFFFF"/>
              </w:rPr>
              <w:t>Fedyczkowska</w:t>
            </w:r>
            <w:proofErr w:type="spellEnd"/>
          </w:p>
        </w:tc>
        <w:tc>
          <w:tcPr>
            <w:tcW w:w="2758" w:type="dxa"/>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r>
              <w:rPr>
                <w:color w:val="000000"/>
                <w:sz w:val="24"/>
                <w:szCs w:val="24"/>
                <w:shd w:val="clear" w:color="auto" w:fill="FFFFFF"/>
              </w:rPr>
              <w:t>Maria</w:t>
            </w:r>
          </w:p>
        </w:tc>
        <w:tc>
          <w:tcPr>
            <w:tcW w:w="0" w:type="auto"/>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r>
              <w:rPr>
                <w:color w:val="000000"/>
                <w:sz w:val="24"/>
                <w:szCs w:val="24"/>
                <w:shd w:val="clear" w:color="auto" w:fill="FFFFFF"/>
              </w:rPr>
              <w:t>WSTRZYMAŁA SIĘ</w:t>
            </w:r>
          </w:p>
        </w:tc>
      </w:tr>
      <w:tr w:rsidR="00775C39" w:rsidTr="00E113C1">
        <w:tc>
          <w:tcPr>
            <w:tcW w:w="594"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3</w:t>
            </w:r>
          </w:p>
        </w:tc>
        <w:tc>
          <w:tcPr>
            <w:tcW w:w="2834"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Fink</w:t>
            </w:r>
          </w:p>
        </w:tc>
        <w:tc>
          <w:tcPr>
            <w:tcW w:w="2758"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Andrzej</w:t>
            </w:r>
          </w:p>
        </w:tc>
        <w:tc>
          <w:tcPr>
            <w:tcW w:w="0" w:type="auto"/>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ZA</w:t>
            </w:r>
          </w:p>
        </w:tc>
      </w:tr>
      <w:tr w:rsidR="00775C39" w:rsidTr="00E113C1">
        <w:tc>
          <w:tcPr>
            <w:tcW w:w="594" w:type="dxa"/>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r>
              <w:rPr>
                <w:color w:val="000000"/>
                <w:sz w:val="24"/>
                <w:szCs w:val="24"/>
                <w:shd w:val="clear" w:color="auto" w:fill="FFFFFF"/>
              </w:rPr>
              <w:lastRenderedPageBreak/>
              <w:t>4</w:t>
            </w:r>
          </w:p>
        </w:tc>
        <w:tc>
          <w:tcPr>
            <w:tcW w:w="2834" w:type="dxa"/>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proofErr w:type="spellStart"/>
            <w:r>
              <w:rPr>
                <w:color w:val="000000"/>
                <w:sz w:val="24"/>
                <w:szCs w:val="24"/>
                <w:shd w:val="clear" w:color="auto" w:fill="FFFFFF"/>
              </w:rPr>
              <w:t>Gołębska</w:t>
            </w:r>
            <w:proofErr w:type="spellEnd"/>
          </w:p>
        </w:tc>
        <w:tc>
          <w:tcPr>
            <w:tcW w:w="2758" w:type="dxa"/>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r>
              <w:rPr>
                <w:color w:val="000000"/>
                <w:sz w:val="24"/>
                <w:szCs w:val="24"/>
                <w:shd w:val="clear" w:color="auto" w:fill="FFFFFF"/>
              </w:rPr>
              <w:t>Jolanta</w:t>
            </w:r>
          </w:p>
        </w:tc>
        <w:tc>
          <w:tcPr>
            <w:tcW w:w="0" w:type="auto"/>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r>
              <w:rPr>
                <w:color w:val="000000"/>
                <w:sz w:val="24"/>
                <w:szCs w:val="24"/>
                <w:shd w:val="clear" w:color="auto" w:fill="FFFFFF"/>
              </w:rPr>
              <w:t>ZA</w:t>
            </w:r>
          </w:p>
        </w:tc>
      </w:tr>
      <w:tr w:rsidR="00775C39" w:rsidTr="00E113C1">
        <w:tc>
          <w:tcPr>
            <w:tcW w:w="594"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5</w:t>
            </w:r>
          </w:p>
        </w:tc>
        <w:tc>
          <w:tcPr>
            <w:tcW w:w="2834"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Grabowska</w:t>
            </w:r>
          </w:p>
        </w:tc>
        <w:tc>
          <w:tcPr>
            <w:tcW w:w="2758"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Elżbieta</w:t>
            </w:r>
          </w:p>
        </w:tc>
        <w:tc>
          <w:tcPr>
            <w:tcW w:w="0" w:type="auto"/>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ZA</w:t>
            </w:r>
          </w:p>
        </w:tc>
      </w:tr>
      <w:tr w:rsidR="00775C39" w:rsidTr="00E113C1">
        <w:tc>
          <w:tcPr>
            <w:tcW w:w="594" w:type="dxa"/>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r>
              <w:rPr>
                <w:color w:val="000000"/>
                <w:sz w:val="24"/>
                <w:szCs w:val="24"/>
                <w:shd w:val="clear" w:color="auto" w:fill="FFFFFF"/>
              </w:rPr>
              <w:t>6</w:t>
            </w:r>
          </w:p>
        </w:tc>
        <w:tc>
          <w:tcPr>
            <w:tcW w:w="2834" w:type="dxa"/>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proofErr w:type="spellStart"/>
            <w:r>
              <w:rPr>
                <w:color w:val="000000"/>
                <w:sz w:val="24"/>
                <w:szCs w:val="24"/>
                <w:shd w:val="clear" w:color="auto" w:fill="FFFFFF"/>
              </w:rPr>
              <w:t>Pańków</w:t>
            </w:r>
            <w:proofErr w:type="spellEnd"/>
          </w:p>
        </w:tc>
        <w:tc>
          <w:tcPr>
            <w:tcW w:w="2758" w:type="dxa"/>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r>
              <w:rPr>
                <w:color w:val="000000"/>
                <w:sz w:val="24"/>
                <w:szCs w:val="24"/>
                <w:shd w:val="clear" w:color="auto" w:fill="FFFFFF"/>
              </w:rPr>
              <w:t>Łukasz</w:t>
            </w:r>
          </w:p>
        </w:tc>
        <w:tc>
          <w:tcPr>
            <w:tcW w:w="0" w:type="auto"/>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r>
              <w:rPr>
                <w:color w:val="000000"/>
                <w:sz w:val="24"/>
                <w:szCs w:val="24"/>
                <w:shd w:val="clear" w:color="auto" w:fill="FFFFFF"/>
              </w:rPr>
              <w:t>ZA</w:t>
            </w:r>
          </w:p>
        </w:tc>
      </w:tr>
      <w:tr w:rsidR="00775C39" w:rsidTr="00E113C1">
        <w:tc>
          <w:tcPr>
            <w:tcW w:w="594"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7</w:t>
            </w:r>
          </w:p>
        </w:tc>
        <w:tc>
          <w:tcPr>
            <w:tcW w:w="2834"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proofErr w:type="spellStart"/>
            <w:r>
              <w:rPr>
                <w:color w:val="000000"/>
                <w:sz w:val="24"/>
                <w:szCs w:val="24"/>
                <w:shd w:val="clear" w:color="auto" w:fill="F1F1F1"/>
              </w:rPr>
              <w:t>Stelwach</w:t>
            </w:r>
            <w:proofErr w:type="spellEnd"/>
          </w:p>
        </w:tc>
        <w:tc>
          <w:tcPr>
            <w:tcW w:w="2758"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Dariusz</w:t>
            </w:r>
          </w:p>
        </w:tc>
        <w:tc>
          <w:tcPr>
            <w:tcW w:w="0" w:type="auto"/>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PRZECIW</w:t>
            </w:r>
          </w:p>
        </w:tc>
      </w:tr>
    </w:tbl>
    <w:p w:rsidR="009417BC" w:rsidRPr="009417BC" w:rsidRDefault="009417BC" w:rsidP="009417BC">
      <w:pPr>
        <w:pStyle w:val="myStyle"/>
        <w:spacing w:before="150" w:after="150" w:line="240" w:lineRule="auto"/>
        <w:jc w:val="both"/>
        <w:outlineLvl w:val="3"/>
        <w:rPr>
          <w:rFonts w:ascii="Times New Roman" w:eastAsia="Segoe UI" w:hAnsi="Times New Roman" w:cs="Times New Roman"/>
          <w:i/>
          <w:iCs/>
          <w:color w:val="000000"/>
          <w:sz w:val="24"/>
          <w:szCs w:val="24"/>
          <w:lang w:val="pl-PL"/>
        </w:rPr>
      </w:pPr>
      <w:r w:rsidRPr="009417BC">
        <w:rPr>
          <w:rFonts w:ascii="Times New Roman" w:eastAsia="Segoe UI" w:hAnsi="Times New Roman" w:cs="Times New Roman"/>
          <w:i/>
          <w:iCs/>
          <w:color w:val="000000"/>
          <w:sz w:val="24"/>
          <w:szCs w:val="24"/>
          <w:lang w:val="pl-PL"/>
        </w:rPr>
        <w:t xml:space="preserve">Komisja </w:t>
      </w:r>
      <w:r>
        <w:rPr>
          <w:rFonts w:ascii="Times New Roman" w:eastAsia="Segoe UI" w:hAnsi="Times New Roman" w:cs="Times New Roman"/>
          <w:i/>
          <w:iCs/>
          <w:color w:val="000000"/>
          <w:sz w:val="24"/>
          <w:szCs w:val="24"/>
          <w:lang w:val="pl-PL"/>
        </w:rPr>
        <w:t>Społeczna</w:t>
      </w:r>
      <w:r w:rsidRPr="009417BC">
        <w:rPr>
          <w:rFonts w:ascii="Times New Roman" w:eastAsia="Segoe UI" w:hAnsi="Times New Roman" w:cs="Times New Roman"/>
          <w:i/>
          <w:iCs/>
          <w:color w:val="000000"/>
          <w:sz w:val="24"/>
          <w:szCs w:val="24"/>
          <w:lang w:val="pl-PL"/>
        </w:rPr>
        <w:t xml:space="preserve"> </w:t>
      </w:r>
      <w:r>
        <w:rPr>
          <w:rFonts w:ascii="Times New Roman" w:eastAsia="Segoe UI" w:hAnsi="Times New Roman" w:cs="Times New Roman"/>
          <w:i/>
          <w:iCs/>
          <w:color w:val="000000"/>
          <w:sz w:val="24"/>
          <w:szCs w:val="24"/>
          <w:lang w:val="pl-PL"/>
        </w:rPr>
        <w:t>5</w:t>
      </w:r>
      <w:r w:rsidRPr="009417BC">
        <w:rPr>
          <w:rFonts w:ascii="Times New Roman" w:eastAsia="Segoe UI" w:hAnsi="Times New Roman" w:cs="Times New Roman"/>
          <w:i/>
          <w:iCs/>
          <w:color w:val="000000"/>
          <w:sz w:val="24"/>
          <w:szCs w:val="24"/>
          <w:lang w:val="pl-PL"/>
        </w:rPr>
        <w:t xml:space="preserve"> głosami “ZA” </w:t>
      </w:r>
      <w:r w:rsidRPr="009417BC">
        <w:rPr>
          <w:rFonts w:ascii="Times New Roman" w:hAnsi="Times New Roman" w:cs="Times New Roman"/>
          <w:i/>
          <w:iCs/>
          <w:color w:val="000000"/>
          <w:sz w:val="24"/>
          <w:szCs w:val="24"/>
          <w:shd w:val="clear" w:color="auto" w:fill="FFFFFF"/>
          <w:lang w:val="pl-PL"/>
        </w:rPr>
        <w:t xml:space="preserve">przyjęła kandydaturę Radnej </w:t>
      </w:r>
      <w:r>
        <w:rPr>
          <w:rFonts w:ascii="Times New Roman" w:hAnsi="Times New Roman" w:cs="Times New Roman"/>
          <w:i/>
          <w:iCs/>
          <w:color w:val="000000"/>
          <w:sz w:val="24"/>
          <w:szCs w:val="24"/>
          <w:shd w:val="clear" w:color="auto" w:fill="FFFFFF"/>
          <w:lang w:val="pl-PL"/>
        </w:rPr>
        <w:t xml:space="preserve">Wandy Batog </w:t>
      </w:r>
      <w:r w:rsidRPr="009417BC">
        <w:rPr>
          <w:rFonts w:ascii="Times New Roman" w:hAnsi="Times New Roman" w:cs="Times New Roman"/>
          <w:i/>
          <w:iCs/>
          <w:color w:val="000000"/>
          <w:sz w:val="24"/>
          <w:szCs w:val="24"/>
          <w:shd w:val="clear" w:color="auto" w:fill="FFFFFF"/>
          <w:lang w:val="pl-PL"/>
        </w:rPr>
        <w:t xml:space="preserve">na Wiceprzewodniczącą Komisji </w:t>
      </w:r>
      <w:r>
        <w:rPr>
          <w:rFonts w:ascii="Times New Roman" w:hAnsi="Times New Roman" w:cs="Times New Roman"/>
          <w:i/>
          <w:iCs/>
          <w:color w:val="000000"/>
          <w:sz w:val="24"/>
          <w:szCs w:val="24"/>
          <w:shd w:val="clear" w:color="auto" w:fill="FFFFFF"/>
          <w:lang w:val="pl-PL"/>
        </w:rPr>
        <w:t>Społecznej</w:t>
      </w:r>
      <w:r w:rsidRPr="009417BC">
        <w:rPr>
          <w:rFonts w:ascii="Times New Roman" w:hAnsi="Times New Roman" w:cs="Times New Roman"/>
          <w:i/>
          <w:iCs/>
          <w:color w:val="000000"/>
          <w:sz w:val="24"/>
          <w:szCs w:val="24"/>
          <w:shd w:val="clear" w:color="auto" w:fill="FFFFFF"/>
          <w:lang w:val="pl-PL"/>
        </w:rPr>
        <w:t>.</w:t>
      </w:r>
    </w:p>
    <w:p w:rsidR="00775C39" w:rsidRPr="005E25E1" w:rsidRDefault="00A449FA" w:rsidP="005E25E1">
      <w:pPr>
        <w:pStyle w:val="myStyle"/>
        <w:spacing w:before="150" w:after="150" w:line="300" w:lineRule="auto"/>
        <w:jc w:val="left"/>
        <w:outlineLvl w:val="3"/>
        <w:rPr>
          <w:rFonts w:ascii="Times New Roman" w:eastAsia="Segoe UI" w:hAnsi="Times New Roman" w:cs="Times New Roman"/>
          <w:i/>
          <w:iCs/>
          <w:color w:val="000000"/>
          <w:sz w:val="24"/>
          <w:szCs w:val="24"/>
          <w:lang w:val="pl-PL"/>
        </w:rPr>
      </w:pPr>
      <w:r w:rsidRPr="00A449FA">
        <w:rPr>
          <w:rFonts w:ascii="Times New Roman" w:eastAsia="Segoe UI" w:hAnsi="Times New Roman" w:cs="Times New Roman"/>
          <w:color w:val="000000"/>
          <w:sz w:val="24"/>
          <w:szCs w:val="24"/>
          <w:lang w:val="pl-PL"/>
        </w:rPr>
        <w:t xml:space="preserve">Prowadzący obrady przystąpił do punktu 12.tj. </w:t>
      </w:r>
      <w:r w:rsidRPr="00A449FA">
        <w:rPr>
          <w:rFonts w:ascii="Times New Roman" w:eastAsia="Segoe UI" w:hAnsi="Times New Roman" w:cs="Times New Roman"/>
          <w:i/>
          <w:iCs/>
          <w:color w:val="000000"/>
          <w:sz w:val="24"/>
          <w:szCs w:val="24"/>
          <w:lang w:val="pl-PL"/>
        </w:rPr>
        <w:t xml:space="preserve">PRZYJĘCIE SKŁADU OSOBOWEGO KOMISJI REWIZYJNEJ i </w:t>
      </w:r>
      <w:r w:rsidRPr="00A449FA">
        <w:rPr>
          <w:rFonts w:ascii="Times New Roman" w:hAnsi="Times New Roman" w:cs="Times New Roman"/>
          <w:sz w:val="24"/>
          <w:szCs w:val="24"/>
          <w:lang w:val="pl-PL"/>
        </w:rPr>
        <w:t xml:space="preserve">oprosił o zgłaszanie kandydatur do  komisji. Radny </w:t>
      </w:r>
      <w:r>
        <w:rPr>
          <w:rFonts w:ascii="Times New Roman" w:hAnsi="Times New Roman" w:cs="Times New Roman"/>
          <w:sz w:val="24"/>
          <w:szCs w:val="24"/>
          <w:lang w:val="pl-PL"/>
        </w:rPr>
        <w:t xml:space="preserve">Łukasz Pańków zgłosił </w:t>
      </w:r>
      <w:r w:rsidR="005E25E1">
        <w:rPr>
          <w:rFonts w:ascii="Times New Roman" w:hAnsi="Times New Roman" w:cs="Times New Roman"/>
          <w:sz w:val="24"/>
          <w:szCs w:val="24"/>
          <w:lang w:val="pl-PL"/>
        </w:rPr>
        <w:t>kandydatury:</w:t>
      </w:r>
      <w:r w:rsidRPr="00A449FA">
        <w:rPr>
          <w:rFonts w:ascii="Times New Roman" w:hAnsi="Times New Roman" w:cs="Times New Roman"/>
          <w:sz w:val="24"/>
          <w:szCs w:val="24"/>
          <w:lang w:val="pl-PL"/>
        </w:rPr>
        <w:t xml:space="preserve">  kandydaturę radne</w:t>
      </w:r>
      <w:r w:rsidR="005E25E1">
        <w:rPr>
          <w:rFonts w:ascii="Times New Roman" w:hAnsi="Times New Roman" w:cs="Times New Roman"/>
          <w:sz w:val="24"/>
          <w:szCs w:val="24"/>
          <w:lang w:val="pl-PL"/>
        </w:rPr>
        <w:t>go</w:t>
      </w:r>
      <w:r w:rsidRPr="00A449FA">
        <w:rPr>
          <w:rFonts w:ascii="Times New Roman" w:hAnsi="Times New Roman" w:cs="Times New Roman"/>
          <w:sz w:val="24"/>
          <w:szCs w:val="24"/>
          <w:lang w:val="pl-PL"/>
        </w:rPr>
        <w:t xml:space="preserve"> </w:t>
      </w:r>
      <w:r w:rsidR="005E25E1">
        <w:rPr>
          <w:rFonts w:ascii="Times New Roman" w:hAnsi="Times New Roman" w:cs="Times New Roman"/>
          <w:sz w:val="24"/>
          <w:szCs w:val="24"/>
          <w:lang w:val="pl-PL"/>
        </w:rPr>
        <w:t xml:space="preserve">Andrzeja </w:t>
      </w:r>
      <w:proofErr w:type="spellStart"/>
      <w:r w:rsidR="005E25E1">
        <w:rPr>
          <w:rFonts w:ascii="Times New Roman" w:hAnsi="Times New Roman" w:cs="Times New Roman"/>
          <w:sz w:val="24"/>
          <w:szCs w:val="24"/>
          <w:lang w:val="pl-PL"/>
        </w:rPr>
        <w:t>Fink</w:t>
      </w:r>
      <w:proofErr w:type="spellEnd"/>
      <w:r w:rsidR="005E25E1">
        <w:rPr>
          <w:rFonts w:ascii="Times New Roman" w:hAnsi="Times New Roman" w:cs="Times New Roman"/>
          <w:sz w:val="24"/>
          <w:szCs w:val="24"/>
          <w:lang w:val="pl-PL"/>
        </w:rPr>
        <w:t xml:space="preserve"> </w:t>
      </w:r>
      <w:r w:rsidRPr="00A449FA">
        <w:rPr>
          <w:rFonts w:ascii="Times New Roman" w:hAnsi="Times New Roman" w:cs="Times New Roman"/>
          <w:sz w:val="24"/>
          <w:szCs w:val="24"/>
          <w:lang w:val="pl-PL"/>
        </w:rPr>
        <w:t>, któr</w:t>
      </w:r>
      <w:r w:rsidR="005E25E1">
        <w:rPr>
          <w:rFonts w:ascii="Times New Roman" w:hAnsi="Times New Roman" w:cs="Times New Roman"/>
          <w:sz w:val="24"/>
          <w:szCs w:val="24"/>
          <w:lang w:val="pl-PL"/>
        </w:rPr>
        <w:t>y</w:t>
      </w:r>
      <w:r w:rsidRPr="00A449FA">
        <w:rPr>
          <w:rFonts w:ascii="Times New Roman" w:hAnsi="Times New Roman" w:cs="Times New Roman"/>
          <w:sz w:val="24"/>
          <w:szCs w:val="24"/>
          <w:lang w:val="pl-PL"/>
        </w:rPr>
        <w:t xml:space="preserve"> wyraziła zgodę, radn</w:t>
      </w:r>
      <w:r w:rsidR="005E25E1">
        <w:rPr>
          <w:rFonts w:ascii="Times New Roman" w:hAnsi="Times New Roman" w:cs="Times New Roman"/>
          <w:sz w:val="24"/>
          <w:szCs w:val="24"/>
          <w:lang w:val="pl-PL"/>
        </w:rPr>
        <w:t>ego</w:t>
      </w:r>
      <w:r w:rsidRPr="00A449FA">
        <w:rPr>
          <w:rFonts w:ascii="Times New Roman" w:hAnsi="Times New Roman" w:cs="Times New Roman"/>
          <w:sz w:val="24"/>
          <w:szCs w:val="24"/>
          <w:lang w:val="pl-PL"/>
        </w:rPr>
        <w:t xml:space="preserve"> </w:t>
      </w:r>
      <w:r w:rsidR="005E25E1">
        <w:rPr>
          <w:rFonts w:ascii="Times New Roman" w:hAnsi="Times New Roman" w:cs="Times New Roman"/>
          <w:sz w:val="24"/>
          <w:szCs w:val="24"/>
          <w:lang w:val="pl-PL"/>
        </w:rPr>
        <w:t xml:space="preserve">Piotra Kardach który wyraził zgodę, radnego Mirosława Piątkę który wyraził zgodę, radną Jolantę Gołębską która również wyraziła zgodę. Radna Maria </w:t>
      </w:r>
      <w:proofErr w:type="spellStart"/>
      <w:r w:rsidR="005E25E1">
        <w:rPr>
          <w:rFonts w:ascii="Times New Roman" w:hAnsi="Times New Roman" w:cs="Times New Roman"/>
          <w:sz w:val="24"/>
          <w:szCs w:val="24"/>
          <w:lang w:val="pl-PL"/>
        </w:rPr>
        <w:t>Fedyczkowska</w:t>
      </w:r>
      <w:proofErr w:type="spellEnd"/>
      <w:r w:rsidR="005E25E1">
        <w:rPr>
          <w:rFonts w:ascii="Times New Roman" w:hAnsi="Times New Roman" w:cs="Times New Roman"/>
          <w:sz w:val="24"/>
          <w:szCs w:val="24"/>
          <w:lang w:val="pl-PL"/>
        </w:rPr>
        <w:t xml:space="preserve"> zgłosiła radnego Stanisława Papież który wyraził zgodę. Z uwagi na fakt że więcej osób nie zostało zgłoszono, zgodnie z uchwała Rady Miejskiej Węglińca nr 453/XXVIII/20 z dnia 8 grudnia 2020r. w sprawie ustalenia stanów liczebnych stałych komisji Rady Miejskiej Węglińca do składu osobowego komisji Rewizyjnej powołuję się 5 radnych.</w:t>
      </w:r>
      <w:r w:rsidRPr="00A449FA">
        <w:rPr>
          <w:rFonts w:ascii="Times New Roman" w:hAnsi="Times New Roman" w:cs="Times New Roman"/>
          <w:sz w:val="24"/>
          <w:szCs w:val="24"/>
          <w:lang w:val="pl-PL"/>
        </w:rPr>
        <w:t xml:space="preserve"> Ponieważ liczba zgłoszonych kandydatów jest taka sama jak ilość miejsc w komisji nie ma potrzeby przeprowadzania głosowania</w:t>
      </w:r>
      <w:r w:rsidR="005E25E1">
        <w:rPr>
          <w:rFonts w:ascii="Times New Roman" w:hAnsi="Times New Roman" w:cs="Times New Roman"/>
          <w:sz w:val="24"/>
          <w:szCs w:val="24"/>
          <w:lang w:val="pl-PL"/>
        </w:rPr>
        <w:t xml:space="preserve"> za każdą kandydaturę osobno i Radni przystąpili do głosowania uchwały </w:t>
      </w:r>
      <w:bookmarkStart w:id="0" w:name="_Hlk166060230"/>
      <w:r w:rsidRPr="004D78FF">
        <w:rPr>
          <w:rFonts w:ascii="Times New Roman" w:eastAsia="Segoe UI" w:hAnsi="Times New Roman" w:cs="Times New Roman"/>
          <w:color w:val="000000"/>
          <w:sz w:val="24"/>
          <w:szCs w:val="24"/>
        </w:rPr>
        <w:t xml:space="preserve"> </w:t>
      </w:r>
      <w:r w:rsidRPr="005E25E1">
        <w:rPr>
          <w:rFonts w:ascii="Times New Roman" w:eastAsia="Segoe UI" w:hAnsi="Times New Roman" w:cs="Times New Roman"/>
          <w:color w:val="000000"/>
          <w:sz w:val="24"/>
          <w:szCs w:val="24"/>
          <w:lang w:val="pl-PL"/>
        </w:rPr>
        <w:t>w sprawie powołania członków Komisji Rewizyjnej.</w:t>
      </w:r>
      <w:bookmarkEnd w:id="0"/>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1F1F1"/>
        <w:tblCellMar>
          <w:left w:w="0" w:type="dxa"/>
          <w:right w:w="0" w:type="dxa"/>
        </w:tblCellMar>
        <w:tblLook w:val="04A0" w:firstRow="1" w:lastRow="0" w:firstColumn="1" w:lastColumn="0" w:noHBand="0" w:noVBand="1"/>
      </w:tblPr>
      <w:tblGrid>
        <w:gridCol w:w="2185"/>
        <w:gridCol w:w="6307"/>
      </w:tblGrid>
      <w:tr w:rsidR="00775C39">
        <w:tc>
          <w:tcPr>
            <w:tcW w:w="2250" w:type="dxa"/>
            <w:tcBorders>
              <w:bottom w:val="single" w:sz="5" w:space="0" w:color="DDDDDD"/>
            </w:tcBorders>
            <w:shd w:val="clear" w:color="auto" w:fill="F1F1F1"/>
            <w:tcMar>
              <w:top w:w="120" w:type="dxa"/>
              <w:left w:w="240" w:type="dxa"/>
              <w:bottom w:w="120" w:type="dxa"/>
              <w:right w:w="120" w:type="dxa"/>
            </w:tcMar>
          </w:tcPr>
          <w:p w:rsidR="00775C39" w:rsidRDefault="00000000">
            <w:pPr>
              <w:spacing w:after="0" w:line="240" w:lineRule="auto"/>
            </w:pPr>
            <w:proofErr w:type="spellStart"/>
            <w:r>
              <w:rPr>
                <w:color w:val="000000"/>
                <w:sz w:val="24"/>
                <w:szCs w:val="24"/>
                <w:shd w:val="clear" w:color="auto" w:fill="F1F1F1"/>
              </w:rPr>
              <w:t>głosowanie</w:t>
            </w:r>
            <w:proofErr w:type="spellEnd"/>
          </w:p>
        </w:tc>
        <w:tc>
          <w:tcPr>
            <w:tcW w:w="6750" w:type="dxa"/>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proofErr w:type="spellStart"/>
            <w:r>
              <w:rPr>
                <w:color w:val="000000"/>
                <w:sz w:val="24"/>
                <w:szCs w:val="24"/>
                <w:shd w:val="clear" w:color="auto" w:fill="FFFFFF"/>
              </w:rPr>
              <w:t>uchwała</w:t>
            </w:r>
            <w:proofErr w:type="spellEnd"/>
            <w:r>
              <w:rPr>
                <w:color w:val="000000"/>
                <w:sz w:val="24"/>
                <w:szCs w:val="24"/>
                <w:shd w:val="clear" w:color="auto" w:fill="FFFFFF"/>
              </w:rPr>
              <w:t xml:space="preserve"> w </w:t>
            </w:r>
            <w:proofErr w:type="spellStart"/>
            <w:r>
              <w:rPr>
                <w:color w:val="000000"/>
                <w:sz w:val="24"/>
                <w:szCs w:val="24"/>
                <w:shd w:val="clear" w:color="auto" w:fill="FFFFFF"/>
              </w:rPr>
              <w:t>sprawie</w:t>
            </w:r>
            <w:proofErr w:type="spellEnd"/>
            <w:r>
              <w:rPr>
                <w:color w:val="000000"/>
                <w:sz w:val="24"/>
                <w:szCs w:val="24"/>
                <w:shd w:val="clear" w:color="auto" w:fill="FFFFFF"/>
              </w:rPr>
              <w:t xml:space="preserve"> </w:t>
            </w:r>
            <w:proofErr w:type="spellStart"/>
            <w:r>
              <w:rPr>
                <w:color w:val="000000"/>
                <w:sz w:val="24"/>
                <w:szCs w:val="24"/>
                <w:shd w:val="clear" w:color="auto" w:fill="FFFFFF"/>
              </w:rPr>
              <w:t>powołania</w:t>
            </w:r>
            <w:proofErr w:type="spellEnd"/>
            <w:r>
              <w:rPr>
                <w:color w:val="000000"/>
                <w:sz w:val="24"/>
                <w:szCs w:val="24"/>
                <w:shd w:val="clear" w:color="auto" w:fill="FFFFFF"/>
              </w:rPr>
              <w:t xml:space="preserve"> </w:t>
            </w:r>
            <w:proofErr w:type="spellStart"/>
            <w:r>
              <w:rPr>
                <w:color w:val="000000"/>
                <w:sz w:val="24"/>
                <w:szCs w:val="24"/>
                <w:shd w:val="clear" w:color="auto" w:fill="FFFFFF"/>
              </w:rPr>
              <w:t>członków</w:t>
            </w:r>
            <w:proofErr w:type="spellEnd"/>
            <w:r>
              <w:rPr>
                <w:color w:val="000000"/>
                <w:sz w:val="24"/>
                <w:szCs w:val="24"/>
                <w:shd w:val="clear" w:color="auto" w:fill="FFFFFF"/>
              </w:rPr>
              <w:t xml:space="preserve"> </w:t>
            </w:r>
            <w:proofErr w:type="spellStart"/>
            <w:r>
              <w:rPr>
                <w:color w:val="000000"/>
                <w:sz w:val="24"/>
                <w:szCs w:val="24"/>
                <w:shd w:val="clear" w:color="auto" w:fill="FFFFFF"/>
              </w:rPr>
              <w:t>Komisji</w:t>
            </w:r>
            <w:proofErr w:type="spellEnd"/>
            <w:r>
              <w:rPr>
                <w:color w:val="000000"/>
                <w:sz w:val="24"/>
                <w:szCs w:val="24"/>
                <w:shd w:val="clear" w:color="auto" w:fill="FFFFFF"/>
              </w:rPr>
              <w:t xml:space="preserve"> </w:t>
            </w:r>
            <w:proofErr w:type="spellStart"/>
            <w:r>
              <w:rPr>
                <w:color w:val="000000"/>
                <w:sz w:val="24"/>
                <w:szCs w:val="24"/>
                <w:shd w:val="clear" w:color="auto" w:fill="FFFFFF"/>
              </w:rPr>
              <w:t>Rewizyjnej</w:t>
            </w:r>
            <w:proofErr w:type="spellEnd"/>
            <w:r>
              <w:rPr>
                <w:color w:val="000000"/>
                <w:sz w:val="24"/>
                <w:szCs w:val="24"/>
                <w:shd w:val="clear" w:color="auto" w:fill="FFFFFF"/>
              </w:rPr>
              <w:t>.</w:t>
            </w:r>
          </w:p>
        </w:tc>
      </w:tr>
      <w:tr w:rsidR="00775C39">
        <w:tc>
          <w:tcPr>
            <w:tcW w:w="2250"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proofErr w:type="spellStart"/>
            <w:r>
              <w:rPr>
                <w:color w:val="000000"/>
                <w:sz w:val="24"/>
                <w:szCs w:val="24"/>
                <w:shd w:val="clear" w:color="auto" w:fill="F1F1F1"/>
              </w:rPr>
              <w:t>jednostka</w:t>
            </w:r>
            <w:proofErr w:type="spellEnd"/>
          </w:p>
        </w:tc>
        <w:tc>
          <w:tcPr>
            <w:tcW w:w="6750"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 xml:space="preserve">Rada </w:t>
            </w:r>
            <w:proofErr w:type="spellStart"/>
            <w:r>
              <w:rPr>
                <w:color w:val="000000"/>
                <w:sz w:val="24"/>
                <w:szCs w:val="24"/>
                <w:shd w:val="clear" w:color="auto" w:fill="F1F1F1"/>
              </w:rPr>
              <w:t>Miejska</w:t>
            </w:r>
            <w:proofErr w:type="spellEnd"/>
            <w:r>
              <w:rPr>
                <w:color w:val="000000"/>
                <w:sz w:val="24"/>
                <w:szCs w:val="24"/>
                <w:shd w:val="clear" w:color="auto" w:fill="F1F1F1"/>
              </w:rPr>
              <w:t xml:space="preserve"> </w:t>
            </w:r>
            <w:proofErr w:type="spellStart"/>
            <w:r>
              <w:rPr>
                <w:color w:val="000000"/>
                <w:sz w:val="24"/>
                <w:szCs w:val="24"/>
                <w:shd w:val="clear" w:color="auto" w:fill="F1F1F1"/>
              </w:rPr>
              <w:t>Węglińca</w:t>
            </w:r>
            <w:proofErr w:type="spellEnd"/>
          </w:p>
        </w:tc>
      </w:tr>
      <w:tr w:rsidR="00775C39">
        <w:tc>
          <w:tcPr>
            <w:tcW w:w="2250"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proofErr w:type="spellStart"/>
            <w:r>
              <w:rPr>
                <w:color w:val="000000"/>
                <w:sz w:val="24"/>
                <w:szCs w:val="24"/>
                <w:shd w:val="clear" w:color="auto" w:fill="F1F1F1"/>
              </w:rPr>
              <w:t>wynik</w:t>
            </w:r>
            <w:proofErr w:type="spellEnd"/>
          </w:p>
        </w:tc>
        <w:tc>
          <w:tcPr>
            <w:tcW w:w="6750" w:type="dxa"/>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proofErr w:type="spellStart"/>
            <w:r>
              <w:rPr>
                <w:color w:val="000000"/>
                <w:sz w:val="24"/>
                <w:szCs w:val="24"/>
                <w:shd w:val="clear" w:color="auto" w:fill="FFFFFF"/>
              </w:rPr>
              <w:t>Głosowanie</w:t>
            </w:r>
            <w:proofErr w:type="spellEnd"/>
            <w:r>
              <w:rPr>
                <w:color w:val="000000"/>
                <w:sz w:val="24"/>
                <w:szCs w:val="24"/>
                <w:shd w:val="clear" w:color="auto" w:fill="FFFFFF"/>
              </w:rPr>
              <w:t xml:space="preserve"> </w:t>
            </w:r>
            <w:proofErr w:type="spellStart"/>
            <w:r>
              <w:rPr>
                <w:color w:val="000000"/>
                <w:sz w:val="24"/>
                <w:szCs w:val="24"/>
                <w:shd w:val="clear" w:color="auto" w:fill="FFFFFF"/>
              </w:rPr>
              <w:t>zakończone</w:t>
            </w:r>
            <w:proofErr w:type="spellEnd"/>
            <w:r>
              <w:rPr>
                <w:color w:val="000000"/>
                <w:sz w:val="24"/>
                <w:szCs w:val="24"/>
                <w:shd w:val="clear" w:color="auto" w:fill="FFFFFF"/>
              </w:rPr>
              <w:t xml:space="preserve"> </w:t>
            </w:r>
            <w:proofErr w:type="spellStart"/>
            <w:r>
              <w:rPr>
                <w:color w:val="000000"/>
                <w:sz w:val="24"/>
                <w:szCs w:val="24"/>
                <w:shd w:val="clear" w:color="auto" w:fill="FFFFFF"/>
              </w:rPr>
              <w:t>wynikiem</w:t>
            </w:r>
            <w:proofErr w:type="spellEnd"/>
            <w:r>
              <w:rPr>
                <w:color w:val="000000"/>
                <w:sz w:val="24"/>
                <w:szCs w:val="24"/>
                <w:shd w:val="clear" w:color="auto" w:fill="FFFFFF"/>
              </w:rPr>
              <w:t xml:space="preserve">: </w:t>
            </w:r>
            <w:proofErr w:type="spellStart"/>
            <w:r>
              <w:rPr>
                <w:color w:val="000000"/>
                <w:sz w:val="24"/>
                <w:szCs w:val="24"/>
                <w:shd w:val="clear" w:color="auto" w:fill="FFFFFF"/>
              </w:rPr>
              <w:t>przyjęto</w:t>
            </w:r>
            <w:proofErr w:type="spellEnd"/>
          </w:p>
        </w:tc>
      </w:tr>
    </w:tbl>
    <w:p w:rsidR="00775C39" w:rsidRDefault="00775C39"/>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1286"/>
        <w:gridCol w:w="2944"/>
        <w:gridCol w:w="1334"/>
        <w:gridCol w:w="2928"/>
      </w:tblGrid>
      <w:tr w:rsidR="00775C39">
        <w:tc>
          <w:tcPr>
            <w:tcW w:w="1350" w:type="dxa"/>
            <w:tcBorders>
              <w:bottom w:val="single" w:sz="5" w:space="0" w:color="DDDDDD"/>
            </w:tcBorders>
            <w:shd w:val="clear" w:color="auto" w:fill="F1F1F1"/>
            <w:tcMar>
              <w:top w:w="120" w:type="dxa"/>
              <w:left w:w="240" w:type="dxa"/>
              <w:bottom w:w="120" w:type="dxa"/>
              <w:right w:w="120" w:type="dxa"/>
            </w:tcMar>
          </w:tcPr>
          <w:p w:rsidR="00775C39" w:rsidRDefault="00000000">
            <w:pPr>
              <w:spacing w:after="0" w:line="240" w:lineRule="auto"/>
            </w:pPr>
            <w:r>
              <w:rPr>
                <w:color w:val="000000"/>
                <w:sz w:val="24"/>
                <w:szCs w:val="24"/>
                <w:shd w:val="clear" w:color="auto" w:fill="F1F1F1"/>
              </w:rPr>
              <w:t>data</w:t>
            </w:r>
          </w:p>
        </w:tc>
        <w:tc>
          <w:tcPr>
            <w:tcW w:w="3150" w:type="dxa"/>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r>
              <w:rPr>
                <w:color w:val="000000"/>
                <w:sz w:val="24"/>
                <w:szCs w:val="24"/>
                <w:shd w:val="clear" w:color="auto" w:fill="FFFFFF"/>
              </w:rPr>
              <w:t xml:space="preserve">07 </w:t>
            </w:r>
            <w:proofErr w:type="spellStart"/>
            <w:r>
              <w:rPr>
                <w:color w:val="000000"/>
                <w:sz w:val="24"/>
                <w:szCs w:val="24"/>
                <w:shd w:val="clear" w:color="auto" w:fill="FFFFFF"/>
              </w:rPr>
              <w:t>maja</w:t>
            </w:r>
            <w:proofErr w:type="spellEnd"/>
            <w:r>
              <w:rPr>
                <w:color w:val="000000"/>
                <w:sz w:val="24"/>
                <w:szCs w:val="24"/>
                <w:shd w:val="clear" w:color="auto" w:fill="FFFFFF"/>
              </w:rPr>
              <w:t xml:space="preserve"> 2024 r.</w:t>
            </w:r>
          </w:p>
        </w:tc>
        <w:tc>
          <w:tcPr>
            <w:tcW w:w="1350" w:type="dxa"/>
            <w:tcBorders>
              <w:bottom w:val="single" w:sz="5" w:space="0" w:color="DDDDDD"/>
            </w:tcBorders>
            <w:shd w:val="clear" w:color="auto" w:fill="FFFFFF"/>
            <w:tcMar>
              <w:top w:w="120" w:type="dxa"/>
              <w:left w:w="120" w:type="dxa"/>
              <w:bottom w:w="120" w:type="dxa"/>
              <w:right w:w="120" w:type="dxa"/>
            </w:tcMar>
          </w:tcPr>
          <w:p w:rsidR="00775C39" w:rsidRDefault="00775C39"/>
        </w:tc>
        <w:tc>
          <w:tcPr>
            <w:tcW w:w="3150" w:type="dxa"/>
            <w:tcBorders>
              <w:bottom w:val="single" w:sz="5" w:space="0" w:color="DDDDDD"/>
            </w:tcBorders>
            <w:shd w:val="clear" w:color="auto" w:fill="FFFFFF"/>
            <w:tcMar>
              <w:top w:w="120" w:type="dxa"/>
              <w:left w:w="120" w:type="dxa"/>
              <w:bottom w:w="120" w:type="dxa"/>
              <w:right w:w="120" w:type="dxa"/>
            </w:tcMar>
          </w:tcPr>
          <w:p w:rsidR="00775C39" w:rsidRDefault="00775C39"/>
        </w:tc>
      </w:tr>
      <w:tr w:rsidR="00775C39">
        <w:tc>
          <w:tcPr>
            <w:tcW w:w="0" w:type="auto"/>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proofErr w:type="spellStart"/>
            <w:r>
              <w:rPr>
                <w:color w:val="000000"/>
                <w:sz w:val="24"/>
                <w:szCs w:val="24"/>
                <w:shd w:val="clear" w:color="auto" w:fill="F1F1F1"/>
              </w:rPr>
              <w:t>typ</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proofErr w:type="spellStart"/>
            <w:r>
              <w:rPr>
                <w:color w:val="000000"/>
                <w:sz w:val="24"/>
                <w:szCs w:val="24"/>
                <w:shd w:val="clear" w:color="auto" w:fill="FFFFFF"/>
              </w:rPr>
              <w:t>głosowanie</w:t>
            </w:r>
            <w:proofErr w:type="spellEnd"/>
            <w:r>
              <w:rPr>
                <w:color w:val="000000"/>
                <w:sz w:val="24"/>
                <w:szCs w:val="24"/>
                <w:shd w:val="clear" w:color="auto" w:fill="FFFFFF"/>
              </w:rPr>
              <w:t xml:space="preserve"> </w:t>
            </w:r>
            <w:proofErr w:type="spellStart"/>
            <w:r>
              <w:rPr>
                <w:color w:val="000000"/>
                <w:sz w:val="24"/>
                <w:szCs w:val="24"/>
                <w:shd w:val="clear" w:color="auto" w:fill="FFFFFF"/>
              </w:rPr>
              <w:t>jawne</w:t>
            </w:r>
            <w:proofErr w:type="spellEnd"/>
            <w:r>
              <w:rPr>
                <w:color w:val="000000"/>
                <w:sz w:val="24"/>
                <w:szCs w:val="24"/>
                <w:shd w:val="clear" w:color="auto" w:fill="FFFFFF"/>
              </w:rPr>
              <w:t xml:space="preserve"> </w:t>
            </w:r>
            <w:proofErr w:type="spellStart"/>
            <w:r>
              <w:rPr>
                <w:color w:val="000000"/>
                <w:sz w:val="24"/>
                <w:szCs w:val="24"/>
                <w:shd w:val="clear" w:color="auto" w:fill="FFFFFF"/>
              </w:rPr>
              <w:t>imienne</w:t>
            </w:r>
            <w:proofErr w:type="spellEnd"/>
          </w:p>
        </w:tc>
        <w:tc>
          <w:tcPr>
            <w:tcW w:w="0" w:type="auto"/>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proofErr w:type="spellStart"/>
            <w:r>
              <w:rPr>
                <w:color w:val="000000"/>
                <w:sz w:val="24"/>
                <w:szCs w:val="24"/>
                <w:shd w:val="clear" w:color="auto" w:fill="F1F1F1"/>
              </w:rPr>
              <w:t>większość</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proofErr w:type="spellStart"/>
            <w:r>
              <w:rPr>
                <w:color w:val="000000"/>
                <w:sz w:val="24"/>
                <w:szCs w:val="24"/>
                <w:shd w:val="clear" w:color="auto" w:fill="FFFFFF"/>
              </w:rPr>
              <w:t>zwykła</w:t>
            </w:r>
            <w:proofErr w:type="spellEnd"/>
            <w:r>
              <w:rPr>
                <w:color w:val="000000"/>
                <w:sz w:val="24"/>
                <w:szCs w:val="24"/>
                <w:shd w:val="clear" w:color="auto" w:fill="FFFFFF"/>
              </w:rPr>
              <w:t xml:space="preserve"> </w:t>
            </w:r>
            <w:proofErr w:type="spellStart"/>
            <w:r>
              <w:rPr>
                <w:color w:val="000000"/>
                <w:sz w:val="24"/>
                <w:szCs w:val="24"/>
                <w:shd w:val="clear" w:color="auto" w:fill="FFFFFF"/>
              </w:rPr>
              <w:t>większość</w:t>
            </w:r>
            <w:proofErr w:type="spellEnd"/>
          </w:p>
        </w:tc>
      </w:tr>
    </w:tbl>
    <w:p w:rsidR="00775C39" w:rsidRDefault="00000000">
      <w:pPr>
        <w:pStyle w:val="myStyle"/>
        <w:spacing w:before="150" w:after="150" w:line="300" w:lineRule="auto"/>
        <w:ind w:left="225"/>
        <w:jc w:val="left"/>
        <w:outlineLvl w:val="4"/>
      </w:pPr>
      <w:proofErr w:type="spellStart"/>
      <w:r>
        <w:rPr>
          <w:rFonts w:ascii="Segoe UI" w:eastAsia="Segoe UI" w:hAnsi="Segoe UI" w:cs="Segoe UI"/>
          <w:color w:val="000000"/>
          <w:sz w:val="27"/>
          <w:szCs w:val="27"/>
        </w:rPr>
        <w:t>Podsumowanie</w:t>
      </w:r>
      <w:proofErr w:type="spellEnd"/>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1502"/>
        <w:gridCol w:w="1315"/>
        <w:gridCol w:w="1364"/>
        <w:gridCol w:w="1632"/>
        <w:gridCol w:w="1315"/>
        <w:gridCol w:w="1364"/>
      </w:tblGrid>
      <w:tr w:rsidR="00775C39">
        <w:tc>
          <w:tcPr>
            <w:tcW w:w="1500" w:type="dxa"/>
            <w:tcBorders>
              <w:bottom w:val="single" w:sz="5" w:space="0" w:color="DDDDDD"/>
            </w:tcBorders>
            <w:shd w:val="clear" w:color="auto" w:fill="F1F1F1"/>
            <w:tcMar>
              <w:top w:w="120" w:type="dxa"/>
              <w:left w:w="240" w:type="dxa"/>
              <w:bottom w:w="120" w:type="dxa"/>
              <w:right w:w="120" w:type="dxa"/>
            </w:tcMar>
          </w:tcPr>
          <w:p w:rsidR="00775C39" w:rsidRDefault="00000000">
            <w:pPr>
              <w:spacing w:after="0" w:line="240" w:lineRule="auto"/>
              <w:jc w:val="center"/>
            </w:pPr>
            <w:r>
              <w:rPr>
                <w:color w:val="000000"/>
                <w:sz w:val="18"/>
                <w:szCs w:val="18"/>
                <w:shd w:val="clear" w:color="auto" w:fill="F1F1F1"/>
              </w:rPr>
              <w:t>status</w:t>
            </w:r>
          </w:p>
        </w:tc>
        <w:tc>
          <w:tcPr>
            <w:tcW w:w="1500"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jc w:val="center"/>
            </w:pPr>
            <w:proofErr w:type="spellStart"/>
            <w:r>
              <w:rPr>
                <w:color w:val="000000"/>
                <w:sz w:val="18"/>
                <w:szCs w:val="18"/>
                <w:shd w:val="clear" w:color="auto" w:fill="F1F1F1"/>
              </w:rPr>
              <w:t>ilość</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jc w:val="center"/>
            </w:pPr>
            <w:proofErr w:type="spellStart"/>
            <w:r>
              <w:rPr>
                <w:color w:val="000000"/>
                <w:sz w:val="18"/>
                <w:szCs w:val="18"/>
                <w:shd w:val="clear" w:color="auto" w:fill="F1F1F1"/>
              </w:rPr>
              <w:t>procent</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jc w:val="center"/>
            </w:pPr>
            <w:r>
              <w:rPr>
                <w:color w:val="000000"/>
                <w:sz w:val="18"/>
                <w:szCs w:val="18"/>
                <w:shd w:val="clear" w:color="auto" w:fill="F1F1F1"/>
              </w:rPr>
              <w:t>status</w:t>
            </w:r>
          </w:p>
        </w:tc>
        <w:tc>
          <w:tcPr>
            <w:tcW w:w="1500"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jc w:val="center"/>
            </w:pPr>
            <w:proofErr w:type="spellStart"/>
            <w:r>
              <w:rPr>
                <w:color w:val="000000"/>
                <w:sz w:val="18"/>
                <w:szCs w:val="18"/>
                <w:shd w:val="clear" w:color="auto" w:fill="F1F1F1"/>
              </w:rPr>
              <w:t>ilość</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jc w:val="center"/>
            </w:pPr>
            <w:proofErr w:type="spellStart"/>
            <w:r>
              <w:rPr>
                <w:color w:val="000000"/>
                <w:sz w:val="18"/>
                <w:szCs w:val="18"/>
                <w:shd w:val="clear" w:color="auto" w:fill="F1F1F1"/>
              </w:rPr>
              <w:t>procent</w:t>
            </w:r>
            <w:proofErr w:type="spellEnd"/>
          </w:p>
        </w:tc>
      </w:tr>
      <w:tr w:rsidR="00775C39">
        <w:tc>
          <w:tcPr>
            <w:tcW w:w="0" w:type="auto"/>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18"/>
                <w:szCs w:val="18"/>
                <w:shd w:val="clear" w:color="auto" w:fill="F1F1F1"/>
              </w:rPr>
              <w:t>ZA</w:t>
            </w:r>
          </w:p>
        </w:tc>
        <w:tc>
          <w:tcPr>
            <w:tcW w:w="0" w:type="auto"/>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jc w:val="center"/>
            </w:pPr>
            <w:r>
              <w:rPr>
                <w:color w:val="000000"/>
                <w:sz w:val="18"/>
                <w:szCs w:val="18"/>
                <w:shd w:val="clear" w:color="auto" w:fill="FFFFFF"/>
              </w:rPr>
              <w:t>15</w:t>
            </w:r>
          </w:p>
        </w:tc>
        <w:tc>
          <w:tcPr>
            <w:tcW w:w="0" w:type="auto"/>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jc w:val="center"/>
            </w:pPr>
            <w:r>
              <w:rPr>
                <w:color w:val="000000"/>
                <w:sz w:val="18"/>
                <w:szCs w:val="18"/>
                <w:shd w:val="clear" w:color="auto" w:fill="FFFFFF"/>
              </w:rPr>
              <w:t>100 %</w:t>
            </w:r>
          </w:p>
        </w:tc>
        <w:tc>
          <w:tcPr>
            <w:tcW w:w="0" w:type="auto"/>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18"/>
                <w:szCs w:val="18"/>
                <w:shd w:val="clear" w:color="auto" w:fill="F1F1F1"/>
              </w:rPr>
              <w:t xml:space="preserve">pula </w:t>
            </w:r>
            <w:proofErr w:type="spellStart"/>
            <w:r>
              <w:rPr>
                <w:color w:val="000000"/>
                <w:sz w:val="18"/>
                <w:szCs w:val="18"/>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jc w:val="center"/>
            </w:pPr>
            <w:r>
              <w:rPr>
                <w:color w:val="000000"/>
                <w:sz w:val="18"/>
                <w:szCs w:val="18"/>
                <w:shd w:val="clear" w:color="auto" w:fill="FFFFFF"/>
              </w:rPr>
              <w:t>15</w:t>
            </w:r>
          </w:p>
        </w:tc>
        <w:tc>
          <w:tcPr>
            <w:tcW w:w="0" w:type="auto"/>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jc w:val="center"/>
            </w:pPr>
            <w:r>
              <w:rPr>
                <w:color w:val="000000"/>
                <w:sz w:val="18"/>
                <w:szCs w:val="18"/>
                <w:shd w:val="clear" w:color="auto" w:fill="FFFFFF"/>
              </w:rPr>
              <w:t>-</w:t>
            </w:r>
          </w:p>
        </w:tc>
      </w:tr>
      <w:tr w:rsidR="00775C39">
        <w:tc>
          <w:tcPr>
            <w:tcW w:w="0" w:type="auto"/>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18"/>
                <w:szCs w:val="18"/>
                <w:shd w:val="clear" w:color="auto" w:fill="F1F1F1"/>
              </w:rPr>
              <w:t>PRZECIW</w:t>
            </w:r>
          </w:p>
        </w:tc>
        <w:tc>
          <w:tcPr>
            <w:tcW w:w="0" w:type="auto"/>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jc w:val="center"/>
            </w:pPr>
            <w:r>
              <w:rPr>
                <w:color w:val="000000"/>
                <w:sz w:val="18"/>
                <w:szCs w:val="18"/>
                <w:shd w:val="clear" w:color="auto" w:fill="FFFFFF"/>
              </w:rPr>
              <w:t>0</w:t>
            </w:r>
          </w:p>
        </w:tc>
        <w:tc>
          <w:tcPr>
            <w:tcW w:w="0" w:type="auto"/>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jc w:val="center"/>
            </w:pPr>
            <w:r>
              <w:rPr>
                <w:color w:val="000000"/>
                <w:sz w:val="18"/>
                <w:szCs w:val="18"/>
                <w:shd w:val="clear" w:color="auto" w:fill="FFFFFF"/>
              </w:rPr>
              <w:t>0 %</w:t>
            </w:r>
          </w:p>
        </w:tc>
        <w:tc>
          <w:tcPr>
            <w:tcW w:w="0" w:type="auto"/>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proofErr w:type="spellStart"/>
            <w:r>
              <w:rPr>
                <w:color w:val="000000"/>
                <w:sz w:val="18"/>
                <w:szCs w:val="18"/>
                <w:shd w:val="clear" w:color="auto" w:fill="F1F1F1"/>
              </w:rPr>
              <w:t>oddanych</w:t>
            </w:r>
            <w:proofErr w:type="spellEnd"/>
            <w:r>
              <w:rPr>
                <w:color w:val="000000"/>
                <w:sz w:val="18"/>
                <w:szCs w:val="18"/>
                <w:shd w:val="clear" w:color="auto" w:fill="F1F1F1"/>
              </w:rPr>
              <w:t xml:space="preserve"> </w:t>
            </w:r>
            <w:proofErr w:type="spellStart"/>
            <w:r>
              <w:rPr>
                <w:color w:val="000000"/>
                <w:sz w:val="18"/>
                <w:szCs w:val="18"/>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jc w:val="center"/>
            </w:pPr>
            <w:r>
              <w:rPr>
                <w:color w:val="000000"/>
                <w:sz w:val="18"/>
                <w:szCs w:val="18"/>
                <w:shd w:val="clear" w:color="auto" w:fill="FFFFFF"/>
              </w:rPr>
              <w:t>15</w:t>
            </w:r>
          </w:p>
        </w:tc>
        <w:tc>
          <w:tcPr>
            <w:tcW w:w="0" w:type="auto"/>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jc w:val="center"/>
            </w:pPr>
            <w:r>
              <w:rPr>
                <w:color w:val="000000"/>
                <w:sz w:val="18"/>
                <w:szCs w:val="18"/>
                <w:shd w:val="clear" w:color="auto" w:fill="FFFFFF"/>
              </w:rPr>
              <w:t>100 %</w:t>
            </w:r>
          </w:p>
        </w:tc>
      </w:tr>
      <w:tr w:rsidR="00775C39">
        <w:tc>
          <w:tcPr>
            <w:tcW w:w="0" w:type="auto"/>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18"/>
                <w:szCs w:val="18"/>
                <w:shd w:val="clear" w:color="auto" w:fill="F1F1F1"/>
              </w:rPr>
              <w:t>WSTRZYMAŁO SIĘ</w:t>
            </w:r>
          </w:p>
        </w:tc>
        <w:tc>
          <w:tcPr>
            <w:tcW w:w="0" w:type="auto"/>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jc w:val="center"/>
            </w:pPr>
            <w:r>
              <w:rPr>
                <w:color w:val="000000"/>
                <w:sz w:val="18"/>
                <w:szCs w:val="18"/>
                <w:shd w:val="clear" w:color="auto" w:fill="FFFFFF"/>
              </w:rPr>
              <w:t>0</w:t>
            </w:r>
          </w:p>
        </w:tc>
        <w:tc>
          <w:tcPr>
            <w:tcW w:w="0" w:type="auto"/>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jc w:val="center"/>
            </w:pPr>
            <w:r>
              <w:rPr>
                <w:color w:val="000000"/>
                <w:sz w:val="18"/>
                <w:szCs w:val="18"/>
                <w:shd w:val="clear" w:color="auto" w:fill="FFFFFF"/>
              </w:rPr>
              <w:t>0 %</w:t>
            </w:r>
          </w:p>
        </w:tc>
        <w:tc>
          <w:tcPr>
            <w:tcW w:w="0" w:type="auto"/>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proofErr w:type="spellStart"/>
            <w:r>
              <w:rPr>
                <w:color w:val="000000"/>
                <w:sz w:val="18"/>
                <w:szCs w:val="18"/>
                <w:shd w:val="clear" w:color="auto" w:fill="F1F1F1"/>
              </w:rPr>
              <w:t>nieoddanych</w:t>
            </w:r>
            <w:proofErr w:type="spellEnd"/>
            <w:r>
              <w:rPr>
                <w:color w:val="000000"/>
                <w:sz w:val="18"/>
                <w:szCs w:val="18"/>
                <w:shd w:val="clear" w:color="auto" w:fill="F1F1F1"/>
              </w:rPr>
              <w:t xml:space="preserve"> </w:t>
            </w:r>
            <w:proofErr w:type="spellStart"/>
            <w:r>
              <w:rPr>
                <w:color w:val="000000"/>
                <w:sz w:val="18"/>
                <w:szCs w:val="18"/>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jc w:val="center"/>
            </w:pPr>
            <w:r>
              <w:rPr>
                <w:color w:val="000000"/>
                <w:sz w:val="18"/>
                <w:szCs w:val="18"/>
                <w:shd w:val="clear" w:color="auto" w:fill="FFFFFF"/>
              </w:rPr>
              <w:t>0</w:t>
            </w:r>
          </w:p>
        </w:tc>
        <w:tc>
          <w:tcPr>
            <w:tcW w:w="0" w:type="auto"/>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jc w:val="center"/>
            </w:pPr>
            <w:r>
              <w:rPr>
                <w:color w:val="000000"/>
                <w:sz w:val="18"/>
                <w:szCs w:val="18"/>
                <w:shd w:val="clear" w:color="auto" w:fill="FFFFFF"/>
              </w:rPr>
              <w:t>0 %</w:t>
            </w:r>
          </w:p>
        </w:tc>
      </w:tr>
    </w:tbl>
    <w:p w:rsidR="00775C39" w:rsidRDefault="00000000">
      <w:pPr>
        <w:pStyle w:val="myStyle"/>
        <w:spacing w:before="150" w:after="150" w:line="300" w:lineRule="auto"/>
        <w:ind w:left="225"/>
        <w:jc w:val="left"/>
        <w:outlineLvl w:val="4"/>
      </w:pPr>
      <w:proofErr w:type="spellStart"/>
      <w:r>
        <w:rPr>
          <w:rFonts w:ascii="Segoe UI" w:eastAsia="Segoe UI" w:hAnsi="Segoe UI" w:cs="Segoe UI"/>
          <w:color w:val="000000"/>
          <w:sz w:val="27"/>
          <w:szCs w:val="27"/>
        </w:rPr>
        <w:lastRenderedPageBreak/>
        <w:t>Wyniki</w:t>
      </w:r>
      <w:proofErr w:type="spellEnd"/>
      <w:r>
        <w:rPr>
          <w:rFonts w:ascii="Segoe UI" w:eastAsia="Segoe UI" w:hAnsi="Segoe UI" w:cs="Segoe UI"/>
          <w:color w:val="000000"/>
          <w:sz w:val="27"/>
          <w:szCs w:val="27"/>
        </w:rPr>
        <w:t xml:space="preserve"> </w:t>
      </w:r>
      <w:proofErr w:type="spellStart"/>
      <w:r>
        <w:rPr>
          <w:rFonts w:ascii="Segoe UI" w:eastAsia="Segoe UI" w:hAnsi="Segoe UI" w:cs="Segoe UI"/>
          <w:color w:val="000000"/>
          <w:sz w:val="27"/>
          <w:szCs w:val="27"/>
        </w:rPr>
        <w:t>imienne</w:t>
      </w:r>
      <w:proofErr w:type="spellEnd"/>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1F1F1"/>
        <w:tblCellMar>
          <w:left w:w="0" w:type="dxa"/>
          <w:right w:w="0" w:type="dxa"/>
        </w:tblCellMar>
        <w:tblLook w:val="04A0" w:firstRow="1" w:lastRow="0" w:firstColumn="1" w:lastColumn="0" w:noHBand="0" w:noVBand="1"/>
      </w:tblPr>
      <w:tblGrid>
        <w:gridCol w:w="595"/>
        <w:gridCol w:w="2861"/>
        <w:gridCol w:w="2814"/>
        <w:gridCol w:w="2222"/>
      </w:tblGrid>
      <w:tr w:rsidR="00775C39" w:rsidTr="005E25E1">
        <w:tc>
          <w:tcPr>
            <w:tcW w:w="595" w:type="dxa"/>
            <w:tcBorders>
              <w:bottom w:val="single" w:sz="5" w:space="0" w:color="DDDDDD"/>
            </w:tcBorders>
            <w:shd w:val="clear" w:color="auto" w:fill="F1F1F1"/>
            <w:tcMar>
              <w:top w:w="120" w:type="dxa"/>
              <w:left w:w="240" w:type="dxa"/>
              <w:bottom w:w="120" w:type="dxa"/>
              <w:right w:w="120" w:type="dxa"/>
            </w:tcMar>
          </w:tcPr>
          <w:p w:rsidR="00775C39" w:rsidRDefault="00000000">
            <w:pPr>
              <w:spacing w:after="0" w:line="240" w:lineRule="auto"/>
            </w:pPr>
            <w:proofErr w:type="spellStart"/>
            <w:r>
              <w:rPr>
                <w:b/>
                <w:bCs/>
                <w:color w:val="000000"/>
                <w:sz w:val="24"/>
                <w:szCs w:val="24"/>
                <w:shd w:val="clear" w:color="auto" w:fill="F1F1F1"/>
              </w:rPr>
              <w:t>lp</w:t>
            </w:r>
            <w:proofErr w:type="spellEnd"/>
          </w:p>
        </w:tc>
        <w:tc>
          <w:tcPr>
            <w:tcW w:w="2861"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proofErr w:type="spellStart"/>
            <w:r>
              <w:rPr>
                <w:b/>
                <w:bCs/>
                <w:color w:val="000000"/>
                <w:sz w:val="24"/>
                <w:szCs w:val="24"/>
                <w:shd w:val="clear" w:color="auto" w:fill="F1F1F1"/>
              </w:rPr>
              <w:t>nazwisko</w:t>
            </w:r>
            <w:proofErr w:type="spellEnd"/>
          </w:p>
        </w:tc>
        <w:tc>
          <w:tcPr>
            <w:tcW w:w="2814"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proofErr w:type="spellStart"/>
            <w:r>
              <w:rPr>
                <w:b/>
                <w:bCs/>
                <w:color w:val="000000"/>
                <w:sz w:val="24"/>
                <w:szCs w:val="24"/>
                <w:shd w:val="clear" w:color="auto" w:fill="F1F1F1"/>
              </w:rPr>
              <w:t>imię</w:t>
            </w:r>
            <w:proofErr w:type="spellEnd"/>
          </w:p>
        </w:tc>
        <w:tc>
          <w:tcPr>
            <w:tcW w:w="2222"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proofErr w:type="spellStart"/>
            <w:r>
              <w:rPr>
                <w:b/>
                <w:bCs/>
                <w:color w:val="000000"/>
                <w:sz w:val="24"/>
                <w:szCs w:val="24"/>
                <w:shd w:val="clear" w:color="auto" w:fill="F1F1F1"/>
              </w:rPr>
              <w:t>głos</w:t>
            </w:r>
            <w:proofErr w:type="spellEnd"/>
          </w:p>
        </w:tc>
      </w:tr>
      <w:tr w:rsidR="00775C39" w:rsidTr="005E25E1">
        <w:tc>
          <w:tcPr>
            <w:tcW w:w="595" w:type="dxa"/>
            <w:tcBorders>
              <w:bottom w:val="single" w:sz="5" w:space="0" w:color="DDDDDD"/>
            </w:tcBorders>
            <w:shd w:val="clear" w:color="auto" w:fill="F1F1F1"/>
            <w:tcMar>
              <w:top w:w="120" w:type="dxa"/>
              <w:left w:w="240" w:type="dxa"/>
              <w:bottom w:w="120" w:type="dxa"/>
              <w:right w:w="120" w:type="dxa"/>
            </w:tcMar>
          </w:tcPr>
          <w:p w:rsidR="00775C39" w:rsidRDefault="00000000">
            <w:pPr>
              <w:spacing w:after="0" w:line="240" w:lineRule="auto"/>
            </w:pPr>
            <w:r>
              <w:rPr>
                <w:color w:val="000000"/>
                <w:sz w:val="24"/>
                <w:szCs w:val="24"/>
                <w:shd w:val="clear" w:color="auto" w:fill="F1F1F1"/>
              </w:rPr>
              <w:t>1</w:t>
            </w:r>
          </w:p>
        </w:tc>
        <w:tc>
          <w:tcPr>
            <w:tcW w:w="2861"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Batog</w:t>
            </w:r>
          </w:p>
        </w:tc>
        <w:tc>
          <w:tcPr>
            <w:tcW w:w="2814"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Wanda</w:t>
            </w:r>
          </w:p>
        </w:tc>
        <w:tc>
          <w:tcPr>
            <w:tcW w:w="0" w:type="auto"/>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ZA</w:t>
            </w:r>
          </w:p>
        </w:tc>
      </w:tr>
      <w:tr w:rsidR="00775C39" w:rsidTr="005E25E1">
        <w:tc>
          <w:tcPr>
            <w:tcW w:w="595" w:type="dxa"/>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r>
              <w:rPr>
                <w:color w:val="000000"/>
                <w:sz w:val="24"/>
                <w:szCs w:val="24"/>
                <w:shd w:val="clear" w:color="auto" w:fill="FFFFFF"/>
              </w:rPr>
              <w:t>2</w:t>
            </w:r>
          </w:p>
        </w:tc>
        <w:tc>
          <w:tcPr>
            <w:tcW w:w="2861" w:type="dxa"/>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proofErr w:type="spellStart"/>
            <w:r>
              <w:rPr>
                <w:color w:val="000000"/>
                <w:sz w:val="24"/>
                <w:szCs w:val="24"/>
                <w:shd w:val="clear" w:color="auto" w:fill="FFFFFF"/>
              </w:rPr>
              <w:t>Fedyczkowska</w:t>
            </w:r>
            <w:proofErr w:type="spellEnd"/>
          </w:p>
        </w:tc>
        <w:tc>
          <w:tcPr>
            <w:tcW w:w="2814" w:type="dxa"/>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r>
              <w:rPr>
                <w:color w:val="000000"/>
                <w:sz w:val="24"/>
                <w:szCs w:val="24"/>
                <w:shd w:val="clear" w:color="auto" w:fill="FFFFFF"/>
              </w:rPr>
              <w:t>Maria</w:t>
            </w:r>
          </w:p>
        </w:tc>
        <w:tc>
          <w:tcPr>
            <w:tcW w:w="0" w:type="auto"/>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r>
              <w:rPr>
                <w:color w:val="000000"/>
                <w:sz w:val="24"/>
                <w:szCs w:val="24"/>
                <w:shd w:val="clear" w:color="auto" w:fill="FFFFFF"/>
              </w:rPr>
              <w:t>ZA</w:t>
            </w:r>
          </w:p>
        </w:tc>
      </w:tr>
      <w:tr w:rsidR="00775C39" w:rsidTr="005E25E1">
        <w:tc>
          <w:tcPr>
            <w:tcW w:w="595"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3</w:t>
            </w:r>
          </w:p>
        </w:tc>
        <w:tc>
          <w:tcPr>
            <w:tcW w:w="2861"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Fink</w:t>
            </w:r>
          </w:p>
        </w:tc>
        <w:tc>
          <w:tcPr>
            <w:tcW w:w="2814"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Andrzej</w:t>
            </w:r>
          </w:p>
        </w:tc>
        <w:tc>
          <w:tcPr>
            <w:tcW w:w="0" w:type="auto"/>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ZA</w:t>
            </w:r>
          </w:p>
        </w:tc>
      </w:tr>
      <w:tr w:rsidR="00775C39" w:rsidTr="005E25E1">
        <w:tc>
          <w:tcPr>
            <w:tcW w:w="595" w:type="dxa"/>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r>
              <w:rPr>
                <w:color w:val="000000"/>
                <w:sz w:val="24"/>
                <w:szCs w:val="24"/>
                <w:shd w:val="clear" w:color="auto" w:fill="FFFFFF"/>
              </w:rPr>
              <w:t>4</w:t>
            </w:r>
          </w:p>
        </w:tc>
        <w:tc>
          <w:tcPr>
            <w:tcW w:w="2861" w:type="dxa"/>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r>
              <w:rPr>
                <w:color w:val="000000"/>
                <w:sz w:val="24"/>
                <w:szCs w:val="24"/>
                <w:shd w:val="clear" w:color="auto" w:fill="FFFFFF"/>
              </w:rPr>
              <w:t>Glonek</w:t>
            </w:r>
          </w:p>
        </w:tc>
        <w:tc>
          <w:tcPr>
            <w:tcW w:w="2814" w:type="dxa"/>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r>
              <w:rPr>
                <w:color w:val="000000"/>
                <w:sz w:val="24"/>
                <w:szCs w:val="24"/>
                <w:shd w:val="clear" w:color="auto" w:fill="FFFFFF"/>
              </w:rPr>
              <w:t>Bogumiła</w:t>
            </w:r>
          </w:p>
        </w:tc>
        <w:tc>
          <w:tcPr>
            <w:tcW w:w="0" w:type="auto"/>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r>
              <w:rPr>
                <w:color w:val="000000"/>
                <w:sz w:val="24"/>
                <w:szCs w:val="24"/>
                <w:shd w:val="clear" w:color="auto" w:fill="FFFFFF"/>
              </w:rPr>
              <w:t>ZA</w:t>
            </w:r>
          </w:p>
        </w:tc>
      </w:tr>
      <w:tr w:rsidR="00775C39" w:rsidTr="005E25E1">
        <w:tc>
          <w:tcPr>
            <w:tcW w:w="595"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5</w:t>
            </w:r>
          </w:p>
        </w:tc>
        <w:tc>
          <w:tcPr>
            <w:tcW w:w="2861"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proofErr w:type="spellStart"/>
            <w:r>
              <w:rPr>
                <w:color w:val="000000"/>
                <w:sz w:val="24"/>
                <w:szCs w:val="24"/>
                <w:shd w:val="clear" w:color="auto" w:fill="F1F1F1"/>
              </w:rPr>
              <w:t>Gołębska</w:t>
            </w:r>
            <w:proofErr w:type="spellEnd"/>
          </w:p>
        </w:tc>
        <w:tc>
          <w:tcPr>
            <w:tcW w:w="2814"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Jolanta</w:t>
            </w:r>
          </w:p>
        </w:tc>
        <w:tc>
          <w:tcPr>
            <w:tcW w:w="0" w:type="auto"/>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ZA</w:t>
            </w:r>
          </w:p>
        </w:tc>
      </w:tr>
      <w:tr w:rsidR="00775C39" w:rsidTr="005E25E1">
        <w:tc>
          <w:tcPr>
            <w:tcW w:w="595" w:type="dxa"/>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r>
              <w:rPr>
                <w:color w:val="000000"/>
                <w:sz w:val="24"/>
                <w:szCs w:val="24"/>
                <w:shd w:val="clear" w:color="auto" w:fill="FFFFFF"/>
              </w:rPr>
              <w:t>6</w:t>
            </w:r>
          </w:p>
        </w:tc>
        <w:tc>
          <w:tcPr>
            <w:tcW w:w="2861" w:type="dxa"/>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r>
              <w:rPr>
                <w:color w:val="000000"/>
                <w:sz w:val="24"/>
                <w:szCs w:val="24"/>
                <w:shd w:val="clear" w:color="auto" w:fill="FFFFFF"/>
              </w:rPr>
              <w:t>Grabowska</w:t>
            </w:r>
          </w:p>
        </w:tc>
        <w:tc>
          <w:tcPr>
            <w:tcW w:w="2814" w:type="dxa"/>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r>
              <w:rPr>
                <w:color w:val="000000"/>
                <w:sz w:val="24"/>
                <w:szCs w:val="24"/>
                <w:shd w:val="clear" w:color="auto" w:fill="FFFFFF"/>
              </w:rPr>
              <w:t>Elżbieta</w:t>
            </w:r>
          </w:p>
        </w:tc>
        <w:tc>
          <w:tcPr>
            <w:tcW w:w="0" w:type="auto"/>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r>
              <w:rPr>
                <w:color w:val="000000"/>
                <w:sz w:val="24"/>
                <w:szCs w:val="24"/>
                <w:shd w:val="clear" w:color="auto" w:fill="FFFFFF"/>
              </w:rPr>
              <w:t>ZA</w:t>
            </w:r>
          </w:p>
        </w:tc>
      </w:tr>
      <w:tr w:rsidR="00775C39" w:rsidTr="005E25E1">
        <w:tc>
          <w:tcPr>
            <w:tcW w:w="595"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7</w:t>
            </w:r>
          </w:p>
        </w:tc>
        <w:tc>
          <w:tcPr>
            <w:tcW w:w="2861"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Kardach</w:t>
            </w:r>
          </w:p>
        </w:tc>
        <w:tc>
          <w:tcPr>
            <w:tcW w:w="2814"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Piotr</w:t>
            </w:r>
          </w:p>
        </w:tc>
        <w:tc>
          <w:tcPr>
            <w:tcW w:w="0" w:type="auto"/>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ZA</w:t>
            </w:r>
          </w:p>
        </w:tc>
      </w:tr>
      <w:tr w:rsidR="00775C39" w:rsidTr="005E25E1">
        <w:tc>
          <w:tcPr>
            <w:tcW w:w="595" w:type="dxa"/>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r>
              <w:rPr>
                <w:color w:val="000000"/>
                <w:sz w:val="24"/>
                <w:szCs w:val="24"/>
                <w:shd w:val="clear" w:color="auto" w:fill="FFFFFF"/>
              </w:rPr>
              <w:t>8</w:t>
            </w:r>
          </w:p>
        </w:tc>
        <w:tc>
          <w:tcPr>
            <w:tcW w:w="2861" w:type="dxa"/>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r>
              <w:rPr>
                <w:color w:val="000000"/>
                <w:sz w:val="24"/>
                <w:szCs w:val="24"/>
                <w:shd w:val="clear" w:color="auto" w:fill="FFFFFF"/>
              </w:rPr>
              <w:t>Kocot</w:t>
            </w:r>
          </w:p>
        </w:tc>
        <w:tc>
          <w:tcPr>
            <w:tcW w:w="2814" w:type="dxa"/>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r>
              <w:rPr>
                <w:color w:val="000000"/>
                <w:sz w:val="24"/>
                <w:szCs w:val="24"/>
                <w:shd w:val="clear" w:color="auto" w:fill="FFFFFF"/>
              </w:rPr>
              <w:t>Łukasz</w:t>
            </w:r>
          </w:p>
        </w:tc>
        <w:tc>
          <w:tcPr>
            <w:tcW w:w="0" w:type="auto"/>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r>
              <w:rPr>
                <w:color w:val="000000"/>
                <w:sz w:val="24"/>
                <w:szCs w:val="24"/>
                <w:shd w:val="clear" w:color="auto" w:fill="FFFFFF"/>
              </w:rPr>
              <w:t>ZA</w:t>
            </w:r>
          </w:p>
        </w:tc>
      </w:tr>
      <w:tr w:rsidR="00775C39" w:rsidTr="005E25E1">
        <w:tc>
          <w:tcPr>
            <w:tcW w:w="595"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9</w:t>
            </w:r>
          </w:p>
        </w:tc>
        <w:tc>
          <w:tcPr>
            <w:tcW w:w="2861"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proofErr w:type="spellStart"/>
            <w:r>
              <w:rPr>
                <w:color w:val="000000"/>
                <w:sz w:val="24"/>
                <w:szCs w:val="24"/>
                <w:shd w:val="clear" w:color="auto" w:fill="F1F1F1"/>
              </w:rPr>
              <w:t>Pańków</w:t>
            </w:r>
            <w:proofErr w:type="spellEnd"/>
          </w:p>
        </w:tc>
        <w:tc>
          <w:tcPr>
            <w:tcW w:w="2814"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Łukasz</w:t>
            </w:r>
          </w:p>
        </w:tc>
        <w:tc>
          <w:tcPr>
            <w:tcW w:w="0" w:type="auto"/>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ZA</w:t>
            </w:r>
          </w:p>
        </w:tc>
      </w:tr>
      <w:tr w:rsidR="00775C39" w:rsidTr="005E25E1">
        <w:tc>
          <w:tcPr>
            <w:tcW w:w="595" w:type="dxa"/>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r>
              <w:rPr>
                <w:color w:val="000000"/>
                <w:sz w:val="24"/>
                <w:szCs w:val="24"/>
                <w:shd w:val="clear" w:color="auto" w:fill="FFFFFF"/>
              </w:rPr>
              <w:t>10</w:t>
            </w:r>
          </w:p>
        </w:tc>
        <w:tc>
          <w:tcPr>
            <w:tcW w:w="2861" w:type="dxa"/>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proofErr w:type="spellStart"/>
            <w:r>
              <w:rPr>
                <w:color w:val="000000"/>
                <w:sz w:val="24"/>
                <w:szCs w:val="24"/>
                <w:shd w:val="clear" w:color="auto" w:fill="FFFFFF"/>
              </w:rPr>
              <w:t>Papież</w:t>
            </w:r>
            <w:proofErr w:type="spellEnd"/>
          </w:p>
        </w:tc>
        <w:tc>
          <w:tcPr>
            <w:tcW w:w="2814" w:type="dxa"/>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r>
              <w:rPr>
                <w:color w:val="000000"/>
                <w:sz w:val="24"/>
                <w:szCs w:val="24"/>
                <w:shd w:val="clear" w:color="auto" w:fill="FFFFFF"/>
              </w:rPr>
              <w:t>Stanisław</w:t>
            </w:r>
          </w:p>
        </w:tc>
        <w:tc>
          <w:tcPr>
            <w:tcW w:w="0" w:type="auto"/>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r>
              <w:rPr>
                <w:color w:val="000000"/>
                <w:sz w:val="24"/>
                <w:szCs w:val="24"/>
                <w:shd w:val="clear" w:color="auto" w:fill="FFFFFF"/>
              </w:rPr>
              <w:t>ZA</w:t>
            </w:r>
          </w:p>
        </w:tc>
      </w:tr>
      <w:tr w:rsidR="00775C39" w:rsidTr="005E25E1">
        <w:tc>
          <w:tcPr>
            <w:tcW w:w="595"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11</w:t>
            </w:r>
          </w:p>
        </w:tc>
        <w:tc>
          <w:tcPr>
            <w:tcW w:w="2861"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proofErr w:type="spellStart"/>
            <w:r>
              <w:rPr>
                <w:color w:val="000000"/>
                <w:sz w:val="24"/>
                <w:szCs w:val="24"/>
                <w:shd w:val="clear" w:color="auto" w:fill="F1F1F1"/>
              </w:rPr>
              <w:t>Piątka</w:t>
            </w:r>
            <w:proofErr w:type="spellEnd"/>
          </w:p>
        </w:tc>
        <w:tc>
          <w:tcPr>
            <w:tcW w:w="2814"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Mirosław</w:t>
            </w:r>
          </w:p>
        </w:tc>
        <w:tc>
          <w:tcPr>
            <w:tcW w:w="0" w:type="auto"/>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ZA</w:t>
            </w:r>
          </w:p>
        </w:tc>
      </w:tr>
      <w:tr w:rsidR="00775C39" w:rsidTr="005E25E1">
        <w:tc>
          <w:tcPr>
            <w:tcW w:w="595" w:type="dxa"/>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r>
              <w:rPr>
                <w:color w:val="000000"/>
                <w:sz w:val="24"/>
                <w:szCs w:val="24"/>
                <w:shd w:val="clear" w:color="auto" w:fill="FFFFFF"/>
              </w:rPr>
              <w:t>12</w:t>
            </w:r>
          </w:p>
        </w:tc>
        <w:tc>
          <w:tcPr>
            <w:tcW w:w="2861" w:type="dxa"/>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proofErr w:type="spellStart"/>
            <w:r>
              <w:rPr>
                <w:color w:val="000000"/>
                <w:sz w:val="24"/>
                <w:szCs w:val="24"/>
                <w:shd w:val="clear" w:color="auto" w:fill="FFFFFF"/>
              </w:rPr>
              <w:t>Siedlak</w:t>
            </w:r>
            <w:proofErr w:type="spellEnd"/>
          </w:p>
        </w:tc>
        <w:tc>
          <w:tcPr>
            <w:tcW w:w="2814" w:type="dxa"/>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r>
              <w:rPr>
                <w:color w:val="000000"/>
                <w:sz w:val="24"/>
                <w:szCs w:val="24"/>
                <w:shd w:val="clear" w:color="auto" w:fill="FFFFFF"/>
              </w:rPr>
              <w:t>Daniel</w:t>
            </w:r>
          </w:p>
        </w:tc>
        <w:tc>
          <w:tcPr>
            <w:tcW w:w="0" w:type="auto"/>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r>
              <w:rPr>
                <w:color w:val="000000"/>
                <w:sz w:val="24"/>
                <w:szCs w:val="24"/>
                <w:shd w:val="clear" w:color="auto" w:fill="FFFFFF"/>
              </w:rPr>
              <w:t>ZA</w:t>
            </w:r>
          </w:p>
        </w:tc>
      </w:tr>
      <w:tr w:rsidR="00775C39" w:rsidTr="005E25E1">
        <w:tc>
          <w:tcPr>
            <w:tcW w:w="595"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13</w:t>
            </w:r>
          </w:p>
        </w:tc>
        <w:tc>
          <w:tcPr>
            <w:tcW w:w="2861"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proofErr w:type="spellStart"/>
            <w:r>
              <w:rPr>
                <w:color w:val="000000"/>
                <w:sz w:val="24"/>
                <w:szCs w:val="24"/>
                <w:shd w:val="clear" w:color="auto" w:fill="F1F1F1"/>
              </w:rPr>
              <w:t>Stelwach</w:t>
            </w:r>
            <w:proofErr w:type="spellEnd"/>
          </w:p>
        </w:tc>
        <w:tc>
          <w:tcPr>
            <w:tcW w:w="2814"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Dariusz</w:t>
            </w:r>
          </w:p>
        </w:tc>
        <w:tc>
          <w:tcPr>
            <w:tcW w:w="0" w:type="auto"/>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ZA</w:t>
            </w:r>
          </w:p>
        </w:tc>
      </w:tr>
      <w:tr w:rsidR="00775C39" w:rsidTr="005E25E1">
        <w:tc>
          <w:tcPr>
            <w:tcW w:w="595" w:type="dxa"/>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r>
              <w:rPr>
                <w:color w:val="000000"/>
                <w:sz w:val="24"/>
                <w:szCs w:val="24"/>
                <w:shd w:val="clear" w:color="auto" w:fill="FFFFFF"/>
              </w:rPr>
              <w:t>14</w:t>
            </w:r>
          </w:p>
        </w:tc>
        <w:tc>
          <w:tcPr>
            <w:tcW w:w="2861" w:type="dxa"/>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proofErr w:type="spellStart"/>
            <w:r>
              <w:rPr>
                <w:color w:val="000000"/>
                <w:sz w:val="24"/>
                <w:szCs w:val="24"/>
                <w:shd w:val="clear" w:color="auto" w:fill="FFFFFF"/>
              </w:rPr>
              <w:t>Tyrakowski</w:t>
            </w:r>
            <w:proofErr w:type="spellEnd"/>
          </w:p>
        </w:tc>
        <w:tc>
          <w:tcPr>
            <w:tcW w:w="2814" w:type="dxa"/>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r>
              <w:rPr>
                <w:color w:val="000000"/>
                <w:sz w:val="24"/>
                <w:szCs w:val="24"/>
                <w:shd w:val="clear" w:color="auto" w:fill="FFFFFF"/>
              </w:rPr>
              <w:t>Grzegorz</w:t>
            </w:r>
          </w:p>
        </w:tc>
        <w:tc>
          <w:tcPr>
            <w:tcW w:w="0" w:type="auto"/>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r>
              <w:rPr>
                <w:color w:val="000000"/>
                <w:sz w:val="24"/>
                <w:szCs w:val="24"/>
                <w:shd w:val="clear" w:color="auto" w:fill="FFFFFF"/>
              </w:rPr>
              <w:t>ZA</w:t>
            </w:r>
          </w:p>
        </w:tc>
      </w:tr>
      <w:tr w:rsidR="00775C39" w:rsidTr="005E25E1">
        <w:tc>
          <w:tcPr>
            <w:tcW w:w="595"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15</w:t>
            </w:r>
          </w:p>
        </w:tc>
        <w:tc>
          <w:tcPr>
            <w:tcW w:w="2861"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proofErr w:type="spellStart"/>
            <w:r>
              <w:rPr>
                <w:color w:val="000000"/>
                <w:sz w:val="24"/>
                <w:szCs w:val="24"/>
                <w:shd w:val="clear" w:color="auto" w:fill="F1F1F1"/>
              </w:rPr>
              <w:t>Wawrzynek</w:t>
            </w:r>
            <w:proofErr w:type="spellEnd"/>
          </w:p>
        </w:tc>
        <w:tc>
          <w:tcPr>
            <w:tcW w:w="2814"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Marek</w:t>
            </w:r>
          </w:p>
        </w:tc>
        <w:tc>
          <w:tcPr>
            <w:tcW w:w="0" w:type="auto"/>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ZA</w:t>
            </w:r>
          </w:p>
        </w:tc>
      </w:tr>
    </w:tbl>
    <w:p w:rsidR="005E25E1" w:rsidRPr="005E25E1" w:rsidRDefault="005E25E1" w:rsidP="005E25E1">
      <w:pPr>
        <w:pStyle w:val="myStyle"/>
        <w:spacing w:before="150" w:after="150" w:line="300" w:lineRule="auto"/>
        <w:jc w:val="both"/>
        <w:outlineLvl w:val="3"/>
        <w:rPr>
          <w:rFonts w:ascii="Times New Roman" w:eastAsia="Segoe UI" w:hAnsi="Times New Roman" w:cs="Times New Roman"/>
          <w:i/>
          <w:iCs/>
          <w:color w:val="000000"/>
          <w:sz w:val="24"/>
          <w:szCs w:val="24"/>
          <w:lang w:val="pl-PL"/>
        </w:rPr>
      </w:pPr>
      <w:r w:rsidRPr="00F90202">
        <w:rPr>
          <w:rFonts w:ascii="Times New Roman" w:hAnsi="Times New Roman" w:cs="Times New Roman"/>
          <w:b/>
          <w:i/>
          <w:sz w:val="24"/>
          <w:szCs w:val="24"/>
          <w:lang w:val="pl-PL"/>
        </w:rPr>
        <w:t xml:space="preserve">Rada podjęła uchwałę nr </w:t>
      </w:r>
      <w:r>
        <w:rPr>
          <w:rFonts w:ascii="Times New Roman" w:hAnsi="Times New Roman" w:cs="Times New Roman"/>
          <w:b/>
          <w:i/>
          <w:sz w:val="24"/>
          <w:szCs w:val="24"/>
          <w:lang w:val="pl-PL"/>
        </w:rPr>
        <w:t>5</w:t>
      </w:r>
      <w:r w:rsidRPr="00F90202">
        <w:rPr>
          <w:rFonts w:ascii="Times New Roman" w:hAnsi="Times New Roman" w:cs="Times New Roman"/>
          <w:b/>
          <w:i/>
          <w:sz w:val="24"/>
          <w:szCs w:val="24"/>
          <w:lang w:val="pl-PL"/>
        </w:rPr>
        <w:t>/I/</w:t>
      </w:r>
      <w:r>
        <w:rPr>
          <w:rFonts w:ascii="Times New Roman" w:hAnsi="Times New Roman" w:cs="Times New Roman"/>
          <w:b/>
          <w:i/>
          <w:sz w:val="24"/>
          <w:szCs w:val="24"/>
          <w:lang w:val="pl-PL"/>
        </w:rPr>
        <w:t xml:space="preserve">2024 </w:t>
      </w:r>
      <w:r w:rsidRPr="00F90202">
        <w:rPr>
          <w:rFonts w:ascii="Times New Roman" w:hAnsi="Times New Roman" w:cs="Times New Roman"/>
          <w:b/>
          <w:i/>
          <w:sz w:val="24"/>
          <w:szCs w:val="24"/>
          <w:lang w:val="pl-PL"/>
        </w:rPr>
        <w:t xml:space="preserve"> </w:t>
      </w:r>
      <w:r w:rsidRPr="002642CF">
        <w:rPr>
          <w:rFonts w:ascii="Times New Roman" w:hAnsi="Times New Roman" w:cs="Times New Roman"/>
          <w:b/>
          <w:bCs/>
          <w:i/>
          <w:iCs/>
          <w:sz w:val="24"/>
          <w:szCs w:val="24"/>
          <w:lang w:val="pl-PL"/>
        </w:rPr>
        <w:t xml:space="preserve">z dnia </w:t>
      </w:r>
      <w:r>
        <w:rPr>
          <w:rFonts w:ascii="Times New Roman" w:hAnsi="Times New Roman" w:cs="Times New Roman"/>
          <w:b/>
          <w:bCs/>
          <w:i/>
          <w:iCs/>
          <w:sz w:val="24"/>
          <w:szCs w:val="24"/>
          <w:lang w:val="pl-PL"/>
        </w:rPr>
        <w:t xml:space="preserve">7 maja </w:t>
      </w:r>
      <w:r w:rsidRPr="005E25E1">
        <w:rPr>
          <w:rFonts w:ascii="Times New Roman" w:hAnsi="Times New Roman" w:cs="Times New Roman"/>
          <w:b/>
          <w:bCs/>
          <w:i/>
          <w:iCs/>
          <w:sz w:val="24"/>
          <w:szCs w:val="24"/>
          <w:lang w:val="pl-PL"/>
        </w:rPr>
        <w:t xml:space="preserve">2024 </w:t>
      </w:r>
      <w:r w:rsidRPr="005E25E1">
        <w:rPr>
          <w:rFonts w:ascii="Times New Roman" w:eastAsia="Segoe UI" w:hAnsi="Times New Roman" w:cs="Times New Roman"/>
          <w:i/>
          <w:iCs/>
          <w:color w:val="000000"/>
          <w:sz w:val="24"/>
          <w:szCs w:val="24"/>
          <w:lang w:val="pl-PL"/>
        </w:rPr>
        <w:t xml:space="preserve">w sprawie powołania członków Komisji Rewizyjnej </w:t>
      </w:r>
      <w:r w:rsidRPr="005E25E1">
        <w:rPr>
          <w:rFonts w:ascii="Times New Roman" w:hAnsi="Times New Roman" w:cs="Times New Roman"/>
          <w:b/>
          <w:i/>
          <w:iCs/>
          <w:sz w:val="24"/>
          <w:szCs w:val="24"/>
          <w:lang w:val="pl-PL"/>
        </w:rPr>
        <w:t>15 głosami „ZA”</w:t>
      </w:r>
      <w:r w:rsidRPr="005E25E1">
        <w:rPr>
          <w:rFonts w:ascii="Times New Roman" w:hAnsi="Times New Roman" w:cs="Times New Roman"/>
          <w:i/>
          <w:iCs/>
          <w:sz w:val="24"/>
          <w:szCs w:val="24"/>
          <w:lang w:val="pl-PL"/>
        </w:rPr>
        <w:t>(niniejsza uchwała</w:t>
      </w:r>
      <w:r w:rsidRPr="00F90202">
        <w:rPr>
          <w:rFonts w:ascii="Times New Roman" w:hAnsi="Times New Roman" w:cs="Times New Roman"/>
          <w:i/>
          <w:sz w:val="24"/>
          <w:szCs w:val="24"/>
          <w:lang w:val="pl-PL"/>
        </w:rPr>
        <w:t xml:space="preserve"> stanowi zał. nr </w:t>
      </w:r>
      <w:r w:rsidR="00946F87">
        <w:rPr>
          <w:rFonts w:ascii="Times New Roman" w:hAnsi="Times New Roman" w:cs="Times New Roman"/>
          <w:i/>
          <w:sz w:val="24"/>
          <w:szCs w:val="24"/>
          <w:lang w:val="pl-PL"/>
        </w:rPr>
        <w:t>15</w:t>
      </w:r>
      <w:r w:rsidRPr="00F90202">
        <w:rPr>
          <w:rFonts w:ascii="Times New Roman" w:hAnsi="Times New Roman" w:cs="Times New Roman"/>
          <w:i/>
          <w:sz w:val="24"/>
          <w:szCs w:val="24"/>
          <w:lang w:val="pl-PL"/>
        </w:rPr>
        <w:t>)</w:t>
      </w:r>
      <w:r w:rsidRPr="00F90202">
        <w:rPr>
          <w:rFonts w:ascii="Times New Roman" w:hAnsi="Times New Roman" w:cs="Times New Roman"/>
          <w:sz w:val="24"/>
          <w:szCs w:val="24"/>
          <w:lang w:val="pl-PL"/>
        </w:rPr>
        <w:t xml:space="preserve">. </w:t>
      </w:r>
    </w:p>
    <w:p w:rsidR="00775C39" w:rsidRDefault="005E25E1" w:rsidP="00076936">
      <w:pPr>
        <w:pStyle w:val="myStyle"/>
        <w:spacing w:before="150" w:after="150" w:line="300" w:lineRule="auto"/>
        <w:jc w:val="both"/>
        <w:outlineLvl w:val="3"/>
        <w:rPr>
          <w:rFonts w:ascii="Times New Roman" w:eastAsia="Segoe UI" w:hAnsi="Times New Roman" w:cs="Times New Roman"/>
          <w:i/>
          <w:iCs/>
          <w:color w:val="000000"/>
          <w:sz w:val="24"/>
          <w:szCs w:val="24"/>
          <w:lang w:val="pl-PL"/>
        </w:rPr>
      </w:pPr>
      <w:r w:rsidRPr="0067303F">
        <w:rPr>
          <w:rFonts w:ascii="Times New Roman" w:eastAsia="Segoe UI" w:hAnsi="Times New Roman" w:cs="Times New Roman"/>
          <w:color w:val="000000"/>
          <w:sz w:val="24"/>
          <w:szCs w:val="24"/>
          <w:lang w:val="pl-PL"/>
        </w:rPr>
        <w:t xml:space="preserve">Kolejny punkt 13.dotyczył  </w:t>
      </w:r>
      <w:r w:rsidR="0067303F" w:rsidRPr="0067303F">
        <w:rPr>
          <w:rFonts w:ascii="Times New Roman" w:eastAsia="Segoe UI" w:hAnsi="Times New Roman" w:cs="Times New Roman"/>
          <w:i/>
          <w:iCs/>
          <w:color w:val="000000"/>
          <w:sz w:val="24"/>
          <w:szCs w:val="24"/>
          <w:lang w:val="pl-PL"/>
        </w:rPr>
        <w:t>WYBORU PRZEWODNICZĄCEGO KOMISJI REWIZYJNEJ.</w:t>
      </w:r>
    </w:p>
    <w:p w:rsidR="00775C39" w:rsidRPr="00A76BA6" w:rsidRDefault="0067303F" w:rsidP="00A76BA6">
      <w:pPr>
        <w:pStyle w:val="myStyle"/>
        <w:spacing w:before="150" w:after="150" w:line="240" w:lineRule="auto"/>
        <w:jc w:val="both"/>
        <w:outlineLvl w:val="3"/>
        <w:rPr>
          <w:rFonts w:ascii="Times New Roman" w:hAnsi="Times New Roman" w:cs="Times New Roman"/>
          <w:sz w:val="24"/>
          <w:szCs w:val="24"/>
          <w:lang w:val="pl-PL"/>
        </w:rPr>
      </w:pPr>
      <w:r w:rsidRPr="00076936">
        <w:rPr>
          <w:rFonts w:ascii="Times New Roman" w:eastAsia="Segoe UI" w:hAnsi="Times New Roman" w:cs="Times New Roman"/>
          <w:color w:val="000000"/>
          <w:sz w:val="24"/>
          <w:szCs w:val="24"/>
          <w:lang w:val="pl-PL"/>
        </w:rPr>
        <w:t xml:space="preserve">Prowadzący obrady poinformował że zgodnie </w:t>
      </w:r>
      <w:r w:rsidR="00076936" w:rsidRPr="00076936">
        <w:rPr>
          <w:rFonts w:ascii="Times New Roman" w:hAnsi="Times New Roman" w:cs="Times New Roman"/>
          <w:lang w:val="pl-PL"/>
        </w:rPr>
        <w:t xml:space="preserve"> </w:t>
      </w:r>
      <w:r w:rsidR="00076936" w:rsidRPr="00076936">
        <w:rPr>
          <w:rFonts w:ascii="Times New Roman" w:hAnsi="Times New Roman" w:cs="Times New Roman"/>
          <w:sz w:val="24"/>
          <w:szCs w:val="24"/>
          <w:lang w:val="pl-PL"/>
        </w:rPr>
        <w:t xml:space="preserve">z § 79 ust.2 Statutu Gminy i Miasta Węgliniec przewodniczącego komisji wybiera Rada. Po podjęciu uchwały ustalającej skład osobowy komisji niezbędnym jest wyznaczenie przewodniczących poszczególnych komisji stałych Rady Miejskiej i poprosił o zgłoszeniu kandydatur. Radny Łukasz Pańków zgłosił kandydaturę radnego Andrzej </w:t>
      </w:r>
      <w:proofErr w:type="spellStart"/>
      <w:r w:rsidR="00076936" w:rsidRPr="00076936">
        <w:rPr>
          <w:rFonts w:ascii="Times New Roman" w:hAnsi="Times New Roman" w:cs="Times New Roman"/>
          <w:sz w:val="24"/>
          <w:szCs w:val="24"/>
          <w:lang w:val="pl-PL"/>
        </w:rPr>
        <w:t>Fink</w:t>
      </w:r>
      <w:proofErr w:type="spellEnd"/>
      <w:r w:rsidR="00076936" w:rsidRPr="00076936">
        <w:rPr>
          <w:rFonts w:ascii="Times New Roman" w:hAnsi="Times New Roman" w:cs="Times New Roman"/>
          <w:sz w:val="24"/>
          <w:szCs w:val="24"/>
          <w:lang w:val="pl-PL"/>
        </w:rPr>
        <w:t>, który wyraził zgodę. Ponieważ więcej nie było zgłoszonych kandydatur i radni przystąpili do głosowania</w:t>
      </w:r>
      <w:r w:rsidRPr="00076936">
        <w:rPr>
          <w:rFonts w:ascii="Times New Roman" w:eastAsia="Segoe UI" w:hAnsi="Times New Roman" w:cs="Times New Roman"/>
          <w:color w:val="000000"/>
          <w:sz w:val="24"/>
          <w:szCs w:val="24"/>
          <w:lang w:val="pl-PL"/>
        </w:rPr>
        <w:t xml:space="preserve"> uchwał</w:t>
      </w:r>
      <w:r w:rsidR="00076936" w:rsidRPr="00076936">
        <w:rPr>
          <w:rFonts w:ascii="Times New Roman" w:eastAsia="Segoe UI" w:hAnsi="Times New Roman" w:cs="Times New Roman"/>
          <w:color w:val="000000"/>
          <w:sz w:val="24"/>
          <w:szCs w:val="24"/>
          <w:lang w:val="pl-PL"/>
        </w:rPr>
        <w:t>y</w:t>
      </w:r>
      <w:r w:rsidRPr="00076936">
        <w:rPr>
          <w:rFonts w:ascii="Times New Roman" w:eastAsia="Segoe UI" w:hAnsi="Times New Roman" w:cs="Times New Roman"/>
          <w:color w:val="000000"/>
          <w:sz w:val="24"/>
          <w:szCs w:val="24"/>
          <w:lang w:val="pl-PL"/>
        </w:rPr>
        <w:t xml:space="preserve"> </w:t>
      </w:r>
      <w:bookmarkStart w:id="1" w:name="_Hlk166060415"/>
      <w:r w:rsidRPr="00076936">
        <w:rPr>
          <w:rFonts w:ascii="Times New Roman" w:eastAsia="Segoe UI" w:hAnsi="Times New Roman" w:cs="Times New Roman"/>
          <w:color w:val="000000"/>
          <w:sz w:val="24"/>
          <w:szCs w:val="24"/>
          <w:lang w:val="pl-PL"/>
        </w:rPr>
        <w:t>w sprawie wyboru Przewodniczącego Komisji Rewizyjnej.</w:t>
      </w:r>
      <w:bookmarkEnd w:id="1"/>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1F1F1"/>
        <w:tblCellMar>
          <w:left w:w="0" w:type="dxa"/>
          <w:right w:w="0" w:type="dxa"/>
        </w:tblCellMar>
        <w:tblLook w:val="04A0" w:firstRow="1" w:lastRow="0" w:firstColumn="1" w:lastColumn="0" w:noHBand="0" w:noVBand="1"/>
      </w:tblPr>
      <w:tblGrid>
        <w:gridCol w:w="2178"/>
        <w:gridCol w:w="6314"/>
      </w:tblGrid>
      <w:tr w:rsidR="00775C39">
        <w:tc>
          <w:tcPr>
            <w:tcW w:w="2250" w:type="dxa"/>
            <w:tcBorders>
              <w:bottom w:val="single" w:sz="5" w:space="0" w:color="DDDDDD"/>
            </w:tcBorders>
            <w:shd w:val="clear" w:color="auto" w:fill="F1F1F1"/>
            <w:tcMar>
              <w:top w:w="120" w:type="dxa"/>
              <w:left w:w="240" w:type="dxa"/>
              <w:bottom w:w="120" w:type="dxa"/>
              <w:right w:w="120" w:type="dxa"/>
            </w:tcMar>
          </w:tcPr>
          <w:p w:rsidR="00775C39" w:rsidRDefault="00000000">
            <w:pPr>
              <w:spacing w:after="0" w:line="240" w:lineRule="auto"/>
            </w:pPr>
            <w:proofErr w:type="spellStart"/>
            <w:r>
              <w:rPr>
                <w:color w:val="000000"/>
                <w:sz w:val="24"/>
                <w:szCs w:val="24"/>
                <w:shd w:val="clear" w:color="auto" w:fill="F1F1F1"/>
              </w:rPr>
              <w:t>głosowanie</w:t>
            </w:r>
            <w:proofErr w:type="spellEnd"/>
          </w:p>
        </w:tc>
        <w:tc>
          <w:tcPr>
            <w:tcW w:w="6750" w:type="dxa"/>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proofErr w:type="spellStart"/>
            <w:r>
              <w:rPr>
                <w:color w:val="000000"/>
                <w:sz w:val="24"/>
                <w:szCs w:val="24"/>
                <w:shd w:val="clear" w:color="auto" w:fill="FFFFFF"/>
              </w:rPr>
              <w:t>uchwała</w:t>
            </w:r>
            <w:proofErr w:type="spellEnd"/>
            <w:r>
              <w:rPr>
                <w:color w:val="000000"/>
                <w:sz w:val="24"/>
                <w:szCs w:val="24"/>
                <w:shd w:val="clear" w:color="auto" w:fill="FFFFFF"/>
              </w:rPr>
              <w:t xml:space="preserve"> w </w:t>
            </w:r>
            <w:proofErr w:type="spellStart"/>
            <w:r>
              <w:rPr>
                <w:color w:val="000000"/>
                <w:sz w:val="24"/>
                <w:szCs w:val="24"/>
                <w:shd w:val="clear" w:color="auto" w:fill="FFFFFF"/>
              </w:rPr>
              <w:t>sprawie</w:t>
            </w:r>
            <w:proofErr w:type="spellEnd"/>
            <w:r>
              <w:rPr>
                <w:color w:val="000000"/>
                <w:sz w:val="24"/>
                <w:szCs w:val="24"/>
                <w:shd w:val="clear" w:color="auto" w:fill="FFFFFF"/>
              </w:rPr>
              <w:t xml:space="preserve"> </w:t>
            </w:r>
            <w:proofErr w:type="spellStart"/>
            <w:r>
              <w:rPr>
                <w:color w:val="000000"/>
                <w:sz w:val="24"/>
                <w:szCs w:val="24"/>
                <w:shd w:val="clear" w:color="auto" w:fill="FFFFFF"/>
              </w:rPr>
              <w:t>wyboru</w:t>
            </w:r>
            <w:proofErr w:type="spellEnd"/>
            <w:r>
              <w:rPr>
                <w:color w:val="000000"/>
                <w:sz w:val="24"/>
                <w:szCs w:val="24"/>
                <w:shd w:val="clear" w:color="auto" w:fill="FFFFFF"/>
              </w:rPr>
              <w:t xml:space="preserve"> </w:t>
            </w:r>
            <w:proofErr w:type="spellStart"/>
            <w:r>
              <w:rPr>
                <w:color w:val="000000"/>
                <w:sz w:val="24"/>
                <w:szCs w:val="24"/>
                <w:shd w:val="clear" w:color="auto" w:fill="FFFFFF"/>
              </w:rPr>
              <w:t>Przewodniczącego</w:t>
            </w:r>
            <w:proofErr w:type="spellEnd"/>
            <w:r>
              <w:rPr>
                <w:color w:val="000000"/>
                <w:sz w:val="24"/>
                <w:szCs w:val="24"/>
                <w:shd w:val="clear" w:color="auto" w:fill="FFFFFF"/>
              </w:rPr>
              <w:t xml:space="preserve"> </w:t>
            </w:r>
            <w:proofErr w:type="spellStart"/>
            <w:r>
              <w:rPr>
                <w:color w:val="000000"/>
                <w:sz w:val="24"/>
                <w:szCs w:val="24"/>
                <w:shd w:val="clear" w:color="auto" w:fill="FFFFFF"/>
              </w:rPr>
              <w:t>Komisji</w:t>
            </w:r>
            <w:proofErr w:type="spellEnd"/>
            <w:r>
              <w:rPr>
                <w:color w:val="000000"/>
                <w:sz w:val="24"/>
                <w:szCs w:val="24"/>
                <w:shd w:val="clear" w:color="auto" w:fill="FFFFFF"/>
              </w:rPr>
              <w:t xml:space="preserve"> </w:t>
            </w:r>
            <w:proofErr w:type="spellStart"/>
            <w:r>
              <w:rPr>
                <w:color w:val="000000"/>
                <w:sz w:val="24"/>
                <w:szCs w:val="24"/>
                <w:shd w:val="clear" w:color="auto" w:fill="FFFFFF"/>
              </w:rPr>
              <w:t>Rewizyjnej</w:t>
            </w:r>
            <w:proofErr w:type="spellEnd"/>
            <w:r>
              <w:rPr>
                <w:color w:val="000000"/>
                <w:sz w:val="24"/>
                <w:szCs w:val="24"/>
                <w:shd w:val="clear" w:color="auto" w:fill="FFFFFF"/>
              </w:rPr>
              <w:t>.</w:t>
            </w:r>
          </w:p>
        </w:tc>
      </w:tr>
      <w:tr w:rsidR="00775C39">
        <w:tc>
          <w:tcPr>
            <w:tcW w:w="2250"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proofErr w:type="spellStart"/>
            <w:r>
              <w:rPr>
                <w:color w:val="000000"/>
                <w:sz w:val="24"/>
                <w:szCs w:val="24"/>
                <w:shd w:val="clear" w:color="auto" w:fill="F1F1F1"/>
              </w:rPr>
              <w:lastRenderedPageBreak/>
              <w:t>jednostka</w:t>
            </w:r>
            <w:proofErr w:type="spellEnd"/>
          </w:p>
        </w:tc>
        <w:tc>
          <w:tcPr>
            <w:tcW w:w="6750"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 xml:space="preserve">Rada </w:t>
            </w:r>
            <w:proofErr w:type="spellStart"/>
            <w:r>
              <w:rPr>
                <w:color w:val="000000"/>
                <w:sz w:val="24"/>
                <w:szCs w:val="24"/>
                <w:shd w:val="clear" w:color="auto" w:fill="F1F1F1"/>
              </w:rPr>
              <w:t>Miejska</w:t>
            </w:r>
            <w:proofErr w:type="spellEnd"/>
            <w:r>
              <w:rPr>
                <w:color w:val="000000"/>
                <w:sz w:val="24"/>
                <w:szCs w:val="24"/>
                <w:shd w:val="clear" w:color="auto" w:fill="F1F1F1"/>
              </w:rPr>
              <w:t xml:space="preserve"> </w:t>
            </w:r>
            <w:proofErr w:type="spellStart"/>
            <w:r>
              <w:rPr>
                <w:color w:val="000000"/>
                <w:sz w:val="24"/>
                <w:szCs w:val="24"/>
                <w:shd w:val="clear" w:color="auto" w:fill="F1F1F1"/>
              </w:rPr>
              <w:t>Węglińca</w:t>
            </w:r>
            <w:proofErr w:type="spellEnd"/>
          </w:p>
        </w:tc>
      </w:tr>
      <w:tr w:rsidR="00775C39">
        <w:tc>
          <w:tcPr>
            <w:tcW w:w="2250"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proofErr w:type="spellStart"/>
            <w:r>
              <w:rPr>
                <w:color w:val="000000"/>
                <w:sz w:val="24"/>
                <w:szCs w:val="24"/>
                <w:shd w:val="clear" w:color="auto" w:fill="F1F1F1"/>
              </w:rPr>
              <w:t>wynik</w:t>
            </w:r>
            <w:proofErr w:type="spellEnd"/>
          </w:p>
        </w:tc>
        <w:tc>
          <w:tcPr>
            <w:tcW w:w="6750" w:type="dxa"/>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proofErr w:type="spellStart"/>
            <w:r>
              <w:rPr>
                <w:color w:val="000000"/>
                <w:sz w:val="24"/>
                <w:szCs w:val="24"/>
                <w:shd w:val="clear" w:color="auto" w:fill="FFFFFF"/>
              </w:rPr>
              <w:t>Głosowanie</w:t>
            </w:r>
            <w:proofErr w:type="spellEnd"/>
            <w:r>
              <w:rPr>
                <w:color w:val="000000"/>
                <w:sz w:val="24"/>
                <w:szCs w:val="24"/>
                <w:shd w:val="clear" w:color="auto" w:fill="FFFFFF"/>
              </w:rPr>
              <w:t xml:space="preserve"> </w:t>
            </w:r>
            <w:proofErr w:type="spellStart"/>
            <w:r>
              <w:rPr>
                <w:color w:val="000000"/>
                <w:sz w:val="24"/>
                <w:szCs w:val="24"/>
                <w:shd w:val="clear" w:color="auto" w:fill="FFFFFF"/>
              </w:rPr>
              <w:t>zakończone</w:t>
            </w:r>
            <w:proofErr w:type="spellEnd"/>
            <w:r>
              <w:rPr>
                <w:color w:val="000000"/>
                <w:sz w:val="24"/>
                <w:szCs w:val="24"/>
                <w:shd w:val="clear" w:color="auto" w:fill="FFFFFF"/>
              </w:rPr>
              <w:t xml:space="preserve"> </w:t>
            </w:r>
            <w:proofErr w:type="spellStart"/>
            <w:r>
              <w:rPr>
                <w:color w:val="000000"/>
                <w:sz w:val="24"/>
                <w:szCs w:val="24"/>
                <w:shd w:val="clear" w:color="auto" w:fill="FFFFFF"/>
              </w:rPr>
              <w:t>wynikiem</w:t>
            </w:r>
            <w:proofErr w:type="spellEnd"/>
            <w:r>
              <w:rPr>
                <w:color w:val="000000"/>
                <w:sz w:val="24"/>
                <w:szCs w:val="24"/>
                <w:shd w:val="clear" w:color="auto" w:fill="FFFFFF"/>
              </w:rPr>
              <w:t xml:space="preserve">: </w:t>
            </w:r>
            <w:proofErr w:type="spellStart"/>
            <w:r>
              <w:rPr>
                <w:color w:val="000000"/>
                <w:sz w:val="24"/>
                <w:szCs w:val="24"/>
                <w:shd w:val="clear" w:color="auto" w:fill="FFFFFF"/>
              </w:rPr>
              <w:t>przyjęto</w:t>
            </w:r>
            <w:proofErr w:type="spellEnd"/>
          </w:p>
        </w:tc>
      </w:tr>
    </w:tbl>
    <w:p w:rsidR="00775C39" w:rsidRDefault="00775C39"/>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1286"/>
        <w:gridCol w:w="2944"/>
        <w:gridCol w:w="1334"/>
        <w:gridCol w:w="2928"/>
      </w:tblGrid>
      <w:tr w:rsidR="00775C39">
        <w:tc>
          <w:tcPr>
            <w:tcW w:w="1350" w:type="dxa"/>
            <w:tcBorders>
              <w:bottom w:val="single" w:sz="5" w:space="0" w:color="DDDDDD"/>
            </w:tcBorders>
            <w:shd w:val="clear" w:color="auto" w:fill="F1F1F1"/>
            <w:tcMar>
              <w:top w:w="120" w:type="dxa"/>
              <w:left w:w="240" w:type="dxa"/>
              <w:bottom w:w="120" w:type="dxa"/>
              <w:right w:w="120" w:type="dxa"/>
            </w:tcMar>
          </w:tcPr>
          <w:p w:rsidR="00775C39" w:rsidRDefault="00000000">
            <w:pPr>
              <w:spacing w:after="0" w:line="240" w:lineRule="auto"/>
            </w:pPr>
            <w:r>
              <w:rPr>
                <w:color w:val="000000"/>
                <w:sz w:val="24"/>
                <w:szCs w:val="24"/>
                <w:shd w:val="clear" w:color="auto" w:fill="F1F1F1"/>
              </w:rPr>
              <w:t>data</w:t>
            </w:r>
          </w:p>
        </w:tc>
        <w:tc>
          <w:tcPr>
            <w:tcW w:w="3150" w:type="dxa"/>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r>
              <w:rPr>
                <w:color w:val="000000"/>
                <w:sz w:val="24"/>
                <w:szCs w:val="24"/>
                <w:shd w:val="clear" w:color="auto" w:fill="FFFFFF"/>
              </w:rPr>
              <w:t xml:space="preserve">07 </w:t>
            </w:r>
            <w:proofErr w:type="spellStart"/>
            <w:r>
              <w:rPr>
                <w:color w:val="000000"/>
                <w:sz w:val="24"/>
                <w:szCs w:val="24"/>
                <w:shd w:val="clear" w:color="auto" w:fill="FFFFFF"/>
              </w:rPr>
              <w:t>maja</w:t>
            </w:r>
            <w:proofErr w:type="spellEnd"/>
            <w:r>
              <w:rPr>
                <w:color w:val="000000"/>
                <w:sz w:val="24"/>
                <w:szCs w:val="24"/>
                <w:shd w:val="clear" w:color="auto" w:fill="FFFFFF"/>
              </w:rPr>
              <w:t xml:space="preserve"> 2024 r.</w:t>
            </w:r>
          </w:p>
        </w:tc>
        <w:tc>
          <w:tcPr>
            <w:tcW w:w="1350" w:type="dxa"/>
            <w:tcBorders>
              <w:bottom w:val="single" w:sz="5" w:space="0" w:color="DDDDDD"/>
            </w:tcBorders>
            <w:shd w:val="clear" w:color="auto" w:fill="FFFFFF"/>
            <w:tcMar>
              <w:top w:w="120" w:type="dxa"/>
              <w:left w:w="120" w:type="dxa"/>
              <w:bottom w:w="120" w:type="dxa"/>
              <w:right w:w="120" w:type="dxa"/>
            </w:tcMar>
          </w:tcPr>
          <w:p w:rsidR="00775C39" w:rsidRDefault="00775C39"/>
        </w:tc>
        <w:tc>
          <w:tcPr>
            <w:tcW w:w="3150" w:type="dxa"/>
            <w:tcBorders>
              <w:bottom w:val="single" w:sz="5" w:space="0" w:color="DDDDDD"/>
            </w:tcBorders>
            <w:shd w:val="clear" w:color="auto" w:fill="FFFFFF"/>
            <w:tcMar>
              <w:top w:w="120" w:type="dxa"/>
              <w:left w:w="120" w:type="dxa"/>
              <w:bottom w:w="120" w:type="dxa"/>
              <w:right w:w="120" w:type="dxa"/>
            </w:tcMar>
          </w:tcPr>
          <w:p w:rsidR="00775C39" w:rsidRDefault="00775C39"/>
        </w:tc>
      </w:tr>
      <w:tr w:rsidR="00775C39">
        <w:tc>
          <w:tcPr>
            <w:tcW w:w="0" w:type="auto"/>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proofErr w:type="spellStart"/>
            <w:r>
              <w:rPr>
                <w:color w:val="000000"/>
                <w:sz w:val="24"/>
                <w:szCs w:val="24"/>
                <w:shd w:val="clear" w:color="auto" w:fill="F1F1F1"/>
              </w:rPr>
              <w:t>typ</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proofErr w:type="spellStart"/>
            <w:r>
              <w:rPr>
                <w:color w:val="000000"/>
                <w:sz w:val="24"/>
                <w:szCs w:val="24"/>
                <w:shd w:val="clear" w:color="auto" w:fill="FFFFFF"/>
              </w:rPr>
              <w:t>głosowanie</w:t>
            </w:r>
            <w:proofErr w:type="spellEnd"/>
            <w:r>
              <w:rPr>
                <w:color w:val="000000"/>
                <w:sz w:val="24"/>
                <w:szCs w:val="24"/>
                <w:shd w:val="clear" w:color="auto" w:fill="FFFFFF"/>
              </w:rPr>
              <w:t xml:space="preserve"> </w:t>
            </w:r>
            <w:proofErr w:type="spellStart"/>
            <w:r>
              <w:rPr>
                <w:color w:val="000000"/>
                <w:sz w:val="24"/>
                <w:szCs w:val="24"/>
                <w:shd w:val="clear" w:color="auto" w:fill="FFFFFF"/>
              </w:rPr>
              <w:t>jawne</w:t>
            </w:r>
            <w:proofErr w:type="spellEnd"/>
            <w:r>
              <w:rPr>
                <w:color w:val="000000"/>
                <w:sz w:val="24"/>
                <w:szCs w:val="24"/>
                <w:shd w:val="clear" w:color="auto" w:fill="FFFFFF"/>
              </w:rPr>
              <w:t xml:space="preserve"> </w:t>
            </w:r>
            <w:proofErr w:type="spellStart"/>
            <w:r>
              <w:rPr>
                <w:color w:val="000000"/>
                <w:sz w:val="24"/>
                <w:szCs w:val="24"/>
                <w:shd w:val="clear" w:color="auto" w:fill="FFFFFF"/>
              </w:rPr>
              <w:t>imienne</w:t>
            </w:r>
            <w:proofErr w:type="spellEnd"/>
          </w:p>
        </w:tc>
        <w:tc>
          <w:tcPr>
            <w:tcW w:w="0" w:type="auto"/>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proofErr w:type="spellStart"/>
            <w:r>
              <w:rPr>
                <w:color w:val="000000"/>
                <w:sz w:val="24"/>
                <w:szCs w:val="24"/>
                <w:shd w:val="clear" w:color="auto" w:fill="F1F1F1"/>
              </w:rPr>
              <w:t>większość</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proofErr w:type="spellStart"/>
            <w:r>
              <w:rPr>
                <w:color w:val="000000"/>
                <w:sz w:val="24"/>
                <w:szCs w:val="24"/>
                <w:shd w:val="clear" w:color="auto" w:fill="FFFFFF"/>
              </w:rPr>
              <w:t>zwykła</w:t>
            </w:r>
            <w:proofErr w:type="spellEnd"/>
            <w:r>
              <w:rPr>
                <w:color w:val="000000"/>
                <w:sz w:val="24"/>
                <w:szCs w:val="24"/>
                <w:shd w:val="clear" w:color="auto" w:fill="FFFFFF"/>
              </w:rPr>
              <w:t xml:space="preserve"> </w:t>
            </w:r>
            <w:proofErr w:type="spellStart"/>
            <w:r>
              <w:rPr>
                <w:color w:val="000000"/>
                <w:sz w:val="24"/>
                <w:szCs w:val="24"/>
                <w:shd w:val="clear" w:color="auto" w:fill="FFFFFF"/>
              </w:rPr>
              <w:t>większość</w:t>
            </w:r>
            <w:proofErr w:type="spellEnd"/>
          </w:p>
        </w:tc>
      </w:tr>
    </w:tbl>
    <w:p w:rsidR="00775C39" w:rsidRDefault="00000000">
      <w:pPr>
        <w:pStyle w:val="myStyle"/>
        <w:spacing w:before="150" w:after="150" w:line="300" w:lineRule="auto"/>
        <w:ind w:left="225"/>
        <w:jc w:val="left"/>
        <w:outlineLvl w:val="4"/>
      </w:pPr>
      <w:proofErr w:type="spellStart"/>
      <w:r>
        <w:rPr>
          <w:rFonts w:ascii="Segoe UI" w:eastAsia="Segoe UI" w:hAnsi="Segoe UI" w:cs="Segoe UI"/>
          <w:color w:val="000000"/>
          <w:sz w:val="27"/>
          <w:szCs w:val="27"/>
        </w:rPr>
        <w:t>Podsumowanie</w:t>
      </w:r>
      <w:proofErr w:type="spellEnd"/>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1502"/>
        <w:gridCol w:w="1315"/>
        <w:gridCol w:w="1364"/>
        <w:gridCol w:w="1632"/>
        <w:gridCol w:w="1315"/>
        <w:gridCol w:w="1364"/>
      </w:tblGrid>
      <w:tr w:rsidR="00775C39">
        <w:tc>
          <w:tcPr>
            <w:tcW w:w="1500" w:type="dxa"/>
            <w:tcBorders>
              <w:bottom w:val="single" w:sz="5" w:space="0" w:color="DDDDDD"/>
            </w:tcBorders>
            <w:shd w:val="clear" w:color="auto" w:fill="F1F1F1"/>
            <w:tcMar>
              <w:top w:w="120" w:type="dxa"/>
              <w:left w:w="240" w:type="dxa"/>
              <w:bottom w:w="120" w:type="dxa"/>
              <w:right w:w="120" w:type="dxa"/>
            </w:tcMar>
          </w:tcPr>
          <w:p w:rsidR="00775C39" w:rsidRDefault="00000000">
            <w:pPr>
              <w:spacing w:after="0" w:line="240" w:lineRule="auto"/>
              <w:jc w:val="center"/>
            </w:pPr>
            <w:r>
              <w:rPr>
                <w:color w:val="000000"/>
                <w:sz w:val="18"/>
                <w:szCs w:val="18"/>
                <w:shd w:val="clear" w:color="auto" w:fill="F1F1F1"/>
              </w:rPr>
              <w:t>status</w:t>
            </w:r>
          </w:p>
        </w:tc>
        <w:tc>
          <w:tcPr>
            <w:tcW w:w="1500"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jc w:val="center"/>
            </w:pPr>
            <w:proofErr w:type="spellStart"/>
            <w:r>
              <w:rPr>
                <w:color w:val="000000"/>
                <w:sz w:val="18"/>
                <w:szCs w:val="18"/>
                <w:shd w:val="clear" w:color="auto" w:fill="F1F1F1"/>
              </w:rPr>
              <w:t>ilość</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jc w:val="center"/>
            </w:pPr>
            <w:proofErr w:type="spellStart"/>
            <w:r>
              <w:rPr>
                <w:color w:val="000000"/>
                <w:sz w:val="18"/>
                <w:szCs w:val="18"/>
                <w:shd w:val="clear" w:color="auto" w:fill="F1F1F1"/>
              </w:rPr>
              <w:t>procent</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jc w:val="center"/>
            </w:pPr>
            <w:r>
              <w:rPr>
                <w:color w:val="000000"/>
                <w:sz w:val="18"/>
                <w:szCs w:val="18"/>
                <w:shd w:val="clear" w:color="auto" w:fill="F1F1F1"/>
              </w:rPr>
              <w:t>status</w:t>
            </w:r>
          </w:p>
        </w:tc>
        <w:tc>
          <w:tcPr>
            <w:tcW w:w="1500"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jc w:val="center"/>
            </w:pPr>
            <w:proofErr w:type="spellStart"/>
            <w:r>
              <w:rPr>
                <w:color w:val="000000"/>
                <w:sz w:val="18"/>
                <w:szCs w:val="18"/>
                <w:shd w:val="clear" w:color="auto" w:fill="F1F1F1"/>
              </w:rPr>
              <w:t>ilość</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jc w:val="center"/>
            </w:pPr>
            <w:proofErr w:type="spellStart"/>
            <w:r>
              <w:rPr>
                <w:color w:val="000000"/>
                <w:sz w:val="18"/>
                <w:szCs w:val="18"/>
                <w:shd w:val="clear" w:color="auto" w:fill="F1F1F1"/>
              </w:rPr>
              <w:t>procent</w:t>
            </w:r>
            <w:proofErr w:type="spellEnd"/>
          </w:p>
        </w:tc>
      </w:tr>
      <w:tr w:rsidR="00775C39">
        <w:tc>
          <w:tcPr>
            <w:tcW w:w="0" w:type="auto"/>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18"/>
                <w:szCs w:val="18"/>
                <w:shd w:val="clear" w:color="auto" w:fill="F1F1F1"/>
              </w:rPr>
              <w:t>ZA</w:t>
            </w:r>
          </w:p>
        </w:tc>
        <w:tc>
          <w:tcPr>
            <w:tcW w:w="0" w:type="auto"/>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jc w:val="center"/>
            </w:pPr>
            <w:r>
              <w:rPr>
                <w:color w:val="000000"/>
                <w:sz w:val="18"/>
                <w:szCs w:val="18"/>
                <w:shd w:val="clear" w:color="auto" w:fill="FFFFFF"/>
              </w:rPr>
              <w:t>14</w:t>
            </w:r>
          </w:p>
        </w:tc>
        <w:tc>
          <w:tcPr>
            <w:tcW w:w="0" w:type="auto"/>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jc w:val="center"/>
            </w:pPr>
            <w:r>
              <w:rPr>
                <w:color w:val="000000"/>
                <w:sz w:val="18"/>
                <w:szCs w:val="18"/>
                <w:shd w:val="clear" w:color="auto" w:fill="FFFFFF"/>
              </w:rPr>
              <w:t>93.33 %</w:t>
            </w:r>
          </w:p>
        </w:tc>
        <w:tc>
          <w:tcPr>
            <w:tcW w:w="0" w:type="auto"/>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18"/>
                <w:szCs w:val="18"/>
                <w:shd w:val="clear" w:color="auto" w:fill="F1F1F1"/>
              </w:rPr>
              <w:t xml:space="preserve">pula </w:t>
            </w:r>
            <w:proofErr w:type="spellStart"/>
            <w:r>
              <w:rPr>
                <w:color w:val="000000"/>
                <w:sz w:val="18"/>
                <w:szCs w:val="18"/>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jc w:val="center"/>
            </w:pPr>
            <w:r>
              <w:rPr>
                <w:color w:val="000000"/>
                <w:sz w:val="18"/>
                <w:szCs w:val="18"/>
                <w:shd w:val="clear" w:color="auto" w:fill="FFFFFF"/>
              </w:rPr>
              <w:t>15</w:t>
            </w:r>
          </w:p>
        </w:tc>
        <w:tc>
          <w:tcPr>
            <w:tcW w:w="0" w:type="auto"/>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jc w:val="center"/>
            </w:pPr>
            <w:r>
              <w:rPr>
                <w:color w:val="000000"/>
                <w:sz w:val="18"/>
                <w:szCs w:val="18"/>
                <w:shd w:val="clear" w:color="auto" w:fill="FFFFFF"/>
              </w:rPr>
              <w:t>-</w:t>
            </w:r>
          </w:p>
        </w:tc>
      </w:tr>
      <w:tr w:rsidR="00775C39">
        <w:tc>
          <w:tcPr>
            <w:tcW w:w="0" w:type="auto"/>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18"/>
                <w:szCs w:val="18"/>
                <w:shd w:val="clear" w:color="auto" w:fill="F1F1F1"/>
              </w:rPr>
              <w:t>PRZECIW</w:t>
            </w:r>
          </w:p>
        </w:tc>
        <w:tc>
          <w:tcPr>
            <w:tcW w:w="0" w:type="auto"/>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jc w:val="center"/>
            </w:pPr>
            <w:r>
              <w:rPr>
                <w:color w:val="000000"/>
                <w:sz w:val="18"/>
                <w:szCs w:val="18"/>
                <w:shd w:val="clear" w:color="auto" w:fill="FFFFFF"/>
              </w:rPr>
              <w:t>0</w:t>
            </w:r>
          </w:p>
        </w:tc>
        <w:tc>
          <w:tcPr>
            <w:tcW w:w="0" w:type="auto"/>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jc w:val="center"/>
            </w:pPr>
            <w:r>
              <w:rPr>
                <w:color w:val="000000"/>
                <w:sz w:val="18"/>
                <w:szCs w:val="18"/>
                <w:shd w:val="clear" w:color="auto" w:fill="FFFFFF"/>
              </w:rPr>
              <w:t>0 %</w:t>
            </w:r>
          </w:p>
        </w:tc>
        <w:tc>
          <w:tcPr>
            <w:tcW w:w="0" w:type="auto"/>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proofErr w:type="spellStart"/>
            <w:r>
              <w:rPr>
                <w:color w:val="000000"/>
                <w:sz w:val="18"/>
                <w:szCs w:val="18"/>
                <w:shd w:val="clear" w:color="auto" w:fill="F1F1F1"/>
              </w:rPr>
              <w:t>oddanych</w:t>
            </w:r>
            <w:proofErr w:type="spellEnd"/>
            <w:r>
              <w:rPr>
                <w:color w:val="000000"/>
                <w:sz w:val="18"/>
                <w:szCs w:val="18"/>
                <w:shd w:val="clear" w:color="auto" w:fill="F1F1F1"/>
              </w:rPr>
              <w:t xml:space="preserve"> </w:t>
            </w:r>
            <w:proofErr w:type="spellStart"/>
            <w:r>
              <w:rPr>
                <w:color w:val="000000"/>
                <w:sz w:val="18"/>
                <w:szCs w:val="18"/>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jc w:val="center"/>
            </w:pPr>
            <w:r>
              <w:rPr>
                <w:color w:val="000000"/>
                <w:sz w:val="18"/>
                <w:szCs w:val="18"/>
                <w:shd w:val="clear" w:color="auto" w:fill="FFFFFF"/>
              </w:rPr>
              <w:t>15</w:t>
            </w:r>
          </w:p>
        </w:tc>
        <w:tc>
          <w:tcPr>
            <w:tcW w:w="0" w:type="auto"/>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jc w:val="center"/>
            </w:pPr>
            <w:r>
              <w:rPr>
                <w:color w:val="000000"/>
                <w:sz w:val="18"/>
                <w:szCs w:val="18"/>
                <w:shd w:val="clear" w:color="auto" w:fill="FFFFFF"/>
              </w:rPr>
              <w:t>100 %</w:t>
            </w:r>
          </w:p>
        </w:tc>
      </w:tr>
      <w:tr w:rsidR="00775C39">
        <w:tc>
          <w:tcPr>
            <w:tcW w:w="0" w:type="auto"/>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18"/>
                <w:szCs w:val="18"/>
                <w:shd w:val="clear" w:color="auto" w:fill="F1F1F1"/>
              </w:rPr>
              <w:t>WSTRZYMAŁO SIĘ</w:t>
            </w:r>
          </w:p>
        </w:tc>
        <w:tc>
          <w:tcPr>
            <w:tcW w:w="0" w:type="auto"/>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jc w:val="center"/>
            </w:pPr>
            <w:r>
              <w:rPr>
                <w:color w:val="000000"/>
                <w:sz w:val="18"/>
                <w:szCs w:val="18"/>
                <w:shd w:val="clear" w:color="auto" w:fill="FFFFFF"/>
              </w:rPr>
              <w:t>1</w:t>
            </w:r>
          </w:p>
        </w:tc>
        <w:tc>
          <w:tcPr>
            <w:tcW w:w="0" w:type="auto"/>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jc w:val="center"/>
            </w:pPr>
            <w:r>
              <w:rPr>
                <w:color w:val="000000"/>
                <w:sz w:val="18"/>
                <w:szCs w:val="18"/>
                <w:shd w:val="clear" w:color="auto" w:fill="FFFFFF"/>
              </w:rPr>
              <w:t>6.67 %</w:t>
            </w:r>
          </w:p>
        </w:tc>
        <w:tc>
          <w:tcPr>
            <w:tcW w:w="0" w:type="auto"/>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proofErr w:type="spellStart"/>
            <w:r>
              <w:rPr>
                <w:color w:val="000000"/>
                <w:sz w:val="18"/>
                <w:szCs w:val="18"/>
                <w:shd w:val="clear" w:color="auto" w:fill="F1F1F1"/>
              </w:rPr>
              <w:t>nieoddanych</w:t>
            </w:r>
            <w:proofErr w:type="spellEnd"/>
            <w:r>
              <w:rPr>
                <w:color w:val="000000"/>
                <w:sz w:val="18"/>
                <w:szCs w:val="18"/>
                <w:shd w:val="clear" w:color="auto" w:fill="F1F1F1"/>
              </w:rPr>
              <w:t xml:space="preserve"> </w:t>
            </w:r>
            <w:proofErr w:type="spellStart"/>
            <w:r>
              <w:rPr>
                <w:color w:val="000000"/>
                <w:sz w:val="18"/>
                <w:szCs w:val="18"/>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jc w:val="center"/>
            </w:pPr>
            <w:r>
              <w:rPr>
                <w:color w:val="000000"/>
                <w:sz w:val="18"/>
                <w:szCs w:val="18"/>
                <w:shd w:val="clear" w:color="auto" w:fill="FFFFFF"/>
              </w:rPr>
              <w:t>0</w:t>
            </w:r>
          </w:p>
        </w:tc>
        <w:tc>
          <w:tcPr>
            <w:tcW w:w="0" w:type="auto"/>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jc w:val="center"/>
            </w:pPr>
            <w:r>
              <w:rPr>
                <w:color w:val="000000"/>
                <w:sz w:val="18"/>
                <w:szCs w:val="18"/>
                <w:shd w:val="clear" w:color="auto" w:fill="FFFFFF"/>
              </w:rPr>
              <w:t>0 %</w:t>
            </w:r>
          </w:p>
        </w:tc>
      </w:tr>
    </w:tbl>
    <w:p w:rsidR="00775C39" w:rsidRDefault="00000000">
      <w:pPr>
        <w:pStyle w:val="myStyle"/>
        <w:spacing w:before="150" w:after="150" w:line="300" w:lineRule="auto"/>
        <w:ind w:left="225"/>
        <w:jc w:val="left"/>
        <w:outlineLvl w:val="4"/>
      </w:pPr>
      <w:proofErr w:type="spellStart"/>
      <w:r>
        <w:rPr>
          <w:rFonts w:ascii="Segoe UI" w:eastAsia="Segoe UI" w:hAnsi="Segoe UI" w:cs="Segoe UI"/>
          <w:color w:val="000000"/>
          <w:sz w:val="27"/>
          <w:szCs w:val="27"/>
        </w:rPr>
        <w:t>Wyniki</w:t>
      </w:r>
      <w:proofErr w:type="spellEnd"/>
      <w:r>
        <w:rPr>
          <w:rFonts w:ascii="Segoe UI" w:eastAsia="Segoe UI" w:hAnsi="Segoe UI" w:cs="Segoe UI"/>
          <w:color w:val="000000"/>
          <w:sz w:val="27"/>
          <w:szCs w:val="27"/>
        </w:rPr>
        <w:t xml:space="preserve"> </w:t>
      </w:r>
      <w:proofErr w:type="spellStart"/>
      <w:r>
        <w:rPr>
          <w:rFonts w:ascii="Segoe UI" w:eastAsia="Segoe UI" w:hAnsi="Segoe UI" w:cs="Segoe UI"/>
          <w:color w:val="000000"/>
          <w:sz w:val="27"/>
          <w:szCs w:val="27"/>
        </w:rPr>
        <w:t>imienne</w:t>
      </w:r>
      <w:proofErr w:type="spellEnd"/>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1F1F1"/>
        <w:tblCellMar>
          <w:left w:w="0" w:type="dxa"/>
          <w:right w:w="0" w:type="dxa"/>
        </w:tblCellMar>
        <w:tblLook w:val="04A0" w:firstRow="1" w:lastRow="0" w:firstColumn="1" w:lastColumn="0" w:noHBand="0" w:noVBand="1"/>
      </w:tblPr>
      <w:tblGrid>
        <w:gridCol w:w="593"/>
        <w:gridCol w:w="2833"/>
        <w:gridCol w:w="2777"/>
        <w:gridCol w:w="2289"/>
      </w:tblGrid>
      <w:tr w:rsidR="00775C39" w:rsidTr="00076936">
        <w:tc>
          <w:tcPr>
            <w:tcW w:w="593" w:type="dxa"/>
            <w:tcBorders>
              <w:bottom w:val="single" w:sz="5" w:space="0" w:color="DDDDDD"/>
            </w:tcBorders>
            <w:shd w:val="clear" w:color="auto" w:fill="F1F1F1"/>
            <w:tcMar>
              <w:top w:w="120" w:type="dxa"/>
              <w:left w:w="240" w:type="dxa"/>
              <w:bottom w:w="120" w:type="dxa"/>
              <w:right w:w="120" w:type="dxa"/>
            </w:tcMar>
          </w:tcPr>
          <w:p w:rsidR="00775C39" w:rsidRDefault="00000000">
            <w:pPr>
              <w:spacing w:after="0" w:line="240" w:lineRule="auto"/>
            </w:pPr>
            <w:proofErr w:type="spellStart"/>
            <w:r>
              <w:rPr>
                <w:b/>
                <w:bCs/>
                <w:color w:val="000000"/>
                <w:sz w:val="24"/>
                <w:szCs w:val="24"/>
                <w:shd w:val="clear" w:color="auto" w:fill="F1F1F1"/>
              </w:rPr>
              <w:t>lp</w:t>
            </w:r>
            <w:proofErr w:type="spellEnd"/>
          </w:p>
        </w:tc>
        <w:tc>
          <w:tcPr>
            <w:tcW w:w="2833"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proofErr w:type="spellStart"/>
            <w:r>
              <w:rPr>
                <w:b/>
                <w:bCs/>
                <w:color w:val="000000"/>
                <w:sz w:val="24"/>
                <w:szCs w:val="24"/>
                <w:shd w:val="clear" w:color="auto" w:fill="F1F1F1"/>
              </w:rPr>
              <w:t>nazwisko</w:t>
            </w:r>
            <w:proofErr w:type="spellEnd"/>
          </w:p>
        </w:tc>
        <w:tc>
          <w:tcPr>
            <w:tcW w:w="2777"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proofErr w:type="spellStart"/>
            <w:r>
              <w:rPr>
                <w:b/>
                <w:bCs/>
                <w:color w:val="000000"/>
                <w:sz w:val="24"/>
                <w:szCs w:val="24"/>
                <w:shd w:val="clear" w:color="auto" w:fill="F1F1F1"/>
              </w:rPr>
              <w:t>imię</w:t>
            </w:r>
            <w:proofErr w:type="spellEnd"/>
          </w:p>
        </w:tc>
        <w:tc>
          <w:tcPr>
            <w:tcW w:w="2289"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proofErr w:type="spellStart"/>
            <w:r>
              <w:rPr>
                <w:b/>
                <w:bCs/>
                <w:color w:val="000000"/>
                <w:sz w:val="24"/>
                <w:szCs w:val="24"/>
                <w:shd w:val="clear" w:color="auto" w:fill="F1F1F1"/>
              </w:rPr>
              <w:t>głos</w:t>
            </w:r>
            <w:proofErr w:type="spellEnd"/>
          </w:p>
        </w:tc>
      </w:tr>
      <w:tr w:rsidR="00775C39" w:rsidTr="00076936">
        <w:tc>
          <w:tcPr>
            <w:tcW w:w="593" w:type="dxa"/>
            <w:tcBorders>
              <w:bottom w:val="single" w:sz="5" w:space="0" w:color="DDDDDD"/>
            </w:tcBorders>
            <w:shd w:val="clear" w:color="auto" w:fill="F1F1F1"/>
            <w:tcMar>
              <w:top w:w="120" w:type="dxa"/>
              <w:left w:w="240" w:type="dxa"/>
              <w:bottom w:w="120" w:type="dxa"/>
              <w:right w:w="120" w:type="dxa"/>
            </w:tcMar>
          </w:tcPr>
          <w:p w:rsidR="00775C39" w:rsidRDefault="00000000">
            <w:pPr>
              <w:spacing w:after="0" w:line="240" w:lineRule="auto"/>
            </w:pPr>
            <w:r>
              <w:rPr>
                <w:color w:val="000000"/>
                <w:sz w:val="24"/>
                <w:szCs w:val="24"/>
                <w:shd w:val="clear" w:color="auto" w:fill="F1F1F1"/>
              </w:rPr>
              <w:t>1</w:t>
            </w:r>
          </w:p>
        </w:tc>
        <w:tc>
          <w:tcPr>
            <w:tcW w:w="2833"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Batog</w:t>
            </w:r>
          </w:p>
        </w:tc>
        <w:tc>
          <w:tcPr>
            <w:tcW w:w="2777"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Wanda</w:t>
            </w:r>
          </w:p>
        </w:tc>
        <w:tc>
          <w:tcPr>
            <w:tcW w:w="0" w:type="auto"/>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ZA</w:t>
            </w:r>
          </w:p>
        </w:tc>
      </w:tr>
      <w:tr w:rsidR="00775C39" w:rsidTr="00076936">
        <w:tc>
          <w:tcPr>
            <w:tcW w:w="593" w:type="dxa"/>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r>
              <w:rPr>
                <w:color w:val="000000"/>
                <w:sz w:val="24"/>
                <w:szCs w:val="24"/>
                <w:shd w:val="clear" w:color="auto" w:fill="FFFFFF"/>
              </w:rPr>
              <w:t>2</w:t>
            </w:r>
          </w:p>
        </w:tc>
        <w:tc>
          <w:tcPr>
            <w:tcW w:w="2833" w:type="dxa"/>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proofErr w:type="spellStart"/>
            <w:r>
              <w:rPr>
                <w:color w:val="000000"/>
                <w:sz w:val="24"/>
                <w:szCs w:val="24"/>
                <w:shd w:val="clear" w:color="auto" w:fill="FFFFFF"/>
              </w:rPr>
              <w:t>Fedyczkowska</w:t>
            </w:r>
            <w:proofErr w:type="spellEnd"/>
          </w:p>
        </w:tc>
        <w:tc>
          <w:tcPr>
            <w:tcW w:w="2777" w:type="dxa"/>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r>
              <w:rPr>
                <w:color w:val="000000"/>
                <w:sz w:val="24"/>
                <w:szCs w:val="24"/>
                <w:shd w:val="clear" w:color="auto" w:fill="FFFFFF"/>
              </w:rPr>
              <w:t>Maria</w:t>
            </w:r>
          </w:p>
        </w:tc>
        <w:tc>
          <w:tcPr>
            <w:tcW w:w="0" w:type="auto"/>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r>
              <w:rPr>
                <w:color w:val="000000"/>
                <w:sz w:val="24"/>
                <w:szCs w:val="24"/>
                <w:shd w:val="clear" w:color="auto" w:fill="FFFFFF"/>
              </w:rPr>
              <w:t>ZA</w:t>
            </w:r>
          </w:p>
        </w:tc>
      </w:tr>
      <w:tr w:rsidR="00775C39" w:rsidTr="00076936">
        <w:tc>
          <w:tcPr>
            <w:tcW w:w="593"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3</w:t>
            </w:r>
          </w:p>
        </w:tc>
        <w:tc>
          <w:tcPr>
            <w:tcW w:w="2833"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Fink</w:t>
            </w:r>
          </w:p>
        </w:tc>
        <w:tc>
          <w:tcPr>
            <w:tcW w:w="2777"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Andrzej</w:t>
            </w:r>
          </w:p>
        </w:tc>
        <w:tc>
          <w:tcPr>
            <w:tcW w:w="0" w:type="auto"/>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WSTRZYMAŁ SIĘ</w:t>
            </w:r>
          </w:p>
        </w:tc>
      </w:tr>
      <w:tr w:rsidR="00775C39" w:rsidTr="00076936">
        <w:tc>
          <w:tcPr>
            <w:tcW w:w="593" w:type="dxa"/>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r>
              <w:rPr>
                <w:color w:val="000000"/>
                <w:sz w:val="24"/>
                <w:szCs w:val="24"/>
                <w:shd w:val="clear" w:color="auto" w:fill="FFFFFF"/>
              </w:rPr>
              <w:t>4</w:t>
            </w:r>
          </w:p>
        </w:tc>
        <w:tc>
          <w:tcPr>
            <w:tcW w:w="2833" w:type="dxa"/>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r>
              <w:rPr>
                <w:color w:val="000000"/>
                <w:sz w:val="24"/>
                <w:szCs w:val="24"/>
                <w:shd w:val="clear" w:color="auto" w:fill="FFFFFF"/>
              </w:rPr>
              <w:t>Glonek</w:t>
            </w:r>
          </w:p>
        </w:tc>
        <w:tc>
          <w:tcPr>
            <w:tcW w:w="2777" w:type="dxa"/>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r>
              <w:rPr>
                <w:color w:val="000000"/>
                <w:sz w:val="24"/>
                <w:szCs w:val="24"/>
                <w:shd w:val="clear" w:color="auto" w:fill="FFFFFF"/>
              </w:rPr>
              <w:t>Bogumiła</w:t>
            </w:r>
          </w:p>
        </w:tc>
        <w:tc>
          <w:tcPr>
            <w:tcW w:w="0" w:type="auto"/>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r>
              <w:rPr>
                <w:color w:val="000000"/>
                <w:sz w:val="24"/>
                <w:szCs w:val="24"/>
                <w:shd w:val="clear" w:color="auto" w:fill="FFFFFF"/>
              </w:rPr>
              <w:t>ZA</w:t>
            </w:r>
          </w:p>
        </w:tc>
      </w:tr>
      <w:tr w:rsidR="00775C39" w:rsidTr="00076936">
        <w:tc>
          <w:tcPr>
            <w:tcW w:w="593"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5</w:t>
            </w:r>
          </w:p>
        </w:tc>
        <w:tc>
          <w:tcPr>
            <w:tcW w:w="2833"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proofErr w:type="spellStart"/>
            <w:r>
              <w:rPr>
                <w:color w:val="000000"/>
                <w:sz w:val="24"/>
                <w:szCs w:val="24"/>
                <w:shd w:val="clear" w:color="auto" w:fill="F1F1F1"/>
              </w:rPr>
              <w:t>Gołębska</w:t>
            </w:r>
            <w:proofErr w:type="spellEnd"/>
          </w:p>
        </w:tc>
        <w:tc>
          <w:tcPr>
            <w:tcW w:w="2777"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Jolanta</w:t>
            </w:r>
          </w:p>
        </w:tc>
        <w:tc>
          <w:tcPr>
            <w:tcW w:w="0" w:type="auto"/>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ZA</w:t>
            </w:r>
          </w:p>
        </w:tc>
      </w:tr>
      <w:tr w:rsidR="00775C39" w:rsidTr="00076936">
        <w:tc>
          <w:tcPr>
            <w:tcW w:w="593" w:type="dxa"/>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r>
              <w:rPr>
                <w:color w:val="000000"/>
                <w:sz w:val="24"/>
                <w:szCs w:val="24"/>
                <w:shd w:val="clear" w:color="auto" w:fill="FFFFFF"/>
              </w:rPr>
              <w:t>6</w:t>
            </w:r>
          </w:p>
        </w:tc>
        <w:tc>
          <w:tcPr>
            <w:tcW w:w="2833" w:type="dxa"/>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r>
              <w:rPr>
                <w:color w:val="000000"/>
                <w:sz w:val="24"/>
                <w:szCs w:val="24"/>
                <w:shd w:val="clear" w:color="auto" w:fill="FFFFFF"/>
              </w:rPr>
              <w:t>Grabowska</w:t>
            </w:r>
          </w:p>
        </w:tc>
        <w:tc>
          <w:tcPr>
            <w:tcW w:w="2777" w:type="dxa"/>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r>
              <w:rPr>
                <w:color w:val="000000"/>
                <w:sz w:val="24"/>
                <w:szCs w:val="24"/>
                <w:shd w:val="clear" w:color="auto" w:fill="FFFFFF"/>
              </w:rPr>
              <w:t>Elżbieta</w:t>
            </w:r>
          </w:p>
        </w:tc>
        <w:tc>
          <w:tcPr>
            <w:tcW w:w="0" w:type="auto"/>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r>
              <w:rPr>
                <w:color w:val="000000"/>
                <w:sz w:val="24"/>
                <w:szCs w:val="24"/>
                <w:shd w:val="clear" w:color="auto" w:fill="FFFFFF"/>
              </w:rPr>
              <w:t>ZA</w:t>
            </w:r>
          </w:p>
        </w:tc>
      </w:tr>
      <w:tr w:rsidR="00775C39" w:rsidTr="00076936">
        <w:tc>
          <w:tcPr>
            <w:tcW w:w="593"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7</w:t>
            </w:r>
          </w:p>
        </w:tc>
        <w:tc>
          <w:tcPr>
            <w:tcW w:w="2833"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Kardach</w:t>
            </w:r>
          </w:p>
        </w:tc>
        <w:tc>
          <w:tcPr>
            <w:tcW w:w="2777"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Piotr</w:t>
            </w:r>
          </w:p>
        </w:tc>
        <w:tc>
          <w:tcPr>
            <w:tcW w:w="0" w:type="auto"/>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ZA</w:t>
            </w:r>
          </w:p>
        </w:tc>
      </w:tr>
      <w:tr w:rsidR="00775C39" w:rsidTr="00076936">
        <w:tc>
          <w:tcPr>
            <w:tcW w:w="593" w:type="dxa"/>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r>
              <w:rPr>
                <w:color w:val="000000"/>
                <w:sz w:val="24"/>
                <w:szCs w:val="24"/>
                <w:shd w:val="clear" w:color="auto" w:fill="FFFFFF"/>
              </w:rPr>
              <w:t>8</w:t>
            </w:r>
          </w:p>
        </w:tc>
        <w:tc>
          <w:tcPr>
            <w:tcW w:w="2833" w:type="dxa"/>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r>
              <w:rPr>
                <w:color w:val="000000"/>
                <w:sz w:val="24"/>
                <w:szCs w:val="24"/>
                <w:shd w:val="clear" w:color="auto" w:fill="FFFFFF"/>
              </w:rPr>
              <w:t>Kocot</w:t>
            </w:r>
          </w:p>
        </w:tc>
        <w:tc>
          <w:tcPr>
            <w:tcW w:w="2777" w:type="dxa"/>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r>
              <w:rPr>
                <w:color w:val="000000"/>
                <w:sz w:val="24"/>
                <w:szCs w:val="24"/>
                <w:shd w:val="clear" w:color="auto" w:fill="FFFFFF"/>
              </w:rPr>
              <w:t>Łukasz</w:t>
            </w:r>
          </w:p>
        </w:tc>
        <w:tc>
          <w:tcPr>
            <w:tcW w:w="0" w:type="auto"/>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r>
              <w:rPr>
                <w:color w:val="000000"/>
                <w:sz w:val="24"/>
                <w:szCs w:val="24"/>
                <w:shd w:val="clear" w:color="auto" w:fill="FFFFFF"/>
              </w:rPr>
              <w:t>ZA</w:t>
            </w:r>
          </w:p>
        </w:tc>
      </w:tr>
      <w:tr w:rsidR="00775C39" w:rsidTr="00076936">
        <w:tc>
          <w:tcPr>
            <w:tcW w:w="593"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9</w:t>
            </w:r>
          </w:p>
        </w:tc>
        <w:tc>
          <w:tcPr>
            <w:tcW w:w="2833"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proofErr w:type="spellStart"/>
            <w:r>
              <w:rPr>
                <w:color w:val="000000"/>
                <w:sz w:val="24"/>
                <w:szCs w:val="24"/>
                <w:shd w:val="clear" w:color="auto" w:fill="F1F1F1"/>
              </w:rPr>
              <w:t>Pańków</w:t>
            </w:r>
            <w:proofErr w:type="spellEnd"/>
          </w:p>
        </w:tc>
        <w:tc>
          <w:tcPr>
            <w:tcW w:w="2777"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Łukasz</w:t>
            </w:r>
          </w:p>
        </w:tc>
        <w:tc>
          <w:tcPr>
            <w:tcW w:w="0" w:type="auto"/>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ZA</w:t>
            </w:r>
          </w:p>
        </w:tc>
      </w:tr>
      <w:tr w:rsidR="00775C39" w:rsidTr="00076936">
        <w:tc>
          <w:tcPr>
            <w:tcW w:w="593" w:type="dxa"/>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r>
              <w:rPr>
                <w:color w:val="000000"/>
                <w:sz w:val="24"/>
                <w:szCs w:val="24"/>
                <w:shd w:val="clear" w:color="auto" w:fill="FFFFFF"/>
              </w:rPr>
              <w:t>10</w:t>
            </w:r>
          </w:p>
        </w:tc>
        <w:tc>
          <w:tcPr>
            <w:tcW w:w="2833" w:type="dxa"/>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proofErr w:type="spellStart"/>
            <w:r>
              <w:rPr>
                <w:color w:val="000000"/>
                <w:sz w:val="24"/>
                <w:szCs w:val="24"/>
                <w:shd w:val="clear" w:color="auto" w:fill="FFFFFF"/>
              </w:rPr>
              <w:t>Papież</w:t>
            </w:r>
            <w:proofErr w:type="spellEnd"/>
          </w:p>
        </w:tc>
        <w:tc>
          <w:tcPr>
            <w:tcW w:w="2777" w:type="dxa"/>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r>
              <w:rPr>
                <w:color w:val="000000"/>
                <w:sz w:val="24"/>
                <w:szCs w:val="24"/>
                <w:shd w:val="clear" w:color="auto" w:fill="FFFFFF"/>
              </w:rPr>
              <w:t>Stanisław</w:t>
            </w:r>
          </w:p>
        </w:tc>
        <w:tc>
          <w:tcPr>
            <w:tcW w:w="0" w:type="auto"/>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r>
              <w:rPr>
                <w:color w:val="000000"/>
                <w:sz w:val="24"/>
                <w:szCs w:val="24"/>
                <w:shd w:val="clear" w:color="auto" w:fill="FFFFFF"/>
              </w:rPr>
              <w:t>ZA</w:t>
            </w:r>
          </w:p>
        </w:tc>
      </w:tr>
      <w:tr w:rsidR="00775C39" w:rsidTr="00076936">
        <w:tc>
          <w:tcPr>
            <w:tcW w:w="593"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11</w:t>
            </w:r>
          </w:p>
        </w:tc>
        <w:tc>
          <w:tcPr>
            <w:tcW w:w="2833"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proofErr w:type="spellStart"/>
            <w:r>
              <w:rPr>
                <w:color w:val="000000"/>
                <w:sz w:val="24"/>
                <w:szCs w:val="24"/>
                <w:shd w:val="clear" w:color="auto" w:fill="F1F1F1"/>
              </w:rPr>
              <w:t>Piątka</w:t>
            </w:r>
            <w:proofErr w:type="spellEnd"/>
          </w:p>
        </w:tc>
        <w:tc>
          <w:tcPr>
            <w:tcW w:w="2777"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Mirosław</w:t>
            </w:r>
          </w:p>
        </w:tc>
        <w:tc>
          <w:tcPr>
            <w:tcW w:w="0" w:type="auto"/>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ZA</w:t>
            </w:r>
          </w:p>
        </w:tc>
      </w:tr>
      <w:tr w:rsidR="00775C39" w:rsidTr="00076936">
        <w:tc>
          <w:tcPr>
            <w:tcW w:w="593" w:type="dxa"/>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r>
              <w:rPr>
                <w:color w:val="000000"/>
                <w:sz w:val="24"/>
                <w:szCs w:val="24"/>
                <w:shd w:val="clear" w:color="auto" w:fill="FFFFFF"/>
              </w:rPr>
              <w:t>12</w:t>
            </w:r>
          </w:p>
        </w:tc>
        <w:tc>
          <w:tcPr>
            <w:tcW w:w="2833" w:type="dxa"/>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proofErr w:type="spellStart"/>
            <w:r>
              <w:rPr>
                <w:color w:val="000000"/>
                <w:sz w:val="24"/>
                <w:szCs w:val="24"/>
                <w:shd w:val="clear" w:color="auto" w:fill="FFFFFF"/>
              </w:rPr>
              <w:t>Siedlak</w:t>
            </w:r>
            <w:proofErr w:type="spellEnd"/>
          </w:p>
        </w:tc>
        <w:tc>
          <w:tcPr>
            <w:tcW w:w="2777" w:type="dxa"/>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r>
              <w:rPr>
                <w:color w:val="000000"/>
                <w:sz w:val="24"/>
                <w:szCs w:val="24"/>
                <w:shd w:val="clear" w:color="auto" w:fill="FFFFFF"/>
              </w:rPr>
              <w:t>Daniel</w:t>
            </w:r>
          </w:p>
        </w:tc>
        <w:tc>
          <w:tcPr>
            <w:tcW w:w="0" w:type="auto"/>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r>
              <w:rPr>
                <w:color w:val="000000"/>
                <w:sz w:val="24"/>
                <w:szCs w:val="24"/>
                <w:shd w:val="clear" w:color="auto" w:fill="FFFFFF"/>
              </w:rPr>
              <w:t>ZA</w:t>
            </w:r>
          </w:p>
        </w:tc>
      </w:tr>
      <w:tr w:rsidR="00775C39" w:rsidTr="00076936">
        <w:tc>
          <w:tcPr>
            <w:tcW w:w="593"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13</w:t>
            </w:r>
          </w:p>
        </w:tc>
        <w:tc>
          <w:tcPr>
            <w:tcW w:w="2833"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proofErr w:type="spellStart"/>
            <w:r>
              <w:rPr>
                <w:color w:val="000000"/>
                <w:sz w:val="24"/>
                <w:szCs w:val="24"/>
                <w:shd w:val="clear" w:color="auto" w:fill="F1F1F1"/>
              </w:rPr>
              <w:t>Stelwach</w:t>
            </w:r>
            <w:proofErr w:type="spellEnd"/>
          </w:p>
        </w:tc>
        <w:tc>
          <w:tcPr>
            <w:tcW w:w="2777"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Dariusz</w:t>
            </w:r>
          </w:p>
        </w:tc>
        <w:tc>
          <w:tcPr>
            <w:tcW w:w="0" w:type="auto"/>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ZA</w:t>
            </w:r>
          </w:p>
        </w:tc>
      </w:tr>
      <w:tr w:rsidR="00775C39" w:rsidTr="00076936">
        <w:tc>
          <w:tcPr>
            <w:tcW w:w="593" w:type="dxa"/>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r>
              <w:rPr>
                <w:color w:val="000000"/>
                <w:sz w:val="24"/>
                <w:szCs w:val="24"/>
                <w:shd w:val="clear" w:color="auto" w:fill="FFFFFF"/>
              </w:rPr>
              <w:lastRenderedPageBreak/>
              <w:t>14</w:t>
            </w:r>
          </w:p>
        </w:tc>
        <w:tc>
          <w:tcPr>
            <w:tcW w:w="2833" w:type="dxa"/>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proofErr w:type="spellStart"/>
            <w:r>
              <w:rPr>
                <w:color w:val="000000"/>
                <w:sz w:val="24"/>
                <w:szCs w:val="24"/>
                <w:shd w:val="clear" w:color="auto" w:fill="FFFFFF"/>
              </w:rPr>
              <w:t>Tyrakowski</w:t>
            </w:r>
            <w:proofErr w:type="spellEnd"/>
          </w:p>
        </w:tc>
        <w:tc>
          <w:tcPr>
            <w:tcW w:w="2777" w:type="dxa"/>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r>
              <w:rPr>
                <w:color w:val="000000"/>
                <w:sz w:val="24"/>
                <w:szCs w:val="24"/>
                <w:shd w:val="clear" w:color="auto" w:fill="FFFFFF"/>
              </w:rPr>
              <w:t>Grzegorz</w:t>
            </w:r>
          </w:p>
        </w:tc>
        <w:tc>
          <w:tcPr>
            <w:tcW w:w="0" w:type="auto"/>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r>
              <w:rPr>
                <w:color w:val="000000"/>
                <w:sz w:val="24"/>
                <w:szCs w:val="24"/>
                <w:shd w:val="clear" w:color="auto" w:fill="FFFFFF"/>
              </w:rPr>
              <w:t>ZA</w:t>
            </w:r>
          </w:p>
        </w:tc>
      </w:tr>
      <w:tr w:rsidR="00775C39" w:rsidTr="00076936">
        <w:tc>
          <w:tcPr>
            <w:tcW w:w="593"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15</w:t>
            </w:r>
          </w:p>
        </w:tc>
        <w:tc>
          <w:tcPr>
            <w:tcW w:w="2833"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proofErr w:type="spellStart"/>
            <w:r>
              <w:rPr>
                <w:color w:val="000000"/>
                <w:sz w:val="24"/>
                <w:szCs w:val="24"/>
                <w:shd w:val="clear" w:color="auto" w:fill="F1F1F1"/>
              </w:rPr>
              <w:t>Wawrzynek</w:t>
            </w:r>
            <w:proofErr w:type="spellEnd"/>
          </w:p>
        </w:tc>
        <w:tc>
          <w:tcPr>
            <w:tcW w:w="2777"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Marek</w:t>
            </w:r>
          </w:p>
        </w:tc>
        <w:tc>
          <w:tcPr>
            <w:tcW w:w="0" w:type="auto"/>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ZA</w:t>
            </w:r>
          </w:p>
        </w:tc>
      </w:tr>
    </w:tbl>
    <w:p w:rsidR="00076936" w:rsidRPr="007154ED" w:rsidRDefault="00076936" w:rsidP="007154ED">
      <w:pPr>
        <w:pStyle w:val="myStyle"/>
        <w:spacing w:before="150" w:after="150" w:line="300" w:lineRule="auto"/>
        <w:jc w:val="both"/>
        <w:outlineLvl w:val="3"/>
        <w:rPr>
          <w:rFonts w:ascii="Times New Roman" w:eastAsia="Segoe UI" w:hAnsi="Times New Roman" w:cs="Times New Roman"/>
          <w:i/>
          <w:iCs/>
          <w:color w:val="000000"/>
          <w:sz w:val="24"/>
          <w:szCs w:val="24"/>
          <w:lang w:val="pl-PL"/>
        </w:rPr>
      </w:pPr>
      <w:r w:rsidRPr="00F90202">
        <w:rPr>
          <w:rFonts w:ascii="Times New Roman" w:hAnsi="Times New Roman" w:cs="Times New Roman"/>
          <w:b/>
          <w:i/>
          <w:sz w:val="24"/>
          <w:szCs w:val="24"/>
          <w:lang w:val="pl-PL"/>
        </w:rPr>
        <w:t xml:space="preserve">Rada podjęła uchwałę nr </w:t>
      </w:r>
      <w:r>
        <w:rPr>
          <w:rFonts w:ascii="Times New Roman" w:hAnsi="Times New Roman" w:cs="Times New Roman"/>
          <w:b/>
          <w:i/>
          <w:sz w:val="24"/>
          <w:szCs w:val="24"/>
          <w:lang w:val="pl-PL"/>
        </w:rPr>
        <w:t>6</w:t>
      </w:r>
      <w:r w:rsidRPr="00F90202">
        <w:rPr>
          <w:rFonts w:ascii="Times New Roman" w:hAnsi="Times New Roman" w:cs="Times New Roman"/>
          <w:b/>
          <w:i/>
          <w:sz w:val="24"/>
          <w:szCs w:val="24"/>
          <w:lang w:val="pl-PL"/>
        </w:rPr>
        <w:t>/I/</w:t>
      </w:r>
      <w:r>
        <w:rPr>
          <w:rFonts w:ascii="Times New Roman" w:hAnsi="Times New Roman" w:cs="Times New Roman"/>
          <w:b/>
          <w:i/>
          <w:sz w:val="24"/>
          <w:szCs w:val="24"/>
          <w:lang w:val="pl-PL"/>
        </w:rPr>
        <w:t xml:space="preserve">2024 </w:t>
      </w:r>
      <w:r w:rsidRPr="00F90202">
        <w:rPr>
          <w:rFonts w:ascii="Times New Roman" w:hAnsi="Times New Roman" w:cs="Times New Roman"/>
          <w:b/>
          <w:i/>
          <w:sz w:val="24"/>
          <w:szCs w:val="24"/>
          <w:lang w:val="pl-PL"/>
        </w:rPr>
        <w:t xml:space="preserve"> </w:t>
      </w:r>
      <w:r w:rsidRPr="002642CF">
        <w:rPr>
          <w:rFonts w:ascii="Times New Roman" w:hAnsi="Times New Roman" w:cs="Times New Roman"/>
          <w:b/>
          <w:bCs/>
          <w:i/>
          <w:iCs/>
          <w:sz w:val="24"/>
          <w:szCs w:val="24"/>
          <w:lang w:val="pl-PL"/>
        </w:rPr>
        <w:t xml:space="preserve">z dnia </w:t>
      </w:r>
      <w:r>
        <w:rPr>
          <w:rFonts w:ascii="Times New Roman" w:hAnsi="Times New Roman" w:cs="Times New Roman"/>
          <w:b/>
          <w:bCs/>
          <w:i/>
          <w:iCs/>
          <w:sz w:val="24"/>
          <w:szCs w:val="24"/>
          <w:lang w:val="pl-PL"/>
        </w:rPr>
        <w:t xml:space="preserve">7 maja </w:t>
      </w:r>
      <w:r w:rsidRPr="005E25E1">
        <w:rPr>
          <w:rFonts w:ascii="Times New Roman" w:hAnsi="Times New Roman" w:cs="Times New Roman"/>
          <w:b/>
          <w:bCs/>
          <w:i/>
          <w:iCs/>
          <w:sz w:val="24"/>
          <w:szCs w:val="24"/>
          <w:lang w:val="pl-PL"/>
        </w:rPr>
        <w:t xml:space="preserve">2024 </w:t>
      </w:r>
      <w:r w:rsidRPr="005E25E1">
        <w:rPr>
          <w:rFonts w:ascii="Times New Roman" w:eastAsia="Segoe UI" w:hAnsi="Times New Roman" w:cs="Times New Roman"/>
          <w:i/>
          <w:iCs/>
          <w:color w:val="000000"/>
          <w:sz w:val="24"/>
          <w:szCs w:val="24"/>
          <w:lang w:val="pl-PL"/>
        </w:rPr>
        <w:t xml:space="preserve">w sprawie powołania członków Komisji Rewizyjnej </w:t>
      </w:r>
      <w:r w:rsidRPr="005E25E1">
        <w:rPr>
          <w:rFonts w:ascii="Times New Roman" w:hAnsi="Times New Roman" w:cs="Times New Roman"/>
          <w:b/>
          <w:i/>
          <w:iCs/>
          <w:sz w:val="24"/>
          <w:szCs w:val="24"/>
          <w:lang w:val="pl-PL"/>
        </w:rPr>
        <w:t>1</w:t>
      </w:r>
      <w:r>
        <w:rPr>
          <w:rFonts w:ascii="Times New Roman" w:hAnsi="Times New Roman" w:cs="Times New Roman"/>
          <w:b/>
          <w:i/>
          <w:iCs/>
          <w:sz w:val="24"/>
          <w:szCs w:val="24"/>
          <w:lang w:val="pl-PL"/>
        </w:rPr>
        <w:t>4</w:t>
      </w:r>
      <w:r w:rsidRPr="005E25E1">
        <w:rPr>
          <w:rFonts w:ascii="Times New Roman" w:hAnsi="Times New Roman" w:cs="Times New Roman"/>
          <w:b/>
          <w:i/>
          <w:iCs/>
          <w:sz w:val="24"/>
          <w:szCs w:val="24"/>
          <w:lang w:val="pl-PL"/>
        </w:rPr>
        <w:t xml:space="preserve"> głosami „ZA”</w:t>
      </w:r>
      <w:r w:rsidRPr="005E25E1">
        <w:rPr>
          <w:rFonts w:ascii="Times New Roman" w:hAnsi="Times New Roman" w:cs="Times New Roman"/>
          <w:i/>
          <w:iCs/>
          <w:sz w:val="24"/>
          <w:szCs w:val="24"/>
          <w:lang w:val="pl-PL"/>
        </w:rPr>
        <w:t>(niniejsza uchwała</w:t>
      </w:r>
      <w:r w:rsidRPr="00F90202">
        <w:rPr>
          <w:rFonts w:ascii="Times New Roman" w:hAnsi="Times New Roman" w:cs="Times New Roman"/>
          <w:i/>
          <w:sz w:val="24"/>
          <w:szCs w:val="24"/>
          <w:lang w:val="pl-PL"/>
        </w:rPr>
        <w:t xml:space="preserve"> stanowi zał. nr </w:t>
      </w:r>
      <w:r w:rsidR="00663E21">
        <w:rPr>
          <w:rFonts w:ascii="Times New Roman" w:hAnsi="Times New Roman" w:cs="Times New Roman"/>
          <w:i/>
          <w:sz w:val="24"/>
          <w:szCs w:val="24"/>
          <w:lang w:val="pl-PL"/>
        </w:rPr>
        <w:t>16</w:t>
      </w:r>
      <w:r w:rsidRPr="00F90202">
        <w:rPr>
          <w:rFonts w:ascii="Times New Roman" w:hAnsi="Times New Roman" w:cs="Times New Roman"/>
          <w:i/>
          <w:sz w:val="24"/>
          <w:szCs w:val="24"/>
          <w:lang w:val="pl-PL"/>
        </w:rPr>
        <w:t>)</w:t>
      </w:r>
      <w:r w:rsidRPr="00F90202">
        <w:rPr>
          <w:rFonts w:ascii="Times New Roman" w:hAnsi="Times New Roman" w:cs="Times New Roman"/>
          <w:sz w:val="24"/>
          <w:szCs w:val="24"/>
          <w:lang w:val="pl-PL"/>
        </w:rPr>
        <w:t xml:space="preserve">. </w:t>
      </w:r>
    </w:p>
    <w:p w:rsidR="00775C39" w:rsidRPr="007C7D4C" w:rsidRDefault="007154ED" w:rsidP="007C7D4C">
      <w:pPr>
        <w:pStyle w:val="myStyle"/>
        <w:spacing w:before="150" w:after="150" w:line="240" w:lineRule="auto"/>
        <w:jc w:val="both"/>
        <w:outlineLvl w:val="3"/>
        <w:rPr>
          <w:rFonts w:ascii="Times New Roman" w:hAnsi="Times New Roman" w:cs="Times New Roman"/>
          <w:i/>
          <w:iCs/>
          <w:sz w:val="24"/>
          <w:szCs w:val="24"/>
          <w:lang w:val="pl-PL"/>
        </w:rPr>
      </w:pPr>
      <w:r w:rsidRPr="007154ED">
        <w:rPr>
          <w:rFonts w:ascii="Times New Roman" w:eastAsia="Segoe UI" w:hAnsi="Times New Roman" w:cs="Times New Roman"/>
          <w:color w:val="000000"/>
          <w:sz w:val="24"/>
          <w:szCs w:val="24"/>
          <w:lang w:val="pl-PL"/>
        </w:rPr>
        <w:t xml:space="preserve">Następnie przystąpiono do  </w:t>
      </w:r>
      <w:r>
        <w:rPr>
          <w:rFonts w:ascii="Times New Roman" w:eastAsia="Segoe UI" w:hAnsi="Times New Roman" w:cs="Times New Roman"/>
          <w:color w:val="000000"/>
          <w:sz w:val="24"/>
          <w:szCs w:val="24"/>
          <w:lang w:val="pl-PL"/>
        </w:rPr>
        <w:t>w</w:t>
      </w:r>
      <w:r w:rsidRPr="007154ED">
        <w:rPr>
          <w:rFonts w:ascii="Times New Roman" w:eastAsia="Segoe UI" w:hAnsi="Times New Roman" w:cs="Times New Roman"/>
          <w:color w:val="000000"/>
          <w:sz w:val="24"/>
          <w:szCs w:val="24"/>
          <w:lang w:val="pl-PL"/>
        </w:rPr>
        <w:t xml:space="preserve">yboru </w:t>
      </w:r>
      <w:r w:rsidRPr="007154ED">
        <w:rPr>
          <w:rFonts w:ascii="Times New Roman" w:eastAsia="Segoe UI" w:hAnsi="Times New Roman" w:cs="Times New Roman"/>
          <w:i/>
          <w:iCs/>
          <w:color w:val="000000"/>
          <w:sz w:val="24"/>
          <w:szCs w:val="24"/>
          <w:lang w:val="pl-PL"/>
        </w:rPr>
        <w:t>WICEPRZEWODNICZĄCEGO KOMISJI REWIZYJNEJ.</w:t>
      </w:r>
      <w:r w:rsidR="00EF6764">
        <w:rPr>
          <w:rFonts w:ascii="Times New Roman" w:eastAsia="Segoe UI" w:hAnsi="Times New Roman" w:cs="Times New Roman"/>
          <w:i/>
          <w:iCs/>
          <w:color w:val="000000"/>
          <w:sz w:val="24"/>
          <w:szCs w:val="24"/>
          <w:lang w:val="pl-PL"/>
        </w:rPr>
        <w:t xml:space="preserve"> Zgodnie z </w:t>
      </w:r>
      <w:r w:rsidR="00EF6764" w:rsidRPr="00076936">
        <w:rPr>
          <w:rFonts w:ascii="Times New Roman" w:hAnsi="Times New Roman" w:cs="Times New Roman"/>
          <w:sz w:val="24"/>
          <w:szCs w:val="24"/>
          <w:lang w:val="pl-PL"/>
        </w:rPr>
        <w:t>§ 79</w:t>
      </w:r>
      <w:r w:rsidR="00EF6764">
        <w:rPr>
          <w:rFonts w:ascii="Times New Roman" w:hAnsi="Times New Roman" w:cs="Times New Roman"/>
          <w:sz w:val="24"/>
          <w:szCs w:val="24"/>
          <w:lang w:val="pl-PL"/>
        </w:rPr>
        <w:t xml:space="preserve"> ust 3 Statutu Gminy i Miasta Węgliniec zastępcę przewodniczącego komisji rewizyjnej wybiera komisja rewizyjna na wniosek przewodniczącego komisji rewizyjne. Przewodniczący Komisji Rewizyjnej Radny Andrzej </w:t>
      </w:r>
      <w:proofErr w:type="spellStart"/>
      <w:r w:rsidR="00EF6764">
        <w:rPr>
          <w:rFonts w:ascii="Times New Roman" w:hAnsi="Times New Roman" w:cs="Times New Roman"/>
          <w:sz w:val="24"/>
          <w:szCs w:val="24"/>
          <w:lang w:val="pl-PL"/>
        </w:rPr>
        <w:t>Fink</w:t>
      </w:r>
      <w:proofErr w:type="spellEnd"/>
      <w:r w:rsidR="00EF6764">
        <w:rPr>
          <w:rFonts w:ascii="Times New Roman" w:hAnsi="Times New Roman" w:cs="Times New Roman"/>
          <w:sz w:val="24"/>
          <w:szCs w:val="24"/>
          <w:lang w:val="pl-PL"/>
        </w:rPr>
        <w:t xml:space="preserve"> przedstawił pisemny wniosek </w:t>
      </w:r>
      <w:r w:rsidR="00EF6764" w:rsidRPr="00663E21">
        <w:rPr>
          <w:rFonts w:ascii="Times New Roman" w:hAnsi="Times New Roman" w:cs="Times New Roman"/>
          <w:i/>
          <w:iCs/>
          <w:sz w:val="24"/>
          <w:szCs w:val="24"/>
          <w:lang w:val="pl-PL"/>
        </w:rPr>
        <w:t xml:space="preserve">(zał. nr </w:t>
      </w:r>
      <w:r w:rsidR="00663E21" w:rsidRPr="00663E21">
        <w:rPr>
          <w:rFonts w:ascii="Times New Roman" w:hAnsi="Times New Roman" w:cs="Times New Roman"/>
          <w:i/>
          <w:iCs/>
          <w:sz w:val="24"/>
          <w:szCs w:val="24"/>
          <w:lang w:val="pl-PL"/>
        </w:rPr>
        <w:t>17</w:t>
      </w:r>
      <w:r w:rsidR="00EF6764" w:rsidRPr="00663E21">
        <w:rPr>
          <w:rFonts w:ascii="Times New Roman" w:hAnsi="Times New Roman" w:cs="Times New Roman"/>
          <w:i/>
          <w:iCs/>
          <w:sz w:val="24"/>
          <w:szCs w:val="24"/>
          <w:lang w:val="pl-PL"/>
        </w:rPr>
        <w:t>)</w:t>
      </w:r>
      <w:r w:rsidR="00EF6764">
        <w:rPr>
          <w:rFonts w:ascii="Times New Roman" w:hAnsi="Times New Roman" w:cs="Times New Roman"/>
          <w:sz w:val="24"/>
          <w:szCs w:val="24"/>
          <w:lang w:val="pl-PL"/>
        </w:rPr>
        <w:t xml:space="preserve"> o powołanie na zastępcę przewodniczącego komisji rewizyjnej radnego Piotra Kardach. Radni komisji Rewizyjnej przystąpili go głosowania w sprawie </w:t>
      </w:r>
      <w:r w:rsidR="009855B1">
        <w:rPr>
          <w:rFonts w:ascii="Times New Roman" w:eastAsia="Segoe UI" w:hAnsi="Times New Roman" w:cs="Times New Roman"/>
          <w:color w:val="000000"/>
          <w:sz w:val="24"/>
          <w:szCs w:val="24"/>
          <w:lang w:val="pl-PL"/>
        </w:rPr>
        <w:t>p</w:t>
      </w:r>
      <w:r w:rsidRPr="00EF6764">
        <w:rPr>
          <w:rFonts w:ascii="Times New Roman" w:eastAsia="Segoe UI" w:hAnsi="Times New Roman" w:cs="Times New Roman"/>
          <w:color w:val="000000"/>
          <w:sz w:val="24"/>
          <w:szCs w:val="24"/>
          <w:lang w:val="pl-PL"/>
        </w:rPr>
        <w:t>rzyjęci</w:t>
      </w:r>
      <w:r w:rsidR="00EF6764">
        <w:rPr>
          <w:rFonts w:ascii="Times New Roman" w:eastAsia="Segoe UI" w:hAnsi="Times New Roman" w:cs="Times New Roman"/>
          <w:color w:val="000000"/>
          <w:sz w:val="24"/>
          <w:szCs w:val="24"/>
          <w:lang w:val="pl-PL"/>
        </w:rPr>
        <w:t>a</w:t>
      </w:r>
      <w:r w:rsidRPr="00EF6764">
        <w:rPr>
          <w:rFonts w:ascii="Times New Roman" w:eastAsia="Segoe UI" w:hAnsi="Times New Roman" w:cs="Times New Roman"/>
          <w:color w:val="000000"/>
          <w:sz w:val="24"/>
          <w:szCs w:val="24"/>
          <w:lang w:val="pl-PL"/>
        </w:rPr>
        <w:t xml:space="preserve"> kandydatury Pana Piotra Kardach na Wiceprzewodniczącego Komisji Rewizyjnej.</w:t>
      </w:r>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1F1F1"/>
        <w:tblCellMar>
          <w:left w:w="0" w:type="dxa"/>
          <w:right w:w="0" w:type="dxa"/>
        </w:tblCellMar>
        <w:tblLook w:val="04A0" w:firstRow="1" w:lastRow="0" w:firstColumn="1" w:lastColumn="0" w:noHBand="0" w:noVBand="1"/>
      </w:tblPr>
      <w:tblGrid>
        <w:gridCol w:w="2170"/>
        <w:gridCol w:w="6322"/>
      </w:tblGrid>
      <w:tr w:rsidR="00775C39">
        <w:tc>
          <w:tcPr>
            <w:tcW w:w="2250" w:type="dxa"/>
            <w:tcBorders>
              <w:bottom w:val="single" w:sz="5" w:space="0" w:color="DDDDDD"/>
            </w:tcBorders>
            <w:shd w:val="clear" w:color="auto" w:fill="F1F1F1"/>
            <w:tcMar>
              <w:top w:w="120" w:type="dxa"/>
              <w:left w:w="240" w:type="dxa"/>
              <w:bottom w:w="120" w:type="dxa"/>
              <w:right w:w="120" w:type="dxa"/>
            </w:tcMar>
          </w:tcPr>
          <w:p w:rsidR="00775C39" w:rsidRDefault="00000000">
            <w:pPr>
              <w:spacing w:after="0" w:line="240" w:lineRule="auto"/>
            </w:pPr>
            <w:proofErr w:type="spellStart"/>
            <w:r>
              <w:rPr>
                <w:color w:val="000000"/>
                <w:sz w:val="24"/>
                <w:szCs w:val="24"/>
                <w:shd w:val="clear" w:color="auto" w:fill="F1F1F1"/>
              </w:rPr>
              <w:t>głosowanie</w:t>
            </w:r>
            <w:proofErr w:type="spellEnd"/>
          </w:p>
        </w:tc>
        <w:tc>
          <w:tcPr>
            <w:tcW w:w="6750" w:type="dxa"/>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proofErr w:type="spellStart"/>
            <w:r>
              <w:rPr>
                <w:color w:val="000000"/>
                <w:sz w:val="24"/>
                <w:szCs w:val="24"/>
                <w:shd w:val="clear" w:color="auto" w:fill="FFFFFF"/>
              </w:rPr>
              <w:t>Przyjęcie</w:t>
            </w:r>
            <w:proofErr w:type="spellEnd"/>
            <w:r>
              <w:rPr>
                <w:color w:val="000000"/>
                <w:sz w:val="24"/>
                <w:szCs w:val="24"/>
                <w:shd w:val="clear" w:color="auto" w:fill="FFFFFF"/>
              </w:rPr>
              <w:t xml:space="preserve"> </w:t>
            </w:r>
            <w:proofErr w:type="spellStart"/>
            <w:r>
              <w:rPr>
                <w:color w:val="000000"/>
                <w:sz w:val="24"/>
                <w:szCs w:val="24"/>
                <w:shd w:val="clear" w:color="auto" w:fill="FFFFFF"/>
              </w:rPr>
              <w:t>kandydatury</w:t>
            </w:r>
            <w:proofErr w:type="spellEnd"/>
            <w:r>
              <w:rPr>
                <w:color w:val="000000"/>
                <w:sz w:val="24"/>
                <w:szCs w:val="24"/>
                <w:shd w:val="clear" w:color="auto" w:fill="FFFFFF"/>
              </w:rPr>
              <w:t xml:space="preserve"> Pana </w:t>
            </w:r>
            <w:proofErr w:type="spellStart"/>
            <w:r>
              <w:rPr>
                <w:color w:val="000000"/>
                <w:sz w:val="24"/>
                <w:szCs w:val="24"/>
                <w:shd w:val="clear" w:color="auto" w:fill="FFFFFF"/>
              </w:rPr>
              <w:t>Piotra</w:t>
            </w:r>
            <w:proofErr w:type="spellEnd"/>
            <w:r>
              <w:rPr>
                <w:color w:val="000000"/>
                <w:sz w:val="24"/>
                <w:szCs w:val="24"/>
                <w:shd w:val="clear" w:color="auto" w:fill="FFFFFF"/>
              </w:rPr>
              <w:t xml:space="preserve"> Kardach </w:t>
            </w:r>
            <w:proofErr w:type="spellStart"/>
            <w:r>
              <w:rPr>
                <w:color w:val="000000"/>
                <w:sz w:val="24"/>
                <w:szCs w:val="24"/>
                <w:shd w:val="clear" w:color="auto" w:fill="FFFFFF"/>
              </w:rPr>
              <w:t>na</w:t>
            </w:r>
            <w:proofErr w:type="spellEnd"/>
            <w:r>
              <w:rPr>
                <w:color w:val="000000"/>
                <w:sz w:val="24"/>
                <w:szCs w:val="24"/>
                <w:shd w:val="clear" w:color="auto" w:fill="FFFFFF"/>
              </w:rPr>
              <w:t xml:space="preserve"> </w:t>
            </w:r>
            <w:proofErr w:type="spellStart"/>
            <w:r>
              <w:rPr>
                <w:color w:val="000000"/>
                <w:sz w:val="24"/>
                <w:szCs w:val="24"/>
                <w:shd w:val="clear" w:color="auto" w:fill="FFFFFF"/>
              </w:rPr>
              <w:t>Wiceprzewodniczącego</w:t>
            </w:r>
            <w:proofErr w:type="spellEnd"/>
            <w:r>
              <w:rPr>
                <w:color w:val="000000"/>
                <w:sz w:val="24"/>
                <w:szCs w:val="24"/>
                <w:shd w:val="clear" w:color="auto" w:fill="FFFFFF"/>
              </w:rPr>
              <w:t xml:space="preserve"> </w:t>
            </w:r>
            <w:proofErr w:type="spellStart"/>
            <w:r>
              <w:rPr>
                <w:color w:val="000000"/>
                <w:sz w:val="24"/>
                <w:szCs w:val="24"/>
                <w:shd w:val="clear" w:color="auto" w:fill="FFFFFF"/>
              </w:rPr>
              <w:t>Komisji</w:t>
            </w:r>
            <w:proofErr w:type="spellEnd"/>
            <w:r>
              <w:rPr>
                <w:color w:val="000000"/>
                <w:sz w:val="24"/>
                <w:szCs w:val="24"/>
                <w:shd w:val="clear" w:color="auto" w:fill="FFFFFF"/>
              </w:rPr>
              <w:t xml:space="preserve"> </w:t>
            </w:r>
            <w:proofErr w:type="spellStart"/>
            <w:r>
              <w:rPr>
                <w:color w:val="000000"/>
                <w:sz w:val="24"/>
                <w:szCs w:val="24"/>
                <w:shd w:val="clear" w:color="auto" w:fill="FFFFFF"/>
              </w:rPr>
              <w:t>Rewizyjnej</w:t>
            </w:r>
            <w:proofErr w:type="spellEnd"/>
            <w:r>
              <w:rPr>
                <w:color w:val="000000"/>
                <w:sz w:val="24"/>
                <w:szCs w:val="24"/>
                <w:shd w:val="clear" w:color="auto" w:fill="FFFFFF"/>
              </w:rPr>
              <w:t>.</w:t>
            </w:r>
          </w:p>
        </w:tc>
      </w:tr>
      <w:tr w:rsidR="00775C39">
        <w:tc>
          <w:tcPr>
            <w:tcW w:w="2250"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proofErr w:type="spellStart"/>
            <w:r>
              <w:rPr>
                <w:color w:val="000000"/>
                <w:sz w:val="24"/>
                <w:szCs w:val="24"/>
                <w:shd w:val="clear" w:color="auto" w:fill="F1F1F1"/>
              </w:rPr>
              <w:t>jednostka</w:t>
            </w:r>
            <w:proofErr w:type="spellEnd"/>
          </w:p>
        </w:tc>
        <w:tc>
          <w:tcPr>
            <w:tcW w:w="6750"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proofErr w:type="spellStart"/>
            <w:r>
              <w:rPr>
                <w:color w:val="000000"/>
                <w:sz w:val="24"/>
                <w:szCs w:val="24"/>
                <w:shd w:val="clear" w:color="auto" w:fill="F1F1F1"/>
              </w:rPr>
              <w:t>Komisja</w:t>
            </w:r>
            <w:proofErr w:type="spellEnd"/>
            <w:r>
              <w:rPr>
                <w:color w:val="000000"/>
                <w:sz w:val="24"/>
                <w:szCs w:val="24"/>
                <w:shd w:val="clear" w:color="auto" w:fill="F1F1F1"/>
              </w:rPr>
              <w:t xml:space="preserve"> </w:t>
            </w:r>
            <w:proofErr w:type="spellStart"/>
            <w:r>
              <w:rPr>
                <w:color w:val="000000"/>
                <w:sz w:val="24"/>
                <w:szCs w:val="24"/>
                <w:shd w:val="clear" w:color="auto" w:fill="F1F1F1"/>
              </w:rPr>
              <w:t>Rewizyjna</w:t>
            </w:r>
            <w:proofErr w:type="spellEnd"/>
          </w:p>
        </w:tc>
      </w:tr>
      <w:tr w:rsidR="00775C39">
        <w:tc>
          <w:tcPr>
            <w:tcW w:w="2250"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proofErr w:type="spellStart"/>
            <w:r>
              <w:rPr>
                <w:color w:val="000000"/>
                <w:sz w:val="24"/>
                <w:szCs w:val="24"/>
                <w:shd w:val="clear" w:color="auto" w:fill="F1F1F1"/>
              </w:rPr>
              <w:t>wynik</w:t>
            </w:r>
            <w:proofErr w:type="spellEnd"/>
          </w:p>
        </w:tc>
        <w:tc>
          <w:tcPr>
            <w:tcW w:w="6750" w:type="dxa"/>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proofErr w:type="spellStart"/>
            <w:r>
              <w:rPr>
                <w:color w:val="000000"/>
                <w:sz w:val="24"/>
                <w:szCs w:val="24"/>
                <w:shd w:val="clear" w:color="auto" w:fill="FFFFFF"/>
              </w:rPr>
              <w:t>Głosowanie</w:t>
            </w:r>
            <w:proofErr w:type="spellEnd"/>
            <w:r>
              <w:rPr>
                <w:color w:val="000000"/>
                <w:sz w:val="24"/>
                <w:szCs w:val="24"/>
                <w:shd w:val="clear" w:color="auto" w:fill="FFFFFF"/>
              </w:rPr>
              <w:t xml:space="preserve"> </w:t>
            </w:r>
            <w:proofErr w:type="spellStart"/>
            <w:r>
              <w:rPr>
                <w:color w:val="000000"/>
                <w:sz w:val="24"/>
                <w:szCs w:val="24"/>
                <w:shd w:val="clear" w:color="auto" w:fill="FFFFFF"/>
              </w:rPr>
              <w:t>zakończone</w:t>
            </w:r>
            <w:proofErr w:type="spellEnd"/>
            <w:r>
              <w:rPr>
                <w:color w:val="000000"/>
                <w:sz w:val="24"/>
                <w:szCs w:val="24"/>
                <w:shd w:val="clear" w:color="auto" w:fill="FFFFFF"/>
              </w:rPr>
              <w:t xml:space="preserve"> </w:t>
            </w:r>
            <w:proofErr w:type="spellStart"/>
            <w:r>
              <w:rPr>
                <w:color w:val="000000"/>
                <w:sz w:val="24"/>
                <w:szCs w:val="24"/>
                <w:shd w:val="clear" w:color="auto" w:fill="FFFFFF"/>
              </w:rPr>
              <w:t>wynikiem</w:t>
            </w:r>
            <w:proofErr w:type="spellEnd"/>
            <w:r>
              <w:rPr>
                <w:color w:val="000000"/>
                <w:sz w:val="24"/>
                <w:szCs w:val="24"/>
                <w:shd w:val="clear" w:color="auto" w:fill="FFFFFF"/>
              </w:rPr>
              <w:t xml:space="preserve">: </w:t>
            </w:r>
            <w:proofErr w:type="spellStart"/>
            <w:r>
              <w:rPr>
                <w:color w:val="000000"/>
                <w:sz w:val="24"/>
                <w:szCs w:val="24"/>
                <w:shd w:val="clear" w:color="auto" w:fill="FFFFFF"/>
              </w:rPr>
              <w:t>przyjęto</w:t>
            </w:r>
            <w:proofErr w:type="spellEnd"/>
          </w:p>
        </w:tc>
      </w:tr>
    </w:tbl>
    <w:p w:rsidR="00775C39" w:rsidRDefault="00775C39"/>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1286"/>
        <w:gridCol w:w="2944"/>
        <w:gridCol w:w="1334"/>
        <w:gridCol w:w="2928"/>
      </w:tblGrid>
      <w:tr w:rsidR="00775C39">
        <w:tc>
          <w:tcPr>
            <w:tcW w:w="1350" w:type="dxa"/>
            <w:tcBorders>
              <w:bottom w:val="single" w:sz="5" w:space="0" w:color="DDDDDD"/>
            </w:tcBorders>
            <w:shd w:val="clear" w:color="auto" w:fill="F1F1F1"/>
            <w:tcMar>
              <w:top w:w="120" w:type="dxa"/>
              <w:left w:w="240" w:type="dxa"/>
              <w:bottom w:w="120" w:type="dxa"/>
              <w:right w:w="120" w:type="dxa"/>
            </w:tcMar>
          </w:tcPr>
          <w:p w:rsidR="00775C39" w:rsidRDefault="00000000">
            <w:pPr>
              <w:spacing w:after="0" w:line="240" w:lineRule="auto"/>
            </w:pPr>
            <w:r>
              <w:rPr>
                <w:color w:val="000000"/>
                <w:sz w:val="24"/>
                <w:szCs w:val="24"/>
                <w:shd w:val="clear" w:color="auto" w:fill="F1F1F1"/>
              </w:rPr>
              <w:t>data</w:t>
            </w:r>
          </w:p>
        </w:tc>
        <w:tc>
          <w:tcPr>
            <w:tcW w:w="3150" w:type="dxa"/>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r>
              <w:rPr>
                <w:color w:val="000000"/>
                <w:sz w:val="24"/>
                <w:szCs w:val="24"/>
                <w:shd w:val="clear" w:color="auto" w:fill="FFFFFF"/>
              </w:rPr>
              <w:t xml:space="preserve">07 </w:t>
            </w:r>
            <w:proofErr w:type="spellStart"/>
            <w:r>
              <w:rPr>
                <w:color w:val="000000"/>
                <w:sz w:val="24"/>
                <w:szCs w:val="24"/>
                <w:shd w:val="clear" w:color="auto" w:fill="FFFFFF"/>
              </w:rPr>
              <w:t>maja</w:t>
            </w:r>
            <w:proofErr w:type="spellEnd"/>
            <w:r>
              <w:rPr>
                <w:color w:val="000000"/>
                <w:sz w:val="24"/>
                <w:szCs w:val="24"/>
                <w:shd w:val="clear" w:color="auto" w:fill="FFFFFF"/>
              </w:rPr>
              <w:t xml:space="preserve"> 2024 r.</w:t>
            </w:r>
          </w:p>
        </w:tc>
        <w:tc>
          <w:tcPr>
            <w:tcW w:w="1350" w:type="dxa"/>
            <w:tcBorders>
              <w:bottom w:val="single" w:sz="5" w:space="0" w:color="DDDDDD"/>
            </w:tcBorders>
            <w:shd w:val="clear" w:color="auto" w:fill="FFFFFF"/>
            <w:tcMar>
              <w:top w:w="120" w:type="dxa"/>
              <w:left w:w="120" w:type="dxa"/>
              <w:bottom w:w="120" w:type="dxa"/>
              <w:right w:w="120" w:type="dxa"/>
            </w:tcMar>
          </w:tcPr>
          <w:p w:rsidR="00775C39" w:rsidRDefault="00775C39"/>
        </w:tc>
        <w:tc>
          <w:tcPr>
            <w:tcW w:w="3150" w:type="dxa"/>
            <w:tcBorders>
              <w:bottom w:val="single" w:sz="5" w:space="0" w:color="DDDDDD"/>
            </w:tcBorders>
            <w:shd w:val="clear" w:color="auto" w:fill="FFFFFF"/>
            <w:tcMar>
              <w:top w:w="120" w:type="dxa"/>
              <w:left w:w="120" w:type="dxa"/>
              <w:bottom w:w="120" w:type="dxa"/>
              <w:right w:w="120" w:type="dxa"/>
            </w:tcMar>
          </w:tcPr>
          <w:p w:rsidR="00775C39" w:rsidRDefault="00775C39"/>
        </w:tc>
      </w:tr>
      <w:tr w:rsidR="00775C39">
        <w:tc>
          <w:tcPr>
            <w:tcW w:w="0" w:type="auto"/>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proofErr w:type="spellStart"/>
            <w:r>
              <w:rPr>
                <w:color w:val="000000"/>
                <w:sz w:val="24"/>
                <w:szCs w:val="24"/>
                <w:shd w:val="clear" w:color="auto" w:fill="F1F1F1"/>
              </w:rPr>
              <w:t>typ</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proofErr w:type="spellStart"/>
            <w:r>
              <w:rPr>
                <w:color w:val="000000"/>
                <w:sz w:val="24"/>
                <w:szCs w:val="24"/>
                <w:shd w:val="clear" w:color="auto" w:fill="FFFFFF"/>
              </w:rPr>
              <w:t>głosowanie</w:t>
            </w:r>
            <w:proofErr w:type="spellEnd"/>
            <w:r>
              <w:rPr>
                <w:color w:val="000000"/>
                <w:sz w:val="24"/>
                <w:szCs w:val="24"/>
                <w:shd w:val="clear" w:color="auto" w:fill="FFFFFF"/>
              </w:rPr>
              <w:t xml:space="preserve"> </w:t>
            </w:r>
            <w:proofErr w:type="spellStart"/>
            <w:r>
              <w:rPr>
                <w:color w:val="000000"/>
                <w:sz w:val="24"/>
                <w:szCs w:val="24"/>
                <w:shd w:val="clear" w:color="auto" w:fill="FFFFFF"/>
              </w:rPr>
              <w:t>jawne</w:t>
            </w:r>
            <w:proofErr w:type="spellEnd"/>
            <w:r>
              <w:rPr>
                <w:color w:val="000000"/>
                <w:sz w:val="24"/>
                <w:szCs w:val="24"/>
                <w:shd w:val="clear" w:color="auto" w:fill="FFFFFF"/>
              </w:rPr>
              <w:t xml:space="preserve"> </w:t>
            </w:r>
            <w:proofErr w:type="spellStart"/>
            <w:r>
              <w:rPr>
                <w:color w:val="000000"/>
                <w:sz w:val="24"/>
                <w:szCs w:val="24"/>
                <w:shd w:val="clear" w:color="auto" w:fill="FFFFFF"/>
              </w:rPr>
              <w:t>imienne</w:t>
            </w:r>
            <w:proofErr w:type="spellEnd"/>
          </w:p>
        </w:tc>
        <w:tc>
          <w:tcPr>
            <w:tcW w:w="0" w:type="auto"/>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proofErr w:type="spellStart"/>
            <w:r>
              <w:rPr>
                <w:color w:val="000000"/>
                <w:sz w:val="24"/>
                <w:szCs w:val="24"/>
                <w:shd w:val="clear" w:color="auto" w:fill="F1F1F1"/>
              </w:rPr>
              <w:t>większość</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proofErr w:type="spellStart"/>
            <w:r>
              <w:rPr>
                <w:color w:val="000000"/>
                <w:sz w:val="24"/>
                <w:szCs w:val="24"/>
                <w:shd w:val="clear" w:color="auto" w:fill="FFFFFF"/>
              </w:rPr>
              <w:t>zwykła</w:t>
            </w:r>
            <w:proofErr w:type="spellEnd"/>
            <w:r>
              <w:rPr>
                <w:color w:val="000000"/>
                <w:sz w:val="24"/>
                <w:szCs w:val="24"/>
                <w:shd w:val="clear" w:color="auto" w:fill="FFFFFF"/>
              </w:rPr>
              <w:t xml:space="preserve"> </w:t>
            </w:r>
            <w:proofErr w:type="spellStart"/>
            <w:r>
              <w:rPr>
                <w:color w:val="000000"/>
                <w:sz w:val="24"/>
                <w:szCs w:val="24"/>
                <w:shd w:val="clear" w:color="auto" w:fill="FFFFFF"/>
              </w:rPr>
              <w:t>większość</w:t>
            </w:r>
            <w:proofErr w:type="spellEnd"/>
          </w:p>
        </w:tc>
      </w:tr>
    </w:tbl>
    <w:p w:rsidR="00775C39" w:rsidRDefault="00000000">
      <w:pPr>
        <w:pStyle w:val="myStyle"/>
        <w:spacing w:before="150" w:after="150" w:line="300" w:lineRule="auto"/>
        <w:ind w:left="225"/>
        <w:jc w:val="left"/>
        <w:outlineLvl w:val="4"/>
      </w:pPr>
      <w:proofErr w:type="spellStart"/>
      <w:r>
        <w:rPr>
          <w:rFonts w:ascii="Segoe UI" w:eastAsia="Segoe UI" w:hAnsi="Segoe UI" w:cs="Segoe UI"/>
          <w:color w:val="000000"/>
          <w:sz w:val="27"/>
          <w:szCs w:val="27"/>
        </w:rPr>
        <w:t>Podsumowanie</w:t>
      </w:r>
      <w:proofErr w:type="spellEnd"/>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1502"/>
        <w:gridCol w:w="1315"/>
        <w:gridCol w:w="1364"/>
        <w:gridCol w:w="1632"/>
        <w:gridCol w:w="1315"/>
        <w:gridCol w:w="1364"/>
      </w:tblGrid>
      <w:tr w:rsidR="00775C39">
        <w:tc>
          <w:tcPr>
            <w:tcW w:w="1500" w:type="dxa"/>
            <w:tcBorders>
              <w:bottom w:val="single" w:sz="5" w:space="0" w:color="DDDDDD"/>
            </w:tcBorders>
            <w:shd w:val="clear" w:color="auto" w:fill="F1F1F1"/>
            <w:tcMar>
              <w:top w:w="120" w:type="dxa"/>
              <w:left w:w="240" w:type="dxa"/>
              <w:bottom w:w="120" w:type="dxa"/>
              <w:right w:w="120" w:type="dxa"/>
            </w:tcMar>
          </w:tcPr>
          <w:p w:rsidR="00775C39" w:rsidRDefault="00000000">
            <w:pPr>
              <w:spacing w:after="0" w:line="240" w:lineRule="auto"/>
              <w:jc w:val="center"/>
            </w:pPr>
            <w:r>
              <w:rPr>
                <w:color w:val="000000"/>
                <w:sz w:val="18"/>
                <w:szCs w:val="18"/>
                <w:shd w:val="clear" w:color="auto" w:fill="F1F1F1"/>
              </w:rPr>
              <w:t>status</w:t>
            </w:r>
          </w:p>
        </w:tc>
        <w:tc>
          <w:tcPr>
            <w:tcW w:w="1500"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jc w:val="center"/>
            </w:pPr>
            <w:proofErr w:type="spellStart"/>
            <w:r>
              <w:rPr>
                <w:color w:val="000000"/>
                <w:sz w:val="18"/>
                <w:szCs w:val="18"/>
                <w:shd w:val="clear" w:color="auto" w:fill="F1F1F1"/>
              </w:rPr>
              <w:t>ilość</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jc w:val="center"/>
            </w:pPr>
            <w:proofErr w:type="spellStart"/>
            <w:r>
              <w:rPr>
                <w:color w:val="000000"/>
                <w:sz w:val="18"/>
                <w:szCs w:val="18"/>
                <w:shd w:val="clear" w:color="auto" w:fill="F1F1F1"/>
              </w:rPr>
              <w:t>procent</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jc w:val="center"/>
            </w:pPr>
            <w:r>
              <w:rPr>
                <w:color w:val="000000"/>
                <w:sz w:val="18"/>
                <w:szCs w:val="18"/>
                <w:shd w:val="clear" w:color="auto" w:fill="F1F1F1"/>
              </w:rPr>
              <w:t>status</w:t>
            </w:r>
          </w:p>
        </w:tc>
        <w:tc>
          <w:tcPr>
            <w:tcW w:w="1500"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jc w:val="center"/>
            </w:pPr>
            <w:proofErr w:type="spellStart"/>
            <w:r>
              <w:rPr>
                <w:color w:val="000000"/>
                <w:sz w:val="18"/>
                <w:szCs w:val="18"/>
                <w:shd w:val="clear" w:color="auto" w:fill="F1F1F1"/>
              </w:rPr>
              <w:t>ilość</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jc w:val="center"/>
            </w:pPr>
            <w:proofErr w:type="spellStart"/>
            <w:r>
              <w:rPr>
                <w:color w:val="000000"/>
                <w:sz w:val="18"/>
                <w:szCs w:val="18"/>
                <w:shd w:val="clear" w:color="auto" w:fill="F1F1F1"/>
              </w:rPr>
              <w:t>procent</w:t>
            </w:r>
            <w:proofErr w:type="spellEnd"/>
          </w:p>
        </w:tc>
      </w:tr>
      <w:tr w:rsidR="00775C39">
        <w:tc>
          <w:tcPr>
            <w:tcW w:w="0" w:type="auto"/>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18"/>
                <w:szCs w:val="18"/>
                <w:shd w:val="clear" w:color="auto" w:fill="F1F1F1"/>
              </w:rPr>
              <w:t>ZA</w:t>
            </w:r>
          </w:p>
        </w:tc>
        <w:tc>
          <w:tcPr>
            <w:tcW w:w="0" w:type="auto"/>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jc w:val="center"/>
            </w:pPr>
            <w:r>
              <w:rPr>
                <w:color w:val="000000"/>
                <w:sz w:val="18"/>
                <w:szCs w:val="18"/>
                <w:shd w:val="clear" w:color="auto" w:fill="FFFFFF"/>
              </w:rPr>
              <w:t>4</w:t>
            </w:r>
          </w:p>
        </w:tc>
        <w:tc>
          <w:tcPr>
            <w:tcW w:w="0" w:type="auto"/>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jc w:val="center"/>
            </w:pPr>
            <w:r>
              <w:rPr>
                <w:color w:val="000000"/>
                <w:sz w:val="18"/>
                <w:szCs w:val="18"/>
                <w:shd w:val="clear" w:color="auto" w:fill="FFFFFF"/>
              </w:rPr>
              <w:t>80 %</w:t>
            </w:r>
          </w:p>
        </w:tc>
        <w:tc>
          <w:tcPr>
            <w:tcW w:w="0" w:type="auto"/>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18"/>
                <w:szCs w:val="18"/>
                <w:shd w:val="clear" w:color="auto" w:fill="F1F1F1"/>
              </w:rPr>
              <w:t xml:space="preserve">pula </w:t>
            </w:r>
            <w:proofErr w:type="spellStart"/>
            <w:r>
              <w:rPr>
                <w:color w:val="000000"/>
                <w:sz w:val="18"/>
                <w:szCs w:val="18"/>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jc w:val="center"/>
            </w:pPr>
            <w:r>
              <w:rPr>
                <w:color w:val="000000"/>
                <w:sz w:val="18"/>
                <w:szCs w:val="18"/>
                <w:shd w:val="clear" w:color="auto" w:fill="FFFFFF"/>
              </w:rPr>
              <w:t>5</w:t>
            </w:r>
          </w:p>
        </w:tc>
        <w:tc>
          <w:tcPr>
            <w:tcW w:w="0" w:type="auto"/>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jc w:val="center"/>
            </w:pPr>
            <w:r>
              <w:rPr>
                <w:color w:val="000000"/>
                <w:sz w:val="18"/>
                <w:szCs w:val="18"/>
                <w:shd w:val="clear" w:color="auto" w:fill="FFFFFF"/>
              </w:rPr>
              <w:t>-</w:t>
            </w:r>
          </w:p>
        </w:tc>
      </w:tr>
      <w:tr w:rsidR="00775C39">
        <w:tc>
          <w:tcPr>
            <w:tcW w:w="0" w:type="auto"/>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18"/>
                <w:szCs w:val="18"/>
                <w:shd w:val="clear" w:color="auto" w:fill="F1F1F1"/>
              </w:rPr>
              <w:t>PRZECIW</w:t>
            </w:r>
          </w:p>
        </w:tc>
        <w:tc>
          <w:tcPr>
            <w:tcW w:w="0" w:type="auto"/>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jc w:val="center"/>
            </w:pPr>
            <w:r>
              <w:rPr>
                <w:color w:val="000000"/>
                <w:sz w:val="18"/>
                <w:szCs w:val="18"/>
                <w:shd w:val="clear" w:color="auto" w:fill="FFFFFF"/>
              </w:rPr>
              <w:t>0</w:t>
            </w:r>
          </w:p>
        </w:tc>
        <w:tc>
          <w:tcPr>
            <w:tcW w:w="0" w:type="auto"/>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jc w:val="center"/>
            </w:pPr>
            <w:r>
              <w:rPr>
                <w:color w:val="000000"/>
                <w:sz w:val="18"/>
                <w:szCs w:val="18"/>
                <w:shd w:val="clear" w:color="auto" w:fill="FFFFFF"/>
              </w:rPr>
              <w:t>0 %</w:t>
            </w:r>
          </w:p>
        </w:tc>
        <w:tc>
          <w:tcPr>
            <w:tcW w:w="0" w:type="auto"/>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proofErr w:type="spellStart"/>
            <w:r>
              <w:rPr>
                <w:color w:val="000000"/>
                <w:sz w:val="18"/>
                <w:szCs w:val="18"/>
                <w:shd w:val="clear" w:color="auto" w:fill="F1F1F1"/>
              </w:rPr>
              <w:t>oddanych</w:t>
            </w:r>
            <w:proofErr w:type="spellEnd"/>
            <w:r>
              <w:rPr>
                <w:color w:val="000000"/>
                <w:sz w:val="18"/>
                <w:szCs w:val="18"/>
                <w:shd w:val="clear" w:color="auto" w:fill="F1F1F1"/>
              </w:rPr>
              <w:t xml:space="preserve"> </w:t>
            </w:r>
            <w:proofErr w:type="spellStart"/>
            <w:r>
              <w:rPr>
                <w:color w:val="000000"/>
                <w:sz w:val="18"/>
                <w:szCs w:val="18"/>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jc w:val="center"/>
            </w:pPr>
            <w:r>
              <w:rPr>
                <w:color w:val="000000"/>
                <w:sz w:val="18"/>
                <w:szCs w:val="18"/>
                <w:shd w:val="clear" w:color="auto" w:fill="FFFFFF"/>
              </w:rPr>
              <w:t>5</w:t>
            </w:r>
          </w:p>
        </w:tc>
        <w:tc>
          <w:tcPr>
            <w:tcW w:w="0" w:type="auto"/>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jc w:val="center"/>
            </w:pPr>
            <w:r>
              <w:rPr>
                <w:color w:val="000000"/>
                <w:sz w:val="18"/>
                <w:szCs w:val="18"/>
                <w:shd w:val="clear" w:color="auto" w:fill="FFFFFF"/>
              </w:rPr>
              <w:t>100 %</w:t>
            </w:r>
          </w:p>
        </w:tc>
      </w:tr>
      <w:tr w:rsidR="00775C39">
        <w:tc>
          <w:tcPr>
            <w:tcW w:w="0" w:type="auto"/>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18"/>
                <w:szCs w:val="18"/>
                <w:shd w:val="clear" w:color="auto" w:fill="F1F1F1"/>
              </w:rPr>
              <w:t>WSTRZYMAŁO SIĘ</w:t>
            </w:r>
          </w:p>
        </w:tc>
        <w:tc>
          <w:tcPr>
            <w:tcW w:w="0" w:type="auto"/>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jc w:val="center"/>
            </w:pPr>
            <w:r>
              <w:rPr>
                <w:color w:val="000000"/>
                <w:sz w:val="18"/>
                <w:szCs w:val="18"/>
                <w:shd w:val="clear" w:color="auto" w:fill="FFFFFF"/>
              </w:rPr>
              <w:t>1</w:t>
            </w:r>
          </w:p>
        </w:tc>
        <w:tc>
          <w:tcPr>
            <w:tcW w:w="0" w:type="auto"/>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jc w:val="center"/>
            </w:pPr>
            <w:r>
              <w:rPr>
                <w:color w:val="000000"/>
                <w:sz w:val="18"/>
                <w:szCs w:val="18"/>
                <w:shd w:val="clear" w:color="auto" w:fill="FFFFFF"/>
              </w:rPr>
              <w:t>20 %</w:t>
            </w:r>
          </w:p>
        </w:tc>
        <w:tc>
          <w:tcPr>
            <w:tcW w:w="0" w:type="auto"/>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proofErr w:type="spellStart"/>
            <w:r>
              <w:rPr>
                <w:color w:val="000000"/>
                <w:sz w:val="18"/>
                <w:szCs w:val="18"/>
                <w:shd w:val="clear" w:color="auto" w:fill="F1F1F1"/>
              </w:rPr>
              <w:t>nieoddanych</w:t>
            </w:r>
            <w:proofErr w:type="spellEnd"/>
            <w:r>
              <w:rPr>
                <w:color w:val="000000"/>
                <w:sz w:val="18"/>
                <w:szCs w:val="18"/>
                <w:shd w:val="clear" w:color="auto" w:fill="F1F1F1"/>
              </w:rPr>
              <w:t xml:space="preserve"> </w:t>
            </w:r>
            <w:proofErr w:type="spellStart"/>
            <w:r>
              <w:rPr>
                <w:color w:val="000000"/>
                <w:sz w:val="18"/>
                <w:szCs w:val="18"/>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jc w:val="center"/>
            </w:pPr>
            <w:r>
              <w:rPr>
                <w:color w:val="000000"/>
                <w:sz w:val="18"/>
                <w:szCs w:val="18"/>
                <w:shd w:val="clear" w:color="auto" w:fill="FFFFFF"/>
              </w:rPr>
              <w:t>0</w:t>
            </w:r>
          </w:p>
        </w:tc>
        <w:tc>
          <w:tcPr>
            <w:tcW w:w="0" w:type="auto"/>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jc w:val="center"/>
            </w:pPr>
            <w:r>
              <w:rPr>
                <w:color w:val="000000"/>
                <w:sz w:val="18"/>
                <w:szCs w:val="18"/>
                <w:shd w:val="clear" w:color="auto" w:fill="FFFFFF"/>
              </w:rPr>
              <w:t>0 %</w:t>
            </w:r>
          </w:p>
        </w:tc>
      </w:tr>
    </w:tbl>
    <w:p w:rsidR="00775C39" w:rsidRDefault="00000000">
      <w:pPr>
        <w:pStyle w:val="myStyle"/>
        <w:spacing w:before="150" w:after="150" w:line="300" w:lineRule="auto"/>
        <w:ind w:left="225"/>
        <w:jc w:val="left"/>
        <w:outlineLvl w:val="4"/>
      </w:pPr>
      <w:proofErr w:type="spellStart"/>
      <w:r>
        <w:rPr>
          <w:rFonts w:ascii="Segoe UI" w:eastAsia="Segoe UI" w:hAnsi="Segoe UI" w:cs="Segoe UI"/>
          <w:color w:val="000000"/>
          <w:sz w:val="27"/>
          <w:szCs w:val="27"/>
        </w:rPr>
        <w:t>Wyniki</w:t>
      </w:r>
      <w:proofErr w:type="spellEnd"/>
      <w:r>
        <w:rPr>
          <w:rFonts w:ascii="Segoe UI" w:eastAsia="Segoe UI" w:hAnsi="Segoe UI" w:cs="Segoe UI"/>
          <w:color w:val="000000"/>
          <w:sz w:val="27"/>
          <w:szCs w:val="27"/>
        </w:rPr>
        <w:t xml:space="preserve"> </w:t>
      </w:r>
      <w:proofErr w:type="spellStart"/>
      <w:r>
        <w:rPr>
          <w:rFonts w:ascii="Segoe UI" w:eastAsia="Segoe UI" w:hAnsi="Segoe UI" w:cs="Segoe UI"/>
          <w:color w:val="000000"/>
          <w:sz w:val="27"/>
          <w:szCs w:val="27"/>
        </w:rPr>
        <w:t>imienne</w:t>
      </w:r>
      <w:proofErr w:type="spellEnd"/>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1F1F1"/>
        <w:tblCellMar>
          <w:left w:w="0" w:type="dxa"/>
          <w:right w:w="0" w:type="dxa"/>
        </w:tblCellMar>
        <w:tblLook w:val="04A0" w:firstRow="1" w:lastRow="0" w:firstColumn="1" w:lastColumn="0" w:noHBand="0" w:noVBand="1"/>
      </w:tblPr>
      <w:tblGrid>
        <w:gridCol w:w="595"/>
        <w:gridCol w:w="2798"/>
        <w:gridCol w:w="2799"/>
        <w:gridCol w:w="2300"/>
      </w:tblGrid>
      <w:tr w:rsidR="00775C39" w:rsidTr="006C3871">
        <w:tc>
          <w:tcPr>
            <w:tcW w:w="595" w:type="dxa"/>
            <w:tcBorders>
              <w:bottom w:val="single" w:sz="5" w:space="0" w:color="DDDDDD"/>
            </w:tcBorders>
            <w:shd w:val="clear" w:color="auto" w:fill="F1F1F1"/>
            <w:tcMar>
              <w:top w:w="120" w:type="dxa"/>
              <w:left w:w="240" w:type="dxa"/>
              <w:bottom w:w="120" w:type="dxa"/>
              <w:right w:w="120" w:type="dxa"/>
            </w:tcMar>
          </w:tcPr>
          <w:p w:rsidR="00775C39" w:rsidRDefault="00000000">
            <w:pPr>
              <w:spacing w:after="0" w:line="240" w:lineRule="auto"/>
            </w:pPr>
            <w:proofErr w:type="spellStart"/>
            <w:r>
              <w:rPr>
                <w:b/>
                <w:bCs/>
                <w:color w:val="000000"/>
                <w:sz w:val="24"/>
                <w:szCs w:val="24"/>
                <w:shd w:val="clear" w:color="auto" w:fill="F1F1F1"/>
              </w:rPr>
              <w:t>lp</w:t>
            </w:r>
            <w:proofErr w:type="spellEnd"/>
          </w:p>
        </w:tc>
        <w:tc>
          <w:tcPr>
            <w:tcW w:w="2798"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proofErr w:type="spellStart"/>
            <w:r>
              <w:rPr>
                <w:b/>
                <w:bCs/>
                <w:color w:val="000000"/>
                <w:sz w:val="24"/>
                <w:szCs w:val="24"/>
                <w:shd w:val="clear" w:color="auto" w:fill="F1F1F1"/>
              </w:rPr>
              <w:t>nazwisko</w:t>
            </w:r>
            <w:proofErr w:type="spellEnd"/>
          </w:p>
        </w:tc>
        <w:tc>
          <w:tcPr>
            <w:tcW w:w="2799"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proofErr w:type="spellStart"/>
            <w:r>
              <w:rPr>
                <w:b/>
                <w:bCs/>
                <w:color w:val="000000"/>
                <w:sz w:val="24"/>
                <w:szCs w:val="24"/>
                <w:shd w:val="clear" w:color="auto" w:fill="F1F1F1"/>
              </w:rPr>
              <w:t>imię</w:t>
            </w:r>
            <w:proofErr w:type="spellEnd"/>
          </w:p>
        </w:tc>
        <w:tc>
          <w:tcPr>
            <w:tcW w:w="2300"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proofErr w:type="spellStart"/>
            <w:r>
              <w:rPr>
                <w:b/>
                <w:bCs/>
                <w:color w:val="000000"/>
                <w:sz w:val="24"/>
                <w:szCs w:val="24"/>
                <w:shd w:val="clear" w:color="auto" w:fill="F1F1F1"/>
              </w:rPr>
              <w:t>głos</w:t>
            </w:r>
            <w:proofErr w:type="spellEnd"/>
          </w:p>
        </w:tc>
      </w:tr>
      <w:tr w:rsidR="00775C39" w:rsidTr="006C3871">
        <w:tc>
          <w:tcPr>
            <w:tcW w:w="595" w:type="dxa"/>
            <w:tcBorders>
              <w:bottom w:val="single" w:sz="5" w:space="0" w:color="DDDDDD"/>
            </w:tcBorders>
            <w:shd w:val="clear" w:color="auto" w:fill="F1F1F1"/>
            <w:tcMar>
              <w:top w:w="120" w:type="dxa"/>
              <w:left w:w="240" w:type="dxa"/>
              <w:bottom w:w="120" w:type="dxa"/>
              <w:right w:w="120" w:type="dxa"/>
            </w:tcMar>
          </w:tcPr>
          <w:p w:rsidR="00775C39" w:rsidRDefault="00000000">
            <w:pPr>
              <w:spacing w:after="0" w:line="240" w:lineRule="auto"/>
            </w:pPr>
            <w:r>
              <w:rPr>
                <w:color w:val="000000"/>
                <w:sz w:val="24"/>
                <w:szCs w:val="24"/>
                <w:shd w:val="clear" w:color="auto" w:fill="F1F1F1"/>
              </w:rPr>
              <w:t>1</w:t>
            </w:r>
          </w:p>
        </w:tc>
        <w:tc>
          <w:tcPr>
            <w:tcW w:w="2798"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Fink</w:t>
            </w:r>
          </w:p>
        </w:tc>
        <w:tc>
          <w:tcPr>
            <w:tcW w:w="2799"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Andrzej</w:t>
            </w:r>
          </w:p>
        </w:tc>
        <w:tc>
          <w:tcPr>
            <w:tcW w:w="0" w:type="auto"/>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ZA</w:t>
            </w:r>
          </w:p>
        </w:tc>
      </w:tr>
      <w:tr w:rsidR="00775C39" w:rsidTr="006C3871">
        <w:tc>
          <w:tcPr>
            <w:tcW w:w="595" w:type="dxa"/>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r>
              <w:rPr>
                <w:color w:val="000000"/>
                <w:sz w:val="24"/>
                <w:szCs w:val="24"/>
                <w:shd w:val="clear" w:color="auto" w:fill="FFFFFF"/>
              </w:rPr>
              <w:t>2</w:t>
            </w:r>
          </w:p>
        </w:tc>
        <w:tc>
          <w:tcPr>
            <w:tcW w:w="2798" w:type="dxa"/>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proofErr w:type="spellStart"/>
            <w:r>
              <w:rPr>
                <w:color w:val="000000"/>
                <w:sz w:val="24"/>
                <w:szCs w:val="24"/>
                <w:shd w:val="clear" w:color="auto" w:fill="FFFFFF"/>
              </w:rPr>
              <w:t>Gołębska</w:t>
            </w:r>
            <w:proofErr w:type="spellEnd"/>
          </w:p>
        </w:tc>
        <w:tc>
          <w:tcPr>
            <w:tcW w:w="2799" w:type="dxa"/>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r>
              <w:rPr>
                <w:color w:val="000000"/>
                <w:sz w:val="24"/>
                <w:szCs w:val="24"/>
                <w:shd w:val="clear" w:color="auto" w:fill="FFFFFF"/>
              </w:rPr>
              <w:t>Jolanta</w:t>
            </w:r>
          </w:p>
        </w:tc>
        <w:tc>
          <w:tcPr>
            <w:tcW w:w="0" w:type="auto"/>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r>
              <w:rPr>
                <w:color w:val="000000"/>
                <w:sz w:val="24"/>
                <w:szCs w:val="24"/>
                <w:shd w:val="clear" w:color="auto" w:fill="FFFFFF"/>
              </w:rPr>
              <w:t>ZA</w:t>
            </w:r>
          </w:p>
        </w:tc>
      </w:tr>
      <w:tr w:rsidR="00775C39" w:rsidTr="006C3871">
        <w:tc>
          <w:tcPr>
            <w:tcW w:w="595"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3</w:t>
            </w:r>
          </w:p>
        </w:tc>
        <w:tc>
          <w:tcPr>
            <w:tcW w:w="2798"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Kardach</w:t>
            </w:r>
          </w:p>
        </w:tc>
        <w:tc>
          <w:tcPr>
            <w:tcW w:w="2799"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Piotr</w:t>
            </w:r>
          </w:p>
        </w:tc>
        <w:tc>
          <w:tcPr>
            <w:tcW w:w="0" w:type="auto"/>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WSTRZYMAŁ SIĘ</w:t>
            </w:r>
          </w:p>
        </w:tc>
      </w:tr>
      <w:tr w:rsidR="00775C39" w:rsidTr="006C3871">
        <w:tc>
          <w:tcPr>
            <w:tcW w:w="595" w:type="dxa"/>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r>
              <w:rPr>
                <w:color w:val="000000"/>
                <w:sz w:val="24"/>
                <w:szCs w:val="24"/>
                <w:shd w:val="clear" w:color="auto" w:fill="FFFFFF"/>
              </w:rPr>
              <w:lastRenderedPageBreak/>
              <w:t>4</w:t>
            </w:r>
          </w:p>
        </w:tc>
        <w:tc>
          <w:tcPr>
            <w:tcW w:w="2798" w:type="dxa"/>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proofErr w:type="spellStart"/>
            <w:r>
              <w:rPr>
                <w:color w:val="000000"/>
                <w:sz w:val="24"/>
                <w:szCs w:val="24"/>
                <w:shd w:val="clear" w:color="auto" w:fill="FFFFFF"/>
              </w:rPr>
              <w:t>Papież</w:t>
            </w:r>
            <w:proofErr w:type="spellEnd"/>
          </w:p>
        </w:tc>
        <w:tc>
          <w:tcPr>
            <w:tcW w:w="2799" w:type="dxa"/>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r>
              <w:rPr>
                <w:color w:val="000000"/>
                <w:sz w:val="24"/>
                <w:szCs w:val="24"/>
                <w:shd w:val="clear" w:color="auto" w:fill="FFFFFF"/>
              </w:rPr>
              <w:t>Stanisław</w:t>
            </w:r>
          </w:p>
        </w:tc>
        <w:tc>
          <w:tcPr>
            <w:tcW w:w="0" w:type="auto"/>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r>
              <w:rPr>
                <w:color w:val="000000"/>
                <w:sz w:val="24"/>
                <w:szCs w:val="24"/>
                <w:shd w:val="clear" w:color="auto" w:fill="FFFFFF"/>
              </w:rPr>
              <w:t>ZA</w:t>
            </w:r>
          </w:p>
        </w:tc>
      </w:tr>
      <w:tr w:rsidR="00775C39" w:rsidTr="006C3871">
        <w:tc>
          <w:tcPr>
            <w:tcW w:w="595"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5</w:t>
            </w:r>
          </w:p>
        </w:tc>
        <w:tc>
          <w:tcPr>
            <w:tcW w:w="2798"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proofErr w:type="spellStart"/>
            <w:r>
              <w:rPr>
                <w:color w:val="000000"/>
                <w:sz w:val="24"/>
                <w:szCs w:val="24"/>
                <w:shd w:val="clear" w:color="auto" w:fill="F1F1F1"/>
              </w:rPr>
              <w:t>Piątka</w:t>
            </w:r>
            <w:proofErr w:type="spellEnd"/>
          </w:p>
        </w:tc>
        <w:tc>
          <w:tcPr>
            <w:tcW w:w="2799"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Mirosław</w:t>
            </w:r>
          </w:p>
        </w:tc>
        <w:tc>
          <w:tcPr>
            <w:tcW w:w="0" w:type="auto"/>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ZA</w:t>
            </w:r>
          </w:p>
        </w:tc>
      </w:tr>
    </w:tbl>
    <w:p w:rsidR="006C3871" w:rsidRPr="00D07554" w:rsidRDefault="006C3871" w:rsidP="00D07554">
      <w:pPr>
        <w:pStyle w:val="myStyle"/>
        <w:spacing w:before="150" w:after="150" w:line="240" w:lineRule="auto"/>
        <w:jc w:val="both"/>
        <w:outlineLvl w:val="3"/>
        <w:rPr>
          <w:rFonts w:ascii="Times New Roman" w:eastAsia="Segoe UI" w:hAnsi="Times New Roman" w:cs="Times New Roman"/>
          <w:i/>
          <w:iCs/>
          <w:color w:val="000000"/>
          <w:sz w:val="24"/>
          <w:szCs w:val="24"/>
          <w:lang w:val="pl-PL"/>
        </w:rPr>
      </w:pPr>
      <w:r w:rsidRPr="009417BC">
        <w:rPr>
          <w:rFonts w:ascii="Times New Roman" w:eastAsia="Segoe UI" w:hAnsi="Times New Roman" w:cs="Times New Roman"/>
          <w:i/>
          <w:iCs/>
          <w:color w:val="000000"/>
          <w:sz w:val="24"/>
          <w:szCs w:val="24"/>
          <w:lang w:val="pl-PL"/>
        </w:rPr>
        <w:t xml:space="preserve">Komisja </w:t>
      </w:r>
      <w:r>
        <w:rPr>
          <w:rFonts w:ascii="Times New Roman" w:eastAsia="Segoe UI" w:hAnsi="Times New Roman" w:cs="Times New Roman"/>
          <w:i/>
          <w:iCs/>
          <w:color w:val="000000"/>
          <w:sz w:val="24"/>
          <w:szCs w:val="24"/>
          <w:lang w:val="pl-PL"/>
        </w:rPr>
        <w:t>Rewizyjna</w:t>
      </w:r>
      <w:r w:rsidRPr="009417BC">
        <w:rPr>
          <w:rFonts w:ascii="Times New Roman" w:eastAsia="Segoe UI" w:hAnsi="Times New Roman" w:cs="Times New Roman"/>
          <w:i/>
          <w:iCs/>
          <w:color w:val="000000"/>
          <w:sz w:val="24"/>
          <w:szCs w:val="24"/>
          <w:lang w:val="pl-PL"/>
        </w:rPr>
        <w:t xml:space="preserve"> </w:t>
      </w:r>
      <w:r>
        <w:rPr>
          <w:rFonts w:ascii="Times New Roman" w:eastAsia="Segoe UI" w:hAnsi="Times New Roman" w:cs="Times New Roman"/>
          <w:i/>
          <w:iCs/>
          <w:color w:val="000000"/>
          <w:sz w:val="24"/>
          <w:szCs w:val="24"/>
          <w:lang w:val="pl-PL"/>
        </w:rPr>
        <w:t>4</w:t>
      </w:r>
      <w:r w:rsidRPr="009417BC">
        <w:rPr>
          <w:rFonts w:ascii="Times New Roman" w:eastAsia="Segoe UI" w:hAnsi="Times New Roman" w:cs="Times New Roman"/>
          <w:i/>
          <w:iCs/>
          <w:color w:val="000000"/>
          <w:sz w:val="24"/>
          <w:szCs w:val="24"/>
          <w:lang w:val="pl-PL"/>
        </w:rPr>
        <w:t xml:space="preserve"> głosami “ZA” </w:t>
      </w:r>
      <w:r w:rsidRPr="009417BC">
        <w:rPr>
          <w:rFonts w:ascii="Times New Roman" w:hAnsi="Times New Roman" w:cs="Times New Roman"/>
          <w:i/>
          <w:iCs/>
          <w:color w:val="000000"/>
          <w:sz w:val="24"/>
          <w:szCs w:val="24"/>
          <w:shd w:val="clear" w:color="auto" w:fill="FFFFFF"/>
          <w:lang w:val="pl-PL"/>
        </w:rPr>
        <w:t>przyjęła kandydaturę Radne</w:t>
      </w:r>
      <w:r>
        <w:rPr>
          <w:rFonts w:ascii="Times New Roman" w:hAnsi="Times New Roman" w:cs="Times New Roman"/>
          <w:i/>
          <w:iCs/>
          <w:color w:val="000000"/>
          <w:sz w:val="24"/>
          <w:szCs w:val="24"/>
          <w:shd w:val="clear" w:color="auto" w:fill="FFFFFF"/>
          <w:lang w:val="pl-PL"/>
        </w:rPr>
        <w:t>go</w:t>
      </w:r>
      <w:r w:rsidRPr="009417BC">
        <w:rPr>
          <w:rFonts w:ascii="Times New Roman" w:hAnsi="Times New Roman" w:cs="Times New Roman"/>
          <w:i/>
          <w:iCs/>
          <w:color w:val="000000"/>
          <w:sz w:val="24"/>
          <w:szCs w:val="24"/>
          <w:shd w:val="clear" w:color="auto" w:fill="FFFFFF"/>
          <w:lang w:val="pl-PL"/>
        </w:rPr>
        <w:t xml:space="preserve"> </w:t>
      </w:r>
      <w:r>
        <w:rPr>
          <w:rFonts w:ascii="Times New Roman" w:hAnsi="Times New Roman" w:cs="Times New Roman"/>
          <w:i/>
          <w:iCs/>
          <w:color w:val="000000"/>
          <w:sz w:val="24"/>
          <w:szCs w:val="24"/>
          <w:shd w:val="clear" w:color="auto" w:fill="FFFFFF"/>
          <w:lang w:val="pl-PL"/>
        </w:rPr>
        <w:t xml:space="preserve">Piotra Kardach </w:t>
      </w:r>
      <w:r w:rsidRPr="009417BC">
        <w:rPr>
          <w:rFonts w:ascii="Times New Roman" w:hAnsi="Times New Roman" w:cs="Times New Roman"/>
          <w:i/>
          <w:iCs/>
          <w:color w:val="000000"/>
          <w:sz w:val="24"/>
          <w:szCs w:val="24"/>
          <w:shd w:val="clear" w:color="auto" w:fill="FFFFFF"/>
          <w:lang w:val="pl-PL"/>
        </w:rPr>
        <w:t>na Wiceprzewodnicząc</w:t>
      </w:r>
      <w:r>
        <w:rPr>
          <w:rFonts w:ascii="Times New Roman" w:hAnsi="Times New Roman" w:cs="Times New Roman"/>
          <w:i/>
          <w:iCs/>
          <w:color w:val="000000"/>
          <w:sz w:val="24"/>
          <w:szCs w:val="24"/>
          <w:shd w:val="clear" w:color="auto" w:fill="FFFFFF"/>
          <w:lang w:val="pl-PL"/>
        </w:rPr>
        <w:t>ego</w:t>
      </w:r>
      <w:r w:rsidRPr="009417BC">
        <w:rPr>
          <w:rFonts w:ascii="Times New Roman" w:hAnsi="Times New Roman" w:cs="Times New Roman"/>
          <w:i/>
          <w:iCs/>
          <w:color w:val="000000"/>
          <w:sz w:val="24"/>
          <w:szCs w:val="24"/>
          <w:shd w:val="clear" w:color="auto" w:fill="FFFFFF"/>
          <w:lang w:val="pl-PL"/>
        </w:rPr>
        <w:t xml:space="preserve"> Komisji </w:t>
      </w:r>
      <w:r>
        <w:rPr>
          <w:rFonts w:ascii="Times New Roman" w:hAnsi="Times New Roman" w:cs="Times New Roman"/>
          <w:i/>
          <w:iCs/>
          <w:color w:val="000000"/>
          <w:sz w:val="24"/>
          <w:szCs w:val="24"/>
          <w:shd w:val="clear" w:color="auto" w:fill="FFFFFF"/>
          <w:lang w:val="pl-PL"/>
        </w:rPr>
        <w:t>Rewizyjnej</w:t>
      </w:r>
      <w:r w:rsidRPr="009417BC">
        <w:rPr>
          <w:rFonts w:ascii="Times New Roman" w:hAnsi="Times New Roman" w:cs="Times New Roman"/>
          <w:i/>
          <w:iCs/>
          <w:color w:val="000000"/>
          <w:sz w:val="24"/>
          <w:szCs w:val="24"/>
          <w:shd w:val="clear" w:color="auto" w:fill="FFFFFF"/>
          <w:lang w:val="pl-PL"/>
        </w:rPr>
        <w:t>.</w:t>
      </w:r>
    </w:p>
    <w:p w:rsidR="00775C39" w:rsidRDefault="00D07554">
      <w:pPr>
        <w:pStyle w:val="myStyle"/>
        <w:spacing w:before="150" w:after="150" w:line="300" w:lineRule="auto"/>
        <w:jc w:val="left"/>
        <w:outlineLvl w:val="3"/>
        <w:rPr>
          <w:rFonts w:ascii="Times New Roman" w:eastAsia="Segoe UI" w:hAnsi="Times New Roman" w:cs="Times New Roman"/>
          <w:i/>
          <w:iCs/>
          <w:color w:val="000000"/>
          <w:sz w:val="24"/>
          <w:szCs w:val="24"/>
          <w:lang w:val="pl-PL"/>
        </w:rPr>
      </w:pPr>
      <w:r w:rsidRPr="00D07554">
        <w:rPr>
          <w:rFonts w:ascii="Times New Roman" w:eastAsia="Segoe UI" w:hAnsi="Times New Roman" w:cs="Times New Roman"/>
          <w:color w:val="000000"/>
          <w:sz w:val="24"/>
          <w:szCs w:val="24"/>
          <w:lang w:val="pl-PL"/>
        </w:rPr>
        <w:t xml:space="preserve">Następnie przystąpiono do punktu 15.tj. </w:t>
      </w:r>
      <w:r w:rsidRPr="00D07554">
        <w:rPr>
          <w:rFonts w:ascii="Times New Roman" w:eastAsia="Segoe UI" w:hAnsi="Times New Roman" w:cs="Times New Roman"/>
          <w:i/>
          <w:iCs/>
          <w:color w:val="000000"/>
          <w:sz w:val="24"/>
          <w:szCs w:val="24"/>
          <w:lang w:val="pl-PL"/>
        </w:rPr>
        <w:t>PRZYJĘCIE SKŁADU OSOBOWEGO KOMISJI SKARG, WNIOSKÓW I PETYCJI.</w:t>
      </w:r>
    </w:p>
    <w:p w:rsidR="00775C39" w:rsidRPr="00ED428C" w:rsidRDefault="00D07554" w:rsidP="00ED428C">
      <w:pPr>
        <w:pStyle w:val="myStyle"/>
        <w:spacing w:before="150" w:after="150" w:line="240" w:lineRule="auto"/>
        <w:jc w:val="both"/>
        <w:outlineLvl w:val="3"/>
        <w:rPr>
          <w:rFonts w:ascii="Times New Roman" w:hAnsi="Times New Roman" w:cs="Times New Roman"/>
          <w:sz w:val="24"/>
          <w:szCs w:val="24"/>
          <w:lang w:val="pl-PL"/>
        </w:rPr>
      </w:pPr>
      <w:r w:rsidRPr="00D07554">
        <w:rPr>
          <w:rFonts w:ascii="Times New Roman" w:eastAsia="Segoe UI" w:hAnsi="Times New Roman" w:cs="Times New Roman"/>
          <w:color w:val="000000"/>
          <w:sz w:val="24"/>
          <w:szCs w:val="24"/>
          <w:lang w:val="pl-PL"/>
        </w:rPr>
        <w:t>Prowadzący obrady poprosił o zgłoszeniu kandydatur</w:t>
      </w:r>
      <w:r>
        <w:rPr>
          <w:rFonts w:ascii="Times New Roman" w:eastAsia="Segoe UI" w:hAnsi="Times New Roman" w:cs="Times New Roman"/>
          <w:color w:val="000000"/>
          <w:sz w:val="24"/>
          <w:szCs w:val="24"/>
          <w:lang w:val="pl-PL"/>
        </w:rPr>
        <w:t xml:space="preserve">.  Radny Łukasz Pańków zgłosił kandydaturę Radnego Łukasza Kocot który wyraził zgodę, kandydaturę Radnego Mirosława Piątkę który wyraził zgodę, kandydaturę Radnej Wandy batog która również wyraziła zgodę. Radna Maria </w:t>
      </w:r>
      <w:proofErr w:type="spellStart"/>
      <w:r>
        <w:rPr>
          <w:rFonts w:ascii="Times New Roman" w:eastAsia="Segoe UI" w:hAnsi="Times New Roman" w:cs="Times New Roman"/>
          <w:color w:val="000000"/>
          <w:sz w:val="24"/>
          <w:szCs w:val="24"/>
          <w:lang w:val="pl-PL"/>
        </w:rPr>
        <w:t>Fedyczkowska</w:t>
      </w:r>
      <w:proofErr w:type="spellEnd"/>
      <w:r>
        <w:rPr>
          <w:rFonts w:ascii="Times New Roman" w:eastAsia="Segoe UI" w:hAnsi="Times New Roman" w:cs="Times New Roman"/>
          <w:color w:val="000000"/>
          <w:sz w:val="24"/>
          <w:szCs w:val="24"/>
          <w:lang w:val="pl-PL"/>
        </w:rPr>
        <w:t xml:space="preserve"> zgłosiła kandydaturę Radnej Bogumiły Glonek która wyraziła zgodę. Z uwagi na to że zgłoszono 4 kandydatury </w:t>
      </w:r>
      <w:r w:rsidR="00ED428C">
        <w:rPr>
          <w:rFonts w:ascii="Times New Roman" w:eastAsia="Segoe UI" w:hAnsi="Times New Roman" w:cs="Times New Roman"/>
          <w:color w:val="000000"/>
          <w:sz w:val="24"/>
          <w:szCs w:val="24"/>
          <w:lang w:val="pl-PL"/>
        </w:rPr>
        <w:t>a</w:t>
      </w:r>
      <w:r>
        <w:rPr>
          <w:rFonts w:ascii="Times New Roman" w:eastAsia="Segoe UI" w:hAnsi="Times New Roman" w:cs="Times New Roman"/>
          <w:color w:val="000000"/>
          <w:sz w:val="24"/>
          <w:szCs w:val="24"/>
          <w:lang w:val="pl-PL"/>
        </w:rPr>
        <w:t xml:space="preserve"> liczba członków komisji zgodnie z uchwałą nr 453/XXVIII/20 z dnia 8 grudnia 2020 r. w sprawie ustalenia </w:t>
      </w:r>
      <w:r w:rsidR="00ED428C">
        <w:rPr>
          <w:rFonts w:ascii="Times New Roman" w:eastAsia="Segoe UI" w:hAnsi="Times New Roman" w:cs="Times New Roman"/>
          <w:color w:val="000000"/>
          <w:sz w:val="24"/>
          <w:szCs w:val="24"/>
          <w:lang w:val="pl-PL"/>
        </w:rPr>
        <w:t xml:space="preserve">stanów liczebnych stałych komisji Rady Miejskiej Węglińca wynosi 4 radnych  i nie trzeba przeprowadzać osobne głosowanie więc Radni przystąpili do </w:t>
      </w:r>
      <w:r w:rsidR="00ED428C" w:rsidRPr="00ED428C">
        <w:rPr>
          <w:rFonts w:ascii="Times New Roman" w:eastAsia="Segoe UI" w:hAnsi="Times New Roman" w:cs="Times New Roman"/>
          <w:color w:val="000000"/>
          <w:sz w:val="24"/>
          <w:szCs w:val="24"/>
          <w:lang w:val="pl-PL"/>
        </w:rPr>
        <w:t xml:space="preserve">glosowania </w:t>
      </w:r>
      <w:r w:rsidRPr="00ED428C">
        <w:rPr>
          <w:rFonts w:ascii="Segoe UI" w:eastAsia="Segoe UI" w:hAnsi="Segoe UI" w:cs="Segoe UI"/>
          <w:color w:val="000000"/>
          <w:sz w:val="30"/>
          <w:szCs w:val="30"/>
          <w:lang w:val="pl-PL"/>
        </w:rPr>
        <w:t xml:space="preserve"> </w:t>
      </w:r>
      <w:r w:rsidRPr="00ED428C">
        <w:rPr>
          <w:rFonts w:ascii="Times New Roman" w:eastAsia="Segoe UI" w:hAnsi="Times New Roman" w:cs="Times New Roman"/>
          <w:color w:val="000000"/>
          <w:sz w:val="24"/>
          <w:szCs w:val="24"/>
          <w:lang w:val="pl-PL"/>
        </w:rPr>
        <w:t>uchwał</w:t>
      </w:r>
      <w:r w:rsidR="00ED428C" w:rsidRPr="00ED428C">
        <w:rPr>
          <w:rFonts w:ascii="Times New Roman" w:eastAsia="Segoe UI" w:hAnsi="Times New Roman" w:cs="Times New Roman"/>
          <w:color w:val="000000"/>
          <w:sz w:val="24"/>
          <w:szCs w:val="24"/>
          <w:lang w:val="pl-PL"/>
        </w:rPr>
        <w:t>y</w:t>
      </w:r>
      <w:r w:rsidRPr="00ED428C">
        <w:rPr>
          <w:rFonts w:ascii="Times New Roman" w:eastAsia="Segoe UI" w:hAnsi="Times New Roman" w:cs="Times New Roman"/>
          <w:color w:val="000000"/>
          <w:sz w:val="24"/>
          <w:szCs w:val="24"/>
          <w:lang w:val="pl-PL"/>
        </w:rPr>
        <w:t xml:space="preserve"> </w:t>
      </w:r>
      <w:bookmarkStart w:id="2" w:name="_Hlk166060804"/>
      <w:r w:rsidRPr="00ED428C">
        <w:rPr>
          <w:rFonts w:ascii="Times New Roman" w:eastAsia="Segoe UI" w:hAnsi="Times New Roman" w:cs="Times New Roman"/>
          <w:color w:val="000000"/>
          <w:sz w:val="24"/>
          <w:szCs w:val="24"/>
          <w:lang w:val="pl-PL"/>
        </w:rPr>
        <w:t>w sprawie powołania członków Komisji Skarg, Wniosków i Petycji.</w:t>
      </w:r>
      <w:bookmarkEnd w:id="2"/>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1F1F1"/>
        <w:tblCellMar>
          <w:left w:w="0" w:type="dxa"/>
          <w:right w:w="0" w:type="dxa"/>
        </w:tblCellMar>
        <w:tblLook w:val="04A0" w:firstRow="1" w:lastRow="0" w:firstColumn="1" w:lastColumn="0" w:noHBand="0" w:noVBand="1"/>
      </w:tblPr>
      <w:tblGrid>
        <w:gridCol w:w="2185"/>
        <w:gridCol w:w="6307"/>
      </w:tblGrid>
      <w:tr w:rsidR="00775C39">
        <w:tc>
          <w:tcPr>
            <w:tcW w:w="2250" w:type="dxa"/>
            <w:tcBorders>
              <w:bottom w:val="single" w:sz="5" w:space="0" w:color="DDDDDD"/>
            </w:tcBorders>
            <w:shd w:val="clear" w:color="auto" w:fill="F1F1F1"/>
            <w:tcMar>
              <w:top w:w="120" w:type="dxa"/>
              <w:left w:w="240" w:type="dxa"/>
              <w:bottom w:w="120" w:type="dxa"/>
              <w:right w:w="120" w:type="dxa"/>
            </w:tcMar>
          </w:tcPr>
          <w:p w:rsidR="00775C39" w:rsidRDefault="00000000">
            <w:pPr>
              <w:spacing w:after="0" w:line="240" w:lineRule="auto"/>
            </w:pPr>
            <w:proofErr w:type="spellStart"/>
            <w:r>
              <w:rPr>
                <w:color w:val="000000"/>
                <w:sz w:val="24"/>
                <w:szCs w:val="24"/>
                <w:shd w:val="clear" w:color="auto" w:fill="F1F1F1"/>
              </w:rPr>
              <w:t>głosowanie</w:t>
            </w:r>
            <w:proofErr w:type="spellEnd"/>
          </w:p>
        </w:tc>
        <w:tc>
          <w:tcPr>
            <w:tcW w:w="6750" w:type="dxa"/>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proofErr w:type="spellStart"/>
            <w:r>
              <w:rPr>
                <w:color w:val="000000"/>
                <w:sz w:val="24"/>
                <w:szCs w:val="24"/>
                <w:shd w:val="clear" w:color="auto" w:fill="FFFFFF"/>
              </w:rPr>
              <w:t>uchwała</w:t>
            </w:r>
            <w:proofErr w:type="spellEnd"/>
            <w:r>
              <w:rPr>
                <w:color w:val="000000"/>
                <w:sz w:val="24"/>
                <w:szCs w:val="24"/>
                <w:shd w:val="clear" w:color="auto" w:fill="FFFFFF"/>
              </w:rPr>
              <w:t xml:space="preserve"> w </w:t>
            </w:r>
            <w:proofErr w:type="spellStart"/>
            <w:r>
              <w:rPr>
                <w:color w:val="000000"/>
                <w:sz w:val="24"/>
                <w:szCs w:val="24"/>
                <w:shd w:val="clear" w:color="auto" w:fill="FFFFFF"/>
              </w:rPr>
              <w:t>sprawie</w:t>
            </w:r>
            <w:proofErr w:type="spellEnd"/>
            <w:r>
              <w:rPr>
                <w:color w:val="000000"/>
                <w:sz w:val="24"/>
                <w:szCs w:val="24"/>
                <w:shd w:val="clear" w:color="auto" w:fill="FFFFFF"/>
              </w:rPr>
              <w:t xml:space="preserve"> </w:t>
            </w:r>
            <w:proofErr w:type="spellStart"/>
            <w:r>
              <w:rPr>
                <w:color w:val="000000"/>
                <w:sz w:val="24"/>
                <w:szCs w:val="24"/>
                <w:shd w:val="clear" w:color="auto" w:fill="FFFFFF"/>
              </w:rPr>
              <w:t>powołania</w:t>
            </w:r>
            <w:proofErr w:type="spellEnd"/>
            <w:r>
              <w:rPr>
                <w:color w:val="000000"/>
                <w:sz w:val="24"/>
                <w:szCs w:val="24"/>
                <w:shd w:val="clear" w:color="auto" w:fill="FFFFFF"/>
              </w:rPr>
              <w:t xml:space="preserve"> </w:t>
            </w:r>
            <w:proofErr w:type="spellStart"/>
            <w:r>
              <w:rPr>
                <w:color w:val="000000"/>
                <w:sz w:val="24"/>
                <w:szCs w:val="24"/>
                <w:shd w:val="clear" w:color="auto" w:fill="FFFFFF"/>
              </w:rPr>
              <w:t>członków</w:t>
            </w:r>
            <w:proofErr w:type="spellEnd"/>
            <w:r>
              <w:rPr>
                <w:color w:val="000000"/>
                <w:sz w:val="24"/>
                <w:szCs w:val="24"/>
                <w:shd w:val="clear" w:color="auto" w:fill="FFFFFF"/>
              </w:rPr>
              <w:t xml:space="preserve"> </w:t>
            </w:r>
            <w:proofErr w:type="spellStart"/>
            <w:r>
              <w:rPr>
                <w:color w:val="000000"/>
                <w:sz w:val="24"/>
                <w:szCs w:val="24"/>
                <w:shd w:val="clear" w:color="auto" w:fill="FFFFFF"/>
              </w:rPr>
              <w:t>Komisji</w:t>
            </w:r>
            <w:proofErr w:type="spellEnd"/>
            <w:r>
              <w:rPr>
                <w:color w:val="000000"/>
                <w:sz w:val="24"/>
                <w:szCs w:val="24"/>
                <w:shd w:val="clear" w:color="auto" w:fill="FFFFFF"/>
              </w:rPr>
              <w:t xml:space="preserve"> </w:t>
            </w:r>
            <w:proofErr w:type="spellStart"/>
            <w:r>
              <w:rPr>
                <w:color w:val="000000"/>
                <w:sz w:val="24"/>
                <w:szCs w:val="24"/>
                <w:shd w:val="clear" w:color="auto" w:fill="FFFFFF"/>
              </w:rPr>
              <w:t>Skarg</w:t>
            </w:r>
            <w:proofErr w:type="spellEnd"/>
            <w:r>
              <w:rPr>
                <w:color w:val="000000"/>
                <w:sz w:val="24"/>
                <w:szCs w:val="24"/>
                <w:shd w:val="clear" w:color="auto" w:fill="FFFFFF"/>
              </w:rPr>
              <w:t xml:space="preserve">, </w:t>
            </w:r>
            <w:proofErr w:type="spellStart"/>
            <w:r>
              <w:rPr>
                <w:color w:val="000000"/>
                <w:sz w:val="24"/>
                <w:szCs w:val="24"/>
                <w:shd w:val="clear" w:color="auto" w:fill="FFFFFF"/>
              </w:rPr>
              <w:t>Wniosków</w:t>
            </w:r>
            <w:proofErr w:type="spellEnd"/>
            <w:r>
              <w:rPr>
                <w:color w:val="000000"/>
                <w:sz w:val="24"/>
                <w:szCs w:val="24"/>
                <w:shd w:val="clear" w:color="auto" w:fill="FFFFFF"/>
              </w:rPr>
              <w:t xml:space="preserve"> </w:t>
            </w:r>
            <w:proofErr w:type="spellStart"/>
            <w:r>
              <w:rPr>
                <w:color w:val="000000"/>
                <w:sz w:val="24"/>
                <w:szCs w:val="24"/>
                <w:shd w:val="clear" w:color="auto" w:fill="FFFFFF"/>
              </w:rPr>
              <w:t>i</w:t>
            </w:r>
            <w:proofErr w:type="spellEnd"/>
            <w:r>
              <w:rPr>
                <w:color w:val="000000"/>
                <w:sz w:val="24"/>
                <w:szCs w:val="24"/>
                <w:shd w:val="clear" w:color="auto" w:fill="FFFFFF"/>
              </w:rPr>
              <w:t xml:space="preserve"> </w:t>
            </w:r>
            <w:proofErr w:type="spellStart"/>
            <w:r>
              <w:rPr>
                <w:color w:val="000000"/>
                <w:sz w:val="24"/>
                <w:szCs w:val="24"/>
                <w:shd w:val="clear" w:color="auto" w:fill="FFFFFF"/>
              </w:rPr>
              <w:t>Petycji</w:t>
            </w:r>
            <w:proofErr w:type="spellEnd"/>
            <w:r>
              <w:rPr>
                <w:color w:val="000000"/>
                <w:sz w:val="24"/>
                <w:szCs w:val="24"/>
                <w:shd w:val="clear" w:color="auto" w:fill="FFFFFF"/>
              </w:rPr>
              <w:t>.</w:t>
            </w:r>
          </w:p>
        </w:tc>
      </w:tr>
      <w:tr w:rsidR="00775C39">
        <w:tc>
          <w:tcPr>
            <w:tcW w:w="2250"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proofErr w:type="spellStart"/>
            <w:r>
              <w:rPr>
                <w:color w:val="000000"/>
                <w:sz w:val="24"/>
                <w:szCs w:val="24"/>
                <w:shd w:val="clear" w:color="auto" w:fill="F1F1F1"/>
              </w:rPr>
              <w:t>jednostka</w:t>
            </w:r>
            <w:proofErr w:type="spellEnd"/>
          </w:p>
        </w:tc>
        <w:tc>
          <w:tcPr>
            <w:tcW w:w="6750"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 xml:space="preserve">Rada </w:t>
            </w:r>
            <w:proofErr w:type="spellStart"/>
            <w:r>
              <w:rPr>
                <w:color w:val="000000"/>
                <w:sz w:val="24"/>
                <w:szCs w:val="24"/>
                <w:shd w:val="clear" w:color="auto" w:fill="F1F1F1"/>
              </w:rPr>
              <w:t>Miejska</w:t>
            </w:r>
            <w:proofErr w:type="spellEnd"/>
            <w:r>
              <w:rPr>
                <w:color w:val="000000"/>
                <w:sz w:val="24"/>
                <w:szCs w:val="24"/>
                <w:shd w:val="clear" w:color="auto" w:fill="F1F1F1"/>
              </w:rPr>
              <w:t xml:space="preserve"> </w:t>
            </w:r>
            <w:proofErr w:type="spellStart"/>
            <w:r>
              <w:rPr>
                <w:color w:val="000000"/>
                <w:sz w:val="24"/>
                <w:szCs w:val="24"/>
                <w:shd w:val="clear" w:color="auto" w:fill="F1F1F1"/>
              </w:rPr>
              <w:t>Węglińca</w:t>
            </w:r>
            <w:proofErr w:type="spellEnd"/>
          </w:p>
        </w:tc>
      </w:tr>
      <w:tr w:rsidR="00775C39">
        <w:tc>
          <w:tcPr>
            <w:tcW w:w="2250"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proofErr w:type="spellStart"/>
            <w:r>
              <w:rPr>
                <w:color w:val="000000"/>
                <w:sz w:val="24"/>
                <w:szCs w:val="24"/>
                <w:shd w:val="clear" w:color="auto" w:fill="F1F1F1"/>
              </w:rPr>
              <w:t>wynik</w:t>
            </w:r>
            <w:proofErr w:type="spellEnd"/>
          </w:p>
        </w:tc>
        <w:tc>
          <w:tcPr>
            <w:tcW w:w="6750" w:type="dxa"/>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proofErr w:type="spellStart"/>
            <w:r>
              <w:rPr>
                <w:color w:val="000000"/>
                <w:sz w:val="24"/>
                <w:szCs w:val="24"/>
                <w:shd w:val="clear" w:color="auto" w:fill="FFFFFF"/>
              </w:rPr>
              <w:t>Głosowanie</w:t>
            </w:r>
            <w:proofErr w:type="spellEnd"/>
            <w:r>
              <w:rPr>
                <w:color w:val="000000"/>
                <w:sz w:val="24"/>
                <w:szCs w:val="24"/>
                <w:shd w:val="clear" w:color="auto" w:fill="FFFFFF"/>
              </w:rPr>
              <w:t xml:space="preserve"> </w:t>
            </w:r>
            <w:proofErr w:type="spellStart"/>
            <w:r>
              <w:rPr>
                <w:color w:val="000000"/>
                <w:sz w:val="24"/>
                <w:szCs w:val="24"/>
                <w:shd w:val="clear" w:color="auto" w:fill="FFFFFF"/>
              </w:rPr>
              <w:t>zakończone</w:t>
            </w:r>
            <w:proofErr w:type="spellEnd"/>
            <w:r>
              <w:rPr>
                <w:color w:val="000000"/>
                <w:sz w:val="24"/>
                <w:szCs w:val="24"/>
                <w:shd w:val="clear" w:color="auto" w:fill="FFFFFF"/>
              </w:rPr>
              <w:t xml:space="preserve"> </w:t>
            </w:r>
            <w:proofErr w:type="spellStart"/>
            <w:r>
              <w:rPr>
                <w:color w:val="000000"/>
                <w:sz w:val="24"/>
                <w:szCs w:val="24"/>
                <w:shd w:val="clear" w:color="auto" w:fill="FFFFFF"/>
              </w:rPr>
              <w:t>wynikiem</w:t>
            </w:r>
            <w:proofErr w:type="spellEnd"/>
            <w:r>
              <w:rPr>
                <w:color w:val="000000"/>
                <w:sz w:val="24"/>
                <w:szCs w:val="24"/>
                <w:shd w:val="clear" w:color="auto" w:fill="FFFFFF"/>
              </w:rPr>
              <w:t xml:space="preserve">: </w:t>
            </w:r>
            <w:proofErr w:type="spellStart"/>
            <w:r>
              <w:rPr>
                <w:color w:val="000000"/>
                <w:sz w:val="24"/>
                <w:szCs w:val="24"/>
                <w:shd w:val="clear" w:color="auto" w:fill="FFFFFF"/>
              </w:rPr>
              <w:t>przyjęto</w:t>
            </w:r>
            <w:proofErr w:type="spellEnd"/>
          </w:p>
        </w:tc>
      </w:tr>
    </w:tbl>
    <w:p w:rsidR="00775C39" w:rsidRDefault="00775C39"/>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1286"/>
        <w:gridCol w:w="2944"/>
        <w:gridCol w:w="1334"/>
        <w:gridCol w:w="2928"/>
      </w:tblGrid>
      <w:tr w:rsidR="00775C39">
        <w:tc>
          <w:tcPr>
            <w:tcW w:w="1350" w:type="dxa"/>
            <w:tcBorders>
              <w:bottom w:val="single" w:sz="5" w:space="0" w:color="DDDDDD"/>
            </w:tcBorders>
            <w:shd w:val="clear" w:color="auto" w:fill="F1F1F1"/>
            <w:tcMar>
              <w:top w:w="120" w:type="dxa"/>
              <w:left w:w="240" w:type="dxa"/>
              <w:bottom w:w="120" w:type="dxa"/>
              <w:right w:w="120" w:type="dxa"/>
            </w:tcMar>
          </w:tcPr>
          <w:p w:rsidR="00775C39" w:rsidRDefault="00000000">
            <w:pPr>
              <w:spacing w:after="0" w:line="240" w:lineRule="auto"/>
            </w:pPr>
            <w:r>
              <w:rPr>
                <w:color w:val="000000"/>
                <w:sz w:val="24"/>
                <w:szCs w:val="24"/>
                <w:shd w:val="clear" w:color="auto" w:fill="F1F1F1"/>
              </w:rPr>
              <w:t>data</w:t>
            </w:r>
          </w:p>
        </w:tc>
        <w:tc>
          <w:tcPr>
            <w:tcW w:w="3150" w:type="dxa"/>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r>
              <w:rPr>
                <w:color w:val="000000"/>
                <w:sz w:val="24"/>
                <w:szCs w:val="24"/>
                <w:shd w:val="clear" w:color="auto" w:fill="FFFFFF"/>
              </w:rPr>
              <w:t xml:space="preserve">07 </w:t>
            </w:r>
            <w:proofErr w:type="spellStart"/>
            <w:r>
              <w:rPr>
                <w:color w:val="000000"/>
                <w:sz w:val="24"/>
                <w:szCs w:val="24"/>
                <w:shd w:val="clear" w:color="auto" w:fill="FFFFFF"/>
              </w:rPr>
              <w:t>maja</w:t>
            </w:r>
            <w:proofErr w:type="spellEnd"/>
            <w:r>
              <w:rPr>
                <w:color w:val="000000"/>
                <w:sz w:val="24"/>
                <w:szCs w:val="24"/>
                <w:shd w:val="clear" w:color="auto" w:fill="FFFFFF"/>
              </w:rPr>
              <w:t xml:space="preserve"> 2024 r.</w:t>
            </w:r>
          </w:p>
        </w:tc>
        <w:tc>
          <w:tcPr>
            <w:tcW w:w="1350" w:type="dxa"/>
            <w:tcBorders>
              <w:bottom w:val="single" w:sz="5" w:space="0" w:color="DDDDDD"/>
            </w:tcBorders>
            <w:shd w:val="clear" w:color="auto" w:fill="FFFFFF"/>
            <w:tcMar>
              <w:top w:w="120" w:type="dxa"/>
              <w:left w:w="120" w:type="dxa"/>
              <w:bottom w:w="120" w:type="dxa"/>
              <w:right w:w="120" w:type="dxa"/>
            </w:tcMar>
          </w:tcPr>
          <w:p w:rsidR="00775C39" w:rsidRDefault="00775C39"/>
        </w:tc>
        <w:tc>
          <w:tcPr>
            <w:tcW w:w="3150" w:type="dxa"/>
            <w:tcBorders>
              <w:bottom w:val="single" w:sz="5" w:space="0" w:color="DDDDDD"/>
            </w:tcBorders>
            <w:shd w:val="clear" w:color="auto" w:fill="FFFFFF"/>
            <w:tcMar>
              <w:top w:w="120" w:type="dxa"/>
              <w:left w:w="120" w:type="dxa"/>
              <w:bottom w:w="120" w:type="dxa"/>
              <w:right w:w="120" w:type="dxa"/>
            </w:tcMar>
          </w:tcPr>
          <w:p w:rsidR="00775C39" w:rsidRDefault="00775C39"/>
        </w:tc>
      </w:tr>
      <w:tr w:rsidR="00775C39">
        <w:tc>
          <w:tcPr>
            <w:tcW w:w="0" w:type="auto"/>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proofErr w:type="spellStart"/>
            <w:r>
              <w:rPr>
                <w:color w:val="000000"/>
                <w:sz w:val="24"/>
                <w:szCs w:val="24"/>
                <w:shd w:val="clear" w:color="auto" w:fill="F1F1F1"/>
              </w:rPr>
              <w:t>typ</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proofErr w:type="spellStart"/>
            <w:r>
              <w:rPr>
                <w:color w:val="000000"/>
                <w:sz w:val="24"/>
                <w:szCs w:val="24"/>
                <w:shd w:val="clear" w:color="auto" w:fill="FFFFFF"/>
              </w:rPr>
              <w:t>głosowanie</w:t>
            </w:r>
            <w:proofErr w:type="spellEnd"/>
            <w:r>
              <w:rPr>
                <w:color w:val="000000"/>
                <w:sz w:val="24"/>
                <w:szCs w:val="24"/>
                <w:shd w:val="clear" w:color="auto" w:fill="FFFFFF"/>
              </w:rPr>
              <w:t xml:space="preserve"> </w:t>
            </w:r>
            <w:proofErr w:type="spellStart"/>
            <w:r>
              <w:rPr>
                <w:color w:val="000000"/>
                <w:sz w:val="24"/>
                <w:szCs w:val="24"/>
                <w:shd w:val="clear" w:color="auto" w:fill="FFFFFF"/>
              </w:rPr>
              <w:t>jawne</w:t>
            </w:r>
            <w:proofErr w:type="spellEnd"/>
            <w:r>
              <w:rPr>
                <w:color w:val="000000"/>
                <w:sz w:val="24"/>
                <w:szCs w:val="24"/>
                <w:shd w:val="clear" w:color="auto" w:fill="FFFFFF"/>
              </w:rPr>
              <w:t xml:space="preserve"> </w:t>
            </w:r>
            <w:proofErr w:type="spellStart"/>
            <w:r>
              <w:rPr>
                <w:color w:val="000000"/>
                <w:sz w:val="24"/>
                <w:szCs w:val="24"/>
                <w:shd w:val="clear" w:color="auto" w:fill="FFFFFF"/>
              </w:rPr>
              <w:t>imienne</w:t>
            </w:r>
            <w:proofErr w:type="spellEnd"/>
          </w:p>
        </w:tc>
        <w:tc>
          <w:tcPr>
            <w:tcW w:w="0" w:type="auto"/>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proofErr w:type="spellStart"/>
            <w:r>
              <w:rPr>
                <w:color w:val="000000"/>
                <w:sz w:val="24"/>
                <w:szCs w:val="24"/>
                <w:shd w:val="clear" w:color="auto" w:fill="F1F1F1"/>
              </w:rPr>
              <w:t>większość</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proofErr w:type="spellStart"/>
            <w:r>
              <w:rPr>
                <w:color w:val="000000"/>
                <w:sz w:val="24"/>
                <w:szCs w:val="24"/>
                <w:shd w:val="clear" w:color="auto" w:fill="FFFFFF"/>
              </w:rPr>
              <w:t>zwykła</w:t>
            </w:r>
            <w:proofErr w:type="spellEnd"/>
            <w:r>
              <w:rPr>
                <w:color w:val="000000"/>
                <w:sz w:val="24"/>
                <w:szCs w:val="24"/>
                <w:shd w:val="clear" w:color="auto" w:fill="FFFFFF"/>
              </w:rPr>
              <w:t xml:space="preserve"> </w:t>
            </w:r>
            <w:proofErr w:type="spellStart"/>
            <w:r>
              <w:rPr>
                <w:color w:val="000000"/>
                <w:sz w:val="24"/>
                <w:szCs w:val="24"/>
                <w:shd w:val="clear" w:color="auto" w:fill="FFFFFF"/>
              </w:rPr>
              <w:t>większość</w:t>
            </w:r>
            <w:proofErr w:type="spellEnd"/>
          </w:p>
        </w:tc>
      </w:tr>
    </w:tbl>
    <w:p w:rsidR="00775C39" w:rsidRDefault="00000000">
      <w:pPr>
        <w:pStyle w:val="myStyle"/>
        <w:spacing w:before="150" w:after="150" w:line="300" w:lineRule="auto"/>
        <w:ind w:left="225"/>
        <w:jc w:val="left"/>
        <w:outlineLvl w:val="4"/>
      </w:pPr>
      <w:proofErr w:type="spellStart"/>
      <w:r>
        <w:rPr>
          <w:rFonts w:ascii="Segoe UI" w:eastAsia="Segoe UI" w:hAnsi="Segoe UI" w:cs="Segoe UI"/>
          <w:color w:val="000000"/>
          <w:sz w:val="27"/>
          <w:szCs w:val="27"/>
        </w:rPr>
        <w:t>Podsumowanie</w:t>
      </w:r>
      <w:proofErr w:type="spellEnd"/>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1502"/>
        <w:gridCol w:w="1315"/>
        <w:gridCol w:w="1364"/>
        <w:gridCol w:w="1632"/>
        <w:gridCol w:w="1315"/>
        <w:gridCol w:w="1364"/>
      </w:tblGrid>
      <w:tr w:rsidR="00775C39">
        <w:tc>
          <w:tcPr>
            <w:tcW w:w="1500" w:type="dxa"/>
            <w:tcBorders>
              <w:bottom w:val="single" w:sz="5" w:space="0" w:color="DDDDDD"/>
            </w:tcBorders>
            <w:shd w:val="clear" w:color="auto" w:fill="F1F1F1"/>
            <w:tcMar>
              <w:top w:w="120" w:type="dxa"/>
              <w:left w:w="240" w:type="dxa"/>
              <w:bottom w:w="120" w:type="dxa"/>
              <w:right w:w="120" w:type="dxa"/>
            </w:tcMar>
          </w:tcPr>
          <w:p w:rsidR="00775C39" w:rsidRDefault="00000000">
            <w:pPr>
              <w:spacing w:after="0" w:line="240" w:lineRule="auto"/>
              <w:jc w:val="center"/>
            </w:pPr>
            <w:r>
              <w:rPr>
                <w:color w:val="000000"/>
                <w:sz w:val="18"/>
                <w:szCs w:val="18"/>
                <w:shd w:val="clear" w:color="auto" w:fill="F1F1F1"/>
              </w:rPr>
              <w:t>status</w:t>
            </w:r>
          </w:p>
        </w:tc>
        <w:tc>
          <w:tcPr>
            <w:tcW w:w="1500"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jc w:val="center"/>
            </w:pPr>
            <w:proofErr w:type="spellStart"/>
            <w:r>
              <w:rPr>
                <w:color w:val="000000"/>
                <w:sz w:val="18"/>
                <w:szCs w:val="18"/>
                <w:shd w:val="clear" w:color="auto" w:fill="F1F1F1"/>
              </w:rPr>
              <w:t>ilość</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jc w:val="center"/>
            </w:pPr>
            <w:proofErr w:type="spellStart"/>
            <w:r>
              <w:rPr>
                <w:color w:val="000000"/>
                <w:sz w:val="18"/>
                <w:szCs w:val="18"/>
                <w:shd w:val="clear" w:color="auto" w:fill="F1F1F1"/>
              </w:rPr>
              <w:t>procent</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jc w:val="center"/>
            </w:pPr>
            <w:r>
              <w:rPr>
                <w:color w:val="000000"/>
                <w:sz w:val="18"/>
                <w:szCs w:val="18"/>
                <w:shd w:val="clear" w:color="auto" w:fill="F1F1F1"/>
              </w:rPr>
              <w:t>status</w:t>
            </w:r>
          </w:p>
        </w:tc>
        <w:tc>
          <w:tcPr>
            <w:tcW w:w="1500"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jc w:val="center"/>
            </w:pPr>
            <w:proofErr w:type="spellStart"/>
            <w:r>
              <w:rPr>
                <w:color w:val="000000"/>
                <w:sz w:val="18"/>
                <w:szCs w:val="18"/>
                <w:shd w:val="clear" w:color="auto" w:fill="F1F1F1"/>
              </w:rPr>
              <w:t>ilość</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jc w:val="center"/>
            </w:pPr>
            <w:proofErr w:type="spellStart"/>
            <w:r>
              <w:rPr>
                <w:color w:val="000000"/>
                <w:sz w:val="18"/>
                <w:szCs w:val="18"/>
                <w:shd w:val="clear" w:color="auto" w:fill="F1F1F1"/>
              </w:rPr>
              <w:t>procent</w:t>
            </w:r>
            <w:proofErr w:type="spellEnd"/>
          </w:p>
        </w:tc>
      </w:tr>
      <w:tr w:rsidR="00775C39">
        <w:tc>
          <w:tcPr>
            <w:tcW w:w="0" w:type="auto"/>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18"/>
                <w:szCs w:val="18"/>
                <w:shd w:val="clear" w:color="auto" w:fill="F1F1F1"/>
              </w:rPr>
              <w:t>ZA</w:t>
            </w:r>
          </w:p>
        </w:tc>
        <w:tc>
          <w:tcPr>
            <w:tcW w:w="0" w:type="auto"/>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jc w:val="center"/>
            </w:pPr>
            <w:r>
              <w:rPr>
                <w:color w:val="000000"/>
                <w:sz w:val="18"/>
                <w:szCs w:val="18"/>
                <w:shd w:val="clear" w:color="auto" w:fill="FFFFFF"/>
              </w:rPr>
              <w:t>15</w:t>
            </w:r>
          </w:p>
        </w:tc>
        <w:tc>
          <w:tcPr>
            <w:tcW w:w="0" w:type="auto"/>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jc w:val="center"/>
            </w:pPr>
            <w:r>
              <w:rPr>
                <w:color w:val="000000"/>
                <w:sz w:val="18"/>
                <w:szCs w:val="18"/>
                <w:shd w:val="clear" w:color="auto" w:fill="FFFFFF"/>
              </w:rPr>
              <w:t>100 %</w:t>
            </w:r>
          </w:p>
        </w:tc>
        <w:tc>
          <w:tcPr>
            <w:tcW w:w="0" w:type="auto"/>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18"/>
                <w:szCs w:val="18"/>
                <w:shd w:val="clear" w:color="auto" w:fill="F1F1F1"/>
              </w:rPr>
              <w:t xml:space="preserve">pula </w:t>
            </w:r>
            <w:proofErr w:type="spellStart"/>
            <w:r>
              <w:rPr>
                <w:color w:val="000000"/>
                <w:sz w:val="18"/>
                <w:szCs w:val="18"/>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jc w:val="center"/>
            </w:pPr>
            <w:r>
              <w:rPr>
                <w:color w:val="000000"/>
                <w:sz w:val="18"/>
                <w:szCs w:val="18"/>
                <w:shd w:val="clear" w:color="auto" w:fill="FFFFFF"/>
              </w:rPr>
              <w:t>15</w:t>
            </w:r>
          </w:p>
        </w:tc>
        <w:tc>
          <w:tcPr>
            <w:tcW w:w="0" w:type="auto"/>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jc w:val="center"/>
            </w:pPr>
            <w:r>
              <w:rPr>
                <w:color w:val="000000"/>
                <w:sz w:val="18"/>
                <w:szCs w:val="18"/>
                <w:shd w:val="clear" w:color="auto" w:fill="FFFFFF"/>
              </w:rPr>
              <w:t>-</w:t>
            </w:r>
          </w:p>
        </w:tc>
      </w:tr>
      <w:tr w:rsidR="00775C39">
        <w:tc>
          <w:tcPr>
            <w:tcW w:w="0" w:type="auto"/>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18"/>
                <w:szCs w:val="18"/>
                <w:shd w:val="clear" w:color="auto" w:fill="F1F1F1"/>
              </w:rPr>
              <w:t>PRZECIW</w:t>
            </w:r>
          </w:p>
        </w:tc>
        <w:tc>
          <w:tcPr>
            <w:tcW w:w="0" w:type="auto"/>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jc w:val="center"/>
            </w:pPr>
            <w:r>
              <w:rPr>
                <w:color w:val="000000"/>
                <w:sz w:val="18"/>
                <w:szCs w:val="18"/>
                <w:shd w:val="clear" w:color="auto" w:fill="FFFFFF"/>
              </w:rPr>
              <w:t>0</w:t>
            </w:r>
          </w:p>
        </w:tc>
        <w:tc>
          <w:tcPr>
            <w:tcW w:w="0" w:type="auto"/>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jc w:val="center"/>
            </w:pPr>
            <w:r>
              <w:rPr>
                <w:color w:val="000000"/>
                <w:sz w:val="18"/>
                <w:szCs w:val="18"/>
                <w:shd w:val="clear" w:color="auto" w:fill="FFFFFF"/>
              </w:rPr>
              <w:t>0 %</w:t>
            </w:r>
          </w:p>
        </w:tc>
        <w:tc>
          <w:tcPr>
            <w:tcW w:w="0" w:type="auto"/>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proofErr w:type="spellStart"/>
            <w:r>
              <w:rPr>
                <w:color w:val="000000"/>
                <w:sz w:val="18"/>
                <w:szCs w:val="18"/>
                <w:shd w:val="clear" w:color="auto" w:fill="F1F1F1"/>
              </w:rPr>
              <w:t>oddanych</w:t>
            </w:r>
            <w:proofErr w:type="spellEnd"/>
            <w:r>
              <w:rPr>
                <w:color w:val="000000"/>
                <w:sz w:val="18"/>
                <w:szCs w:val="18"/>
                <w:shd w:val="clear" w:color="auto" w:fill="F1F1F1"/>
              </w:rPr>
              <w:t xml:space="preserve"> </w:t>
            </w:r>
            <w:proofErr w:type="spellStart"/>
            <w:r>
              <w:rPr>
                <w:color w:val="000000"/>
                <w:sz w:val="18"/>
                <w:szCs w:val="18"/>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jc w:val="center"/>
            </w:pPr>
            <w:r>
              <w:rPr>
                <w:color w:val="000000"/>
                <w:sz w:val="18"/>
                <w:szCs w:val="18"/>
                <w:shd w:val="clear" w:color="auto" w:fill="FFFFFF"/>
              </w:rPr>
              <w:t>15</w:t>
            </w:r>
          </w:p>
        </w:tc>
        <w:tc>
          <w:tcPr>
            <w:tcW w:w="0" w:type="auto"/>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jc w:val="center"/>
            </w:pPr>
            <w:r>
              <w:rPr>
                <w:color w:val="000000"/>
                <w:sz w:val="18"/>
                <w:szCs w:val="18"/>
                <w:shd w:val="clear" w:color="auto" w:fill="FFFFFF"/>
              </w:rPr>
              <w:t>100 %</w:t>
            </w:r>
          </w:p>
        </w:tc>
      </w:tr>
      <w:tr w:rsidR="00775C39">
        <w:tc>
          <w:tcPr>
            <w:tcW w:w="0" w:type="auto"/>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18"/>
                <w:szCs w:val="18"/>
                <w:shd w:val="clear" w:color="auto" w:fill="F1F1F1"/>
              </w:rPr>
              <w:t>WSTRZYMAŁO SIĘ</w:t>
            </w:r>
          </w:p>
        </w:tc>
        <w:tc>
          <w:tcPr>
            <w:tcW w:w="0" w:type="auto"/>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jc w:val="center"/>
            </w:pPr>
            <w:r>
              <w:rPr>
                <w:color w:val="000000"/>
                <w:sz w:val="18"/>
                <w:szCs w:val="18"/>
                <w:shd w:val="clear" w:color="auto" w:fill="FFFFFF"/>
              </w:rPr>
              <w:t>0</w:t>
            </w:r>
          </w:p>
        </w:tc>
        <w:tc>
          <w:tcPr>
            <w:tcW w:w="0" w:type="auto"/>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jc w:val="center"/>
            </w:pPr>
            <w:r>
              <w:rPr>
                <w:color w:val="000000"/>
                <w:sz w:val="18"/>
                <w:szCs w:val="18"/>
                <w:shd w:val="clear" w:color="auto" w:fill="FFFFFF"/>
              </w:rPr>
              <w:t>0 %</w:t>
            </w:r>
          </w:p>
        </w:tc>
        <w:tc>
          <w:tcPr>
            <w:tcW w:w="0" w:type="auto"/>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proofErr w:type="spellStart"/>
            <w:r>
              <w:rPr>
                <w:color w:val="000000"/>
                <w:sz w:val="18"/>
                <w:szCs w:val="18"/>
                <w:shd w:val="clear" w:color="auto" w:fill="F1F1F1"/>
              </w:rPr>
              <w:t>nieoddanych</w:t>
            </w:r>
            <w:proofErr w:type="spellEnd"/>
            <w:r>
              <w:rPr>
                <w:color w:val="000000"/>
                <w:sz w:val="18"/>
                <w:szCs w:val="18"/>
                <w:shd w:val="clear" w:color="auto" w:fill="F1F1F1"/>
              </w:rPr>
              <w:t xml:space="preserve"> </w:t>
            </w:r>
            <w:proofErr w:type="spellStart"/>
            <w:r>
              <w:rPr>
                <w:color w:val="000000"/>
                <w:sz w:val="18"/>
                <w:szCs w:val="18"/>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jc w:val="center"/>
            </w:pPr>
            <w:r>
              <w:rPr>
                <w:color w:val="000000"/>
                <w:sz w:val="18"/>
                <w:szCs w:val="18"/>
                <w:shd w:val="clear" w:color="auto" w:fill="FFFFFF"/>
              </w:rPr>
              <w:t>0</w:t>
            </w:r>
          </w:p>
        </w:tc>
        <w:tc>
          <w:tcPr>
            <w:tcW w:w="0" w:type="auto"/>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jc w:val="center"/>
            </w:pPr>
            <w:r>
              <w:rPr>
                <w:color w:val="000000"/>
                <w:sz w:val="18"/>
                <w:szCs w:val="18"/>
                <w:shd w:val="clear" w:color="auto" w:fill="FFFFFF"/>
              </w:rPr>
              <w:t>0 %</w:t>
            </w:r>
          </w:p>
        </w:tc>
      </w:tr>
    </w:tbl>
    <w:p w:rsidR="00775C39" w:rsidRDefault="00000000">
      <w:pPr>
        <w:pStyle w:val="myStyle"/>
        <w:spacing w:before="150" w:after="150" w:line="300" w:lineRule="auto"/>
        <w:ind w:left="225"/>
        <w:jc w:val="left"/>
        <w:outlineLvl w:val="4"/>
      </w:pPr>
      <w:proofErr w:type="spellStart"/>
      <w:r>
        <w:rPr>
          <w:rFonts w:ascii="Segoe UI" w:eastAsia="Segoe UI" w:hAnsi="Segoe UI" w:cs="Segoe UI"/>
          <w:color w:val="000000"/>
          <w:sz w:val="27"/>
          <w:szCs w:val="27"/>
        </w:rPr>
        <w:t>Wyniki</w:t>
      </w:r>
      <w:proofErr w:type="spellEnd"/>
      <w:r>
        <w:rPr>
          <w:rFonts w:ascii="Segoe UI" w:eastAsia="Segoe UI" w:hAnsi="Segoe UI" w:cs="Segoe UI"/>
          <w:color w:val="000000"/>
          <w:sz w:val="27"/>
          <w:szCs w:val="27"/>
        </w:rPr>
        <w:t xml:space="preserve"> </w:t>
      </w:r>
      <w:proofErr w:type="spellStart"/>
      <w:r>
        <w:rPr>
          <w:rFonts w:ascii="Segoe UI" w:eastAsia="Segoe UI" w:hAnsi="Segoe UI" w:cs="Segoe UI"/>
          <w:color w:val="000000"/>
          <w:sz w:val="27"/>
          <w:szCs w:val="27"/>
        </w:rPr>
        <w:t>imienne</w:t>
      </w:r>
      <w:proofErr w:type="spellEnd"/>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1F1F1"/>
        <w:tblCellMar>
          <w:left w:w="0" w:type="dxa"/>
          <w:right w:w="0" w:type="dxa"/>
        </w:tblCellMar>
        <w:tblLook w:val="04A0" w:firstRow="1" w:lastRow="0" w:firstColumn="1" w:lastColumn="0" w:noHBand="0" w:noVBand="1"/>
      </w:tblPr>
      <w:tblGrid>
        <w:gridCol w:w="595"/>
        <w:gridCol w:w="2861"/>
        <w:gridCol w:w="2814"/>
        <w:gridCol w:w="2222"/>
      </w:tblGrid>
      <w:tr w:rsidR="00775C39" w:rsidTr="00ED428C">
        <w:tc>
          <w:tcPr>
            <w:tcW w:w="595" w:type="dxa"/>
            <w:tcBorders>
              <w:bottom w:val="single" w:sz="5" w:space="0" w:color="DDDDDD"/>
            </w:tcBorders>
            <w:shd w:val="clear" w:color="auto" w:fill="F1F1F1"/>
            <w:tcMar>
              <w:top w:w="120" w:type="dxa"/>
              <w:left w:w="240" w:type="dxa"/>
              <w:bottom w:w="120" w:type="dxa"/>
              <w:right w:w="120" w:type="dxa"/>
            </w:tcMar>
          </w:tcPr>
          <w:p w:rsidR="00775C39" w:rsidRDefault="00000000">
            <w:pPr>
              <w:spacing w:after="0" w:line="240" w:lineRule="auto"/>
            </w:pPr>
            <w:proofErr w:type="spellStart"/>
            <w:r>
              <w:rPr>
                <w:b/>
                <w:bCs/>
                <w:color w:val="000000"/>
                <w:sz w:val="24"/>
                <w:szCs w:val="24"/>
                <w:shd w:val="clear" w:color="auto" w:fill="F1F1F1"/>
              </w:rPr>
              <w:t>lp</w:t>
            </w:r>
            <w:proofErr w:type="spellEnd"/>
          </w:p>
        </w:tc>
        <w:tc>
          <w:tcPr>
            <w:tcW w:w="2861"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proofErr w:type="spellStart"/>
            <w:r>
              <w:rPr>
                <w:b/>
                <w:bCs/>
                <w:color w:val="000000"/>
                <w:sz w:val="24"/>
                <w:szCs w:val="24"/>
                <w:shd w:val="clear" w:color="auto" w:fill="F1F1F1"/>
              </w:rPr>
              <w:t>nazwisko</w:t>
            </w:r>
            <w:proofErr w:type="spellEnd"/>
          </w:p>
        </w:tc>
        <w:tc>
          <w:tcPr>
            <w:tcW w:w="2814"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proofErr w:type="spellStart"/>
            <w:r>
              <w:rPr>
                <w:b/>
                <w:bCs/>
                <w:color w:val="000000"/>
                <w:sz w:val="24"/>
                <w:szCs w:val="24"/>
                <w:shd w:val="clear" w:color="auto" w:fill="F1F1F1"/>
              </w:rPr>
              <w:t>imię</w:t>
            </w:r>
            <w:proofErr w:type="spellEnd"/>
          </w:p>
        </w:tc>
        <w:tc>
          <w:tcPr>
            <w:tcW w:w="2222"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proofErr w:type="spellStart"/>
            <w:r>
              <w:rPr>
                <w:b/>
                <w:bCs/>
                <w:color w:val="000000"/>
                <w:sz w:val="24"/>
                <w:szCs w:val="24"/>
                <w:shd w:val="clear" w:color="auto" w:fill="F1F1F1"/>
              </w:rPr>
              <w:t>głos</w:t>
            </w:r>
            <w:proofErr w:type="spellEnd"/>
          </w:p>
        </w:tc>
      </w:tr>
      <w:tr w:rsidR="00775C39" w:rsidTr="00ED428C">
        <w:tc>
          <w:tcPr>
            <w:tcW w:w="595" w:type="dxa"/>
            <w:tcBorders>
              <w:bottom w:val="single" w:sz="5" w:space="0" w:color="DDDDDD"/>
            </w:tcBorders>
            <w:shd w:val="clear" w:color="auto" w:fill="F1F1F1"/>
            <w:tcMar>
              <w:top w:w="120" w:type="dxa"/>
              <w:left w:w="240" w:type="dxa"/>
              <w:bottom w:w="120" w:type="dxa"/>
              <w:right w:w="120" w:type="dxa"/>
            </w:tcMar>
          </w:tcPr>
          <w:p w:rsidR="00775C39" w:rsidRDefault="00000000">
            <w:pPr>
              <w:spacing w:after="0" w:line="240" w:lineRule="auto"/>
            </w:pPr>
            <w:r>
              <w:rPr>
                <w:color w:val="000000"/>
                <w:sz w:val="24"/>
                <w:szCs w:val="24"/>
                <w:shd w:val="clear" w:color="auto" w:fill="F1F1F1"/>
              </w:rPr>
              <w:t>1</w:t>
            </w:r>
          </w:p>
        </w:tc>
        <w:tc>
          <w:tcPr>
            <w:tcW w:w="2861"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Batog</w:t>
            </w:r>
          </w:p>
        </w:tc>
        <w:tc>
          <w:tcPr>
            <w:tcW w:w="2814"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Wanda</w:t>
            </w:r>
          </w:p>
        </w:tc>
        <w:tc>
          <w:tcPr>
            <w:tcW w:w="0" w:type="auto"/>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ZA</w:t>
            </w:r>
          </w:p>
        </w:tc>
      </w:tr>
      <w:tr w:rsidR="00775C39" w:rsidTr="00ED428C">
        <w:tc>
          <w:tcPr>
            <w:tcW w:w="595" w:type="dxa"/>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r>
              <w:rPr>
                <w:color w:val="000000"/>
                <w:sz w:val="24"/>
                <w:szCs w:val="24"/>
                <w:shd w:val="clear" w:color="auto" w:fill="FFFFFF"/>
              </w:rPr>
              <w:lastRenderedPageBreak/>
              <w:t>2</w:t>
            </w:r>
          </w:p>
        </w:tc>
        <w:tc>
          <w:tcPr>
            <w:tcW w:w="2861" w:type="dxa"/>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proofErr w:type="spellStart"/>
            <w:r>
              <w:rPr>
                <w:color w:val="000000"/>
                <w:sz w:val="24"/>
                <w:szCs w:val="24"/>
                <w:shd w:val="clear" w:color="auto" w:fill="FFFFFF"/>
              </w:rPr>
              <w:t>Fedyczkowska</w:t>
            </w:r>
            <w:proofErr w:type="spellEnd"/>
          </w:p>
        </w:tc>
        <w:tc>
          <w:tcPr>
            <w:tcW w:w="2814" w:type="dxa"/>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r>
              <w:rPr>
                <w:color w:val="000000"/>
                <w:sz w:val="24"/>
                <w:szCs w:val="24"/>
                <w:shd w:val="clear" w:color="auto" w:fill="FFFFFF"/>
              </w:rPr>
              <w:t>Maria</w:t>
            </w:r>
          </w:p>
        </w:tc>
        <w:tc>
          <w:tcPr>
            <w:tcW w:w="0" w:type="auto"/>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r>
              <w:rPr>
                <w:color w:val="000000"/>
                <w:sz w:val="24"/>
                <w:szCs w:val="24"/>
                <w:shd w:val="clear" w:color="auto" w:fill="FFFFFF"/>
              </w:rPr>
              <w:t>ZA</w:t>
            </w:r>
          </w:p>
        </w:tc>
      </w:tr>
      <w:tr w:rsidR="00775C39" w:rsidTr="00ED428C">
        <w:tc>
          <w:tcPr>
            <w:tcW w:w="595"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3</w:t>
            </w:r>
          </w:p>
        </w:tc>
        <w:tc>
          <w:tcPr>
            <w:tcW w:w="2861"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Fink</w:t>
            </w:r>
          </w:p>
        </w:tc>
        <w:tc>
          <w:tcPr>
            <w:tcW w:w="2814"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Andrzej</w:t>
            </w:r>
          </w:p>
        </w:tc>
        <w:tc>
          <w:tcPr>
            <w:tcW w:w="0" w:type="auto"/>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ZA</w:t>
            </w:r>
          </w:p>
        </w:tc>
      </w:tr>
      <w:tr w:rsidR="00775C39" w:rsidTr="00ED428C">
        <w:tc>
          <w:tcPr>
            <w:tcW w:w="595" w:type="dxa"/>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r>
              <w:rPr>
                <w:color w:val="000000"/>
                <w:sz w:val="24"/>
                <w:szCs w:val="24"/>
                <w:shd w:val="clear" w:color="auto" w:fill="FFFFFF"/>
              </w:rPr>
              <w:t>4</w:t>
            </w:r>
          </w:p>
        </w:tc>
        <w:tc>
          <w:tcPr>
            <w:tcW w:w="2861" w:type="dxa"/>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r>
              <w:rPr>
                <w:color w:val="000000"/>
                <w:sz w:val="24"/>
                <w:szCs w:val="24"/>
                <w:shd w:val="clear" w:color="auto" w:fill="FFFFFF"/>
              </w:rPr>
              <w:t>Glonek</w:t>
            </w:r>
          </w:p>
        </w:tc>
        <w:tc>
          <w:tcPr>
            <w:tcW w:w="2814" w:type="dxa"/>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r>
              <w:rPr>
                <w:color w:val="000000"/>
                <w:sz w:val="24"/>
                <w:szCs w:val="24"/>
                <w:shd w:val="clear" w:color="auto" w:fill="FFFFFF"/>
              </w:rPr>
              <w:t>Bogumiła</w:t>
            </w:r>
          </w:p>
        </w:tc>
        <w:tc>
          <w:tcPr>
            <w:tcW w:w="0" w:type="auto"/>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r>
              <w:rPr>
                <w:color w:val="000000"/>
                <w:sz w:val="24"/>
                <w:szCs w:val="24"/>
                <w:shd w:val="clear" w:color="auto" w:fill="FFFFFF"/>
              </w:rPr>
              <w:t>ZA</w:t>
            </w:r>
          </w:p>
        </w:tc>
      </w:tr>
      <w:tr w:rsidR="00775C39" w:rsidTr="00ED428C">
        <w:tc>
          <w:tcPr>
            <w:tcW w:w="595"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5</w:t>
            </w:r>
          </w:p>
        </w:tc>
        <w:tc>
          <w:tcPr>
            <w:tcW w:w="2861"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proofErr w:type="spellStart"/>
            <w:r>
              <w:rPr>
                <w:color w:val="000000"/>
                <w:sz w:val="24"/>
                <w:szCs w:val="24"/>
                <w:shd w:val="clear" w:color="auto" w:fill="F1F1F1"/>
              </w:rPr>
              <w:t>Gołębska</w:t>
            </w:r>
            <w:proofErr w:type="spellEnd"/>
          </w:p>
        </w:tc>
        <w:tc>
          <w:tcPr>
            <w:tcW w:w="2814"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Jolanta</w:t>
            </w:r>
          </w:p>
        </w:tc>
        <w:tc>
          <w:tcPr>
            <w:tcW w:w="0" w:type="auto"/>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ZA</w:t>
            </w:r>
          </w:p>
        </w:tc>
      </w:tr>
      <w:tr w:rsidR="00775C39" w:rsidTr="00ED428C">
        <w:tc>
          <w:tcPr>
            <w:tcW w:w="595" w:type="dxa"/>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r>
              <w:rPr>
                <w:color w:val="000000"/>
                <w:sz w:val="24"/>
                <w:szCs w:val="24"/>
                <w:shd w:val="clear" w:color="auto" w:fill="FFFFFF"/>
              </w:rPr>
              <w:t>6</w:t>
            </w:r>
          </w:p>
        </w:tc>
        <w:tc>
          <w:tcPr>
            <w:tcW w:w="2861" w:type="dxa"/>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r>
              <w:rPr>
                <w:color w:val="000000"/>
                <w:sz w:val="24"/>
                <w:szCs w:val="24"/>
                <w:shd w:val="clear" w:color="auto" w:fill="FFFFFF"/>
              </w:rPr>
              <w:t>Grabowska</w:t>
            </w:r>
          </w:p>
        </w:tc>
        <w:tc>
          <w:tcPr>
            <w:tcW w:w="2814" w:type="dxa"/>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r>
              <w:rPr>
                <w:color w:val="000000"/>
                <w:sz w:val="24"/>
                <w:szCs w:val="24"/>
                <w:shd w:val="clear" w:color="auto" w:fill="FFFFFF"/>
              </w:rPr>
              <w:t>Elżbieta</w:t>
            </w:r>
          </w:p>
        </w:tc>
        <w:tc>
          <w:tcPr>
            <w:tcW w:w="0" w:type="auto"/>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r>
              <w:rPr>
                <w:color w:val="000000"/>
                <w:sz w:val="24"/>
                <w:szCs w:val="24"/>
                <w:shd w:val="clear" w:color="auto" w:fill="FFFFFF"/>
              </w:rPr>
              <w:t>ZA</w:t>
            </w:r>
          </w:p>
        </w:tc>
      </w:tr>
      <w:tr w:rsidR="00775C39" w:rsidTr="00ED428C">
        <w:tc>
          <w:tcPr>
            <w:tcW w:w="595"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7</w:t>
            </w:r>
          </w:p>
        </w:tc>
        <w:tc>
          <w:tcPr>
            <w:tcW w:w="2861"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Kardach</w:t>
            </w:r>
          </w:p>
        </w:tc>
        <w:tc>
          <w:tcPr>
            <w:tcW w:w="2814"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Piotr</w:t>
            </w:r>
          </w:p>
        </w:tc>
        <w:tc>
          <w:tcPr>
            <w:tcW w:w="0" w:type="auto"/>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ZA</w:t>
            </w:r>
          </w:p>
        </w:tc>
      </w:tr>
      <w:tr w:rsidR="00775C39" w:rsidTr="00ED428C">
        <w:tc>
          <w:tcPr>
            <w:tcW w:w="595" w:type="dxa"/>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r>
              <w:rPr>
                <w:color w:val="000000"/>
                <w:sz w:val="24"/>
                <w:szCs w:val="24"/>
                <w:shd w:val="clear" w:color="auto" w:fill="FFFFFF"/>
              </w:rPr>
              <w:t>8</w:t>
            </w:r>
          </w:p>
        </w:tc>
        <w:tc>
          <w:tcPr>
            <w:tcW w:w="2861" w:type="dxa"/>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r>
              <w:rPr>
                <w:color w:val="000000"/>
                <w:sz w:val="24"/>
                <w:szCs w:val="24"/>
                <w:shd w:val="clear" w:color="auto" w:fill="FFFFFF"/>
              </w:rPr>
              <w:t>Kocot</w:t>
            </w:r>
          </w:p>
        </w:tc>
        <w:tc>
          <w:tcPr>
            <w:tcW w:w="2814" w:type="dxa"/>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r>
              <w:rPr>
                <w:color w:val="000000"/>
                <w:sz w:val="24"/>
                <w:szCs w:val="24"/>
                <w:shd w:val="clear" w:color="auto" w:fill="FFFFFF"/>
              </w:rPr>
              <w:t>Łukasz</w:t>
            </w:r>
          </w:p>
        </w:tc>
        <w:tc>
          <w:tcPr>
            <w:tcW w:w="0" w:type="auto"/>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r>
              <w:rPr>
                <w:color w:val="000000"/>
                <w:sz w:val="24"/>
                <w:szCs w:val="24"/>
                <w:shd w:val="clear" w:color="auto" w:fill="FFFFFF"/>
              </w:rPr>
              <w:t>ZA</w:t>
            </w:r>
          </w:p>
        </w:tc>
      </w:tr>
      <w:tr w:rsidR="00775C39" w:rsidTr="00ED428C">
        <w:tc>
          <w:tcPr>
            <w:tcW w:w="595"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9</w:t>
            </w:r>
          </w:p>
        </w:tc>
        <w:tc>
          <w:tcPr>
            <w:tcW w:w="2861"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proofErr w:type="spellStart"/>
            <w:r>
              <w:rPr>
                <w:color w:val="000000"/>
                <w:sz w:val="24"/>
                <w:szCs w:val="24"/>
                <w:shd w:val="clear" w:color="auto" w:fill="F1F1F1"/>
              </w:rPr>
              <w:t>Pańków</w:t>
            </w:r>
            <w:proofErr w:type="spellEnd"/>
          </w:p>
        </w:tc>
        <w:tc>
          <w:tcPr>
            <w:tcW w:w="2814"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Łukasz</w:t>
            </w:r>
          </w:p>
        </w:tc>
        <w:tc>
          <w:tcPr>
            <w:tcW w:w="0" w:type="auto"/>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ZA</w:t>
            </w:r>
          </w:p>
        </w:tc>
      </w:tr>
      <w:tr w:rsidR="00775C39" w:rsidTr="00ED428C">
        <w:tc>
          <w:tcPr>
            <w:tcW w:w="595" w:type="dxa"/>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r>
              <w:rPr>
                <w:color w:val="000000"/>
                <w:sz w:val="24"/>
                <w:szCs w:val="24"/>
                <w:shd w:val="clear" w:color="auto" w:fill="FFFFFF"/>
              </w:rPr>
              <w:t>10</w:t>
            </w:r>
          </w:p>
        </w:tc>
        <w:tc>
          <w:tcPr>
            <w:tcW w:w="2861" w:type="dxa"/>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proofErr w:type="spellStart"/>
            <w:r>
              <w:rPr>
                <w:color w:val="000000"/>
                <w:sz w:val="24"/>
                <w:szCs w:val="24"/>
                <w:shd w:val="clear" w:color="auto" w:fill="FFFFFF"/>
              </w:rPr>
              <w:t>Papież</w:t>
            </w:r>
            <w:proofErr w:type="spellEnd"/>
          </w:p>
        </w:tc>
        <w:tc>
          <w:tcPr>
            <w:tcW w:w="2814" w:type="dxa"/>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r>
              <w:rPr>
                <w:color w:val="000000"/>
                <w:sz w:val="24"/>
                <w:szCs w:val="24"/>
                <w:shd w:val="clear" w:color="auto" w:fill="FFFFFF"/>
              </w:rPr>
              <w:t>Stanisław</w:t>
            </w:r>
          </w:p>
        </w:tc>
        <w:tc>
          <w:tcPr>
            <w:tcW w:w="0" w:type="auto"/>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r>
              <w:rPr>
                <w:color w:val="000000"/>
                <w:sz w:val="24"/>
                <w:szCs w:val="24"/>
                <w:shd w:val="clear" w:color="auto" w:fill="FFFFFF"/>
              </w:rPr>
              <w:t>ZA</w:t>
            </w:r>
          </w:p>
        </w:tc>
      </w:tr>
      <w:tr w:rsidR="00775C39" w:rsidTr="00ED428C">
        <w:tc>
          <w:tcPr>
            <w:tcW w:w="595"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11</w:t>
            </w:r>
          </w:p>
        </w:tc>
        <w:tc>
          <w:tcPr>
            <w:tcW w:w="2861"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proofErr w:type="spellStart"/>
            <w:r>
              <w:rPr>
                <w:color w:val="000000"/>
                <w:sz w:val="24"/>
                <w:szCs w:val="24"/>
                <w:shd w:val="clear" w:color="auto" w:fill="F1F1F1"/>
              </w:rPr>
              <w:t>Piątka</w:t>
            </w:r>
            <w:proofErr w:type="spellEnd"/>
          </w:p>
        </w:tc>
        <w:tc>
          <w:tcPr>
            <w:tcW w:w="2814"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Mirosław</w:t>
            </w:r>
          </w:p>
        </w:tc>
        <w:tc>
          <w:tcPr>
            <w:tcW w:w="0" w:type="auto"/>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ZA</w:t>
            </w:r>
          </w:p>
        </w:tc>
      </w:tr>
      <w:tr w:rsidR="00775C39" w:rsidTr="00ED428C">
        <w:tc>
          <w:tcPr>
            <w:tcW w:w="595" w:type="dxa"/>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r>
              <w:rPr>
                <w:color w:val="000000"/>
                <w:sz w:val="24"/>
                <w:szCs w:val="24"/>
                <w:shd w:val="clear" w:color="auto" w:fill="FFFFFF"/>
              </w:rPr>
              <w:t>12</w:t>
            </w:r>
          </w:p>
        </w:tc>
        <w:tc>
          <w:tcPr>
            <w:tcW w:w="2861" w:type="dxa"/>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proofErr w:type="spellStart"/>
            <w:r>
              <w:rPr>
                <w:color w:val="000000"/>
                <w:sz w:val="24"/>
                <w:szCs w:val="24"/>
                <w:shd w:val="clear" w:color="auto" w:fill="FFFFFF"/>
              </w:rPr>
              <w:t>Siedlak</w:t>
            </w:r>
            <w:proofErr w:type="spellEnd"/>
          </w:p>
        </w:tc>
        <w:tc>
          <w:tcPr>
            <w:tcW w:w="2814" w:type="dxa"/>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r>
              <w:rPr>
                <w:color w:val="000000"/>
                <w:sz w:val="24"/>
                <w:szCs w:val="24"/>
                <w:shd w:val="clear" w:color="auto" w:fill="FFFFFF"/>
              </w:rPr>
              <w:t>Daniel</w:t>
            </w:r>
          </w:p>
        </w:tc>
        <w:tc>
          <w:tcPr>
            <w:tcW w:w="0" w:type="auto"/>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r>
              <w:rPr>
                <w:color w:val="000000"/>
                <w:sz w:val="24"/>
                <w:szCs w:val="24"/>
                <w:shd w:val="clear" w:color="auto" w:fill="FFFFFF"/>
              </w:rPr>
              <w:t>ZA</w:t>
            </w:r>
          </w:p>
        </w:tc>
      </w:tr>
      <w:tr w:rsidR="00775C39" w:rsidTr="00ED428C">
        <w:tc>
          <w:tcPr>
            <w:tcW w:w="595"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13</w:t>
            </w:r>
          </w:p>
        </w:tc>
        <w:tc>
          <w:tcPr>
            <w:tcW w:w="2861"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proofErr w:type="spellStart"/>
            <w:r>
              <w:rPr>
                <w:color w:val="000000"/>
                <w:sz w:val="24"/>
                <w:szCs w:val="24"/>
                <w:shd w:val="clear" w:color="auto" w:fill="F1F1F1"/>
              </w:rPr>
              <w:t>Stelwach</w:t>
            </w:r>
            <w:proofErr w:type="spellEnd"/>
          </w:p>
        </w:tc>
        <w:tc>
          <w:tcPr>
            <w:tcW w:w="2814"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Dariusz</w:t>
            </w:r>
          </w:p>
        </w:tc>
        <w:tc>
          <w:tcPr>
            <w:tcW w:w="0" w:type="auto"/>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ZA</w:t>
            </w:r>
          </w:p>
        </w:tc>
      </w:tr>
      <w:tr w:rsidR="00775C39" w:rsidTr="00ED428C">
        <w:tc>
          <w:tcPr>
            <w:tcW w:w="595" w:type="dxa"/>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r>
              <w:rPr>
                <w:color w:val="000000"/>
                <w:sz w:val="24"/>
                <w:szCs w:val="24"/>
                <w:shd w:val="clear" w:color="auto" w:fill="FFFFFF"/>
              </w:rPr>
              <w:t>14</w:t>
            </w:r>
          </w:p>
        </w:tc>
        <w:tc>
          <w:tcPr>
            <w:tcW w:w="2861" w:type="dxa"/>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proofErr w:type="spellStart"/>
            <w:r>
              <w:rPr>
                <w:color w:val="000000"/>
                <w:sz w:val="24"/>
                <w:szCs w:val="24"/>
                <w:shd w:val="clear" w:color="auto" w:fill="FFFFFF"/>
              </w:rPr>
              <w:t>Tyrakowski</w:t>
            </w:r>
            <w:proofErr w:type="spellEnd"/>
          </w:p>
        </w:tc>
        <w:tc>
          <w:tcPr>
            <w:tcW w:w="2814" w:type="dxa"/>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r>
              <w:rPr>
                <w:color w:val="000000"/>
                <w:sz w:val="24"/>
                <w:szCs w:val="24"/>
                <w:shd w:val="clear" w:color="auto" w:fill="FFFFFF"/>
              </w:rPr>
              <w:t>Grzegorz</w:t>
            </w:r>
          </w:p>
        </w:tc>
        <w:tc>
          <w:tcPr>
            <w:tcW w:w="0" w:type="auto"/>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r>
              <w:rPr>
                <w:color w:val="000000"/>
                <w:sz w:val="24"/>
                <w:szCs w:val="24"/>
                <w:shd w:val="clear" w:color="auto" w:fill="FFFFFF"/>
              </w:rPr>
              <w:t>ZA</w:t>
            </w:r>
          </w:p>
        </w:tc>
      </w:tr>
      <w:tr w:rsidR="00775C39" w:rsidTr="00ED428C">
        <w:tc>
          <w:tcPr>
            <w:tcW w:w="595"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15</w:t>
            </w:r>
          </w:p>
        </w:tc>
        <w:tc>
          <w:tcPr>
            <w:tcW w:w="2861"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proofErr w:type="spellStart"/>
            <w:r>
              <w:rPr>
                <w:color w:val="000000"/>
                <w:sz w:val="24"/>
                <w:szCs w:val="24"/>
                <w:shd w:val="clear" w:color="auto" w:fill="F1F1F1"/>
              </w:rPr>
              <w:t>Wawrzynek</w:t>
            </w:r>
            <w:proofErr w:type="spellEnd"/>
          </w:p>
        </w:tc>
        <w:tc>
          <w:tcPr>
            <w:tcW w:w="2814"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Marek</w:t>
            </w:r>
          </w:p>
        </w:tc>
        <w:tc>
          <w:tcPr>
            <w:tcW w:w="0" w:type="auto"/>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ZA</w:t>
            </w:r>
          </w:p>
        </w:tc>
      </w:tr>
    </w:tbl>
    <w:p w:rsidR="00ED428C" w:rsidRPr="005568E0" w:rsidRDefault="00ED428C" w:rsidP="005568E0">
      <w:pPr>
        <w:pStyle w:val="myStyle"/>
        <w:spacing w:before="150" w:after="150" w:line="300" w:lineRule="auto"/>
        <w:jc w:val="both"/>
        <w:outlineLvl w:val="3"/>
        <w:rPr>
          <w:rFonts w:ascii="Times New Roman" w:eastAsia="Segoe UI" w:hAnsi="Times New Roman" w:cs="Times New Roman"/>
          <w:i/>
          <w:iCs/>
          <w:color w:val="000000"/>
          <w:sz w:val="24"/>
          <w:szCs w:val="24"/>
          <w:lang w:val="pl-PL"/>
        </w:rPr>
      </w:pPr>
      <w:r w:rsidRPr="00F90202">
        <w:rPr>
          <w:rFonts w:ascii="Times New Roman" w:hAnsi="Times New Roman" w:cs="Times New Roman"/>
          <w:b/>
          <w:i/>
          <w:sz w:val="24"/>
          <w:szCs w:val="24"/>
          <w:lang w:val="pl-PL"/>
        </w:rPr>
        <w:t xml:space="preserve">Rada podjęła uchwałę nr </w:t>
      </w:r>
      <w:r>
        <w:rPr>
          <w:rFonts w:ascii="Times New Roman" w:hAnsi="Times New Roman" w:cs="Times New Roman"/>
          <w:b/>
          <w:i/>
          <w:sz w:val="24"/>
          <w:szCs w:val="24"/>
          <w:lang w:val="pl-PL"/>
        </w:rPr>
        <w:t>7</w:t>
      </w:r>
      <w:r w:rsidRPr="00F90202">
        <w:rPr>
          <w:rFonts w:ascii="Times New Roman" w:hAnsi="Times New Roman" w:cs="Times New Roman"/>
          <w:b/>
          <w:i/>
          <w:sz w:val="24"/>
          <w:szCs w:val="24"/>
          <w:lang w:val="pl-PL"/>
        </w:rPr>
        <w:t>/I/</w:t>
      </w:r>
      <w:r>
        <w:rPr>
          <w:rFonts w:ascii="Times New Roman" w:hAnsi="Times New Roman" w:cs="Times New Roman"/>
          <w:b/>
          <w:i/>
          <w:sz w:val="24"/>
          <w:szCs w:val="24"/>
          <w:lang w:val="pl-PL"/>
        </w:rPr>
        <w:t xml:space="preserve">2024 </w:t>
      </w:r>
      <w:r w:rsidRPr="00F90202">
        <w:rPr>
          <w:rFonts w:ascii="Times New Roman" w:hAnsi="Times New Roman" w:cs="Times New Roman"/>
          <w:b/>
          <w:i/>
          <w:sz w:val="24"/>
          <w:szCs w:val="24"/>
          <w:lang w:val="pl-PL"/>
        </w:rPr>
        <w:t xml:space="preserve"> </w:t>
      </w:r>
      <w:r w:rsidRPr="002642CF">
        <w:rPr>
          <w:rFonts w:ascii="Times New Roman" w:hAnsi="Times New Roman" w:cs="Times New Roman"/>
          <w:b/>
          <w:bCs/>
          <w:i/>
          <w:iCs/>
          <w:sz w:val="24"/>
          <w:szCs w:val="24"/>
          <w:lang w:val="pl-PL"/>
        </w:rPr>
        <w:t xml:space="preserve">z dnia </w:t>
      </w:r>
      <w:r>
        <w:rPr>
          <w:rFonts w:ascii="Times New Roman" w:hAnsi="Times New Roman" w:cs="Times New Roman"/>
          <w:b/>
          <w:bCs/>
          <w:i/>
          <w:iCs/>
          <w:sz w:val="24"/>
          <w:szCs w:val="24"/>
          <w:lang w:val="pl-PL"/>
        </w:rPr>
        <w:t xml:space="preserve">7 maja </w:t>
      </w:r>
      <w:r w:rsidRPr="005E25E1">
        <w:rPr>
          <w:rFonts w:ascii="Times New Roman" w:hAnsi="Times New Roman" w:cs="Times New Roman"/>
          <w:b/>
          <w:bCs/>
          <w:i/>
          <w:iCs/>
          <w:sz w:val="24"/>
          <w:szCs w:val="24"/>
          <w:lang w:val="pl-PL"/>
        </w:rPr>
        <w:t xml:space="preserve">2024 </w:t>
      </w:r>
      <w:r w:rsidRPr="005E25E1">
        <w:rPr>
          <w:rFonts w:ascii="Times New Roman" w:eastAsia="Segoe UI" w:hAnsi="Times New Roman" w:cs="Times New Roman"/>
          <w:i/>
          <w:iCs/>
          <w:color w:val="000000"/>
          <w:sz w:val="24"/>
          <w:szCs w:val="24"/>
          <w:lang w:val="pl-PL"/>
        </w:rPr>
        <w:t xml:space="preserve">w sprawie powołania członków Komisji </w:t>
      </w:r>
      <w:r>
        <w:rPr>
          <w:rFonts w:ascii="Times New Roman" w:eastAsia="Segoe UI" w:hAnsi="Times New Roman" w:cs="Times New Roman"/>
          <w:i/>
          <w:iCs/>
          <w:color w:val="000000"/>
          <w:sz w:val="24"/>
          <w:szCs w:val="24"/>
          <w:lang w:val="pl-PL"/>
        </w:rPr>
        <w:t xml:space="preserve">Skarg, Wniosków i Petycji </w:t>
      </w:r>
      <w:r w:rsidRPr="005E25E1">
        <w:rPr>
          <w:rFonts w:ascii="Times New Roman" w:hAnsi="Times New Roman" w:cs="Times New Roman"/>
          <w:b/>
          <w:i/>
          <w:iCs/>
          <w:sz w:val="24"/>
          <w:szCs w:val="24"/>
          <w:lang w:val="pl-PL"/>
        </w:rPr>
        <w:t>1</w:t>
      </w:r>
      <w:r>
        <w:rPr>
          <w:rFonts w:ascii="Times New Roman" w:hAnsi="Times New Roman" w:cs="Times New Roman"/>
          <w:b/>
          <w:i/>
          <w:iCs/>
          <w:sz w:val="24"/>
          <w:szCs w:val="24"/>
          <w:lang w:val="pl-PL"/>
        </w:rPr>
        <w:t>5</w:t>
      </w:r>
      <w:r w:rsidRPr="005E25E1">
        <w:rPr>
          <w:rFonts w:ascii="Times New Roman" w:hAnsi="Times New Roman" w:cs="Times New Roman"/>
          <w:b/>
          <w:i/>
          <w:iCs/>
          <w:sz w:val="24"/>
          <w:szCs w:val="24"/>
          <w:lang w:val="pl-PL"/>
        </w:rPr>
        <w:t xml:space="preserve"> głosami „ZA”</w:t>
      </w:r>
      <w:r w:rsidRPr="005E25E1">
        <w:rPr>
          <w:rFonts w:ascii="Times New Roman" w:hAnsi="Times New Roman" w:cs="Times New Roman"/>
          <w:i/>
          <w:iCs/>
          <w:sz w:val="24"/>
          <w:szCs w:val="24"/>
          <w:lang w:val="pl-PL"/>
        </w:rPr>
        <w:t>(niniejsza uchwała</w:t>
      </w:r>
      <w:r w:rsidRPr="00F90202">
        <w:rPr>
          <w:rFonts w:ascii="Times New Roman" w:hAnsi="Times New Roman" w:cs="Times New Roman"/>
          <w:i/>
          <w:sz w:val="24"/>
          <w:szCs w:val="24"/>
          <w:lang w:val="pl-PL"/>
        </w:rPr>
        <w:t xml:space="preserve"> stanowi zał. nr </w:t>
      </w:r>
      <w:r w:rsidR="0094343A">
        <w:rPr>
          <w:rFonts w:ascii="Times New Roman" w:hAnsi="Times New Roman" w:cs="Times New Roman"/>
          <w:i/>
          <w:sz w:val="24"/>
          <w:szCs w:val="24"/>
          <w:lang w:val="pl-PL"/>
        </w:rPr>
        <w:t>1</w:t>
      </w:r>
      <w:r w:rsidRPr="00F90202">
        <w:rPr>
          <w:rFonts w:ascii="Times New Roman" w:hAnsi="Times New Roman" w:cs="Times New Roman"/>
          <w:i/>
          <w:sz w:val="24"/>
          <w:szCs w:val="24"/>
          <w:lang w:val="pl-PL"/>
        </w:rPr>
        <w:t>8)</w:t>
      </w:r>
      <w:r w:rsidRPr="00F90202">
        <w:rPr>
          <w:rFonts w:ascii="Times New Roman" w:hAnsi="Times New Roman" w:cs="Times New Roman"/>
          <w:sz w:val="24"/>
          <w:szCs w:val="24"/>
          <w:lang w:val="pl-PL"/>
        </w:rPr>
        <w:t xml:space="preserve">. </w:t>
      </w:r>
    </w:p>
    <w:p w:rsidR="00775C39" w:rsidRPr="005568E0" w:rsidRDefault="005568E0" w:rsidP="005568E0">
      <w:pPr>
        <w:pStyle w:val="myStyle"/>
        <w:spacing w:before="150" w:after="150" w:line="300" w:lineRule="auto"/>
        <w:jc w:val="left"/>
        <w:outlineLvl w:val="3"/>
        <w:rPr>
          <w:rFonts w:ascii="Times New Roman" w:eastAsia="Segoe UI" w:hAnsi="Times New Roman" w:cs="Times New Roman"/>
          <w:i/>
          <w:iCs/>
          <w:color w:val="000000"/>
          <w:sz w:val="24"/>
          <w:szCs w:val="24"/>
          <w:lang w:val="pl-PL"/>
        </w:rPr>
      </w:pPr>
      <w:r w:rsidRPr="005568E0">
        <w:rPr>
          <w:rFonts w:ascii="Times New Roman" w:eastAsia="Segoe UI" w:hAnsi="Times New Roman" w:cs="Times New Roman"/>
          <w:color w:val="000000"/>
          <w:sz w:val="24"/>
          <w:szCs w:val="24"/>
          <w:lang w:val="pl-PL"/>
        </w:rPr>
        <w:t xml:space="preserve">Kolejny punk 16 dotyczył </w:t>
      </w:r>
      <w:r w:rsidRPr="005568E0">
        <w:rPr>
          <w:rFonts w:ascii="Times New Roman" w:eastAsia="Segoe UI" w:hAnsi="Times New Roman" w:cs="Times New Roman"/>
          <w:i/>
          <w:iCs/>
          <w:color w:val="000000"/>
          <w:sz w:val="24"/>
          <w:szCs w:val="24"/>
          <w:lang w:val="pl-PL"/>
        </w:rPr>
        <w:t>WYBORU PRZEWODNICZĄCEGO KOMISJI SKARG, WNIOSKÓW I PETYCJI.</w:t>
      </w:r>
    </w:p>
    <w:p w:rsidR="005568E0" w:rsidRDefault="005568E0" w:rsidP="005568E0">
      <w:pPr>
        <w:pStyle w:val="myStyle"/>
        <w:spacing w:before="150" w:after="150" w:line="240" w:lineRule="auto"/>
        <w:jc w:val="left"/>
        <w:outlineLvl w:val="3"/>
        <w:rPr>
          <w:rFonts w:ascii="TimesNewRomanPSMT" w:hAnsi="TimesNewRomanPSMT" w:cs="TimesNewRomanPSMT"/>
          <w:sz w:val="24"/>
          <w:szCs w:val="24"/>
          <w:lang w:val="pl-PL"/>
        </w:rPr>
      </w:pPr>
      <w:r w:rsidRPr="005568E0">
        <w:rPr>
          <w:rFonts w:ascii="TimesNewRomanPSMT" w:hAnsi="TimesNewRomanPSMT" w:cs="TimesNewRomanPSMT"/>
          <w:sz w:val="24"/>
          <w:szCs w:val="24"/>
          <w:lang w:val="pl-PL"/>
        </w:rPr>
        <w:t>Zgodnie z § 104b ust.2 Statutu Gminy i Miasta Węgliniec przewodniczących komisji wybiera Rada. Po podjęciu uchwały ustalającej skład osobowy komisji niezbędnym jest wyznaczenie przewodniczących poszczególnych komisji stałych Rady Miejskiej</w:t>
      </w:r>
      <w:r>
        <w:rPr>
          <w:rFonts w:ascii="TimesNewRomanPSMT" w:hAnsi="TimesNewRomanPSMT" w:cs="TimesNewRomanPSMT"/>
          <w:sz w:val="24"/>
          <w:szCs w:val="24"/>
          <w:lang w:val="pl-PL"/>
        </w:rPr>
        <w:t>.</w:t>
      </w:r>
    </w:p>
    <w:p w:rsidR="00775C39" w:rsidRPr="006C3700" w:rsidRDefault="005568E0" w:rsidP="006C3700">
      <w:pPr>
        <w:pStyle w:val="myStyle"/>
        <w:spacing w:before="150" w:after="150" w:line="240" w:lineRule="auto"/>
        <w:jc w:val="left"/>
        <w:outlineLvl w:val="3"/>
        <w:rPr>
          <w:rFonts w:ascii="Times New Roman" w:hAnsi="Times New Roman" w:cs="Times New Roman"/>
          <w:sz w:val="24"/>
          <w:szCs w:val="24"/>
          <w:lang w:val="pl-PL"/>
        </w:rPr>
      </w:pPr>
      <w:r>
        <w:rPr>
          <w:rFonts w:ascii="TimesNewRomanPSMT" w:hAnsi="TimesNewRomanPSMT" w:cs="TimesNewRomanPSMT"/>
          <w:sz w:val="24"/>
          <w:szCs w:val="24"/>
          <w:lang w:val="pl-PL"/>
        </w:rPr>
        <w:t xml:space="preserve">Proszono Radnych o zgłoszeniu kandydatur. Radny Łukasz Pańków zgłosił kandydaturę Radnego Łukasza Kocot. Więcej zgłoszeń nie było więc Radni przystąpili do </w:t>
      </w:r>
      <w:r w:rsidRPr="005568E0">
        <w:rPr>
          <w:rFonts w:ascii="Times New Roman" w:hAnsi="Times New Roman" w:cs="Times New Roman"/>
          <w:sz w:val="24"/>
          <w:szCs w:val="24"/>
          <w:lang w:val="pl-PL"/>
        </w:rPr>
        <w:t xml:space="preserve">głosowania </w:t>
      </w:r>
      <w:r w:rsidRPr="005568E0">
        <w:rPr>
          <w:rFonts w:ascii="Times New Roman" w:eastAsia="Segoe UI" w:hAnsi="Times New Roman" w:cs="Times New Roman"/>
          <w:color w:val="000000"/>
          <w:sz w:val="24"/>
          <w:szCs w:val="24"/>
          <w:lang w:val="pl-PL"/>
        </w:rPr>
        <w:t xml:space="preserve"> uchwał</w:t>
      </w:r>
      <w:r>
        <w:rPr>
          <w:rFonts w:ascii="Times New Roman" w:eastAsia="Segoe UI" w:hAnsi="Times New Roman" w:cs="Times New Roman"/>
          <w:color w:val="000000"/>
          <w:sz w:val="24"/>
          <w:szCs w:val="24"/>
          <w:lang w:val="pl-PL"/>
        </w:rPr>
        <w:t>y</w:t>
      </w:r>
      <w:r w:rsidRPr="005568E0">
        <w:rPr>
          <w:rFonts w:ascii="Times New Roman" w:eastAsia="Segoe UI" w:hAnsi="Times New Roman" w:cs="Times New Roman"/>
          <w:color w:val="000000"/>
          <w:sz w:val="24"/>
          <w:szCs w:val="24"/>
          <w:lang w:val="pl-PL"/>
        </w:rPr>
        <w:t xml:space="preserve"> w sprawie wyboru Przewodniczącego Komisji Skarg, Wniosków i Petycji.</w:t>
      </w:r>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1F1F1"/>
        <w:tblCellMar>
          <w:left w:w="0" w:type="dxa"/>
          <w:right w:w="0" w:type="dxa"/>
        </w:tblCellMar>
        <w:tblLook w:val="04A0" w:firstRow="1" w:lastRow="0" w:firstColumn="1" w:lastColumn="0" w:noHBand="0" w:noVBand="1"/>
      </w:tblPr>
      <w:tblGrid>
        <w:gridCol w:w="2178"/>
        <w:gridCol w:w="6314"/>
      </w:tblGrid>
      <w:tr w:rsidR="00775C39">
        <w:tc>
          <w:tcPr>
            <w:tcW w:w="2250" w:type="dxa"/>
            <w:tcBorders>
              <w:bottom w:val="single" w:sz="5" w:space="0" w:color="DDDDDD"/>
            </w:tcBorders>
            <w:shd w:val="clear" w:color="auto" w:fill="F1F1F1"/>
            <w:tcMar>
              <w:top w:w="120" w:type="dxa"/>
              <w:left w:w="240" w:type="dxa"/>
              <w:bottom w:w="120" w:type="dxa"/>
              <w:right w:w="120" w:type="dxa"/>
            </w:tcMar>
          </w:tcPr>
          <w:p w:rsidR="00775C39" w:rsidRDefault="00000000">
            <w:pPr>
              <w:spacing w:after="0" w:line="240" w:lineRule="auto"/>
            </w:pPr>
            <w:proofErr w:type="spellStart"/>
            <w:r>
              <w:rPr>
                <w:color w:val="000000"/>
                <w:sz w:val="24"/>
                <w:szCs w:val="24"/>
                <w:shd w:val="clear" w:color="auto" w:fill="F1F1F1"/>
              </w:rPr>
              <w:t>głosowanie</w:t>
            </w:r>
            <w:proofErr w:type="spellEnd"/>
          </w:p>
        </w:tc>
        <w:tc>
          <w:tcPr>
            <w:tcW w:w="6750" w:type="dxa"/>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proofErr w:type="spellStart"/>
            <w:r>
              <w:rPr>
                <w:color w:val="000000"/>
                <w:sz w:val="24"/>
                <w:szCs w:val="24"/>
                <w:shd w:val="clear" w:color="auto" w:fill="FFFFFF"/>
              </w:rPr>
              <w:t>uchwała</w:t>
            </w:r>
            <w:proofErr w:type="spellEnd"/>
            <w:r>
              <w:rPr>
                <w:color w:val="000000"/>
                <w:sz w:val="24"/>
                <w:szCs w:val="24"/>
                <w:shd w:val="clear" w:color="auto" w:fill="FFFFFF"/>
              </w:rPr>
              <w:t xml:space="preserve"> w </w:t>
            </w:r>
            <w:proofErr w:type="spellStart"/>
            <w:r>
              <w:rPr>
                <w:color w:val="000000"/>
                <w:sz w:val="24"/>
                <w:szCs w:val="24"/>
                <w:shd w:val="clear" w:color="auto" w:fill="FFFFFF"/>
              </w:rPr>
              <w:t>sprawie</w:t>
            </w:r>
            <w:proofErr w:type="spellEnd"/>
            <w:r>
              <w:rPr>
                <w:color w:val="000000"/>
                <w:sz w:val="24"/>
                <w:szCs w:val="24"/>
                <w:shd w:val="clear" w:color="auto" w:fill="FFFFFF"/>
              </w:rPr>
              <w:t xml:space="preserve"> </w:t>
            </w:r>
            <w:proofErr w:type="spellStart"/>
            <w:r>
              <w:rPr>
                <w:color w:val="000000"/>
                <w:sz w:val="24"/>
                <w:szCs w:val="24"/>
                <w:shd w:val="clear" w:color="auto" w:fill="FFFFFF"/>
              </w:rPr>
              <w:t>wyboru</w:t>
            </w:r>
            <w:proofErr w:type="spellEnd"/>
            <w:r>
              <w:rPr>
                <w:color w:val="000000"/>
                <w:sz w:val="24"/>
                <w:szCs w:val="24"/>
                <w:shd w:val="clear" w:color="auto" w:fill="FFFFFF"/>
              </w:rPr>
              <w:t xml:space="preserve"> </w:t>
            </w:r>
            <w:proofErr w:type="spellStart"/>
            <w:r>
              <w:rPr>
                <w:color w:val="000000"/>
                <w:sz w:val="24"/>
                <w:szCs w:val="24"/>
                <w:shd w:val="clear" w:color="auto" w:fill="FFFFFF"/>
              </w:rPr>
              <w:t>Przewodniczącego</w:t>
            </w:r>
            <w:proofErr w:type="spellEnd"/>
            <w:r>
              <w:rPr>
                <w:color w:val="000000"/>
                <w:sz w:val="24"/>
                <w:szCs w:val="24"/>
                <w:shd w:val="clear" w:color="auto" w:fill="FFFFFF"/>
              </w:rPr>
              <w:t xml:space="preserve"> </w:t>
            </w:r>
            <w:proofErr w:type="spellStart"/>
            <w:r>
              <w:rPr>
                <w:color w:val="000000"/>
                <w:sz w:val="24"/>
                <w:szCs w:val="24"/>
                <w:shd w:val="clear" w:color="auto" w:fill="FFFFFF"/>
              </w:rPr>
              <w:t>Komisji</w:t>
            </w:r>
            <w:proofErr w:type="spellEnd"/>
            <w:r>
              <w:rPr>
                <w:color w:val="000000"/>
                <w:sz w:val="24"/>
                <w:szCs w:val="24"/>
                <w:shd w:val="clear" w:color="auto" w:fill="FFFFFF"/>
              </w:rPr>
              <w:t xml:space="preserve"> </w:t>
            </w:r>
            <w:proofErr w:type="spellStart"/>
            <w:r>
              <w:rPr>
                <w:color w:val="000000"/>
                <w:sz w:val="24"/>
                <w:szCs w:val="24"/>
                <w:shd w:val="clear" w:color="auto" w:fill="FFFFFF"/>
              </w:rPr>
              <w:t>Skarg</w:t>
            </w:r>
            <w:proofErr w:type="spellEnd"/>
            <w:r>
              <w:rPr>
                <w:color w:val="000000"/>
                <w:sz w:val="24"/>
                <w:szCs w:val="24"/>
                <w:shd w:val="clear" w:color="auto" w:fill="FFFFFF"/>
              </w:rPr>
              <w:t xml:space="preserve">, </w:t>
            </w:r>
            <w:proofErr w:type="spellStart"/>
            <w:r>
              <w:rPr>
                <w:color w:val="000000"/>
                <w:sz w:val="24"/>
                <w:szCs w:val="24"/>
                <w:shd w:val="clear" w:color="auto" w:fill="FFFFFF"/>
              </w:rPr>
              <w:t>Wniosków</w:t>
            </w:r>
            <w:proofErr w:type="spellEnd"/>
            <w:r>
              <w:rPr>
                <w:color w:val="000000"/>
                <w:sz w:val="24"/>
                <w:szCs w:val="24"/>
                <w:shd w:val="clear" w:color="auto" w:fill="FFFFFF"/>
              </w:rPr>
              <w:t xml:space="preserve"> </w:t>
            </w:r>
            <w:proofErr w:type="spellStart"/>
            <w:r>
              <w:rPr>
                <w:color w:val="000000"/>
                <w:sz w:val="24"/>
                <w:szCs w:val="24"/>
                <w:shd w:val="clear" w:color="auto" w:fill="FFFFFF"/>
              </w:rPr>
              <w:t>i</w:t>
            </w:r>
            <w:proofErr w:type="spellEnd"/>
            <w:r>
              <w:rPr>
                <w:color w:val="000000"/>
                <w:sz w:val="24"/>
                <w:szCs w:val="24"/>
                <w:shd w:val="clear" w:color="auto" w:fill="FFFFFF"/>
              </w:rPr>
              <w:t> </w:t>
            </w:r>
            <w:proofErr w:type="spellStart"/>
            <w:r>
              <w:rPr>
                <w:color w:val="000000"/>
                <w:sz w:val="24"/>
                <w:szCs w:val="24"/>
                <w:shd w:val="clear" w:color="auto" w:fill="FFFFFF"/>
              </w:rPr>
              <w:t>Petycji</w:t>
            </w:r>
            <w:proofErr w:type="spellEnd"/>
            <w:r>
              <w:rPr>
                <w:color w:val="000000"/>
                <w:sz w:val="24"/>
                <w:szCs w:val="24"/>
                <w:shd w:val="clear" w:color="auto" w:fill="FFFFFF"/>
              </w:rPr>
              <w:t>.</w:t>
            </w:r>
          </w:p>
        </w:tc>
      </w:tr>
      <w:tr w:rsidR="00775C39">
        <w:tc>
          <w:tcPr>
            <w:tcW w:w="2250"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proofErr w:type="spellStart"/>
            <w:r>
              <w:rPr>
                <w:color w:val="000000"/>
                <w:sz w:val="24"/>
                <w:szCs w:val="24"/>
                <w:shd w:val="clear" w:color="auto" w:fill="F1F1F1"/>
              </w:rPr>
              <w:t>jednostka</w:t>
            </w:r>
            <w:proofErr w:type="spellEnd"/>
          </w:p>
        </w:tc>
        <w:tc>
          <w:tcPr>
            <w:tcW w:w="6750"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 xml:space="preserve">Rada </w:t>
            </w:r>
            <w:proofErr w:type="spellStart"/>
            <w:r>
              <w:rPr>
                <w:color w:val="000000"/>
                <w:sz w:val="24"/>
                <w:szCs w:val="24"/>
                <w:shd w:val="clear" w:color="auto" w:fill="F1F1F1"/>
              </w:rPr>
              <w:t>Miejska</w:t>
            </w:r>
            <w:proofErr w:type="spellEnd"/>
            <w:r>
              <w:rPr>
                <w:color w:val="000000"/>
                <w:sz w:val="24"/>
                <w:szCs w:val="24"/>
                <w:shd w:val="clear" w:color="auto" w:fill="F1F1F1"/>
              </w:rPr>
              <w:t xml:space="preserve"> </w:t>
            </w:r>
            <w:proofErr w:type="spellStart"/>
            <w:r>
              <w:rPr>
                <w:color w:val="000000"/>
                <w:sz w:val="24"/>
                <w:szCs w:val="24"/>
                <w:shd w:val="clear" w:color="auto" w:fill="F1F1F1"/>
              </w:rPr>
              <w:t>Węglińca</w:t>
            </w:r>
            <w:proofErr w:type="spellEnd"/>
          </w:p>
        </w:tc>
      </w:tr>
      <w:tr w:rsidR="00775C39">
        <w:tc>
          <w:tcPr>
            <w:tcW w:w="2250"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proofErr w:type="spellStart"/>
            <w:r>
              <w:rPr>
                <w:color w:val="000000"/>
                <w:sz w:val="24"/>
                <w:szCs w:val="24"/>
                <w:shd w:val="clear" w:color="auto" w:fill="F1F1F1"/>
              </w:rPr>
              <w:t>wynik</w:t>
            </w:r>
            <w:proofErr w:type="spellEnd"/>
          </w:p>
        </w:tc>
        <w:tc>
          <w:tcPr>
            <w:tcW w:w="6750" w:type="dxa"/>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proofErr w:type="spellStart"/>
            <w:r>
              <w:rPr>
                <w:color w:val="000000"/>
                <w:sz w:val="24"/>
                <w:szCs w:val="24"/>
                <w:shd w:val="clear" w:color="auto" w:fill="FFFFFF"/>
              </w:rPr>
              <w:t>Głosowanie</w:t>
            </w:r>
            <w:proofErr w:type="spellEnd"/>
            <w:r>
              <w:rPr>
                <w:color w:val="000000"/>
                <w:sz w:val="24"/>
                <w:szCs w:val="24"/>
                <w:shd w:val="clear" w:color="auto" w:fill="FFFFFF"/>
              </w:rPr>
              <w:t xml:space="preserve"> </w:t>
            </w:r>
            <w:proofErr w:type="spellStart"/>
            <w:r>
              <w:rPr>
                <w:color w:val="000000"/>
                <w:sz w:val="24"/>
                <w:szCs w:val="24"/>
                <w:shd w:val="clear" w:color="auto" w:fill="FFFFFF"/>
              </w:rPr>
              <w:t>zakończone</w:t>
            </w:r>
            <w:proofErr w:type="spellEnd"/>
            <w:r>
              <w:rPr>
                <w:color w:val="000000"/>
                <w:sz w:val="24"/>
                <w:szCs w:val="24"/>
                <w:shd w:val="clear" w:color="auto" w:fill="FFFFFF"/>
              </w:rPr>
              <w:t xml:space="preserve"> </w:t>
            </w:r>
            <w:proofErr w:type="spellStart"/>
            <w:r>
              <w:rPr>
                <w:color w:val="000000"/>
                <w:sz w:val="24"/>
                <w:szCs w:val="24"/>
                <w:shd w:val="clear" w:color="auto" w:fill="FFFFFF"/>
              </w:rPr>
              <w:t>wynikiem</w:t>
            </w:r>
            <w:proofErr w:type="spellEnd"/>
            <w:r>
              <w:rPr>
                <w:color w:val="000000"/>
                <w:sz w:val="24"/>
                <w:szCs w:val="24"/>
                <w:shd w:val="clear" w:color="auto" w:fill="FFFFFF"/>
              </w:rPr>
              <w:t xml:space="preserve">: </w:t>
            </w:r>
            <w:proofErr w:type="spellStart"/>
            <w:r>
              <w:rPr>
                <w:color w:val="000000"/>
                <w:sz w:val="24"/>
                <w:szCs w:val="24"/>
                <w:shd w:val="clear" w:color="auto" w:fill="FFFFFF"/>
              </w:rPr>
              <w:t>przyjęto</w:t>
            </w:r>
            <w:proofErr w:type="spellEnd"/>
          </w:p>
        </w:tc>
      </w:tr>
    </w:tbl>
    <w:p w:rsidR="00775C39" w:rsidRDefault="00775C39"/>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1286"/>
        <w:gridCol w:w="2944"/>
        <w:gridCol w:w="1334"/>
        <w:gridCol w:w="2928"/>
      </w:tblGrid>
      <w:tr w:rsidR="00775C39">
        <w:tc>
          <w:tcPr>
            <w:tcW w:w="1350" w:type="dxa"/>
            <w:tcBorders>
              <w:bottom w:val="single" w:sz="5" w:space="0" w:color="DDDDDD"/>
            </w:tcBorders>
            <w:shd w:val="clear" w:color="auto" w:fill="F1F1F1"/>
            <w:tcMar>
              <w:top w:w="120" w:type="dxa"/>
              <w:left w:w="240" w:type="dxa"/>
              <w:bottom w:w="120" w:type="dxa"/>
              <w:right w:w="120" w:type="dxa"/>
            </w:tcMar>
          </w:tcPr>
          <w:p w:rsidR="00775C39" w:rsidRDefault="00000000">
            <w:pPr>
              <w:spacing w:after="0" w:line="240" w:lineRule="auto"/>
            </w:pPr>
            <w:r>
              <w:rPr>
                <w:color w:val="000000"/>
                <w:sz w:val="24"/>
                <w:szCs w:val="24"/>
                <w:shd w:val="clear" w:color="auto" w:fill="F1F1F1"/>
              </w:rPr>
              <w:t>data</w:t>
            </w:r>
          </w:p>
        </w:tc>
        <w:tc>
          <w:tcPr>
            <w:tcW w:w="3150" w:type="dxa"/>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r>
              <w:rPr>
                <w:color w:val="000000"/>
                <w:sz w:val="24"/>
                <w:szCs w:val="24"/>
                <w:shd w:val="clear" w:color="auto" w:fill="FFFFFF"/>
              </w:rPr>
              <w:t xml:space="preserve">07 </w:t>
            </w:r>
            <w:proofErr w:type="spellStart"/>
            <w:r>
              <w:rPr>
                <w:color w:val="000000"/>
                <w:sz w:val="24"/>
                <w:szCs w:val="24"/>
                <w:shd w:val="clear" w:color="auto" w:fill="FFFFFF"/>
              </w:rPr>
              <w:t>maja</w:t>
            </w:r>
            <w:proofErr w:type="spellEnd"/>
            <w:r>
              <w:rPr>
                <w:color w:val="000000"/>
                <w:sz w:val="24"/>
                <w:szCs w:val="24"/>
                <w:shd w:val="clear" w:color="auto" w:fill="FFFFFF"/>
              </w:rPr>
              <w:t xml:space="preserve"> 2024 r.</w:t>
            </w:r>
          </w:p>
        </w:tc>
        <w:tc>
          <w:tcPr>
            <w:tcW w:w="1350" w:type="dxa"/>
            <w:tcBorders>
              <w:bottom w:val="single" w:sz="5" w:space="0" w:color="DDDDDD"/>
            </w:tcBorders>
            <w:shd w:val="clear" w:color="auto" w:fill="FFFFFF"/>
            <w:tcMar>
              <w:top w:w="120" w:type="dxa"/>
              <w:left w:w="120" w:type="dxa"/>
              <w:bottom w:w="120" w:type="dxa"/>
              <w:right w:w="120" w:type="dxa"/>
            </w:tcMar>
          </w:tcPr>
          <w:p w:rsidR="00775C39" w:rsidRDefault="00775C39"/>
        </w:tc>
        <w:tc>
          <w:tcPr>
            <w:tcW w:w="3150" w:type="dxa"/>
            <w:tcBorders>
              <w:bottom w:val="single" w:sz="5" w:space="0" w:color="DDDDDD"/>
            </w:tcBorders>
            <w:shd w:val="clear" w:color="auto" w:fill="FFFFFF"/>
            <w:tcMar>
              <w:top w:w="120" w:type="dxa"/>
              <w:left w:w="120" w:type="dxa"/>
              <w:bottom w:w="120" w:type="dxa"/>
              <w:right w:w="120" w:type="dxa"/>
            </w:tcMar>
          </w:tcPr>
          <w:p w:rsidR="00775C39" w:rsidRDefault="00775C39"/>
        </w:tc>
      </w:tr>
      <w:tr w:rsidR="00775C39">
        <w:tc>
          <w:tcPr>
            <w:tcW w:w="0" w:type="auto"/>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proofErr w:type="spellStart"/>
            <w:r>
              <w:rPr>
                <w:color w:val="000000"/>
                <w:sz w:val="24"/>
                <w:szCs w:val="24"/>
                <w:shd w:val="clear" w:color="auto" w:fill="F1F1F1"/>
              </w:rPr>
              <w:t>typ</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proofErr w:type="spellStart"/>
            <w:r>
              <w:rPr>
                <w:color w:val="000000"/>
                <w:sz w:val="24"/>
                <w:szCs w:val="24"/>
                <w:shd w:val="clear" w:color="auto" w:fill="FFFFFF"/>
              </w:rPr>
              <w:t>głosowanie</w:t>
            </w:r>
            <w:proofErr w:type="spellEnd"/>
            <w:r>
              <w:rPr>
                <w:color w:val="000000"/>
                <w:sz w:val="24"/>
                <w:szCs w:val="24"/>
                <w:shd w:val="clear" w:color="auto" w:fill="FFFFFF"/>
              </w:rPr>
              <w:t xml:space="preserve"> </w:t>
            </w:r>
            <w:proofErr w:type="spellStart"/>
            <w:r>
              <w:rPr>
                <w:color w:val="000000"/>
                <w:sz w:val="24"/>
                <w:szCs w:val="24"/>
                <w:shd w:val="clear" w:color="auto" w:fill="FFFFFF"/>
              </w:rPr>
              <w:t>jawne</w:t>
            </w:r>
            <w:proofErr w:type="spellEnd"/>
            <w:r>
              <w:rPr>
                <w:color w:val="000000"/>
                <w:sz w:val="24"/>
                <w:szCs w:val="24"/>
                <w:shd w:val="clear" w:color="auto" w:fill="FFFFFF"/>
              </w:rPr>
              <w:t xml:space="preserve"> </w:t>
            </w:r>
            <w:proofErr w:type="spellStart"/>
            <w:r>
              <w:rPr>
                <w:color w:val="000000"/>
                <w:sz w:val="24"/>
                <w:szCs w:val="24"/>
                <w:shd w:val="clear" w:color="auto" w:fill="FFFFFF"/>
              </w:rPr>
              <w:t>imienne</w:t>
            </w:r>
            <w:proofErr w:type="spellEnd"/>
          </w:p>
        </w:tc>
        <w:tc>
          <w:tcPr>
            <w:tcW w:w="0" w:type="auto"/>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proofErr w:type="spellStart"/>
            <w:r>
              <w:rPr>
                <w:color w:val="000000"/>
                <w:sz w:val="24"/>
                <w:szCs w:val="24"/>
                <w:shd w:val="clear" w:color="auto" w:fill="F1F1F1"/>
              </w:rPr>
              <w:t>większość</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proofErr w:type="spellStart"/>
            <w:r>
              <w:rPr>
                <w:color w:val="000000"/>
                <w:sz w:val="24"/>
                <w:szCs w:val="24"/>
                <w:shd w:val="clear" w:color="auto" w:fill="FFFFFF"/>
              </w:rPr>
              <w:t>zwykła</w:t>
            </w:r>
            <w:proofErr w:type="spellEnd"/>
            <w:r>
              <w:rPr>
                <w:color w:val="000000"/>
                <w:sz w:val="24"/>
                <w:szCs w:val="24"/>
                <w:shd w:val="clear" w:color="auto" w:fill="FFFFFF"/>
              </w:rPr>
              <w:t xml:space="preserve"> </w:t>
            </w:r>
            <w:proofErr w:type="spellStart"/>
            <w:r>
              <w:rPr>
                <w:color w:val="000000"/>
                <w:sz w:val="24"/>
                <w:szCs w:val="24"/>
                <w:shd w:val="clear" w:color="auto" w:fill="FFFFFF"/>
              </w:rPr>
              <w:t>większość</w:t>
            </w:r>
            <w:proofErr w:type="spellEnd"/>
          </w:p>
        </w:tc>
      </w:tr>
    </w:tbl>
    <w:p w:rsidR="00775C39" w:rsidRDefault="00000000">
      <w:pPr>
        <w:pStyle w:val="myStyle"/>
        <w:spacing w:before="150" w:after="150" w:line="300" w:lineRule="auto"/>
        <w:ind w:left="225"/>
        <w:jc w:val="left"/>
        <w:outlineLvl w:val="4"/>
      </w:pPr>
      <w:proofErr w:type="spellStart"/>
      <w:r>
        <w:rPr>
          <w:rFonts w:ascii="Segoe UI" w:eastAsia="Segoe UI" w:hAnsi="Segoe UI" w:cs="Segoe UI"/>
          <w:color w:val="000000"/>
          <w:sz w:val="27"/>
          <w:szCs w:val="27"/>
        </w:rPr>
        <w:t>Podsumowanie</w:t>
      </w:r>
      <w:proofErr w:type="spellEnd"/>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1502"/>
        <w:gridCol w:w="1315"/>
        <w:gridCol w:w="1364"/>
        <w:gridCol w:w="1632"/>
        <w:gridCol w:w="1315"/>
        <w:gridCol w:w="1364"/>
      </w:tblGrid>
      <w:tr w:rsidR="00775C39">
        <w:tc>
          <w:tcPr>
            <w:tcW w:w="1500" w:type="dxa"/>
            <w:tcBorders>
              <w:bottom w:val="single" w:sz="5" w:space="0" w:color="DDDDDD"/>
            </w:tcBorders>
            <w:shd w:val="clear" w:color="auto" w:fill="F1F1F1"/>
            <w:tcMar>
              <w:top w:w="120" w:type="dxa"/>
              <w:left w:w="240" w:type="dxa"/>
              <w:bottom w:w="120" w:type="dxa"/>
              <w:right w:w="120" w:type="dxa"/>
            </w:tcMar>
          </w:tcPr>
          <w:p w:rsidR="00775C39" w:rsidRDefault="00000000">
            <w:pPr>
              <w:spacing w:after="0" w:line="240" w:lineRule="auto"/>
              <w:jc w:val="center"/>
            </w:pPr>
            <w:r>
              <w:rPr>
                <w:color w:val="000000"/>
                <w:sz w:val="18"/>
                <w:szCs w:val="18"/>
                <w:shd w:val="clear" w:color="auto" w:fill="F1F1F1"/>
              </w:rPr>
              <w:t>status</w:t>
            </w:r>
          </w:p>
        </w:tc>
        <w:tc>
          <w:tcPr>
            <w:tcW w:w="1500"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jc w:val="center"/>
            </w:pPr>
            <w:proofErr w:type="spellStart"/>
            <w:r>
              <w:rPr>
                <w:color w:val="000000"/>
                <w:sz w:val="18"/>
                <w:szCs w:val="18"/>
                <w:shd w:val="clear" w:color="auto" w:fill="F1F1F1"/>
              </w:rPr>
              <w:t>ilość</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jc w:val="center"/>
            </w:pPr>
            <w:proofErr w:type="spellStart"/>
            <w:r>
              <w:rPr>
                <w:color w:val="000000"/>
                <w:sz w:val="18"/>
                <w:szCs w:val="18"/>
                <w:shd w:val="clear" w:color="auto" w:fill="F1F1F1"/>
              </w:rPr>
              <w:t>procent</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jc w:val="center"/>
            </w:pPr>
            <w:r>
              <w:rPr>
                <w:color w:val="000000"/>
                <w:sz w:val="18"/>
                <w:szCs w:val="18"/>
                <w:shd w:val="clear" w:color="auto" w:fill="F1F1F1"/>
              </w:rPr>
              <w:t>status</w:t>
            </w:r>
          </w:p>
        </w:tc>
        <w:tc>
          <w:tcPr>
            <w:tcW w:w="1500"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jc w:val="center"/>
            </w:pPr>
            <w:proofErr w:type="spellStart"/>
            <w:r>
              <w:rPr>
                <w:color w:val="000000"/>
                <w:sz w:val="18"/>
                <w:szCs w:val="18"/>
                <w:shd w:val="clear" w:color="auto" w:fill="F1F1F1"/>
              </w:rPr>
              <w:t>ilość</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jc w:val="center"/>
            </w:pPr>
            <w:proofErr w:type="spellStart"/>
            <w:r>
              <w:rPr>
                <w:color w:val="000000"/>
                <w:sz w:val="18"/>
                <w:szCs w:val="18"/>
                <w:shd w:val="clear" w:color="auto" w:fill="F1F1F1"/>
              </w:rPr>
              <w:t>procent</w:t>
            </w:r>
            <w:proofErr w:type="spellEnd"/>
          </w:p>
        </w:tc>
      </w:tr>
      <w:tr w:rsidR="00775C39">
        <w:tc>
          <w:tcPr>
            <w:tcW w:w="0" w:type="auto"/>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18"/>
                <w:szCs w:val="18"/>
                <w:shd w:val="clear" w:color="auto" w:fill="F1F1F1"/>
              </w:rPr>
              <w:t>ZA</w:t>
            </w:r>
          </w:p>
        </w:tc>
        <w:tc>
          <w:tcPr>
            <w:tcW w:w="0" w:type="auto"/>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jc w:val="center"/>
            </w:pPr>
            <w:r>
              <w:rPr>
                <w:color w:val="000000"/>
                <w:sz w:val="18"/>
                <w:szCs w:val="18"/>
                <w:shd w:val="clear" w:color="auto" w:fill="FFFFFF"/>
              </w:rPr>
              <w:t>14</w:t>
            </w:r>
          </w:p>
        </w:tc>
        <w:tc>
          <w:tcPr>
            <w:tcW w:w="0" w:type="auto"/>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jc w:val="center"/>
            </w:pPr>
            <w:r>
              <w:rPr>
                <w:color w:val="000000"/>
                <w:sz w:val="18"/>
                <w:szCs w:val="18"/>
                <w:shd w:val="clear" w:color="auto" w:fill="FFFFFF"/>
              </w:rPr>
              <w:t>93.33 %</w:t>
            </w:r>
          </w:p>
        </w:tc>
        <w:tc>
          <w:tcPr>
            <w:tcW w:w="0" w:type="auto"/>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18"/>
                <w:szCs w:val="18"/>
                <w:shd w:val="clear" w:color="auto" w:fill="F1F1F1"/>
              </w:rPr>
              <w:t xml:space="preserve">pula </w:t>
            </w:r>
            <w:proofErr w:type="spellStart"/>
            <w:r>
              <w:rPr>
                <w:color w:val="000000"/>
                <w:sz w:val="18"/>
                <w:szCs w:val="18"/>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jc w:val="center"/>
            </w:pPr>
            <w:r>
              <w:rPr>
                <w:color w:val="000000"/>
                <w:sz w:val="18"/>
                <w:szCs w:val="18"/>
                <w:shd w:val="clear" w:color="auto" w:fill="FFFFFF"/>
              </w:rPr>
              <w:t>15</w:t>
            </w:r>
          </w:p>
        </w:tc>
        <w:tc>
          <w:tcPr>
            <w:tcW w:w="0" w:type="auto"/>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jc w:val="center"/>
            </w:pPr>
            <w:r>
              <w:rPr>
                <w:color w:val="000000"/>
                <w:sz w:val="18"/>
                <w:szCs w:val="18"/>
                <w:shd w:val="clear" w:color="auto" w:fill="FFFFFF"/>
              </w:rPr>
              <w:t>-</w:t>
            </w:r>
          </w:p>
        </w:tc>
      </w:tr>
      <w:tr w:rsidR="00775C39">
        <w:tc>
          <w:tcPr>
            <w:tcW w:w="0" w:type="auto"/>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18"/>
                <w:szCs w:val="18"/>
                <w:shd w:val="clear" w:color="auto" w:fill="F1F1F1"/>
              </w:rPr>
              <w:t>PRZECIW</w:t>
            </w:r>
          </w:p>
        </w:tc>
        <w:tc>
          <w:tcPr>
            <w:tcW w:w="0" w:type="auto"/>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jc w:val="center"/>
            </w:pPr>
            <w:r>
              <w:rPr>
                <w:color w:val="000000"/>
                <w:sz w:val="18"/>
                <w:szCs w:val="18"/>
                <w:shd w:val="clear" w:color="auto" w:fill="FFFFFF"/>
              </w:rPr>
              <w:t>1</w:t>
            </w:r>
          </w:p>
        </w:tc>
        <w:tc>
          <w:tcPr>
            <w:tcW w:w="0" w:type="auto"/>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jc w:val="center"/>
            </w:pPr>
            <w:r>
              <w:rPr>
                <w:color w:val="000000"/>
                <w:sz w:val="18"/>
                <w:szCs w:val="18"/>
                <w:shd w:val="clear" w:color="auto" w:fill="FFFFFF"/>
              </w:rPr>
              <w:t>6.67 %</w:t>
            </w:r>
          </w:p>
        </w:tc>
        <w:tc>
          <w:tcPr>
            <w:tcW w:w="0" w:type="auto"/>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proofErr w:type="spellStart"/>
            <w:r>
              <w:rPr>
                <w:color w:val="000000"/>
                <w:sz w:val="18"/>
                <w:szCs w:val="18"/>
                <w:shd w:val="clear" w:color="auto" w:fill="F1F1F1"/>
              </w:rPr>
              <w:t>oddanych</w:t>
            </w:r>
            <w:proofErr w:type="spellEnd"/>
            <w:r>
              <w:rPr>
                <w:color w:val="000000"/>
                <w:sz w:val="18"/>
                <w:szCs w:val="18"/>
                <w:shd w:val="clear" w:color="auto" w:fill="F1F1F1"/>
              </w:rPr>
              <w:t xml:space="preserve"> </w:t>
            </w:r>
            <w:proofErr w:type="spellStart"/>
            <w:r>
              <w:rPr>
                <w:color w:val="000000"/>
                <w:sz w:val="18"/>
                <w:szCs w:val="18"/>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jc w:val="center"/>
            </w:pPr>
            <w:r>
              <w:rPr>
                <w:color w:val="000000"/>
                <w:sz w:val="18"/>
                <w:szCs w:val="18"/>
                <w:shd w:val="clear" w:color="auto" w:fill="FFFFFF"/>
              </w:rPr>
              <w:t>15</w:t>
            </w:r>
          </w:p>
        </w:tc>
        <w:tc>
          <w:tcPr>
            <w:tcW w:w="0" w:type="auto"/>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jc w:val="center"/>
            </w:pPr>
            <w:r>
              <w:rPr>
                <w:color w:val="000000"/>
                <w:sz w:val="18"/>
                <w:szCs w:val="18"/>
                <w:shd w:val="clear" w:color="auto" w:fill="FFFFFF"/>
              </w:rPr>
              <w:t>100 %</w:t>
            </w:r>
          </w:p>
        </w:tc>
      </w:tr>
      <w:tr w:rsidR="00775C39">
        <w:tc>
          <w:tcPr>
            <w:tcW w:w="0" w:type="auto"/>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18"/>
                <w:szCs w:val="18"/>
                <w:shd w:val="clear" w:color="auto" w:fill="F1F1F1"/>
              </w:rPr>
              <w:t>WSTRZYMAŁO SIĘ</w:t>
            </w:r>
          </w:p>
        </w:tc>
        <w:tc>
          <w:tcPr>
            <w:tcW w:w="0" w:type="auto"/>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jc w:val="center"/>
            </w:pPr>
            <w:r>
              <w:rPr>
                <w:color w:val="000000"/>
                <w:sz w:val="18"/>
                <w:szCs w:val="18"/>
                <w:shd w:val="clear" w:color="auto" w:fill="FFFFFF"/>
              </w:rPr>
              <w:t>0</w:t>
            </w:r>
          </w:p>
        </w:tc>
        <w:tc>
          <w:tcPr>
            <w:tcW w:w="0" w:type="auto"/>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jc w:val="center"/>
            </w:pPr>
            <w:r>
              <w:rPr>
                <w:color w:val="000000"/>
                <w:sz w:val="18"/>
                <w:szCs w:val="18"/>
                <w:shd w:val="clear" w:color="auto" w:fill="FFFFFF"/>
              </w:rPr>
              <w:t>0 %</w:t>
            </w:r>
          </w:p>
        </w:tc>
        <w:tc>
          <w:tcPr>
            <w:tcW w:w="0" w:type="auto"/>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proofErr w:type="spellStart"/>
            <w:r>
              <w:rPr>
                <w:color w:val="000000"/>
                <w:sz w:val="18"/>
                <w:szCs w:val="18"/>
                <w:shd w:val="clear" w:color="auto" w:fill="F1F1F1"/>
              </w:rPr>
              <w:t>nieoddanych</w:t>
            </w:r>
            <w:proofErr w:type="spellEnd"/>
            <w:r>
              <w:rPr>
                <w:color w:val="000000"/>
                <w:sz w:val="18"/>
                <w:szCs w:val="18"/>
                <w:shd w:val="clear" w:color="auto" w:fill="F1F1F1"/>
              </w:rPr>
              <w:t xml:space="preserve"> </w:t>
            </w:r>
            <w:proofErr w:type="spellStart"/>
            <w:r>
              <w:rPr>
                <w:color w:val="000000"/>
                <w:sz w:val="18"/>
                <w:szCs w:val="18"/>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jc w:val="center"/>
            </w:pPr>
            <w:r>
              <w:rPr>
                <w:color w:val="000000"/>
                <w:sz w:val="18"/>
                <w:szCs w:val="18"/>
                <w:shd w:val="clear" w:color="auto" w:fill="FFFFFF"/>
              </w:rPr>
              <w:t>0</w:t>
            </w:r>
          </w:p>
        </w:tc>
        <w:tc>
          <w:tcPr>
            <w:tcW w:w="0" w:type="auto"/>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jc w:val="center"/>
            </w:pPr>
            <w:r>
              <w:rPr>
                <w:color w:val="000000"/>
                <w:sz w:val="18"/>
                <w:szCs w:val="18"/>
                <w:shd w:val="clear" w:color="auto" w:fill="FFFFFF"/>
              </w:rPr>
              <w:t>0 %</w:t>
            </w:r>
          </w:p>
        </w:tc>
      </w:tr>
    </w:tbl>
    <w:p w:rsidR="00775C39" w:rsidRDefault="00000000">
      <w:pPr>
        <w:pStyle w:val="myStyle"/>
        <w:spacing w:before="150" w:after="150" w:line="300" w:lineRule="auto"/>
        <w:ind w:left="225"/>
        <w:jc w:val="left"/>
        <w:outlineLvl w:val="4"/>
      </w:pPr>
      <w:proofErr w:type="spellStart"/>
      <w:r>
        <w:rPr>
          <w:rFonts w:ascii="Segoe UI" w:eastAsia="Segoe UI" w:hAnsi="Segoe UI" w:cs="Segoe UI"/>
          <w:color w:val="000000"/>
          <w:sz w:val="27"/>
          <w:szCs w:val="27"/>
        </w:rPr>
        <w:t>Wyniki</w:t>
      </w:r>
      <w:proofErr w:type="spellEnd"/>
      <w:r>
        <w:rPr>
          <w:rFonts w:ascii="Segoe UI" w:eastAsia="Segoe UI" w:hAnsi="Segoe UI" w:cs="Segoe UI"/>
          <w:color w:val="000000"/>
          <w:sz w:val="27"/>
          <w:szCs w:val="27"/>
        </w:rPr>
        <w:t xml:space="preserve"> </w:t>
      </w:r>
      <w:proofErr w:type="spellStart"/>
      <w:r>
        <w:rPr>
          <w:rFonts w:ascii="Segoe UI" w:eastAsia="Segoe UI" w:hAnsi="Segoe UI" w:cs="Segoe UI"/>
          <w:color w:val="000000"/>
          <w:sz w:val="27"/>
          <w:szCs w:val="27"/>
        </w:rPr>
        <w:t>imienne</w:t>
      </w:r>
      <w:proofErr w:type="spellEnd"/>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1F1F1"/>
        <w:tblCellMar>
          <w:left w:w="0" w:type="dxa"/>
          <w:right w:w="0" w:type="dxa"/>
        </w:tblCellMar>
        <w:tblLook w:val="04A0" w:firstRow="1" w:lastRow="0" w:firstColumn="1" w:lastColumn="0" w:noHBand="0" w:noVBand="1"/>
      </w:tblPr>
      <w:tblGrid>
        <w:gridCol w:w="594"/>
        <w:gridCol w:w="2846"/>
        <w:gridCol w:w="2795"/>
        <w:gridCol w:w="2257"/>
      </w:tblGrid>
      <w:tr w:rsidR="00775C39" w:rsidTr="00286BB7">
        <w:tc>
          <w:tcPr>
            <w:tcW w:w="594" w:type="dxa"/>
            <w:tcBorders>
              <w:bottom w:val="single" w:sz="5" w:space="0" w:color="DDDDDD"/>
            </w:tcBorders>
            <w:shd w:val="clear" w:color="auto" w:fill="F1F1F1"/>
            <w:tcMar>
              <w:top w:w="120" w:type="dxa"/>
              <w:left w:w="240" w:type="dxa"/>
              <w:bottom w:w="120" w:type="dxa"/>
              <w:right w:w="120" w:type="dxa"/>
            </w:tcMar>
          </w:tcPr>
          <w:p w:rsidR="00775C39" w:rsidRDefault="00000000">
            <w:pPr>
              <w:spacing w:after="0" w:line="240" w:lineRule="auto"/>
            </w:pPr>
            <w:proofErr w:type="spellStart"/>
            <w:r>
              <w:rPr>
                <w:b/>
                <w:bCs/>
                <w:color w:val="000000"/>
                <w:sz w:val="24"/>
                <w:szCs w:val="24"/>
                <w:shd w:val="clear" w:color="auto" w:fill="F1F1F1"/>
              </w:rPr>
              <w:t>lp</w:t>
            </w:r>
            <w:proofErr w:type="spellEnd"/>
          </w:p>
        </w:tc>
        <w:tc>
          <w:tcPr>
            <w:tcW w:w="2846"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proofErr w:type="spellStart"/>
            <w:r>
              <w:rPr>
                <w:b/>
                <w:bCs/>
                <w:color w:val="000000"/>
                <w:sz w:val="24"/>
                <w:szCs w:val="24"/>
                <w:shd w:val="clear" w:color="auto" w:fill="F1F1F1"/>
              </w:rPr>
              <w:t>nazwisko</w:t>
            </w:r>
            <w:proofErr w:type="spellEnd"/>
          </w:p>
        </w:tc>
        <w:tc>
          <w:tcPr>
            <w:tcW w:w="2795"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proofErr w:type="spellStart"/>
            <w:r>
              <w:rPr>
                <w:b/>
                <w:bCs/>
                <w:color w:val="000000"/>
                <w:sz w:val="24"/>
                <w:szCs w:val="24"/>
                <w:shd w:val="clear" w:color="auto" w:fill="F1F1F1"/>
              </w:rPr>
              <w:t>imię</w:t>
            </w:r>
            <w:proofErr w:type="spellEnd"/>
          </w:p>
        </w:tc>
        <w:tc>
          <w:tcPr>
            <w:tcW w:w="2257"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proofErr w:type="spellStart"/>
            <w:r>
              <w:rPr>
                <w:b/>
                <w:bCs/>
                <w:color w:val="000000"/>
                <w:sz w:val="24"/>
                <w:szCs w:val="24"/>
                <w:shd w:val="clear" w:color="auto" w:fill="F1F1F1"/>
              </w:rPr>
              <w:t>głos</w:t>
            </w:r>
            <w:proofErr w:type="spellEnd"/>
          </w:p>
        </w:tc>
      </w:tr>
      <w:tr w:rsidR="00775C39" w:rsidTr="00286BB7">
        <w:tc>
          <w:tcPr>
            <w:tcW w:w="594" w:type="dxa"/>
            <w:tcBorders>
              <w:bottom w:val="single" w:sz="5" w:space="0" w:color="DDDDDD"/>
            </w:tcBorders>
            <w:shd w:val="clear" w:color="auto" w:fill="F1F1F1"/>
            <w:tcMar>
              <w:top w:w="120" w:type="dxa"/>
              <w:left w:w="240" w:type="dxa"/>
              <w:bottom w:w="120" w:type="dxa"/>
              <w:right w:w="120" w:type="dxa"/>
            </w:tcMar>
          </w:tcPr>
          <w:p w:rsidR="00775C39" w:rsidRDefault="00000000">
            <w:pPr>
              <w:spacing w:after="0" w:line="240" w:lineRule="auto"/>
            </w:pPr>
            <w:r>
              <w:rPr>
                <w:color w:val="000000"/>
                <w:sz w:val="24"/>
                <w:szCs w:val="24"/>
                <w:shd w:val="clear" w:color="auto" w:fill="F1F1F1"/>
              </w:rPr>
              <w:t>1</w:t>
            </w:r>
          </w:p>
        </w:tc>
        <w:tc>
          <w:tcPr>
            <w:tcW w:w="2846"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Batog</w:t>
            </w:r>
          </w:p>
        </w:tc>
        <w:tc>
          <w:tcPr>
            <w:tcW w:w="2795"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Wanda</w:t>
            </w:r>
          </w:p>
        </w:tc>
        <w:tc>
          <w:tcPr>
            <w:tcW w:w="0" w:type="auto"/>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ZA</w:t>
            </w:r>
          </w:p>
        </w:tc>
      </w:tr>
      <w:tr w:rsidR="00775C39" w:rsidTr="00286BB7">
        <w:tc>
          <w:tcPr>
            <w:tcW w:w="594" w:type="dxa"/>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r>
              <w:rPr>
                <w:color w:val="000000"/>
                <w:sz w:val="24"/>
                <w:szCs w:val="24"/>
                <w:shd w:val="clear" w:color="auto" w:fill="FFFFFF"/>
              </w:rPr>
              <w:t>2</w:t>
            </w:r>
          </w:p>
        </w:tc>
        <w:tc>
          <w:tcPr>
            <w:tcW w:w="2846" w:type="dxa"/>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proofErr w:type="spellStart"/>
            <w:r>
              <w:rPr>
                <w:color w:val="000000"/>
                <w:sz w:val="24"/>
                <w:szCs w:val="24"/>
                <w:shd w:val="clear" w:color="auto" w:fill="FFFFFF"/>
              </w:rPr>
              <w:t>Fedyczkowska</w:t>
            </w:r>
            <w:proofErr w:type="spellEnd"/>
          </w:p>
        </w:tc>
        <w:tc>
          <w:tcPr>
            <w:tcW w:w="2795" w:type="dxa"/>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r>
              <w:rPr>
                <w:color w:val="000000"/>
                <w:sz w:val="24"/>
                <w:szCs w:val="24"/>
                <w:shd w:val="clear" w:color="auto" w:fill="FFFFFF"/>
              </w:rPr>
              <w:t>Maria</w:t>
            </w:r>
          </w:p>
        </w:tc>
        <w:tc>
          <w:tcPr>
            <w:tcW w:w="0" w:type="auto"/>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r>
              <w:rPr>
                <w:color w:val="000000"/>
                <w:sz w:val="24"/>
                <w:szCs w:val="24"/>
                <w:shd w:val="clear" w:color="auto" w:fill="FFFFFF"/>
              </w:rPr>
              <w:t>ZA</w:t>
            </w:r>
          </w:p>
        </w:tc>
      </w:tr>
      <w:tr w:rsidR="00775C39" w:rsidTr="00286BB7">
        <w:tc>
          <w:tcPr>
            <w:tcW w:w="594"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3</w:t>
            </w:r>
          </w:p>
        </w:tc>
        <w:tc>
          <w:tcPr>
            <w:tcW w:w="2846"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Fink</w:t>
            </w:r>
          </w:p>
        </w:tc>
        <w:tc>
          <w:tcPr>
            <w:tcW w:w="2795"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Andrzej</w:t>
            </w:r>
          </w:p>
        </w:tc>
        <w:tc>
          <w:tcPr>
            <w:tcW w:w="0" w:type="auto"/>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ZA</w:t>
            </w:r>
          </w:p>
        </w:tc>
      </w:tr>
      <w:tr w:rsidR="00775C39" w:rsidTr="00286BB7">
        <w:tc>
          <w:tcPr>
            <w:tcW w:w="594" w:type="dxa"/>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r>
              <w:rPr>
                <w:color w:val="000000"/>
                <w:sz w:val="24"/>
                <w:szCs w:val="24"/>
                <w:shd w:val="clear" w:color="auto" w:fill="FFFFFF"/>
              </w:rPr>
              <w:t>4</w:t>
            </w:r>
          </w:p>
        </w:tc>
        <w:tc>
          <w:tcPr>
            <w:tcW w:w="2846" w:type="dxa"/>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r>
              <w:rPr>
                <w:color w:val="000000"/>
                <w:sz w:val="24"/>
                <w:szCs w:val="24"/>
                <w:shd w:val="clear" w:color="auto" w:fill="FFFFFF"/>
              </w:rPr>
              <w:t>Glonek</w:t>
            </w:r>
          </w:p>
        </w:tc>
        <w:tc>
          <w:tcPr>
            <w:tcW w:w="2795" w:type="dxa"/>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r>
              <w:rPr>
                <w:color w:val="000000"/>
                <w:sz w:val="24"/>
                <w:szCs w:val="24"/>
                <w:shd w:val="clear" w:color="auto" w:fill="FFFFFF"/>
              </w:rPr>
              <w:t>Bogumiła</w:t>
            </w:r>
          </w:p>
        </w:tc>
        <w:tc>
          <w:tcPr>
            <w:tcW w:w="0" w:type="auto"/>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r>
              <w:rPr>
                <w:color w:val="000000"/>
                <w:sz w:val="24"/>
                <w:szCs w:val="24"/>
                <w:shd w:val="clear" w:color="auto" w:fill="FFFFFF"/>
              </w:rPr>
              <w:t>ZA</w:t>
            </w:r>
          </w:p>
        </w:tc>
      </w:tr>
      <w:tr w:rsidR="00775C39" w:rsidTr="00286BB7">
        <w:tc>
          <w:tcPr>
            <w:tcW w:w="594"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5</w:t>
            </w:r>
          </w:p>
        </w:tc>
        <w:tc>
          <w:tcPr>
            <w:tcW w:w="2846"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proofErr w:type="spellStart"/>
            <w:r>
              <w:rPr>
                <w:color w:val="000000"/>
                <w:sz w:val="24"/>
                <w:szCs w:val="24"/>
                <w:shd w:val="clear" w:color="auto" w:fill="F1F1F1"/>
              </w:rPr>
              <w:t>Gołębska</w:t>
            </w:r>
            <w:proofErr w:type="spellEnd"/>
          </w:p>
        </w:tc>
        <w:tc>
          <w:tcPr>
            <w:tcW w:w="2795"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Jolanta</w:t>
            </w:r>
          </w:p>
        </w:tc>
        <w:tc>
          <w:tcPr>
            <w:tcW w:w="0" w:type="auto"/>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ZA</w:t>
            </w:r>
          </w:p>
        </w:tc>
      </w:tr>
      <w:tr w:rsidR="00775C39" w:rsidTr="00286BB7">
        <w:tc>
          <w:tcPr>
            <w:tcW w:w="594" w:type="dxa"/>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r>
              <w:rPr>
                <w:color w:val="000000"/>
                <w:sz w:val="24"/>
                <w:szCs w:val="24"/>
                <w:shd w:val="clear" w:color="auto" w:fill="FFFFFF"/>
              </w:rPr>
              <w:t>6</w:t>
            </w:r>
          </w:p>
        </w:tc>
        <w:tc>
          <w:tcPr>
            <w:tcW w:w="2846" w:type="dxa"/>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r>
              <w:rPr>
                <w:color w:val="000000"/>
                <w:sz w:val="24"/>
                <w:szCs w:val="24"/>
                <w:shd w:val="clear" w:color="auto" w:fill="FFFFFF"/>
              </w:rPr>
              <w:t>Grabowska</w:t>
            </w:r>
          </w:p>
        </w:tc>
        <w:tc>
          <w:tcPr>
            <w:tcW w:w="2795" w:type="dxa"/>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r>
              <w:rPr>
                <w:color w:val="000000"/>
                <w:sz w:val="24"/>
                <w:szCs w:val="24"/>
                <w:shd w:val="clear" w:color="auto" w:fill="FFFFFF"/>
              </w:rPr>
              <w:t>Elżbieta</w:t>
            </w:r>
          </w:p>
        </w:tc>
        <w:tc>
          <w:tcPr>
            <w:tcW w:w="0" w:type="auto"/>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r>
              <w:rPr>
                <w:color w:val="000000"/>
                <w:sz w:val="24"/>
                <w:szCs w:val="24"/>
                <w:shd w:val="clear" w:color="auto" w:fill="FFFFFF"/>
              </w:rPr>
              <w:t>ZA</w:t>
            </w:r>
          </w:p>
        </w:tc>
      </w:tr>
      <w:tr w:rsidR="00775C39" w:rsidTr="00286BB7">
        <w:tc>
          <w:tcPr>
            <w:tcW w:w="594"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7</w:t>
            </w:r>
          </w:p>
        </w:tc>
        <w:tc>
          <w:tcPr>
            <w:tcW w:w="2846"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Kardach</w:t>
            </w:r>
          </w:p>
        </w:tc>
        <w:tc>
          <w:tcPr>
            <w:tcW w:w="2795"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Piotr</w:t>
            </w:r>
          </w:p>
        </w:tc>
        <w:tc>
          <w:tcPr>
            <w:tcW w:w="0" w:type="auto"/>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ZA</w:t>
            </w:r>
          </w:p>
        </w:tc>
      </w:tr>
      <w:tr w:rsidR="00775C39" w:rsidTr="00286BB7">
        <w:tc>
          <w:tcPr>
            <w:tcW w:w="594" w:type="dxa"/>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r>
              <w:rPr>
                <w:color w:val="000000"/>
                <w:sz w:val="24"/>
                <w:szCs w:val="24"/>
                <w:shd w:val="clear" w:color="auto" w:fill="FFFFFF"/>
              </w:rPr>
              <w:t>8</w:t>
            </w:r>
          </w:p>
        </w:tc>
        <w:tc>
          <w:tcPr>
            <w:tcW w:w="2846" w:type="dxa"/>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r>
              <w:rPr>
                <w:color w:val="000000"/>
                <w:sz w:val="24"/>
                <w:szCs w:val="24"/>
                <w:shd w:val="clear" w:color="auto" w:fill="FFFFFF"/>
              </w:rPr>
              <w:t>Kocot</w:t>
            </w:r>
          </w:p>
        </w:tc>
        <w:tc>
          <w:tcPr>
            <w:tcW w:w="2795" w:type="dxa"/>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r>
              <w:rPr>
                <w:color w:val="000000"/>
                <w:sz w:val="24"/>
                <w:szCs w:val="24"/>
                <w:shd w:val="clear" w:color="auto" w:fill="FFFFFF"/>
              </w:rPr>
              <w:t>Łukasz</w:t>
            </w:r>
          </w:p>
        </w:tc>
        <w:tc>
          <w:tcPr>
            <w:tcW w:w="0" w:type="auto"/>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r>
              <w:rPr>
                <w:color w:val="000000"/>
                <w:sz w:val="24"/>
                <w:szCs w:val="24"/>
                <w:shd w:val="clear" w:color="auto" w:fill="FFFFFF"/>
              </w:rPr>
              <w:t>ZA</w:t>
            </w:r>
          </w:p>
        </w:tc>
      </w:tr>
      <w:tr w:rsidR="00775C39" w:rsidTr="00286BB7">
        <w:tc>
          <w:tcPr>
            <w:tcW w:w="594"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9</w:t>
            </w:r>
          </w:p>
        </w:tc>
        <w:tc>
          <w:tcPr>
            <w:tcW w:w="2846"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proofErr w:type="spellStart"/>
            <w:r>
              <w:rPr>
                <w:color w:val="000000"/>
                <w:sz w:val="24"/>
                <w:szCs w:val="24"/>
                <w:shd w:val="clear" w:color="auto" w:fill="F1F1F1"/>
              </w:rPr>
              <w:t>Pańków</w:t>
            </w:r>
            <w:proofErr w:type="spellEnd"/>
          </w:p>
        </w:tc>
        <w:tc>
          <w:tcPr>
            <w:tcW w:w="2795"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Łukasz</w:t>
            </w:r>
          </w:p>
        </w:tc>
        <w:tc>
          <w:tcPr>
            <w:tcW w:w="0" w:type="auto"/>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ZA</w:t>
            </w:r>
          </w:p>
        </w:tc>
      </w:tr>
      <w:tr w:rsidR="00775C39" w:rsidTr="00286BB7">
        <w:tc>
          <w:tcPr>
            <w:tcW w:w="594" w:type="dxa"/>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r>
              <w:rPr>
                <w:color w:val="000000"/>
                <w:sz w:val="24"/>
                <w:szCs w:val="24"/>
                <w:shd w:val="clear" w:color="auto" w:fill="FFFFFF"/>
              </w:rPr>
              <w:t>10</w:t>
            </w:r>
          </w:p>
        </w:tc>
        <w:tc>
          <w:tcPr>
            <w:tcW w:w="2846" w:type="dxa"/>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proofErr w:type="spellStart"/>
            <w:r>
              <w:rPr>
                <w:color w:val="000000"/>
                <w:sz w:val="24"/>
                <w:szCs w:val="24"/>
                <w:shd w:val="clear" w:color="auto" w:fill="FFFFFF"/>
              </w:rPr>
              <w:t>Papież</w:t>
            </w:r>
            <w:proofErr w:type="spellEnd"/>
          </w:p>
        </w:tc>
        <w:tc>
          <w:tcPr>
            <w:tcW w:w="2795" w:type="dxa"/>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r>
              <w:rPr>
                <w:color w:val="000000"/>
                <w:sz w:val="24"/>
                <w:szCs w:val="24"/>
                <w:shd w:val="clear" w:color="auto" w:fill="FFFFFF"/>
              </w:rPr>
              <w:t>Stanisław</w:t>
            </w:r>
          </w:p>
        </w:tc>
        <w:tc>
          <w:tcPr>
            <w:tcW w:w="0" w:type="auto"/>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r>
              <w:rPr>
                <w:color w:val="000000"/>
                <w:sz w:val="24"/>
                <w:szCs w:val="24"/>
                <w:shd w:val="clear" w:color="auto" w:fill="FFFFFF"/>
              </w:rPr>
              <w:t>ZA</w:t>
            </w:r>
          </w:p>
        </w:tc>
      </w:tr>
      <w:tr w:rsidR="00775C39" w:rsidTr="00286BB7">
        <w:tc>
          <w:tcPr>
            <w:tcW w:w="594"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11</w:t>
            </w:r>
          </w:p>
        </w:tc>
        <w:tc>
          <w:tcPr>
            <w:tcW w:w="2846"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proofErr w:type="spellStart"/>
            <w:r>
              <w:rPr>
                <w:color w:val="000000"/>
                <w:sz w:val="24"/>
                <w:szCs w:val="24"/>
                <w:shd w:val="clear" w:color="auto" w:fill="F1F1F1"/>
              </w:rPr>
              <w:t>Piątka</w:t>
            </w:r>
            <w:proofErr w:type="spellEnd"/>
          </w:p>
        </w:tc>
        <w:tc>
          <w:tcPr>
            <w:tcW w:w="2795"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Mirosław</w:t>
            </w:r>
          </w:p>
        </w:tc>
        <w:tc>
          <w:tcPr>
            <w:tcW w:w="0" w:type="auto"/>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ZA</w:t>
            </w:r>
          </w:p>
        </w:tc>
      </w:tr>
      <w:tr w:rsidR="00775C39" w:rsidTr="00286BB7">
        <w:tc>
          <w:tcPr>
            <w:tcW w:w="594" w:type="dxa"/>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r>
              <w:rPr>
                <w:color w:val="000000"/>
                <w:sz w:val="24"/>
                <w:szCs w:val="24"/>
                <w:shd w:val="clear" w:color="auto" w:fill="FFFFFF"/>
              </w:rPr>
              <w:t>12</w:t>
            </w:r>
          </w:p>
        </w:tc>
        <w:tc>
          <w:tcPr>
            <w:tcW w:w="2846" w:type="dxa"/>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proofErr w:type="spellStart"/>
            <w:r>
              <w:rPr>
                <w:color w:val="000000"/>
                <w:sz w:val="24"/>
                <w:szCs w:val="24"/>
                <w:shd w:val="clear" w:color="auto" w:fill="FFFFFF"/>
              </w:rPr>
              <w:t>Siedlak</w:t>
            </w:r>
            <w:proofErr w:type="spellEnd"/>
          </w:p>
        </w:tc>
        <w:tc>
          <w:tcPr>
            <w:tcW w:w="2795" w:type="dxa"/>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r>
              <w:rPr>
                <w:color w:val="000000"/>
                <w:sz w:val="24"/>
                <w:szCs w:val="24"/>
                <w:shd w:val="clear" w:color="auto" w:fill="FFFFFF"/>
              </w:rPr>
              <w:t>Daniel</w:t>
            </w:r>
          </w:p>
        </w:tc>
        <w:tc>
          <w:tcPr>
            <w:tcW w:w="0" w:type="auto"/>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r>
              <w:rPr>
                <w:color w:val="000000"/>
                <w:sz w:val="24"/>
                <w:szCs w:val="24"/>
                <w:shd w:val="clear" w:color="auto" w:fill="FFFFFF"/>
              </w:rPr>
              <w:t>ZA</w:t>
            </w:r>
          </w:p>
        </w:tc>
      </w:tr>
      <w:tr w:rsidR="00775C39" w:rsidTr="00286BB7">
        <w:tc>
          <w:tcPr>
            <w:tcW w:w="594"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13</w:t>
            </w:r>
          </w:p>
        </w:tc>
        <w:tc>
          <w:tcPr>
            <w:tcW w:w="2846"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proofErr w:type="spellStart"/>
            <w:r>
              <w:rPr>
                <w:color w:val="000000"/>
                <w:sz w:val="24"/>
                <w:szCs w:val="24"/>
                <w:shd w:val="clear" w:color="auto" w:fill="F1F1F1"/>
              </w:rPr>
              <w:t>Stelwach</w:t>
            </w:r>
            <w:proofErr w:type="spellEnd"/>
          </w:p>
        </w:tc>
        <w:tc>
          <w:tcPr>
            <w:tcW w:w="2795"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Dariusz</w:t>
            </w:r>
          </w:p>
        </w:tc>
        <w:tc>
          <w:tcPr>
            <w:tcW w:w="0" w:type="auto"/>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PRZECIW</w:t>
            </w:r>
          </w:p>
        </w:tc>
      </w:tr>
      <w:tr w:rsidR="00775C39" w:rsidTr="00286BB7">
        <w:tc>
          <w:tcPr>
            <w:tcW w:w="594" w:type="dxa"/>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r>
              <w:rPr>
                <w:color w:val="000000"/>
                <w:sz w:val="24"/>
                <w:szCs w:val="24"/>
                <w:shd w:val="clear" w:color="auto" w:fill="FFFFFF"/>
              </w:rPr>
              <w:t>14</w:t>
            </w:r>
          </w:p>
        </w:tc>
        <w:tc>
          <w:tcPr>
            <w:tcW w:w="2846" w:type="dxa"/>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proofErr w:type="spellStart"/>
            <w:r>
              <w:rPr>
                <w:color w:val="000000"/>
                <w:sz w:val="24"/>
                <w:szCs w:val="24"/>
                <w:shd w:val="clear" w:color="auto" w:fill="FFFFFF"/>
              </w:rPr>
              <w:t>Tyrakowski</w:t>
            </w:r>
            <w:proofErr w:type="spellEnd"/>
          </w:p>
        </w:tc>
        <w:tc>
          <w:tcPr>
            <w:tcW w:w="2795" w:type="dxa"/>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r>
              <w:rPr>
                <w:color w:val="000000"/>
                <w:sz w:val="24"/>
                <w:szCs w:val="24"/>
                <w:shd w:val="clear" w:color="auto" w:fill="FFFFFF"/>
              </w:rPr>
              <w:t>Grzegorz</w:t>
            </w:r>
          </w:p>
        </w:tc>
        <w:tc>
          <w:tcPr>
            <w:tcW w:w="0" w:type="auto"/>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r>
              <w:rPr>
                <w:color w:val="000000"/>
                <w:sz w:val="24"/>
                <w:szCs w:val="24"/>
                <w:shd w:val="clear" w:color="auto" w:fill="FFFFFF"/>
              </w:rPr>
              <w:t>ZA</w:t>
            </w:r>
          </w:p>
        </w:tc>
      </w:tr>
      <w:tr w:rsidR="00775C39" w:rsidTr="00286BB7">
        <w:tc>
          <w:tcPr>
            <w:tcW w:w="594"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15</w:t>
            </w:r>
          </w:p>
        </w:tc>
        <w:tc>
          <w:tcPr>
            <w:tcW w:w="2846"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proofErr w:type="spellStart"/>
            <w:r>
              <w:rPr>
                <w:color w:val="000000"/>
                <w:sz w:val="24"/>
                <w:szCs w:val="24"/>
                <w:shd w:val="clear" w:color="auto" w:fill="F1F1F1"/>
              </w:rPr>
              <w:t>Wawrzynek</w:t>
            </w:r>
            <w:proofErr w:type="spellEnd"/>
          </w:p>
        </w:tc>
        <w:tc>
          <w:tcPr>
            <w:tcW w:w="2795"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Marek</w:t>
            </w:r>
          </w:p>
        </w:tc>
        <w:tc>
          <w:tcPr>
            <w:tcW w:w="0" w:type="auto"/>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ZA</w:t>
            </w:r>
          </w:p>
        </w:tc>
      </w:tr>
    </w:tbl>
    <w:p w:rsidR="00286BB7" w:rsidRPr="00C131A5" w:rsidRDefault="00286BB7" w:rsidP="00C131A5">
      <w:pPr>
        <w:pStyle w:val="myStyle"/>
        <w:spacing w:before="150" w:after="150" w:line="300" w:lineRule="auto"/>
        <w:jc w:val="both"/>
        <w:outlineLvl w:val="3"/>
        <w:rPr>
          <w:rFonts w:ascii="Times New Roman" w:eastAsia="Segoe UI" w:hAnsi="Times New Roman" w:cs="Times New Roman"/>
          <w:i/>
          <w:iCs/>
          <w:color w:val="000000"/>
          <w:sz w:val="24"/>
          <w:szCs w:val="24"/>
          <w:lang w:val="pl-PL"/>
        </w:rPr>
      </w:pPr>
      <w:r w:rsidRPr="00F90202">
        <w:rPr>
          <w:rFonts w:ascii="Times New Roman" w:hAnsi="Times New Roman" w:cs="Times New Roman"/>
          <w:b/>
          <w:i/>
          <w:sz w:val="24"/>
          <w:szCs w:val="24"/>
          <w:lang w:val="pl-PL"/>
        </w:rPr>
        <w:lastRenderedPageBreak/>
        <w:t xml:space="preserve">Rada podjęła uchwałę nr </w:t>
      </w:r>
      <w:r>
        <w:rPr>
          <w:rFonts w:ascii="Times New Roman" w:hAnsi="Times New Roman" w:cs="Times New Roman"/>
          <w:b/>
          <w:i/>
          <w:sz w:val="24"/>
          <w:szCs w:val="24"/>
          <w:lang w:val="pl-PL"/>
        </w:rPr>
        <w:t>8</w:t>
      </w:r>
      <w:r w:rsidRPr="00F90202">
        <w:rPr>
          <w:rFonts w:ascii="Times New Roman" w:hAnsi="Times New Roman" w:cs="Times New Roman"/>
          <w:b/>
          <w:i/>
          <w:sz w:val="24"/>
          <w:szCs w:val="24"/>
          <w:lang w:val="pl-PL"/>
        </w:rPr>
        <w:t>/I/</w:t>
      </w:r>
      <w:r>
        <w:rPr>
          <w:rFonts w:ascii="Times New Roman" w:hAnsi="Times New Roman" w:cs="Times New Roman"/>
          <w:b/>
          <w:i/>
          <w:sz w:val="24"/>
          <w:szCs w:val="24"/>
          <w:lang w:val="pl-PL"/>
        </w:rPr>
        <w:t xml:space="preserve">2024 </w:t>
      </w:r>
      <w:r w:rsidRPr="00F90202">
        <w:rPr>
          <w:rFonts w:ascii="Times New Roman" w:hAnsi="Times New Roman" w:cs="Times New Roman"/>
          <w:b/>
          <w:i/>
          <w:sz w:val="24"/>
          <w:szCs w:val="24"/>
          <w:lang w:val="pl-PL"/>
        </w:rPr>
        <w:t xml:space="preserve"> </w:t>
      </w:r>
      <w:r w:rsidRPr="002642CF">
        <w:rPr>
          <w:rFonts w:ascii="Times New Roman" w:hAnsi="Times New Roman" w:cs="Times New Roman"/>
          <w:b/>
          <w:bCs/>
          <w:i/>
          <w:iCs/>
          <w:sz w:val="24"/>
          <w:szCs w:val="24"/>
          <w:lang w:val="pl-PL"/>
        </w:rPr>
        <w:t xml:space="preserve">z dnia </w:t>
      </w:r>
      <w:r>
        <w:rPr>
          <w:rFonts w:ascii="Times New Roman" w:hAnsi="Times New Roman" w:cs="Times New Roman"/>
          <w:b/>
          <w:bCs/>
          <w:i/>
          <w:iCs/>
          <w:sz w:val="24"/>
          <w:szCs w:val="24"/>
          <w:lang w:val="pl-PL"/>
        </w:rPr>
        <w:t xml:space="preserve">7 maja </w:t>
      </w:r>
      <w:r w:rsidRPr="005E25E1">
        <w:rPr>
          <w:rFonts w:ascii="Times New Roman" w:hAnsi="Times New Roman" w:cs="Times New Roman"/>
          <w:b/>
          <w:bCs/>
          <w:i/>
          <w:iCs/>
          <w:sz w:val="24"/>
          <w:szCs w:val="24"/>
          <w:lang w:val="pl-PL"/>
        </w:rPr>
        <w:t xml:space="preserve">2024 </w:t>
      </w:r>
      <w:r w:rsidRPr="00286BB7">
        <w:rPr>
          <w:rFonts w:ascii="Times New Roman" w:hAnsi="Times New Roman" w:cs="Times New Roman"/>
          <w:color w:val="000000"/>
          <w:sz w:val="24"/>
          <w:szCs w:val="24"/>
          <w:shd w:val="clear" w:color="auto" w:fill="FFFFFF"/>
          <w:lang w:val="pl-PL"/>
        </w:rPr>
        <w:t>w sprawie wyboru Przewodniczącego Komisji Skarg, Wniosków i Petycji</w:t>
      </w:r>
      <w:r>
        <w:rPr>
          <w:rFonts w:ascii="Times New Roman" w:hAnsi="Times New Roman" w:cs="Times New Roman"/>
          <w:color w:val="000000"/>
          <w:sz w:val="24"/>
          <w:szCs w:val="24"/>
          <w:shd w:val="clear" w:color="auto" w:fill="FFFFFF"/>
          <w:lang w:val="pl-PL"/>
        </w:rPr>
        <w:t xml:space="preserve"> </w:t>
      </w:r>
      <w:r w:rsidRPr="00286BB7">
        <w:rPr>
          <w:rFonts w:ascii="Times New Roman" w:hAnsi="Times New Roman" w:cs="Times New Roman"/>
          <w:b/>
          <w:i/>
          <w:iCs/>
          <w:sz w:val="24"/>
          <w:szCs w:val="24"/>
          <w:lang w:val="pl-PL"/>
        </w:rPr>
        <w:t>1</w:t>
      </w:r>
      <w:r>
        <w:rPr>
          <w:rFonts w:ascii="Times New Roman" w:hAnsi="Times New Roman" w:cs="Times New Roman"/>
          <w:b/>
          <w:i/>
          <w:iCs/>
          <w:sz w:val="24"/>
          <w:szCs w:val="24"/>
          <w:lang w:val="pl-PL"/>
        </w:rPr>
        <w:t>4</w:t>
      </w:r>
      <w:r w:rsidRPr="005E25E1">
        <w:rPr>
          <w:rFonts w:ascii="Times New Roman" w:hAnsi="Times New Roman" w:cs="Times New Roman"/>
          <w:b/>
          <w:i/>
          <w:iCs/>
          <w:sz w:val="24"/>
          <w:szCs w:val="24"/>
          <w:lang w:val="pl-PL"/>
        </w:rPr>
        <w:t xml:space="preserve"> głosami „ZA”</w:t>
      </w:r>
      <w:r w:rsidRPr="005E25E1">
        <w:rPr>
          <w:rFonts w:ascii="Times New Roman" w:hAnsi="Times New Roman" w:cs="Times New Roman"/>
          <w:i/>
          <w:iCs/>
          <w:sz w:val="24"/>
          <w:szCs w:val="24"/>
          <w:lang w:val="pl-PL"/>
        </w:rPr>
        <w:t>(niniejsza uchwała</w:t>
      </w:r>
      <w:r w:rsidRPr="00F90202">
        <w:rPr>
          <w:rFonts w:ascii="Times New Roman" w:hAnsi="Times New Roman" w:cs="Times New Roman"/>
          <w:i/>
          <w:sz w:val="24"/>
          <w:szCs w:val="24"/>
          <w:lang w:val="pl-PL"/>
        </w:rPr>
        <w:t xml:space="preserve"> stanowi zał. nr </w:t>
      </w:r>
      <w:r w:rsidR="0094343A">
        <w:rPr>
          <w:rFonts w:ascii="Times New Roman" w:hAnsi="Times New Roman" w:cs="Times New Roman"/>
          <w:i/>
          <w:sz w:val="24"/>
          <w:szCs w:val="24"/>
          <w:lang w:val="pl-PL"/>
        </w:rPr>
        <w:t>19</w:t>
      </w:r>
      <w:r w:rsidRPr="00F90202">
        <w:rPr>
          <w:rFonts w:ascii="Times New Roman" w:hAnsi="Times New Roman" w:cs="Times New Roman"/>
          <w:i/>
          <w:sz w:val="24"/>
          <w:szCs w:val="24"/>
          <w:lang w:val="pl-PL"/>
        </w:rPr>
        <w:t>)</w:t>
      </w:r>
      <w:r w:rsidRPr="00F90202">
        <w:rPr>
          <w:rFonts w:ascii="Times New Roman" w:hAnsi="Times New Roman" w:cs="Times New Roman"/>
          <w:sz w:val="24"/>
          <w:szCs w:val="24"/>
          <w:lang w:val="pl-PL"/>
        </w:rPr>
        <w:t xml:space="preserve">. </w:t>
      </w:r>
    </w:p>
    <w:p w:rsidR="00C131A5" w:rsidRPr="00C131A5" w:rsidRDefault="00C131A5" w:rsidP="00C131A5">
      <w:pPr>
        <w:pStyle w:val="myStyle"/>
        <w:spacing w:before="150" w:after="150" w:line="300" w:lineRule="auto"/>
        <w:jc w:val="left"/>
        <w:outlineLvl w:val="3"/>
        <w:rPr>
          <w:rFonts w:ascii="Times New Roman" w:eastAsia="Segoe UI" w:hAnsi="Times New Roman" w:cs="Times New Roman"/>
          <w:i/>
          <w:iCs/>
          <w:color w:val="000000"/>
          <w:sz w:val="24"/>
          <w:szCs w:val="24"/>
          <w:lang w:val="pl-PL"/>
        </w:rPr>
      </w:pPr>
      <w:r w:rsidRPr="00C131A5">
        <w:rPr>
          <w:rFonts w:ascii="Times New Roman" w:eastAsia="Segoe UI" w:hAnsi="Times New Roman" w:cs="Times New Roman"/>
          <w:color w:val="000000"/>
          <w:sz w:val="24"/>
          <w:szCs w:val="24"/>
          <w:lang w:val="pl-PL"/>
        </w:rPr>
        <w:t xml:space="preserve">Ostatni punkt porządku obrad 17.tj. </w:t>
      </w:r>
      <w:r w:rsidRPr="00C131A5">
        <w:rPr>
          <w:rFonts w:ascii="Times New Roman" w:eastAsia="Segoe UI" w:hAnsi="Times New Roman" w:cs="Times New Roman"/>
          <w:i/>
          <w:iCs/>
          <w:color w:val="000000"/>
          <w:sz w:val="24"/>
          <w:szCs w:val="24"/>
          <w:lang w:val="pl-PL"/>
        </w:rPr>
        <w:t>WYBÓR WICEPRZEWODNICZĄCEGO KOMISJI SKARG, WNIOSKÓW I PETYCJI.</w:t>
      </w:r>
    </w:p>
    <w:p w:rsidR="00775C39" w:rsidRPr="00C131A5" w:rsidRDefault="00C131A5" w:rsidP="00C131A5">
      <w:pPr>
        <w:pStyle w:val="myStyle"/>
        <w:spacing w:before="150" w:after="150" w:line="240" w:lineRule="auto"/>
        <w:jc w:val="both"/>
        <w:outlineLvl w:val="3"/>
        <w:rPr>
          <w:rFonts w:ascii="Times New Roman" w:hAnsi="Times New Roman" w:cs="Times New Roman"/>
          <w:i/>
          <w:iCs/>
          <w:sz w:val="24"/>
          <w:szCs w:val="24"/>
          <w:lang w:val="pl-PL"/>
        </w:rPr>
      </w:pPr>
      <w:r w:rsidRPr="00C131A5">
        <w:rPr>
          <w:rFonts w:ascii="Times New Roman" w:hAnsi="Times New Roman" w:cs="Times New Roman"/>
          <w:color w:val="000000"/>
          <w:sz w:val="24"/>
          <w:szCs w:val="24"/>
          <w:lang w:val="pl-PL"/>
        </w:rPr>
        <w:t xml:space="preserve"> Zgodnie z § 104b ust.2 Statutu Gminy i Miasta Węgliniec wiceprzewodniczącego Komisji Skarg, Wniosków i Petycji wybiera Rada. Po podjęciu uchwały ustalającej skład osobowy w/w komisji i po wyborze jej przewodniczącego niezbędnym jest wyznaczenie wiceprzewodniczącego Komisji Skarg, Wniosków i Petycji Rady Miejskiej.</w:t>
      </w:r>
      <w:r>
        <w:rPr>
          <w:rFonts w:ascii="Times New Roman" w:hAnsi="Times New Roman" w:cs="Times New Roman"/>
          <w:color w:val="000000"/>
          <w:sz w:val="24"/>
          <w:szCs w:val="24"/>
          <w:lang w:val="pl-PL"/>
        </w:rPr>
        <w:t xml:space="preserve"> Prowadzący obrady poprosił o zgłoszenie kandydatur. Radny Łukasz Kocot zgłosił kandydaturę Radnego Mirosława Piątkę który wyraził zgodę. Z uwagi na to że więcej nie było zgłoszenia kandydatur Radni przystąpili do głosowania </w:t>
      </w:r>
      <w:r w:rsidRPr="00C131A5">
        <w:rPr>
          <w:rFonts w:ascii="Times New Roman" w:eastAsia="Segoe UI" w:hAnsi="Times New Roman" w:cs="Times New Roman"/>
          <w:color w:val="000000"/>
          <w:sz w:val="24"/>
          <w:szCs w:val="24"/>
          <w:lang w:val="pl-PL"/>
        </w:rPr>
        <w:t>uchwały w sprawie wyboru Wiceprzewodniczącego Komisji Skarg, Wniosków i Petycji.</w:t>
      </w:r>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1F1F1"/>
        <w:tblCellMar>
          <w:left w:w="0" w:type="dxa"/>
          <w:right w:w="0" w:type="dxa"/>
        </w:tblCellMar>
        <w:tblLook w:val="04A0" w:firstRow="1" w:lastRow="0" w:firstColumn="1" w:lastColumn="0" w:noHBand="0" w:noVBand="1"/>
      </w:tblPr>
      <w:tblGrid>
        <w:gridCol w:w="2170"/>
        <w:gridCol w:w="6322"/>
      </w:tblGrid>
      <w:tr w:rsidR="00775C39">
        <w:tc>
          <w:tcPr>
            <w:tcW w:w="2250" w:type="dxa"/>
            <w:tcBorders>
              <w:bottom w:val="single" w:sz="5" w:space="0" w:color="DDDDDD"/>
            </w:tcBorders>
            <w:shd w:val="clear" w:color="auto" w:fill="F1F1F1"/>
            <w:tcMar>
              <w:top w:w="120" w:type="dxa"/>
              <w:left w:w="240" w:type="dxa"/>
              <w:bottom w:w="120" w:type="dxa"/>
              <w:right w:w="120" w:type="dxa"/>
            </w:tcMar>
          </w:tcPr>
          <w:p w:rsidR="00775C39" w:rsidRDefault="00000000">
            <w:pPr>
              <w:spacing w:after="0" w:line="240" w:lineRule="auto"/>
            </w:pPr>
            <w:proofErr w:type="spellStart"/>
            <w:r>
              <w:rPr>
                <w:color w:val="000000"/>
                <w:sz w:val="24"/>
                <w:szCs w:val="24"/>
                <w:shd w:val="clear" w:color="auto" w:fill="F1F1F1"/>
              </w:rPr>
              <w:t>głosowanie</w:t>
            </w:r>
            <w:proofErr w:type="spellEnd"/>
          </w:p>
        </w:tc>
        <w:tc>
          <w:tcPr>
            <w:tcW w:w="6750" w:type="dxa"/>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proofErr w:type="spellStart"/>
            <w:r>
              <w:rPr>
                <w:color w:val="000000"/>
                <w:sz w:val="24"/>
                <w:szCs w:val="24"/>
                <w:shd w:val="clear" w:color="auto" w:fill="FFFFFF"/>
              </w:rPr>
              <w:t>uchwała</w:t>
            </w:r>
            <w:proofErr w:type="spellEnd"/>
            <w:r>
              <w:rPr>
                <w:color w:val="000000"/>
                <w:sz w:val="24"/>
                <w:szCs w:val="24"/>
                <w:shd w:val="clear" w:color="auto" w:fill="FFFFFF"/>
              </w:rPr>
              <w:t xml:space="preserve"> w </w:t>
            </w:r>
            <w:proofErr w:type="spellStart"/>
            <w:r>
              <w:rPr>
                <w:color w:val="000000"/>
                <w:sz w:val="24"/>
                <w:szCs w:val="24"/>
                <w:shd w:val="clear" w:color="auto" w:fill="FFFFFF"/>
              </w:rPr>
              <w:t>sprawie</w:t>
            </w:r>
            <w:proofErr w:type="spellEnd"/>
            <w:r>
              <w:rPr>
                <w:color w:val="000000"/>
                <w:sz w:val="24"/>
                <w:szCs w:val="24"/>
                <w:shd w:val="clear" w:color="auto" w:fill="FFFFFF"/>
              </w:rPr>
              <w:t xml:space="preserve"> </w:t>
            </w:r>
            <w:proofErr w:type="spellStart"/>
            <w:r>
              <w:rPr>
                <w:color w:val="000000"/>
                <w:sz w:val="24"/>
                <w:szCs w:val="24"/>
                <w:shd w:val="clear" w:color="auto" w:fill="FFFFFF"/>
              </w:rPr>
              <w:t>wyboru</w:t>
            </w:r>
            <w:proofErr w:type="spellEnd"/>
            <w:r>
              <w:rPr>
                <w:color w:val="000000"/>
                <w:sz w:val="24"/>
                <w:szCs w:val="24"/>
                <w:shd w:val="clear" w:color="auto" w:fill="FFFFFF"/>
              </w:rPr>
              <w:t xml:space="preserve"> </w:t>
            </w:r>
            <w:proofErr w:type="spellStart"/>
            <w:r>
              <w:rPr>
                <w:color w:val="000000"/>
                <w:sz w:val="24"/>
                <w:szCs w:val="24"/>
                <w:shd w:val="clear" w:color="auto" w:fill="FFFFFF"/>
              </w:rPr>
              <w:t>Wiceprzewodniczącego</w:t>
            </w:r>
            <w:proofErr w:type="spellEnd"/>
            <w:r>
              <w:rPr>
                <w:color w:val="000000"/>
                <w:sz w:val="24"/>
                <w:szCs w:val="24"/>
                <w:shd w:val="clear" w:color="auto" w:fill="FFFFFF"/>
              </w:rPr>
              <w:t xml:space="preserve"> </w:t>
            </w:r>
            <w:proofErr w:type="spellStart"/>
            <w:r>
              <w:rPr>
                <w:color w:val="000000"/>
                <w:sz w:val="24"/>
                <w:szCs w:val="24"/>
                <w:shd w:val="clear" w:color="auto" w:fill="FFFFFF"/>
              </w:rPr>
              <w:t>Komisji</w:t>
            </w:r>
            <w:proofErr w:type="spellEnd"/>
            <w:r>
              <w:rPr>
                <w:color w:val="000000"/>
                <w:sz w:val="24"/>
                <w:szCs w:val="24"/>
                <w:shd w:val="clear" w:color="auto" w:fill="FFFFFF"/>
              </w:rPr>
              <w:t xml:space="preserve"> </w:t>
            </w:r>
            <w:proofErr w:type="spellStart"/>
            <w:r>
              <w:rPr>
                <w:color w:val="000000"/>
                <w:sz w:val="24"/>
                <w:szCs w:val="24"/>
                <w:shd w:val="clear" w:color="auto" w:fill="FFFFFF"/>
              </w:rPr>
              <w:t>Skarg</w:t>
            </w:r>
            <w:proofErr w:type="spellEnd"/>
            <w:r>
              <w:rPr>
                <w:color w:val="000000"/>
                <w:sz w:val="24"/>
                <w:szCs w:val="24"/>
                <w:shd w:val="clear" w:color="auto" w:fill="FFFFFF"/>
              </w:rPr>
              <w:t xml:space="preserve">, </w:t>
            </w:r>
            <w:proofErr w:type="spellStart"/>
            <w:r>
              <w:rPr>
                <w:color w:val="000000"/>
                <w:sz w:val="24"/>
                <w:szCs w:val="24"/>
                <w:shd w:val="clear" w:color="auto" w:fill="FFFFFF"/>
              </w:rPr>
              <w:t>Wniosków</w:t>
            </w:r>
            <w:proofErr w:type="spellEnd"/>
            <w:r>
              <w:rPr>
                <w:color w:val="000000"/>
                <w:sz w:val="24"/>
                <w:szCs w:val="24"/>
                <w:shd w:val="clear" w:color="auto" w:fill="FFFFFF"/>
              </w:rPr>
              <w:t xml:space="preserve"> </w:t>
            </w:r>
            <w:proofErr w:type="spellStart"/>
            <w:r>
              <w:rPr>
                <w:color w:val="000000"/>
                <w:sz w:val="24"/>
                <w:szCs w:val="24"/>
                <w:shd w:val="clear" w:color="auto" w:fill="FFFFFF"/>
              </w:rPr>
              <w:t>i</w:t>
            </w:r>
            <w:proofErr w:type="spellEnd"/>
            <w:r>
              <w:rPr>
                <w:color w:val="000000"/>
                <w:sz w:val="24"/>
                <w:szCs w:val="24"/>
                <w:shd w:val="clear" w:color="auto" w:fill="FFFFFF"/>
              </w:rPr>
              <w:t> </w:t>
            </w:r>
            <w:proofErr w:type="spellStart"/>
            <w:r>
              <w:rPr>
                <w:color w:val="000000"/>
                <w:sz w:val="24"/>
                <w:szCs w:val="24"/>
                <w:shd w:val="clear" w:color="auto" w:fill="FFFFFF"/>
              </w:rPr>
              <w:t>Petycji</w:t>
            </w:r>
            <w:proofErr w:type="spellEnd"/>
            <w:r>
              <w:rPr>
                <w:color w:val="000000"/>
                <w:sz w:val="24"/>
                <w:szCs w:val="24"/>
                <w:shd w:val="clear" w:color="auto" w:fill="FFFFFF"/>
              </w:rPr>
              <w:t>.</w:t>
            </w:r>
          </w:p>
        </w:tc>
      </w:tr>
      <w:tr w:rsidR="00775C39">
        <w:tc>
          <w:tcPr>
            <w:tcW w:w="2250"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proofErr w:type="spellStart"/>
            <w:r>
              <w:rPr>
                <w:color w:val="000000"/>
                <w:sz w:val="24"/>
                <w:szCs w:val="24"/>
                <w:shd w:val="clear" w:color="auto" w:fill="F1F1F1"/>
              </w:rPr>
              <w:t>jednostka</w:t>
            </w:r>
            <w:proofErr w:type="spellEnd"/>
          </w:p>
        </w:tc>
        <w:tc>
          <w:tcPr>
            <w:tcW w:w="6750"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 xml:space="preserve">Rada </w:t>
            </w:r>
            <w:proofErr w:type="spellStart"/>
            <w:r>
              <w:rPr>
                <w:color w:val="000000"/>
                <w:sz w:val="24"/>
                <w:szCs w:val="24"/>
                <w:shd w:val="clear" w:color="auto" w:fill="F1F1F1"/>
              </w:rPr>
              <w:t>Miejska</w:t>
            </w:r>
            <w:proofErr w:type="spellEnd"/>
            <w:r>
              <w:rPr>
                <w:color w:val="000000"/>
                <w:sz w:val="24"/>
                <w:szCs w:val="24"/>
                <w:shd w:val="clear" w:color="auto" w:fill="F1F1F1"/>
              </w:rPr>
              <w:t xml:space="preserve"> </w:t>
            </w:r>
            <w:proofErr w:type="spellStart"/>
            <w:r>
              <w:rPr>
                <w:color w:val="000000"/>
                <w:sz w:val="24"/>
                <w:szCs w:val="24"/>
                <w:shd w:val="clear" w:color="auto" w:fill="F1F1F1"/>
              </w:rPr>
              <w:t>Węglińca</w:t>
            </w:r>
            <w:proofErr w:type="spellEnd"/>
          </w:p>
        </w:tc>
      </w:tr>
      <w:tr w:rsidR="00775C39">
        <w:tc>
          <w:tcPr>
            <w:tcW w:w="2250"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proofErr w:type="spellStart"/>
            <w:r>
              <w:rPr>
                <w:color w:val="000000"/>
                <w:sz w:val="24"/>
                <w:szCs w:val="24"/>
                <w:shd w:val="clear" w:color="auto" w:fill="F1F1F1"/>
              </w:rPr>
              <w:t>wynik</w:t>
            </w:r>
            <w:proofErr w:type="spellEnd"/>
          </w:p>
        </w:tc>
        <w:tc>
          <w:tcPr>
            <w:tcW w:w="6750" w:type="dxa"/>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proofErr w:type="spellStart"/>
            <w:r>
              <w:rPr>
                <w:color w:val="000000"/>
                <w:sz w:val="24"/>
                <w:szCs w:val="24"/>
                <w:shd w:val="clear" w:color="auto" w:fill="FFFFFF"/>
              </w:rPr>
              <w:t>Głosowanie</w:t>
            </w:r>
            <w:proofErr w:type="spellEnd"/>
            <w:r>
              <w:rPr>
                <w:color w:val="000000"/>
                <w:sz w:val="24"/>
                <w:szCs w:val="24"/>
                <w:shd w:val="clear" w:color="auto" w:fill="FFFFFF"/>
              </w:rPr>
              <w:t xml:space="preserve"> </w:t>
            </w:r>
            <w:proofErr w:type="spellStart"/>
            <w:r>
              <w:rPr>
                <w:color w:val="000000"/>
                <w:sz w:val="24"/>
                <w:szCs w:val="24"/>
                <w:shd w:val="clear" w:color="auto" w:fill="FFFFFF"/>
              </w:rPr>
              <w:t>zakończone</w:t>
            </w:r>
            <w:proofErr w:type="spellEnd"/>
            <w:r>
              <w:rPr>
                <w:color w:val="000000"/>
                <w:sz w:val="24"/>
                <w:szCs w:val="24"/>
                <w:shd w:val="clear" w:color="auto" w:fill="FFFFFF"/>
              </w:rPr>
              <w:t xml:space="preserve"> </w:t>
            </w:r>
            <w:proofErr w:type="spellStart"/>
            <w:r>
              <w:rPr>
                <w:color w:val="000000"/>
                <w:sz w:val="24"/>
                <w:szCs w:val="24"/>
                <w:shd w:val="clear" w:color="auto" w:fill="FFFFFF"/>
              </w:rPr>
              <w:t>wynikiem</w:t>
            </w:r>
            <w:proofErr w:type="spellEnd"/>
            <w:r>
              <w:rPr>
                <w:color w:val="000000"/>
                <w:sz w:val="24"/>
                <w:szCs w:val="24"/>
                <w:shd w:val="clear" w:color="auto" w:fill="FFFFFF"/>
              </w:rPr>
              <w:t xml:space="preserve">: </w:t>
            </w:r>
            <w:proofErr w:type="spellStart"/>
            <w:r>
              <w:rPr>
                <w:color w:val="000000"/>
                <w:sz w:val="24"/>
                <w:szCs w:val="24"/>
                <w:shd w:val="clear" w:color="auto" w:fill="FFFFFF"/>
              </w:rPr>
              <w:t>przyjęto</w:t>
            </w:r>
            <w:proofErr w:type="spellEnd"/>
          </w:p>
        </w:tc>
      </w:tr>
    </w:tbl>
    <w:p w:rsidR="00775C39" w:rsidRDefault="00775C39"/>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1286"/>
        <w:gridCol w:w="2944"/>
        <w:gridCol w:w="1334"/>
        <w:gridCol w:w="2928"/>
      </w:tblGrid>
      <w:tr w:rsidR="00775C39">
        <w:tc>
          <w:tcPr>
            <w:tcW w:w="1350" w:type="dxa"/>
            <w:tcBorders>
              <w:bottom w:val="single" w:sz="5" w:space="0" w:color="DDDDDD"/>
            </w:tcBorders>
            <w:shd w:val="clear" w:color="auto" w:fill="F1F1F1"/>
            <w:tcMar>
              <w:top w:w="120" w:type="dxa"/>
              <w:left w:w="240" w:type="dxa"/>
              <w:bottom w:w="120" w:type="dxa"/>
              <w:right w:w="120" w:type="dxa"/>
            </w:tcMar>
          </w:tcPr>
          <w:p w:rsidR="00775C39" w:rsidRDefault="00000000">
            <w:pPr>
              <w:spacing w:after="0" w:line="240" w:lineRule="auto"/>
            </w:pPr>
            <w:r>
              <w:rPr>
                <w:color w:val="000000"/>
                <w:sz w:val="24"/>
                <w:szCs w:val="24"/>
                <w:shd w:val="clear" w:color="auto" w:fill="F1F1F1"/>
              </w:rPr>
              <w:t>data</w:t>
            </w:r>
          </w:p>
        </w:tc>
        <w:tc>
          <w:tcPr>
            <w:tcW w:w="3150" w:type="dxa"/>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r>
              <w:rPr>
                <w:color w:val="000000"/>
                <w:sz w:val="24"/>
                <w:szCs w:val="24"/>
                <w:shd w:val="clear" w:color="auto" w:fill="FFFFFF"/>
              </w:rPr>
              <w:t xml:space="preserve">07 </w:t>
            </w:r>
            <w:proofErr w:type="spellStart"/>
            <w:r>
              <w:rPr>
                <w:color w:val="000000"/>
                <w:sz w:val="24"/>
                <w:szCs w:val="24"/>
                <w:shd w:val="clear" w:color="auto" w:fill="FFFFFF"/>
              </w:rPr>
              <w:t>maja</w:t>
            </w:r>
            <w:proofErr w:type="spellEnd"/>
            <w:r>
              <w:rPr>
                <w:color w:val="000000"/>
                <w:sz w:val="24"/>
                <w:szCs w:val="24"/>
                <w:shd w:val="clear" w:color="auto" w:fill="FFFFFF"/>
              </w:rPr>
              <w:t xml:space="preserve"> 2024 r.</w:t>
            </w:r>
          </w:p>
        </w:tc>
        <w:tc>
          <w:tcPr>
            <w:tcW w:w="1350" w:type="dxa"/>
            <w:tcBorders>
              <w:bottom w:val="single" w:sz="5" w:space="0" w:color="DDDDDD"/>
            </w:tcBorders>
            <w:shd w:val="clear" w:color="auto" w:fill="FFFFFF"/>
            <w:tcMar>
              <w:top w:w="120" w:type="dxa"/>
              <w:left w:w="120" w:type="dxa"/>
              <w:bottom w:w="120" w:type="dxa"/>
              <w:right w:w="120" w:type="dxa"/>
            </w:tcMar>
          </w:tcPr>
          <w:p w:rsidR="00775C39" w:rsidRDefault="00775C39"/>
        </w:tc>
        <w:tc>
          <w:tcPr>
            <w:tcW w:w="3150" w:type="dxa"/>
            <w:tcBorders>
              <w:bottom w:val="single" w:sz="5" w:space="0" w:color="DDDDDD"/>
            </w:tcBorders>
            <w:shd w:val="clear" w:color="auto" w:fill="FFFFFF"/>
            <w:tcMar>
              <w:top w:w="120" w:type="dxa"/>
              <w:left w:w="120" w:type="dxa"/>
              <w:bottom w:w="120" w:type="dxa"/>
              <w:right w:w="120" w:type="dxa"/>
            </w:tcMar>
          </w:tcPr>
          <w:p w:rsidR="00775C39" w:rsidRDefault="00775C39"/>
        </w:tc>
      </w:tr>
      <w:tr w:rsidR="00775C39">
        <w:tc>
          <w:tcPr>
            <w:tcW w:w="0" w:type="auto"/>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proofErr w:type="spellStart"/>
            <w:r>
              <w:rPr>
                <w:color w:val="000000"/>
                <w:sz w:val="24"/>
                <w:szCs w:val="24"/>
                <w:shd w:val="clear" w:color="auto" w:fill="F1F1F1"/>
              </w:rPr>
              <w:t>typ</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proofErr w:type="spellStart"/>
            <w:r>
              <w:rPr>
                <w:color w:val="000000"/>
                <w:sz w:val="24"/>
                <w:szCs w:val="24"/>
                <w:shd w:val="clear" w:color="auto" w:fill="FFFFFF"/>
              </w:rPr>
              <w:t>głosowanie</w:t>
            </w:r>
            <w:proofErr w:type="spellEnd"/>
            <w:r>
              <w:rPr>
                <w:color w:val="000000"/>
                <w:sz w:val="24"/>
                <w:szCs w:val="24"/>
                <w:shd w:val="clear" w:color="auto" w:fill="FFFFFF"/>
              </w:rPr>
              <w:t xml:space="preserve"> </w:t>
            </w:r>
            <w:proofErr w:type="spellStart"/>
            <w:r>
              <w:rPr>
                <w:color w:val="000000"/>
                <w:sz w:val="24"/>
                <w:szCs w:val="24"/>
                <w:shd w:val="clear" w:color="auto" w:fill="FFFFFF"/>
              </w:rPr>
              <w:t>jawne</w:t>
            </w:r>
            <w:proofErr w:type="spellEnd"/>
            <w:r>
              <w:rPr>
                <w:color w:val="000000"/>
                <w:sz w:val="24"/>
                <w:szCs w:val="24"/>
                <w:shd w:val="clear" w:color="auto" w:fill="FFFFFF"/>
              </w:rPr>
              <w:t xml:space="preserve"> </w:t>
            </w:r>
            <w:proofErr w:type="spellStart"/>
            <w:r>
              <w:rPr>
                <w:color w:val="000000"/>
                <w:sz w:val="24"/>
                <w:szCs w:val="24"/>
                <w:shd w:val="clear" w:color="auto" w:fill="FFFFFF"/>
              </w:rPr>
              <w:t>imienne</w:t>
            </w:r>
            <w:proofErr w:type="spellEnd"/>
          </w:p>
        </w:tc>
        <w:tc>
          <w:tcPr>
            <w:tcW w:w="0" w:type="auto"/>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proofErr w:type="spellStart"/>
            <w:r>
              <w:rPr>
                <w:color w:val="000000"/>
                <w:sz w:val="24"/>
                <w:szCs w:val="24"/>
                <w:shd w:val="clear" w:color="auto" w:fill="F1F1F1"/>
              </w:rPr>
              <w:t>większość</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proofErr w:type="spellStart"/>
            <w:r>
              <w:rPr>
                <w:color w:val="000000"/>
                <w:sz w:val="24"/>
                <w:szCs w:val="24"/>
                <w:shd w:val="clear" w:color="auto" w:fill="FFFFFF"/>
              </w:rPr>
              <w:t>zwykła</w:t>
            </w:r>
            <w:proofErr w:type="spellEnd"/>
            <w:r>
              <w:rPr>
                <w:color w:val="000000"/>
                <w:sz w:val="24"/>
                <w:szCs w:val="24"/>
                <w:shd w:val="clear" w:color="auto" w:fill="FFFFFF"/>
              </w:rPr>
              <w:t xml:space="preserve"> </w:t>
            </w:r>
            <w:proofErr w:type="spellStart"/>
            <w:r>
              <w:rPr>
                <w:color w:val="000000"/>
                <w:sz w:val="24"/>
                <w:szCs w:val="24"/>
                <w:shd w:val="clear" w:color="auto" w:fill="FFFFFF"/>
              </w:rPr>
              <w:t>większość</w:t>
            </w:r>
            <w:proofErr w:type="spellEnd"/>
          </w:p>
        </w:tc>
      </w:tr>
    </w:tbl>
    <w:p w:rsidR="00775C39" w:rsidRDefault="00000000">
      <w:pPr>
        <w:pStyle w:val="myStyle"/>
        <w:spacing w:before="150" w:after="150" w:line="300" w:lineRule="auto"/>
        <w:ind w:left="225"/>
        <w:jc w:val="left"/>
        <w:outlineLvl w:val="4"/>
      </w:pPr>
      <w:proofErr w:type="spellStart"/>
      <w:r>
        <w:rPr>
          <w:rFonts w:ascii="Segoe UI" w:eastAsia="Segoe UI" w:hAnsi="Segoe UI" w:cs="Segoe UI"/>
          <w:color w:val="000000"/>
          <w:sz w:val="27"/>
          <w:szCs w:val="27"/>
        </w:rPr>
        <w:t>Podsumowanie</w:t>
      </w:r>
      <w:proofErr w:type="spellEnd"/>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1502"/>
        <w:gridCol w:w="1315"/>
        <w:gridCol w:w="1364"/>
        <w:gridCol w:w="1632"/>
        <w:gridCol w:w="1315"/>
        <w:gridCol w:w="1364"/>
      </w:tblGrid>
      <w:tr w:rsidR="00775C39">
        <w:tc>
          <w:tcPr>
            <w:tcW w:w="1500" w:type="dxa"/>
            <w:tcBorders>
              <w:bottom w:val="single" w:sz="5" w:space="0" w:color="DDDDDD"/>
            </w:tcBorders>
            <w:shd w:val="clear" w:color="auto" w:fill="F1F1F1"/>
            <w:tcMar>
              <w:top w:w="120" w:type="dxa"/>
              <w:left w:w="240" w:type="dxa"/>
              <w:bottom w:w="120" w:type="dxa"/>
              <w:right w:w="120" w:type="dxa"/>
            </w:tcMar>
          </w:tcPr>
          <w:p w:rsidR="00775C39" w:rsidRDefault="00000000">
            <w:pPr>
              <w:spacing w:after="0" w:line="240" w:lineRule="auto"/>
              <w:jc w:val="center"/>
            </w:pPr>
            <w:r>
              <w:rPr>
                <w:color w:val="000000"/>
                <w:sz w:val="18"/>
                <w:szCs w:val="18"/>
                <w:shd w:val="clear" w:color="auto" w:fill="F1F1F1"/>
              </w:rPr>
              <w:t>status</w:t>
            </w:r>
          </w:p>
        </w:tc>
        <w:tc>
          <w:tcPr>
            <w:tcW w:w="1500"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jc w:val="center"/>
            </w:pPr>
            <w:proofErr w:type="spellStart"/>
            <w:r>
              <w:rPr>
                <w:color w:val="000000"/>
                <w:sz w:val="18"/>
                <w:szCs w:val="18"/>
                <w:shd w:val="clear" w:color="auto" w:fill="F1F1F1"/>
              </w:rPr>
              <w:t>ilość</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jc w:val="center"/>
            </w:pPr>
            <w:proofErr w:type="spellStart"/>
            <w:r>
              <w:rPr>
                <w:color w:val="000000"/>
                <w:sz w:val="18"/>
                <w:szCs w:val="18"/>
                <w:shd w:val="clear" w:color="auto" w:fill="F1F1F1"/>
              </w:rPr>
              <w:t>procent</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jc w:val="center"/>
            </w:pPr>
            <w:r>
              <w:rPr>
                <w:color w:val="000000"/>
                <w:sz w:val="18"/>
                <w:szCs w:val="18"/>
                <w:shd w:val="clear" w:color="auto" w:fill="F1F1F1"/>
              </w:rPr>
              <w:t>status</w:t>
            </w:r>
          </w:p>
        </w:tc>
        <w:tc>
          <w:tcPr>
            <w:tcW w:w="1500"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jc w:val="center"/>
            </w:pPr>
            <w:proofErr w:type="spellStart"/>
            <w:r>
              <w:rPr>
                <w:color w:val="000000"/>
                <w:sz w:val="18"/>
                <w:szCs w:val="18"/>
                <w:shd w:val="clear" w:color="auto" w:fill="F1F1F1"/>
              </w:rPr>
              <w:t>ilość</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jc w:val="center"/>
            </w:pPr>
            <w:proofErr w:type="spellStart"/>
            <w:r>
              <w:rPr>
                <w:color w:val="000000"/>
                <w:sz w:val="18"/>
                <w:szCs w:val="18"/>
                <w:shd w:val="clear" w:color="auto" w:fill="F1F1F1"/>
              </w:rPr>
              <w:t>procent</w:t>
            </w:r>
            <w:proofErr w:type="spellEnd"/>
          </w:p>
        </w:tc>
      </w:tr>
      <w:tr w:rsidR="00775C39">
        <w:tc>
          <w:tcPr>
            <w:tcW w:w="0" w:type="auto"/>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18"/>
                <w:szCs w:val="18"/>
                <w:shd w:val="clear" w:color="auto" w:fill="F1F1F1"/>
              </w:rPr>
              <w:t>ZA</w:t>
            </w:r>
          </w:p>
        </w:tc>
        <w:tc>
          <w:tcPr>
            <w:tcW w:w="0" w:type="auto"/>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jc w:val="center"/>
            </w:pPr>
            <w:r>
              <w:rPr>
                <w:color w:val="000000"/>
                <w:sz w:val="18"/>
                <w:szCs w:val="18"/>
                <w:shd w:val="clear" w:color="auto" w:fill="FFFFFF"/>
              </w:rPr>
              <w:t>13</w:t>
            </w:r>
          </w:p>
        </w:tc>
        <w:tc>
          <w:tcPr>
            <w:tcW w:w="0" w:type="auto"/>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jc w:val="center"/>
            </w:pPr>
            <w:r>
              <w:rPr>
                <w:color w:val="000000"/>
                <w:sz w:val="18"/>
                <w:szCs w:val="18"/>
                <w:shd w:val="clear" w:color="auto" w:fill="FFFFFF"/>
              </w:rPr>
              <w:t>86.67 %</w:t>
            </w:r>
          </w:p>
        </w:tc>
        <w:tc>
          <w:tcPr>
            <w:tcW w:w="0" w:type="auto"/>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18"/>
                <w:szCs w:val="18"/>
                <w:shd w:val="clear" w:color="auto" w:fill="F1F1F1"/>
              </w:rPr>
              <w:t xml:space="preserve">pula </w:t>
            </w:r>
            <w:proofErr w:type="spellStart"/>
            <w:r>
              <w:rPr>
                <w:color w:val="000000"/>
                <w:sz w:val="18"/>
                <w:szCs w:val="18"/>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jc w:val="center"/>
            </w:pPr>
            <w:r>
              <w:rPr>
                <w:color w:val="000000"/>
                <w:sz w:val="18"/>
                <w:szCs w:val="18"/>
                <w:shd w:val="clear" w:color="auto" w:fill="FFFFFF"/>
              </w:rPr>
              <w:t>15</w:t>
            </w:r>
          </w:p>
        </w:tc>
        <w:tc>
          <w:tcPr>
            <w:tcW w:w="0" w:type="auto"/>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jc w:val="center"/>
            </w:pPr>
            <w:r>
              <w:rPr>
                <w:color w:val="000000"/>
                <w:sz w:val="18"/>
                <w:szCs w:val="18"/>
                <w:shd w:val="clear" w:color="auto" w:fill="FFFFFF"/>
              </w:rPr>
              <w:t>-</w:t>
            </w:r>
          </w:p>
        </w:tc>
      </w:tr>
      <w:tr w:rsidR="00775C39">
        <w:tc>
          <w:tcPr>
            <w:tcW w:w="0" w:type="auto"/>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18"/>
                <w:szCs w:val="18"/>
                <w:shd w:val="clear" w:color="auto" w:fill="F1F1F1"/>
              </w:rPr>
              <w:t>PRZECIW</w:t>
            </w:r>
          </w:p>
        </w:tc>
        <w:tc>
          <w:tcPr>
            <w:tcW w:w="0" w:type="auto"/>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jc w:val="center"/>
            </w:pPr>
            <w:r>
              <w:rPr>
                <w:color w:val="000000"/>
                <w:sz w:val="18"/>
                <w:szCs w:val="18"/>
                <w:shd w:val="clear" w:color="auto" w:fill="FFFFFF"/>
              </w:rPr>
              <w:t>0</w:t>
            </w:r>
          </w:p>
        </w:tc>
        <w:tc>
          <w:tcPr>
            <w:tcW w:w="0" w:type="auto"/>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jc w:val="center"/>
            </w:pPr>
            <w:r>
              <w:rPr>
                <w:color w:val="000000"/>
                <w:sz w:val="18"/>
                <w:szCs w:val="18"/>
                <w:shd w:val="clear" w:color="auto" w:fill="FFFFFF"/>
              </w:rPr>
              <w:t>0 %</w:t>
            </w:r>
          </w:p>
        </w:tc>
        <w:tc>
          <w:tcPr>
            <w:tcW w:w="0" w:type="auto"/>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proofErr w:type="spellStart"/>
            <w:r>
              <w:rPr>
                <w:color w:val="000000"/>
                <w:sz w:val="18"/>
                <w:szCs w:val="18"/>
                <w:shd w:val="clear" w:color="auto" w:fill="F1F1F1"/>
              </w:rPr>
              <w:t>oddanych</w:t>
            </w:r>
            <w:proofErr w:type="spellEnd"/>
            <w:r>
              <w:rPr>
                <w:color w:val="000000"/>
                <w:sz w:val="18"/>
                <w:szCs w:val="18"/>
                <w:shd w:val="clear" w:color="auto" w:fill="F1F1F1"/>
              </w:rPr>
              <w:t xml:space="preserve"> </w:t>
            </w:r>
            <w:proofErr w:type="spellStart"/>
            <w:r>
              <w:rPr>
                <w:color w:val="000000"/>
                <w:sz w:val="18"/>
                <w:szCs w:val="18"/>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jc w:val="center"/>
            </w:pPr>
            <w:r>
              <w:rPr>
                <w:color w:val="000000"/>
                <w:sz w:val="18"/>
                <w:szCs w:val="18"/>
                <w:shd w:val="clear" w:color="auto" w:fill="FFFFFF"/>
              </w:rPr>
              <w:t>15</w:t>
            </w:r>
          </w:p>
        </w:tc>
        <w:tc>
          <w:tcPr>
            <w:tcW w:w="0" w:type="auto"/>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jc w:val="center"/>
            </w:pPr>
            <w:r>
              <w:rPr>
                <w:color w:val="000000"/>
                <w:sz w:val="18"/>
                <w:szCs w:val="18"/>
                <w:shd w:val="clear" w:color="auto" w:fill="FFFFFF"/>
              </w:rPr>
              <w:t>100 %</w:t>
            </w:r>
          </w:p>
        </w:tc>
      </w:tr>
      <w:tr w:rsidR="00775C39">
        <w:tc>
          <w:tcPr>
            <w:tcW w:w="0" w:type="auto"/>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18"/>
                <w:szCs w:val="18"/>
                <w:shd w:val="clear" w:color="auto" w:fill="F1F1F1"/>
              </w:rPr>
              <w:t>WSTRZYMAŁO SIĘ</w:t>
            </w:r>
          </w:p>
        </w:tc>
        <w:tc>
          <w:tcPr>
            <w:tcW w:w="0" w:type="auto"/>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jc w:val="center"/>
            </w:pPr>
            <w:r>
              <w:rPr>
                <w:color w:val="000000"/>
                <w:sz w:val="18"/>
                <w:szCs w:val="18"/>
                <w:shd w:val="clear" w:color="auto" w:fill="FFFFFF"/>
              </w:rPr>
              <w:t>2</w:t>
            </w:r>
          </w:p>
        </w:tc>
        <w:tc>
          <w:tcPr>
            <w:tcW w:w="0" w:type="auto"/>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jc w:val="center"/>
            </w:pPr>
            <w:r>
              <w:rPr>
                <w:color w:val="000000"/>
                <w:sz w:val="18"/>
                <w:szCs w:val="18"/>
                <w:shd w:val="clear" w:color="auto" w:fill="FFFFFF"/>
              </w:rPr>
              <w:t>13.33 %</w:t>
            </w:r>
          </w:p>
        </w:tc>
        <w:tc>
          <w:tcPr>
            <w:tcW w:w="0" w:type="auto"/>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proofErr w:type="spellStart"/>
            <w:r>
              <w:rPr>
                <w:color w:val="000000"/>
                <w:sz w:val="18"/>
                <w:szCs w:val="18"/>
                <w:shd w:val="clear" w:color="auto" w:fill="F1F1F1"/>
              </w:rPr>
              <w:t>nieoddanych</w:t>
            </w:r>
            <w:proofErr w:type="spellEnd"/>
            <w:r>
              <w:rPr>
                <w:color w:val="000000"/>
                <w:sz w:val="18"/>
                <w:szCs w:val="18"/>
                <w:shd w:val="clear" w:color="auto" w:fill="F1F1F1"/>
              </w:rPr>
              <w:t xml:space="preserve"> </w:t>
            </w:r>
            <w:proofErr w:type="spellStart"/>
            <w:r>
              <w:rPr>
                <w:color w:val="000000"/>
                <w:sz w:val="18"/>
                <w:szCs w:val="18"/>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jc w:val="center"/>
            </w:pPr>
            <w:r>
              <w:rPr>
                <w:color w:val="000000"/>
                <w:sz w:val="18"/>
                <w:szCs w:val="18"/>
                <w:shd w:val="clear" w:color="auto" w:fill="FFFFFF"/>
              </w:rPr>
              <w:t>0</w:t>
            </w:r>
          </w:p>
        </w:tc>
        <w:tc>
          <w:tcPr>
            <w:tcW w:w="0" w:type="auto"/>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jc w:val="center"/>
            </w:pPr>
            <w:r>
              <w:rPr>
                <w:color w:val="000000"/>
                <w:sz w:val="18"/>
                <w:szCs w:val="18"/>
                <w:shd w:val="clear" w:color="auto" w:fill="FFFFFF"/>
              </w:rPr>
              <w:t>0 %</w:t>
            </w:r>
          </w:p>
        </w:tc>
      </w:tr>
    </w:tbl>
    <w:p w:rsidR="00775C39" w:rsidRDefault="00000000">
      <w:pPr>
        <w:pStyle w:val="myStyle"/>
        <w:spacing w:before="150" w:after="150" w:line="300" w:lineRule="auto"/>
        <w:ind w:left="225"/>
        <w:jc w:val="left"/>
        <w:outlineLvl w:val="4"/>
      </w:pPr>
      <w:proofErr w:type="spellStart"/>
      <w:r>
        <w:rPr>
          <w:rFonts w:ascii="Segoe UI" w:eastAsia="Segoe UI" w:hAnsi="Segoe UI" w:cs="Segoe UI"/>
          <w:color w:val="000000"/>
          <w:sz w:val="27"/>
          <w:szCs w:val="27"/>
        </w:rPr>
        <w:t>Wyniki</w:t>
      </w:r>
      <w:proofErr w:type="spellEnd"/>
      <w:r>
        <w:rPr>
          <w:rFonts w:ascii="Segoe UI" w:eastAsia="Segoe UI" w:hAnsi="Segoe UI" w:cs="Segoe UI"/>
          <w:color w:val="000000"/>
          <w:sz w:val="27"/>
          <w:szCs w:val="27"/>
        </w:rPr>
        <w:t xml:space="preserve"> </w:t>
      </w:r>
      <w:proofErr w:type="spellStart"/>
      <w:r>
        <w:rPr>
          <w:rFonts w:ascii="Segoe UI" w:eastAsia="Segoe UI" w:hAnsi="Segoe UI" w:cs="Segoe UI"/>
          <w:color w:val="000000"/>
          <w:sz w:val="27"/>
          <w:szCs w:val="27"/>
        </w:rPr>
        <w:t>imienne</w:t>
      </w:r>
      <w:proofErr w:type="spellEnd"/>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1F1F1"/>
        <w:tblCellMar>
          <w:left w:w="0" w:type="dxa"/>
          <w:right w:w="0" w:type="dxa"/>
        </w:tblCellMar>
        <w:tblLook w:val="04A0" w:firstRow="1" w:lastRow="0" w:firstColumn="1" w:lastColumn="0" w:noHBand="0" w:noVBand="1"/>
      </w:tblPr>
      <w:tblGrid>
        <w:gridCol w:w="593"/>
        <w:gridCol w:w="2827"/>
        <w:gridCol w:w="2769"/>
        <w:gridCol w:w="2303"/>
      </w:tblGrid>
      <w:tr w:rsidR="00775C39" w:rsidTr="00C131A5">
        <w:tc>
          <w:tcPr>
            <w:tcW w:w="593" w:type="dxa"/>
            <w:tcBorders>
              <w:bottom w:val="single" w:sz="5" w:space="0" w:color="DDDDDD"/>
            </w:tcBorders>
            <w:shd w:val="clear" w:color="auto" w:fill="F1F1F1"/>
            <w:tcMar>
              <w:top w:w="120" w:type="dxa"/>
              <w:left w:w="240" w:type="dxa"/>
              <w:bottom w:w="120" w:type="dxa"/>
              <w:right w:w="120" w:type="dxa"/>
            </w:tcMar>
          </w:tcPr>
          <w:p w:rsidR="00775C39" w:rsidRDefault="00000000">
            <w:pPr>
              <w:spacing w:after="0" w:line="240" w:lineRule="auto"/>
            </w:pPr>
            <w:proofErr w:type="spellStart"/>
            <w:r>
              <w:rPr>
                <w:b/>
                <w:bCs/>
                <w:color w:val="000000"/>
                <w:sz w:val="24"/>
                <w:szCs w:val="24"/>
                <w:shd w:val="clear" w:color="auto" w:fill="F1F1F1"/>
              </w:rPr>
              <w:t>lp</w:t>
            </w:r>
            <w:proofErr w:type="spellEnd"/>
          </w:p>
        </w:tc>
        <w:tc>
          <w:tcPr>
            <w:tcW w:w="2827"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proofErr w:type="spellStart"/>
            <w:r>
              <w:rPr>
                <w:b/>
                <w:bCs/>
                <w:color w:val="000000"/>
                <w:sz w:val="24"/>
                <w:szCs w:val="24"/>
                <w:shd w:val="clear" w:color="auto" w:fill="F1F1F1"/>
              </w:rPr>
              <w:t>nazwisko</w:t>
            </w:r>
            <w:proofErr w:type="spellEnd"/>
          </w:p>
        </w:tc>
        <w:tc>
          <w:tcPr>
            <w:tcW w:w="2769"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proofErr w:type="spellStart"/>
            <w:r>
              <w:rPr>
                <w:b/>
                <w:bCs/>
                <w:color w:val="000000"/>
                <w:sz w:val="24"/>
                <w:szCs w:val="24"/>
                <w:shd w:val="clear" w:color="auto" w:fill="F1F1F1"/>
              </w:rPr>
              <w:t>imię</w:t>
            </w:r>
            <w:proofErr w:type="spellEnd"/>
          </w:p>
        </w:tc>
        <w:tc>
          <w:tcPr>
            <w:tcW w:w="2303"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proofErr w:type="spellStart"/>
            <w:r>
              <w:rPr>
                <w:b/>
                <w:bCs/>
                <w:color w:val="000000"/>
                <w:sz w:val="24"/>
                <w:szCs w:val="24"/>
                <w:shd w:val="clear" w:color="auto" w:fill="F1F1F1"/>
              </w:rPr>
              <w:t>głos</w:t>
            </w:r>
            <w:proofErr w:type="spellEnd"/>
          </w:p>
        </w:tc>
      </w:tr>
      <w:tr w:rsidR="00775C39" w:rsidTr="00C131A5">
        <w:tc>
          <w:tcPr>
            <w:tcW w:w="593" w:type="dxa"/>
            <w:tcBorders>
              <w:bottom w:val="single" w:sz="5" w:space="0" w:color="DDDDDD"/>
            </w:tcBorders>
            <w:shd w:val="clear" w:color="auto" w:fill="F1F1F1"/>
            <w:tcMar>
              <w:top w:w="120" w:type="dxa"/>
              <w:left w:w="240" w:type="dxa"/>
              <w:bottom w:w="120" w:type="dxa"/>
              <w:right w:w="120" w:type="dxa"/>
            </w:tcMar>
          </w:tcPr>
          <w:p w:rsidR="00775C39" w:rsidRDefault="00000000">
            <w:pPr>
              <w:spacing w:after="0" w:line="240" w:lineRule="auto"/>
            </w:pPr>
            <w:r>
              <w:rPr>
                <w:color w:val="000000"/>
                <w:sz w:val="24"/>
                <w:szCs w:val="24"/>
                <w:shd w:val="clear" w:color="auto" w:fill="F1F1F1"/>
              </w:rPr>
              <w:t>1</w:t>
            </w:r>
          </w:p>
        </w:tc>
        <w:tc>
          <w:tcPr>
            <w:tcW w:w="2827"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Batog</w:t>
            </w:r>
          </w:p>
        </w:tc>
        <w:tc>
          <w:tcPr>
            <w:tcW w:w="2769"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Wanda</w:t>
            </w:r>
          </w:p>
        </w:tc>
        <w:tc>
          <w:tcPr>
            <w:tcW w:w="0" w:type="auto"/>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ZA</w:t>
            </w:r>
          </w:p>
        </w:tc>
      </w:tr>
      <w:tr w:rsidR="00775C39" w:rsidTr="00C131A5">
        <w:tc>
          <w:tcPr>
            <w:tcW w:w="593" w:type="dxa"/>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r>
              <w:rPr>
                <w:color w:val="000000"/>
                <w:sz w:val="24"/>
                <w:szCs w:val="24"/>
                <w:shd w:val="clear" w:color="auto" w:fill="FFFFFF"/>
              </w:rPr>
              <w:t>2</w:t>
            </w:r>
          </w:p>
        </w:tc>
        <w:tc>
          <w:tcPr>
            <w:tcW w:w="2827" w:type="dxa"/>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proofErr w:type="spellStart"/>
            <w:r>
              <w:rPr>
                <w:color w:val="000000"/>
                <w:sz w:val="24"/>
                <w:szCs w:val="24"/>
                <w:shd w:val="clear" w:color="auto" w:fill="FFFFFF"/>
              </w:rPr>
              <w:t>Fedyczkowska</w:t>
            </w:r>
            <w:proofErr w:type="spellEnd"/>
          </w:p>
        </w:tc>
        <w:tc>
          <w:tcPr>
            <w:tcW w:w="2769" w:type="dxa"/>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r>
              <w:rPr>
                <w:color w:val="000000"/>
                <w:sz w:val="24"/>
                <w:szCs w:val="24"/>
                <w:shd w:val="clear" w:color="auto" w:fill="FFFFFF"/>
              </w:rPr>
              <w:t>Maria</w:t>
            </w:r>
          </w:p>
        </w:tc>
        <w:tc>
          <w:tcPr>
            <w:tcW w:w="0" w:type="auto"/>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r>
              <w:rPr>
                <w:color w:val="000000"/>
                <w:sz w:val="24"/>
                <w:szCs w:val="24"/>
                <w:shd w:val="clear" w:color="auto" w:fill="FFFFFF"/>
              </w:rPr>
              <w:t>WSTRZYMAŁA SIĘ</w:t>
            </w:r>
          </w:p>
        </w:tc>
      </w:tr>
      <w:tr w:rsidR="00775C39" w:rsidTr="00C131A5">
        <w:tc>
          <w:tcPr>
            <w:tcW w:w="593"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3</w:t>
            </w:r>
          </w:p>
        </w:tc>
        <w:tc>
          <w:tcPr>
            <w:tcW w:w="2827"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Fink</w:t>
            </w:r>
          </w:p>
        </w:tc>
        <w:tc>
          <w:tcPr>
            <w:tcW w:w="2769"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Andrzej</w:t>
            </w:r>
          </w:p>
        </w:tc>
        <w:tc>
          <w:tcPr>
            <w:tcW w:w="0" w:type="auto"/>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ZA</w:t>
            </w:r>
          </w:p>
        </w:tc>
      </w:tr>
      <w:tr w:rsidR="00775C39" w:rsidTr="00C131A5">
        <w:tc>
          <w:tcPr>
            <w:tcW w:w="593" w:type="dxa"/>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r>
              <w:rPr>
                <w:color w:val="000000"/>
                <w:sz w:val="24"/>
                <w:szCs w:val="24"/>
                <w:shd w:val="clear" w:color="auto" w:fill="FFFFFF"/>
              </w:rPr>
              <w:lastRenderedPageBreak/>
              <w:t>4</w:t>
            </w:r>
          </w:p>
        </w:tc>
        <w:tc>
          <w:tcPr>
            <w:tcW w:w="2827" w:type="dxa"/>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r>
              <w:rPr>
                <w:color w:val="000000"/>
                <w:sz w:val="24"/>
                <w:szCs w:val="24"/>
                <w:shd w:val="clear" w:color="auto" w:fill="FFFFFF"/>
              </w:rPr>
              <w:t>Glonek</w:t>
            </w:r>
          </w:p>
        </w:tc>
        <w:tc>
          <w:tcPr>
            <w:tcW w:w="2769" w:type="dxa"/>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r>
              <w:rPr>
                <w:color w:val="000000"/>
                <w:sz w:val="24"/>
                <w:szCs w:val="24"/>
                <w:shd w:val="clear" w:color="auto" w:fill="FFFFFF"/>
              </w:rPr>
              <w:t>Bogumiła</w:t>
            </w:r>
          </w:p>
        </w:tc>
        <w:tc>
          <w:tcPr>
            <w:tcW w:w="0" w:type="auto"/>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r>
              <w:rPr>
                <w:color w:val="000000"/>
                <w:sz w:val="24"/>
                <w:szCs w:val="24"/>
                <w:shd w:val="clear" w:color="auto" w:fill="FFFFFF"/>
              </w:rPr>
              <w:t>ZA</w:t>
            </w:r>
          </w:p>
        </w:tc>
      </w:tr>
      <w:tr w:rsidR="00775C39" w:rsidTr="00C131A5">
        <w:tc>
          <w:tcPr>
            <w:tcW w:w="593"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5</w:t>
            </w:r>
          </w:p>
        </w:tc>
        <w:tc>
          <w:tcPr>
            <w:tcW w:w="2827"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proofErr w:type="spellStart"/>
            <w:r>
              <w:rPr>
                <w:color w:val="000000"/>
                <w:sz w:val="24"/>
                <w:szCs w:val="24"/>
                <w:shd w:val="clear" w:color="auto" w:fill="F1F1F1"/>
              </w:rPr>
              <w:t>Gołębska</w:t>
            </w:r>
            <w:proofErr w:type="spellEnd"/>
          </w:p>
        </w:tc>
        <w:tc>
          <w:tcPr>
            <w:tcW w:w="2769"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Jolanta</w:t>
            </w:r>
          </w:p>
        </w:tc>
        <w:tc>
          <w:tcPr>
            <w:tcW w:w="0" w:type="auto"/>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ZA</w:t>
            </w:r>
          </w:p>
        </w:tc>
      </w:tr>
      <w:tr w:rsidR="00775C39" w:rsidTr="00C131A5">
        <w:tc>
          <w:tcPr>
            <w:tcW w:w="593" w:type="dxa"/>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r>
              <w:rPr>
                <w:color w:val="000000"/>
                <w:sz w:val="24"/>
                <w:szCs w:val="24"/>
                <w:shd w:val="clear" w:color="auto" w:fill="FFFFFF"/>
              </w:rPr>
              <w:t>6</w:t>
            </w:r>
          </w:p>
        </w:tc>
        <w:tc>
          <w:tcPr>
            <w:tcW w:w="2827" w:type="dxa"/>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r>
              <w:rPr>
                <w:color w:val="000000"/>
                <w:sz w:val="24"/>
                <w:szCs w:val="24"/>
                <w:shd w:val="clear" w:color="auto" w:fill="FFFFFF"/>
              </w:rPr>
              <w:t>Grabowska</w:t>
            </w:r>
          </w:p>
        </w:tc>
        <w:tc>
          <w:tcPr>
            <w:tcW w:w="2769" w:type="dxa"/>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r>
              <w:rPr>
                <w:color w:val="000000"/>
                <w:sz w:val="24"/>
                <w:szCs w:val="24"/>
                <w:shd w:val="clear" w:color="auto" w:fill="FFFFFF"/>
              </w:rPr>
              <w:t>Elżbieta</w:t>
            </w:r>
          </w:p>
        </w:tc>
        <w:tc>
          <w:tcPr>
            <w:tcW w:w="0" w:type="auto"/>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r>
              <w:rPr>
                <w:color w:val="000000"/>
                <w:sz w:val="24"/>
                <w:szCs w:val="24"/>
                <w:shd w:val="clear" w:color="auto" w:fill="FFFFFF"/>
              </w:rPr>
              <w:t>ZA</w:t>
            </w:r>
          </w:p>
        </w:tc>
      </w:tr>
      <w:tr w:rsidR="00775C39" w:rsidTr="00C131A5">
        <w:tc>
          <w:tcPr>
            <w:tcW w:w="593"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7</w:t>
            </w:r>
          </w:p>
        </w:tc>
        <w:tc>
          <w:tcPr>
            <w:tcW w:w="2827"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Kardach</w:t>
            </w:r>
          </w:p>
        </w:tc>
        <w:tc>
          <w:tcPr>
            <w:tcW w:w="2769"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Piotr</w:t>
            </w:r>
          </w:p>
        </w:tc>
        <w:tc>
          <w:tcPr>
            <w:tcW w:w="0" w:type="auto"/>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ZA</w:t>
            </w:r>
          </w:p>
        </w:tc>
      </w:tr>
      <w:tr w:rsidR="00775C39" w:rsidTr="00C131A5">
        <w:tc>
          <w:tcPr>
            <w:tcW w:w="593" w:type="dxa"/>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r>
              <w:rPr>
                <w:color w:val="000000"/>
                <w:sz w:val="24"/>
                <w:szCs w:val="24"/>
                <w:shd w:val="clear" w:color="auto" w:fill="FFFFFF"/>
              </w:rPr>
              <w:t>8</w:t>
            </w:r>
          </w:p>
        </w:tc>
        <w:tc>
          <w:tcPr>
            <w:tcW w:w="2827" w:type="dxa"/>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r>
              <w:rPr>
                <w:color w:val="000000"/>
                <w:sz w:val="24"/>
                <w:szCs w:val="24"/>
                <w:shd w:val="clear" w:color="auto" w:fill="FFFFFF"/>
              </w:rPr>
              <w:t>Kocot</w:t>
            </w:r>
          </w:p>
        </w:tc>
        <w:tc>
          <w:tcPr>
            <w:tcW w:w="2769" w:type="dxa"/>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r>
              <w:rPr>
                <w:color w:val="000000"/>
                <w:sz w:val="24"/>
                <w:szCs w:val="24"/>
                <w:shd w:val="clear" w:color="auto" w:fill="FFFFFF"/>
              </w:rPr>
              <w:t>Łukasz</w:t>
            </w:r>
          </w:p>
        </w:tc>
        <w:tc>
          <w:tcPr>
            <w:tcW w:w="0" w:type="auto"/>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r>
              <w:rPr>
                <w:color w:val="000000"/>
                <w:sz w:val="24"/>
                <w:szCs w:val="24"/>
                <w:shd w:val="clear" w:color="auto" w:fill="FFFFFF"/>
              </w:rPr>
              <w:t>ZA</w:t>
            </w:r>
          </w:p>
        </w:tc>
      </w:tr>
      <w:tr w:rsidR="00775C39" w:rsidTr="00C131A5">
        <w:tc>
          <w:tcPr>
            <w:tcW w:w="593"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9</w:t>
            </w:r>
          </w:p>
        </w:tc>
        <w:tc>
          <w:tcPr>
            <w:tcW w:w="2827"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proofErr w:type="spellStart"/>
            <w:r>
              <w:rPr>
                <w:color w:val="000000"/>
                <w:sz w:val="24"/>
                <w:szCs w:val="24"/>
                <w:shd w:val="clear" w:color="auto" w:fill="F1F1F1"/>
              </w:rPr>
              <w:t>Pańków</w:t>
            </w:r>
            <w:proofErr w:type="spellEnd"/>
          </w:p>
        </w:tc>
        <w:tc>
          <w:tcPr>
            <w:tcW w:w="2769"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Łukasz</w:t>
            </w:r>
          </w:p>
        </w:tc>
        <w:tc>
          <w:tcPr>
            <w:tcW w:w="0" w:type="auto"/>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ZA</w:t>
            </w:r>
          </w:p>
        </w:tc>
      </w:tr>
      <w:tr w:rsidR="00775C39" w:rsidTr="00C131A5">
        <w:tc>
          <w:tcPr>
            <w:tcW w:w="593" w:type="dxa"/>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r>
              <w:rPr>
                <w:color w:val="000000"/>
                <w:sz w:val="24"/>
                <w:szCs w:val="24"/>
                <w:shd w:val="clear" w:color="auto" w:fill="FFFFFF"/>
              </w:rPr>
              <w:t>10</w:t>
            </w:r>
          </w:p>
        </w:tc>
        <w:tc>
          <w:tcPr>
            <w:tcW w:w="2827" w:type="dxa"/>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proofErr w:type="spellStart"/>
            <w:r>
              <w:rPr>
                <w:color w:val="000000"/>
                <w:sz w:val="24"/>
                <w:szCs w:val="24"/>
                <w:shd w:val="clear" w:color="auto" w:fill="FFFFFF"/>
              </w:rPr>
              <w:t>Papież</w:t>
            </w:r>
            <w:proofErr w:type="spellEnd"/>
          </w:p>
        </w:tc>
        <w:tc>
          <w:tcPr>
            <w:tcW w:w="2769" w:type="dxa"/>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r>
              <w:rPr>
                <w:color w:val="000000"/>
                <w:sz w:val="24"/>
                <w:szCs w:val="24"/>
                <w:shd w:val="clear" w:color="auto" w:fill="FFFFFF"/>
              </w:rPr>
              <w:t>Stanisław</w:t>
            </w:r>
          </w:p>
        </w:tc>
        <w:tc>
          <w:tcPr>
            <w:tcW w:w="0" w:type="auto"/>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r>
              <w:rPr>
                <w:color w:val="000000"/>
                <w:sz w:val="24"/>
                <w:szCs w:val="24"/>
                <w:shd w:val="clear" w:color="auto" w:fill="FFFFFF"/>
              </w:rPr>
              <w:t>ZA</w:t>
            </w:r>
          </w:p>
        </w:tc>
      </w:tr>
      <w:tr w:rsidR="00775C39" w:rsidTr="00C131A5">
        <w:tc>
          <w:tcPr>
            <w:tcW w:w="593"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11</w:t>
            </w:r>
          </w:p>
        </w:tc>
        <w:tc>
          <w:tcPr>
            <w:tcW w:w="2827"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proofErr w:type="spellStart"/>
            <w:r>
              <w:rPr>
                <w:color w:val="000000"/>
                <w:sz w:val="24"/>
                <w:szCs w:val="24"/>
                <w:shd w:val="clear" w:color="auto" w:fill="F1F1F1"/>
              </w:rPr>
              <w:t>Piątka</w:t>
            </w:r>
            <w:proofErr w:type="spellEnd"/>
          </w:p>
        </w:tc>
        <w:tc>
          <w:tcPr>
            <w:tcW w:w="2769"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Mirosław</w:t>
            </w:r>
          </w:p>
        </w:tc>
        <w:tc>
          <w:tcPr>
            <w:tcW w:w="0" w:type="auto"/>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ZA</w:t>
            </w:r>
          </w:p>
        </w:tc>
      </w:tr>
      <w:tr w:rsidR="00775C39" w:rsidTr="00C131A5">
        <w:tc>
          <w:tcPr>
            <w:tcW w:w="593" w:type="dxa"/>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r>
              <w:rPr>
                <w:color w:val="000000"/>
                <w:sz w:val="24"/>
                <w:szCs w:val="24"/>
                <w:shd w:val="clear" w:color="auto" w:fill="FFFFFF"/>
              </w:rPr>
              <w:t>12</w:t>
            </w:r>
          </w:p>
        </w:tc>
        <w:tc>
          <w:tcPr>
            <w:tcW w:w="2827" w:type="dxa"/>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proofErr w:type="spellStart"/>
            <w:r>
              <w:rPr>
                <w:color w:val="000000"/>
                <w:sz w:val="24"/>
                <w:szCs w:val="24"/>
                <w:shd w:val="clear" w:color="auto" w:fill="FFFFFF"/>
              </w:rPr>
              <w:t>Siedlak</w:t>
            </w:r>
            <w:proofErr w:type="spellEnd"/>
          </w:p>
        </w:tc>
        <w:tc>
          <w:tcPr>
            <w:tcW w:w="2769" w:type="dxa"/>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r>
              <w:rPr>
                <w:color w:val="000000"/>
                <w:sz w:val="24"/>
                <w:szCs w:val="24"/>
                <w:shd w:val="clear" w:color="auto" w:fill="FFFFFF"/>
              </w:rPr>
              <w:t>Daniel</w:t>
            </w:r>
          </w:p>
        </w:tc>
        <w:tc>
          <w:tcPr>
            <w:tcW w:w="0" w:type="auto"/>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r>
              <w:rPr>
                <w:color w:val="000000"/>
                <w:sz w:val="24"/>
                <w:szCs w:val="24"/>
                <w:shd w:val="clear" w:color="auto" w:fill="FFFFFF"/>
              </w:rPr>
              <w:t>ZA</w:t>
            </w:r>
          </w:p>
        </w:tc>
      </w:tr>
      <w:tr w:rsidR="00775C39" w:rsidTr="00C131A5">
        <w:tc>
          <w:tcPr>
            <w:tcW w:w="593"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13</w:t>
            </w:r>
          </w:p>
        </w:tc>
        <w:tc>
          <w:tcPr>
            <w:tcW w:w="2827"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proofErr w:type="spellStart"/>
            <w:r>
              <w:rPr>
                <w:color w:val="000000"/>
                <w:sz w:val="24"/>
                <w:szCs w:val="24"/>
                <w:shd w:val="clear" w:color="auto" w:fill="F1F1F1"/>
              </w:rPr>
              <w:t>Stelwach</w:t>
            </w:r>
            <w:proofErr w:type="spellEnd"/>
          </w:p>
        </w:tc>
        <w:tc>
          <w:tcPr>
            <w:tcW w:w="2769"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Dariusz</w:t>
            </w:r>
          </w:p>
        </w:tc>
        <w:tc>
          <w:tcPr>
            <w:tcW w:w="0" w:type="auto"/>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WSTRZYMAŁ SIĘ</w:t>
            </w:r>
          </w:p>
        </w:tc>
      </w:tr>
      <w:tr w:rsidR="00775C39" w:rsidTr="00C131A5">
        <w:tc>
          <w:tcPr>
            <w:tcW w:w="593" w:type="dxa"/>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r>
              <w:rPr>
                <w:color w:val="000000"/>
                <w:sz w:val="24"/>
                <w:szCs w:val="24"/>
                <w:shd w:val="clear" w:color="auto" w:fill="FFFFFF"/>
              </w:rPr>
              <w:t>14</w:t>
            </w:r>
          </w:p>
        </w:tc>
        <w:tc>
          <w:tcPr>
            <w:tcW w:w="2827" w:type="dxa"/>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proofErr w:type="spellStart"/>
            <w:r>
              <w:rPr>
                <w:color w:val="000000"/>
                <w:sz w:val="24"/>
                <w:szCs w:val="24"/>
                <w:shd w:val="clear" w:color="auto" w:fill="FFFFFF"/>
              </w:rPr>
              <w:t>Tyrakowski</w:t>
            </w:r>
            <w:proofErr w:type="spellEnd"/>
          </w:p>
        </w:tc>
        <w:tc>
          <w:tcPr>
            <w:tcW w:w="2769" w:type="dxa"/>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r>
              <w:rPr>
                <w:color w:val="000000"/>
                <w:sz w:val="24"/>
                <w:szCs w:val="24"/>
                <w:shd w:val="clear" w:color="auto" w:fill="FFFFFF"/>
              </w:rPr>
              <w:t>Grzegorz</w:t>
            </w:r>
          </w:p>
        </w:tc>
        <w:tc>
          <w:tcPr>
            <w:tcW w:w="0" w:type="auto"/>
            <w:tcBorders>
              <w:bottom w:val="single" w:sz="5" w:space="0" w:color="DDDDDD"/>
            </w:tcBorders>
            <w:shd w:val="clear" w:color="auto" w:fill="FFFFFF"/>
            <w:tcMar>
              <w:top w:w="120" w:type="dxa"/>
              <w:left w:w="120" w:type="dxa"/>
              <w:bottom w:w="120" w:type="dxa"/>
              <w:right w:w="120" w:type="dxa"/>
            </w:tcMar>
          </w:tcPr>
          <w:p w:rsidR="00775C39" w:rsidRDefault="00000000">
            <w:pPr>
              <w:spacing w:after="0" w:line="240" w:lineRule="auto"/>
            </w:pPr>
            <w:r>
              <w:rPr>
                <w:color w:val="000000"/>
                <w:sz w:val="24"/>
                <w:szCs w:val="24"/>
                <w:shd w:val="clear" w:color="auto" w:fill="FFFFFF"/>
              </w:rPr>
              <w:t>ZA</w:t>
            </w:r>
          </w:p>
        </w:tc>
      </w:tr>
      <w:tr w:rsidR="00775C39" w:rsidTr="00C131A5">
        <w:tc>
          <w:tcPr>
            <w:tcW w:w="593"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15</w:t>
            </w:r>
          </w:p>
        </w:tc>
        <w:tc>
          <w:tcPr>
            <w:tcW w:w="2827"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proofErr w:type="spellStart"/>
            <w:r>
              <w:rPr>
                <w:color w:val="000000"/>
                <w:sz w:val="24"/>
                <w:szCs w:val="24"/>
                <w:shd w:val="clear" w:color="auto" w:fill="F1F1F1"/>
              </w:rPr>
              <w:t>Wawrzynek</w:t>
            </w:r>
            <w:proofErr w:type="spellEnd"/>
          </w:p>
        </w:tc>
        <w:tc>
          <w:tcPr>
            <w:tcW w:w="2769" w:type="dxa"/>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Marek</w:t>
            </w:r>
          </w:p>
        </w:tc>
        <w:tc>
          <w:tcPr>
            <w:tcW w:w="0" w:type="auto"/>
            <w:tcBorders>
              <w:bottom w:val="single" w:sz="5" w:space="0" w:color="DDDDDD"/>
            </w:tcBorders>
            <w:shd w:val="clear" w:color="auto" w:fill="F1F1F1"/>
            <w:tcMar>
              <w:top w:w="120" w:type="dxa"/>
              <w:left w:w="120" w:type="dxa"/>
              <w:bottom w:w="120" w:type="dxa"/>
              <w:right w:w="120" w:type="dxa"/>
            </w:tcMar>
          </w:tcPr>
          <w:p w:rsidR="00775C39" w:rsidRDefault="00000000">
            <w:pPr>
              <w:spacing w:after="0" w:line="240" w:lineRule="auto"/>
            </w:pPr>
            <w:r>
              <w:rPr>
                <w:color w:val="000000"/>
                <w:sz w:val="24"/>
                <w:szCs w:val="24"/>
                <w:shd w:val="clear" w:color="auto" w:fill="F1F1F1"/>
              </w:rPr>
              <w:t>ZA</w:t>
            </w:r>
          </w:p>
        </w:tc>
      </w:tr>
    </w:tbl>
    <w:p w:rsidR="00171364" w:rsidRDefault="00C131A5" w:rsidP="00171364">
      <w:pPr>
        <w:pStyle w:val="myStyle"/>
        <w:spacing w:before="150" w:after="150" w:line="300" w:lineRule="auto"/>
        <w:jc w:val="both"/>
        <w:outlineLvl w:val="3"/>
        <w:rPr>
          <w:rFonts w:ascii="Times New Roman" w:hAnsi="Times New Roman" w:cs="Times New Roman"/>
          <w:sz w:val="24"/>
          <w:szCs w:val="24"/>
          <w:lang w:val="pl-PL"/>
        </w:rPr>
      </w:pPr>
      <w:r w:rsidRPr="00F90202">
        <w:rPr>
          <w:rFonts w:ascii="Times New Roman" w:hAnsi="Times New Roman" w:cs="Times New Roman"/>
          <w:b/>
          <w:i/>
          <w:sz w:val="24"/>
          <w:szCs w:val="24"/>
          <w:lang w:val="pl-PL"/>
        </w:rPr>
        <w:t xml:space="preserve">Rada podjęła uchwałę nr </w:t>
      </w:r>
      <w:r>
        <w:rPr>
          <w:rFonts w:ascii="Times New Roman" w:hAnsi="Times New Roman" w:cs="Times New Roman"/>
          <w:b/>
          <w:i/>
          <w:sz w:val="24"/>
          <w:szCs w:val="24"/>
          <w:lang w:val="pl-PL"/>
        </w:rPr>
        <w:t>9</w:t>
      </w:r>
      <w:r w:rsidRPr="00F90202">
        <w:rPr>
          <w:rFonts w:ascii="Times New Roman" w:hAnsi="Times New Roman" w:cs="Times New Roman"/>
          <w:b/>
          <w:i/>
          <w:sz w:val="24"/>
          <w:szCs w:val="24"/>
          <w:lang w:val="pl-PL"/>
        </w:rPr>
        <w:t>/I/</w:t>
      </w:r>
      <w:r>
        <w:rPr>
          <w:rFonts w:ascii="Times New Roman" w:hAnsi="Times New Roman" w:cs="Times New Roman"/>
          <w:b/>
          <w:i/>
          <w:sz w:val="24"/>
          <w:szCs w:val="24"/>
          <w:lang w:val="pl-PL"/>
        </w:rPr>
        <w:t xml:space="preserve">2024 </w:t>
      </w:r>
      <w:r w:rsidRPr="00F90202">
        <w:rPr>
          <w:rFonts w:ascii="Times New Roman" w:hAnsi="Times New Roman" w:cs="Times New Roman"/>
          <w:b/>
          <w:i/>
          <w:sz w:val="24"/>
          <w:szCs w:val="24"/>
          <w:lang w:val="pl-PL"/>
        </w:rPr>
        <w:t xml:space="preserve"> </w:t>
      </w:r>
      <w:r w:rsidRPr="002642CF">
        <w:rPr>
          <w:rFonts w:ascii="Times New Roman" w:hAnsi="Times New Roman" w:cs="Times New Roman"/>
          <w:b/>
          <w:bCs/>
          <w:i/>
          <w:iCs/>
          <w:sz w:val="24"/>
          <w:szCs w:val="24"/>
          <w:lang w:val="pl-PL"/>
        </w:rPr>
        <w:t xml:space="preserve">z dnia </w:t>
      </w:r>
      <w:r>
        <w:rPr>
          <w:rFonts w:ascii="Times New Roman" w:hAnsi="Times New Roman" w:cs="Times New Roman"/>
          <w:b/>
          <w:bCs/>
          <w:i/>
          <w:iCs/>
          <w:sz w:val="24"/>
          <w:szCs w:val="24"/>
          <w:lang w:val="pl-PL"/>
        </w:rPr>
        <w:t xml:space="preserve">7 maja </w:t>
      </w:r>
      <w:r w:rsidRPr="005E25E1">
        <w:rPr>
          <w:rFonts w:ascii="Times New Roman" w:hAnsi="Times New Roman" w:cs="Times New Roman"/>
          <w:b/>
          <w:bCs/>
          <w:i/>
          <w:iCs/>
          <w:sz w:val="24"/>
          <w:szCs w:val="24"/>
          <w:lang w:val="pl-PL"/>
        </w:rPr>
        <w:t xml:space="preserve">2024 </w:t>
      </w:r>
      <w:r w:rsidRPr="00C131A5">
        <w:rPr>
          <w:rFonts w:ascii="Times New Roman" w:hAnsi="Times New Roman" w:cs="Times New Roman"/>
          <w:i/>
          <w:iCs/>
          <w:color w:val="000000"/>
          <w:sz w:val="24"/>
          <w:szCs w:val="24"/>
          <w:shd w:val="clear" w:color="auto" w:fill="FFFFFF"/>
          <w:lang w:val="pl-PL"/>
        </w:rPr>
        <w:t>w sprawie wyboru Wiceprzewodniczącego Komisji Skarg, Wniosków i Petycji</w:t>
      </w:r>
      <w:r>
        <w:rPr>
          <w:rFonts w:ascii="Times New Roman" w:hAnsi="Times New Roman" w:cs="Times New Roman"/>
          <w:i/>
          <w:iCs/>
          <w:color w:val="000000"/>
          <w:sz w:val="24"/>
          <w:szCs w:val="24"/>
          <w:shd w:val="clear" w:color="auto" w:fill="FFFFFF"/>
          <w:lang w:val="pl-PL"/>
        </w:rPr>
        <w:t xml:space="preserve"> </w:t>
      </w:r>
      <w:r w:rsidRPr="00286BB7">
        <w:rPr>
          <w:rFonts w:ascii="Times New Roman" w:hAnsi="Times New Roman" w:cs="Times New Roman"/>
          <w:b/>
          <w:i/>
          <w:iCs/>
          <w:sz w:val="24"/>
          <w:szCs w:val="24"/>
          <w:lang w:val="pl-PL"/>
        </w:rPr>
        <w:t>1</w:t>
      </w:r>
      <w:r>
        <w:rPr>
          <w:rFonts w:ascii="Times New Roman" w:hAnsi="Times New Roman" w:cs="Times New Roman"/>
          <w:b/>
          <w:i/>
          <w:iCs/>
          <w:sz w:val="24"/>
          <w:szCs w:val="24"/>
          <w:lang w:val="pl-PL"/>
        </w:rPr>
        <w:t>3</w:t>
      </w:r>
      <w:r w:rsidRPr="005E25E1">
        <w:rPr>
          <w:rFonts w:ascii="Times New Roman" w:hAnsi="Times New Roman" w:cs="Times New Roman"/>
          <w:b/>
          <w:i/>
          <w:iCs/>
          <w:sz w:val="24"/>
          <w:szCs w:val="24"/>
          <w:lang w:val="pl-PL"/>
        </w:rPr>
        <w:t xml:space="preserve"> głosami „ZA”</w:t>
      </w:r>
      <w:r w:rsidRPr="005E25E1">
        <w:rPr>
          <w:rFonts w:ascii="Times New Roman" w:hAnsi="Times New Roman" w:cs="Times New Roman"/>
          <w:i/>
          <w:iCs/>
          <w:sz w:val="24"/>
          <w:szCs w:val="24"/>
          <w:lang w:val="pl-PL"/>
        </w:rPr>
        <w:t>(niniejsza uchwała</w:t>
      </w:r>
      <w:r w:rsidRPr="00F90202">
        <w:rPr>
          <w:rFonts w:ascii="Times New Roman" w:hAnsi="Times New Roman" w:cs="Times New Roman"/>
          <w:i/>
          <w:sz w:val="24"/>
          <w:szCs w:val="24"/>
          <w:lang w:val="pl-PL"/>
        </w:rPr>
        <w:t xml:space="preserve"> stanowi zał. nr </w:t>
      </w:r>
      <w:r w:rsidR="0094343A">
        <w:rPr>
          <w:rFonts w:ascii="Times New Roman" w:hAnsi="Times New Roman" w:cs="Times New Roman"/>
          <w:i/>
          <w:sz w:val="24"/>
          <w:szCs w:val="24"/>
          <w:lang w:val="pl-PL"/>
        </w:rPr>
        <w:t>20</w:t>
      </w:r>
      <w:r w:rsidRPr="00F90202">
        <w:rPr>
          <w:rFonts w:ascii="Times New Roman" w:hAnsi="Times New Roman" w:cs="Times New Roman"/>
          <w:i/>
          <w:sz w:val="24"/>
          <w:szCs w:val="24"/>
          <w:lang w:val="pl-PL"/>
        </w:rPr>
        <w:t>)</w:t>
      </w:r>
      <w:r w:rsidRPr="00F90202">
        <w:rPr>
          <w:rFonts w:ascii="Times New Roman" w:hAnsi="Times New Roman" w:cs="Times New Roman"/>
          <w:sz w:val="24"/>
          <w:szCs w:val="24"/>
          <w:lang w:val="pl-PL"/>
        </w:rPr>
        <w:t xml:space="preserve">. </w:t>
      </w:r>
    </w:p>
    <w:p w:rsidR="00A76BA6" w:rsidRPr="00171364" w:rsidRDefault="00A76BA6" w:rsidP="00171364">
      <w:pPr>
        <w:pStyle w:val="myStyle"/>
        <w:spacing w:after="150" w:line="300" w:lineRule="auto"/>
        <w:jc w:val="both"/>
        <w:outlineLvl w:val="3"/>
        <w:rPr>
          <w:rFonts w:ascii="Times New Roman" w:eastAsia="Segoe UI" w:hAnsi="Times New Roman" w:cs="Times New Roman"/>
          <w:i/>
          <w:iCs/>
          <w:color w:val="000000"/>
          <w:sz w:val="24"/>
          <w:szCs w:val="24"/>
          <w:lang w:val="pl-PL"/>
        </w:rPr>
      </w:pPr>
      <w:r w:rsidRPr="00171364">
        <w:rPr>
          <w:rFonts w:ascii="Times New Roman" w:hAnsi="Times New Roman" w:cs="Times New Roman"/>
          <w:color w:val="0A0A0A"/>
          <w:sz w:val="24"/>
          <w:szCs w:val="24"/>
          <w:lang w:val="pl-PL"/>
        </w:rPr>
        <w:t xml:space="preserve">Po wyczerpaniu porządku obrad na koniec sesji </w:t>
      </w:r>
      <w:r w:rsidRPr="00171364">
        <w:rPr>
          <w:rFonts w:ascii="Times New Roman" w:hAnsi="Times New Roman" w:cs="Times New Roman"/>
          <w:color w:val="0A0A0A"/>
          <w:sz w:val="24"/>
          <w:szCs w:val="24"/>
          <w:lang w:val="pl-PL"/>
        </w:rPr>
        <w:t>Burmistrz Gminy i Miasta Węgliniec, Mariusz Wieczorek, przedstawił działania oraz inwestycje podjęte w poprzedniej kadencji</w:t>
      </w:r>
      <w:r w:rsidR="0094401E" w:rsidRPr="00084247">
        <w:rPr>
          <w:rFonts w:ascii="Times New Roman" w:hAnsi="Times New Roman" w:cs="Times New Roman"/>
          <w:i/>
          <w:iCs/>
          <w:color w:val="0A0A0A"/>
          <w:sz w:val="24"/>
          <w:szCs w:val="24"/>
          <w:lang w:val="pl-PL"/>
        </w:rPr>
        <w:t>( pisemne materiały stanowią zał. nr 21)</w:t>
      </w:r>
      <w:r w:rsidRPr="00084247">
        <w:rPr>
          <w:rFonts w:ascii="Times New Roman" w:hAnsi="Times New Roman" w:cs="Times New Roman"/>
          <w:i/>
          <w:iCs/>
          <w:color w:val="0A0A0A"/>
          <w:sz w:val="24"/>
          <w:szCs w:val="24"/>
          <w:lang w:val="pl-PL"/>
        </w:rPr>
        <w:t>,</w:t>
      </w:r>
      <w:r w:rsidRPr="00171364">
        <w:rPr>
          <w:rFonts w:ascii="Times New Roman" w:hAnsi="Times New Roman" w:cs="Times New Roman"/>
          <w:color w:val="0A0A0A"/>
          <w:sz w:val="24"/>
          <w:szCs w:val="24"/>
          <w:lang w:val="pl-PL"/>
        </w:rPr>
        <w:t xml:space="preserve"> m</w:t>
      </w:r>
      <w:r w:rsidRPr="00171364">
        <w:rPr>
          <w:rFonts w:ascii="Times New Roman" w:hAnsi="Times New Roman" w:cs="Times New Roman"/>
          <w:color w:val="0A0A0A"/>
          <w:sz w:val="24"/>
          <w:szCs w:val="24"/>
          <w:lang w:val="pl-PL"/>
        </w:rPr>
        <w:t>iędzy innymi:</w:t>
      </w:r>
    </w:p>
    <w:p w:rsidR="00171364" w:rsidRPr="00171364" w:rsidRDefault="00A76BA6" w:rsidP="00171364">
      <w:pPr>
        <w:pStyle w:val="NormalnyWeb"/>
        <w:numPr>
          <w:ilvl w:val="0"/>
          <w:numId w:val="11"/>
        </w:numPr>
        <w:shd w:val="clear" w:color="auto" w:fill="FFFFFF"/>
        <w:spacing w:before="0" w:beforeAutospacing="0" w:after="0" w:afterAutospacing="0"/>
        <w:rPr>
          <w:color w:val="0A0A0A"/>
        </w:rPr>
      </w:pPr>
      <w:r w:rsidRPr="00171364">
        <w:rPr>
          <w:color w:val="0A0A0A"/>
        </w:rPr>
        <w:t>Przedszkole im. Świętego Mikołaja oraz pierwszy w Gminie Węgliniec Żłobek im. Kubusia Puchatka</w:t>
      </w:r>
      <w:r w:rsidR="00171364">
        <w:rPr>
          <w:color w:val="0A0A0A"/>
        </w:rPr>
        <w:t>,</w:t>
      </w:r>
    </w:p>
    <w:p w:rsidR="00A76BA6" w:rsidRPr="00A76BA6" w:rsidRDefault="00A76BA6" w:rsidP="00171364">
      <w:pPr>
        <w:pStyle w:val="NormalnyWeb"/>
        <w:numPr>
          <w:ilvl w:val="0"/>
          <w:numId w:val="11"/>
        </w:numPr>
        <w:shd w:val="clear" w:color="auto" w:fill="FFFFFF"/>
        <w:spacing w:before="0" w:beforeAutospacing="0" w:after="0" w:afterAutospacing="0"/>
        <w:rPr>
          <w:color w:val="0A0A0A"/>
        </w:rPr>
      </w:pPr>
      <w:r w:rsidRPr="00A76BA6">
        <w:rPr>
          <w:color w:val="0A0A0A"/>
        </w:rPr>
        <w:t>Przebudowa z rozbudową Sali Gimnastycznej w Ruszowie</w:t>
      </w:r>
      <w:r w:rsidR="00171364">
        <w:rPr>
          <w:color w:val="0A0A0A"/>
        </w:rPr>
        <w:t>,</w:t>
      </w:r>
    </w:p>
    <w:p w:rsidR="00A76BA6" w:rsidRPr="00A76BA6" w:rsidRDefault="00A76BA6" w:rsidP="00171364">
      <w:pPr>
        <w:pStyle w:val="NormalnyWeb"/>
        <w:numPr>
          <w:ilvl w:val="0"/>
          <w:numId w:val="11"/>
        </w:numPr>
        <w:shd w:val="clear" w:color="auto" w:fill="FFFFFF"/>
        <w:spacing w:before="0" w:beforeAutospacing="0" w:after="0" w:afterAutospacing="0"/>
        <w:rPr>
          <w:color w:val="0A0A0A"/>
        </w:rPr>
      </w:pPr>
      <w:r w:rsidRPr="00A76BA6">
        <w:rPr>
          <w:color w:val="0A0A0A"/>
        </w:rPr>
        <w:t>Budowa sali sportowej w Czerwonej Wodzie</w:t>
      </w:r>
      <w:r w:rsidR="00171364">
        <w:rPr>
          <w:color w:val="0A0A0A"/>
        </w:rPr>
        <w:t>,</w:t>
      </w:r>
    </w:p>
    <w:p w:rsidR="00A76BA6" w:rsidRPr="00A76BA6" w:rsidRDefault="00A76BA6" w:rsidP="00171364">
      <w:pPr>
        <w:pStyle w:val="NormalnyWeb"/>
        <w:numPr>
          <w:ilvl w:val="0"/>
          <w:numId w:val="11"/>
        </w:numPr>
        <w:shd w:val="clear" w:color="auto" w:fill="FFFFFF"/>
        <w:spacing w:before="0" w:beforeAutospacing="0" w:after="0" w:afterAutospacing="0"/>
        <w:rPr>
          <w:color w:val="0A0A0A"/>
        </w:rPr>
      </w:pPr>
      <w:r w:rsidRPr="00A76BA6">
        <w:rPr>
          <w:color w:val="0A0A0A"/>
        </w:rPr>
        <w:t>Przebudowa placu przy Szkole Podstawowej w Węglińcu</w:t>
      </w:r>
      <w:r w:rsidR="00171364">
        <w:rPr>
          <w:color w:val="0A0A0A"/>
        </w:rPr>
        <w:t>,</w:t>
      </w:r>
    </w:p>
    <w:p w:rsidR="00A76BA6" w:rsidRPr="00A76BA6" w:rsidRDefault="00A76BA6" w:rsidP="00171364">
      <w:pPr>
        <w:pStyle w:val="NormalnyWeb"/>
        <w:numPr>
          <w:ilvl w:val="0"/>
          <w:numId w:val="11"/>
        </w:numPr>
        <w:shd w:val="clear" w:color="auto" w:fill="FFFFFF"/>
        <w:spacing w:before="0" w:beforeAutospacing="0" w:after="0" w:afterAutospacing="0"/>
        <w:rPr>
          <w:color w:val="0A0A0A"/>
        </w:rPr>
      </w:pPr>
      <w:r w:rsidRPr="00A76BA6">
        <w:rPr>
          <w:color w:val="0A0A0A"/>
        </w:rPr>
        <w:t>Wysoka jakość edukacji w Gminie Węgliniec</w:t>
      </w:r>
      <w:r w:rsidR="00171364">
        <w:rPr>
          <w:color w:val="0A0A0A"/>
        </w:rPr>
        <w:t>,</w:t>
      </w:r>
    </w:p>
    <w:p w:rsidR="00A76BA6" w:rsidRPr="00A76BA6" w:rsidRDefault="00A76BA6" w:rsidP="00171364">
      <w:pPr>
        <w:pStyle w:val="NormalnyWeb"/>
        <w:numPr>
          <w:ilvl w:val="0"/>
          <w:numId w:val="11"/>
        </w:numPr>
        <w:shd w:val="clear" w:color="auto" w:fill="FFFFFF"/>
        <w:spacing w:before="0" w:beforeAutospacing="0" w:after="0" w:afterAutospacing="0"/>
        <w:rPr>
          <w:color w:val="0A0A0A"/>
        </w:rPr>
      </w:pPr>
      <w:r w:rsidRPr="00A76BA6">
        <w:rPr>
          <w:color w:val="0A0A0A"/>
        </w:rPr>
        <w:t xml:space="preserve">Ograniczenie niskiej emisji poprzez modernizację oświetlenia ulicznego i drogowego </w:t>
      </w:r>
      <w:r w:rsidR="00171364">
        <w:rPr>
          <w:color w:val="0A0A0A"/>
        </w:rPr>
        <w:t xml:space="preserve">   </w:t>
      </w:r>
      <w:r w:rsidRPr="00A76BA6">
        <w:rPr>
          <w:color w:val="0A0A0A"/>
        </w:rPr>
        <w:t>na terenie Gminy Węgliniec</w:t>
      </w:r>
      <w:r w:rsidR="00171364">
        <w:rPr>
          <w:color w:val="0A0A0A"/>
        </w:rPr>
        <w:t>,</w:t>
      </w:r>
    </w:p>
    <w:p w:rsidR="00A76BA6" w:rsidRPr="00A76BA6" w:rsidRDefault="00A76BA6" w:rsidP="00171364">
      <w:pPr>
        <w:pStyle w:val="NormalnyWeb"/>
        <w:numPr>
          <w:ilvl w:val="0"/>
          <w:numId w:val="11"/>
        </w:numPr>
        <w:shd w:val="clear" w:color="auto" w:fill="FFFFFF"/>
        <w:spacing w:before="0" w:beforeAutospacing="0" w:after="0" w:afterAutospacing="0"/>
        <w:rPr>
          <w:color w:val="0A0A0A"/>
        </w:rPr>
      </w:pPr>
      <w:r w:rsidRPr="00A76BA6">
        <w:rPr>
          <w:color w:val="0A0A0A"/>
        </w:rPr>
        <w:t xml:space="preserve"> Budowa oświetlenia drogowego na terenie całej Gminy</w:t>
      </w:r>
      <w:r w:rsidR="00171364">
        <w:rPr>
          <w:color w:val="0A0A0A"/>
        </w:rPr>
        <w:t>,</w:t>
      </w:r>
    </w:p>
    <w:p w:rsidR="00A76BA6" w:rsidRPr="00A76BA6" w:rsidRDefault="00A76BA6" w:rsidP="00171364">
      <w:pPr>
        <w:pStyle w:val="NormalnyWeb"/>
        <w:numPr>
          <w:ilvl w:val="0"/>
          <w:numId w:val="11"/>
        </w:numPr>
        <w:shd w:val="clear" w:color="auto" w:fill="FFFFFF"/>
        <w:spacing w:before="0" w:beforeAutospacing="0" w:after="0" w:afterAutospacing="0"/>
        <w:rPr>
          <w:color w:val="0A0A0A"/>
        </w:rPr>
      </w:pPr>
      <w:r w:rsidRPr="00A76BA6">
        <w:rPr>
          <w:color w:val="0A0A0A"/>
        </w:rPr>
        <w:t xml:space="preserve"> Liczne inwestycje drogowe w tym przebudowa</w:t>
      </w:r>
      <w:r>
        <w:rPr>
          <w:color w:val="0A0A0A"/>
        </w:rPr>
        <w:t xml:space="preserve"> ulicy </w:t>
      </w:r>
      <w:r w:rsidRPr="00A76BA6">
        <w:rPr>
          <w:color w:val="0A0A0A"/>
        </w:rPr>
        <w:t>Sikorskiego w Węglińcu</w:t>
      </w:r>
      <w:r w:rsidR="00171364">
        <w:rPr>
          <w:color w:val="0A0A0A"/>
        </w:rPr>
        <w:t>,</w:t>
      </w:r>
    </w:p>
    <w:p w:rsidR="00A76BA6" w:rsidRPr="00A76BA6" w:rsidRDefault="00171364" w:rsidP="00171364">
      <w:pPr>
        <w:pStyle w:val="NormalnyWeb"/>
        <w:numPr>
          <w:ilvl w:val="0"/>
          <w:numId w:val="11"/>
        </w:numPr>
        <w:shd w:val="clear" w:color="auto" w:fill="FFFFFF"/>
        <w:spacing w:before="0" w:beforeAutospacing="0" w:after="0" w:afterAutospacing="0"/>
        <w:rPr>
          <w:color w:val="0A0A0A"/>
        </w:rPr>
      </w:pPr>
      <w:r>
        <w:rPr>
          <w:color w:val="0A0A0A"/>
        </w:rPr>
        <w:t xml:space="preserve"> </w:t>
      </w:r>
      <w:r w:rsidR="00A76BA6" w:rsidRPr="00A76BA6">
        <w:rPr>
          <w:color w:val="0A0A0A"/>
        </w:rPr>
        <w:t>Utworzenie Kina za Rogiem na Dworcu w Węglińcu i wypożyczalni rowerów</w:t>
      </w:r>
      <w:r>
        <w:rPr>
          <w:color w:val="0A0A0A"/>
        </w:rPr>
        <w:t>,</w:t>
      </w:r>
    </w:p>
    <w:p w:rsidR="00A76BA6" w:rsidRPr="00A76BA6" w:rsidRDefault="00A76BA6" w:rsidP="00171364">
      <w:pPr>
        <w:pStyle w:val="NormalnyWeb"/>
        <w:numPr>
          <w:ilvl w:val="0"/>
          <w:numId w:val="11"/>
        </w:numPr>
        <w:shd w:val="clear" w:color="auto" w:fill="FFFFFF"/>
        <w:spacing w:before="0" w:beforeAutospacing="0" w:after="0" w:afterAutospacing="0"/>
        <w:rPr>
          <w:color w:val="0A0A0A"/>
        </w:rPr>
      </w:pPr>
      <w:r w:rsidRPr="00A76BA6">
        <w:rPr>
          <w:color w:val="0A0A0A"/>
        </w:rPr>
        <w:t xml:space="preserve"> Rozwój gospodarki wodociągowo-kanalizacyjnej i ochrony środowiska</w:t>
      </w:r>
      <w:r w:rsidR="00171364">
        <w:rPr>
          <w:color w:val="0A0A0A"/>
        </w:rPr>
        <w:t>,</w:t>
      </w:r>
    </w:p>
    <w:p w:rsidR="00A76BA6" w:rsidRPr="00A76BA6" w:rsidRDefault="00A76BA6" w:rsidP="00171364">
      <w:pPr>
        <w:pStyle w:val="NormalnyWeb"/>
        <w:numPr>
          <w:ilvl w:val="0"/>
          <w:numId w:val="11"/>
        </w:numPr>
        <w:shd w:val="clear" w:color="auto" w:fill="FFFFFF"/>
        <w:spacing w:before="0" w:beforeAutospacing="0" w:after="0" w:afterAutospacing="0"/>
        <w:rPr>
          <w:color w:val="0A0A0A"/>
        </w:rPr>
      </w:pPr>
      <w:r w:rsidRPr="00A76BA6">
        <w:rPr>
          <w:color w:val="0A0A0A"/>
        </w:rPr>
        <w:t xml:space="preserve"> Likwidacja gminnych "kopciuchów"</w:t>
      </w:r>
      <w:r>
        <w:rPr>
          <w:color w:val="0A0A0A"/>
        </w:rPr>
        <w:t xml:space="preserve">, </w:t>
      </w:r>
      <w:r w:rsidRPr="00A76BA6">
        <w:rPr>
          <w:color w:val="0A0A0A"/>
        </w:rPr>
        <w:t>"Czyste Powietrze" i Ciepłe Mieszkanie "</w:t>
      </w:r>
      <w:r w:rsidR="00171364">
        <w:rPr>
          <w:color w:val="0A0A0A"/>
        </w:rPr>
        <w:t>,</w:t>
      </w:r>
    </w:p>
    <w:p w:rsidR="00A76BA6" w:rsidRPr="00A76BA6" w:rsidRDefault="00171364" w:rsidP="00171364">
      <w:pPr>
        <w:pStyle w:val="NormalnyWeb"/>
        <w:numPr>
          <w:ilvl w:val="0"/>
          <w:numId w:val="11"/>
        </w:numPr>
        <w:shd w:val="clear" w:color="auto" w:fill="FFFFFF"/>
        <w:spacing w:before="0" w:beforeAutospacing="0" w:after="0" w:afterAutospacing="0"/>
        <w:rPr>
          <w:color w:val="0A0A0A"/>
        </w:rPr>
      </w:pPr>
      <w:r>
        <w:rPr>
          <w:color w:val="0A0A0A"/>
        </w:rPr>
        <w:t xml:space="preserve"> </w:t>
      </w:r>
      <w:r w:rsidR="00A76BA6" w:rsidRPr="00A76BA6">
        <w:rPr>
          <w:color w:val="0A0A0A"/>
        </w:rPr>
        <w:t>Program usuwania azbestu</w:t>
      </w:r>
      <w:r>
        <w:rPr>
          <w:color w:val="0A0A0A"/>
        </w:rPr>
        <w:t>,</w:t>
      </w:r>
    </w:p>
    <w:p w:rsidR="00A76BA6" w:rsidRPr="00A76BA6" w:rsidRDefault="00A76BA6" w:rsidP="00171364">
      <w:pPr>
        <w:pStyle w:val="NormalnyWeb"/>
        <w:numPr>
          <w:ilvl w:val="0"/>
          <w:numId w:val="11"/>
        </w:numPr>
        <w:shd w:val="clear" w:color="auto" w:fill="FFFFFF"/>
        <w:spacing w:before="0" w:beforeAutospacing="0" w:after="0" w:afterAutospacing="0"/>
        <w:rPr>
          <w:color w:val="0A0A0A"/>
        </w:rPr>
      </w:pPr>
      <w:r w:rsidRPr="00A76BA6">
        <w:rPr>
          <w:color w:val="0A0A0A"/>
        </w:rPr>
        <w:t xml:space="preserve"> Reaktywacja Posterunku Policji w Węglińcu</w:t>
      </w:r>
      <w:r w:rsidR="00171364">
        <w:rPr>
          <w:color w:val="0A0A0A"/>
        </w:rPr>
        <w:t>,</w:t>
      </w:r>
    </w:p>
    <w:p w:rsidR="00A76BA6" w:rsidRPr="00A76BA6" w:rsidRDefault="00A76BA6" w:rsidP="00171364">
      <w:pPr>
        <w:pStyle w:val="NormalnyWeb"/>
        <w:numPr>
          <w:ilvl w:val="0"/>
          <w:numId w:val="11"/>
        </w:numPr>
        <w:shd w:val="clear" w:color="auto" w:fill="FFFFFF"/>
        <w:spacing w:before="0" w:beforeAutospacing="0" w:after="0" w:afterAutospacing="0"/>
        <w:rPr>
          <w:color w:val="0A0A0A"/>
        </w:rPr>
      </w:pPr>
      <w:r w:rsidRPr="00A76BA6">
        <w:rPr>
          <w:color w:val="0A0A0A"/>
        </w:rPr>
        <w:t xml:space="preserve"> Wyposażenie Ochotniczych Straży Pożarnych</w:t>
      </w:r>
      <w:r w:rsidR="00171364">
        <w:rPr>
          <w:color w:val="0A0A0A"/>
        </w:rPr>
        <w:t>,</w:t>
      </w:r>
    </w:p>
    <w:p w:rsidR="00A76BA6" w:rsidRPr="00A76BA6" w:rsidRDefault="00A76BA6" w:rsidP="00171364">
      <w:pPr>
        <w:pStyle w:val="NormalnyWeb"/>
        <w:numPr>
          <w:ilvl w:val="0"/>
          <w:numId w:val="11"/>
        </w:numPr>
        <w:shd w:val="clear" w:color="auto" w:fill="FFFFFF"/>
        <w:spacing w:before="0" w:beforeAutospacing="0" w:after="0" w:afterAutospacing="0"/>
        <w:rPr>
          <w:color w:val="0A0A0A"/>
        </w:rPr>
      </w:pPr>
      <w:r w:rsidRPr="00A76BA6">
        <w:rPr>
          <w:color w:val="0A0A0A"/>
        </w:rPr>
        <w:t xml:space="preserve"> Modernizacja Ośrodka Zdrowia w Węglińcu na potrzeby rehabilitacji</w:t>
      </w:r>
      <w:r w:rsidR="00171364">
        <w:rPr>
          <w:color w:val="0A0A0A"/>
        </w:rPr>
        <w:t>,</w:t>
      </w:r>
    </w:p>
    <w:p w:rsidR="00A76BA6" w:rsidRPr="00A76BA6" w:rsidRDefault="00A76BA6" w:rsidP="00171364">
      <w:pPr>
        <w:pStyle w:val="NormalnyWeb"/>
        <w:numPr>
          <w:ilvl w:val="0"/>
          <w:numId w:val="11"/>
        </w:numPr>
        <w:shd w:val="clear" w:color="auto" w:fill="FFFFFF"/>
        <w:spacing w:before="0" w:beforeAutospacing="0" w:after="0" w:afterAutospacing="0"/>
        <w:rPr>
          <w:color w:val="0A0A0A"/>
        </w:rPr>
      </w:pPr>
      <w:r w:rsidRPr="00A76BA6">
        <w:rPr>
          <w:color w:val="0A0A0A"/>
        </w:rPr>
        <w:t xml:space="preserve"> Utworzenie Klubów Seniora w Jagodzinie i w</w:t>
      </w:r>
      <w:r>
        <w:rPr>
          <w:color w:val="0A0A0A"/>
        </w:rPr>
        <w:t xml:space="preserve"> </w:t>
      </w:r>
      <w:r w:rsidRPr="00A76BA6">
        <w:rPr>
          <w:color w:val="0A0A0A"/>
        </w:rPr>
        <w:t>Węglińcu</w:t>
      </w:r>
      <w:r w:rsidR="00171364">
        <w:rPr>
          <w:color w:val="0A0A0A"/>
        </w:rPr>
        <w:t>,</w:t>
      </w:r>
    </w:p>
    <w:p w:rsidR="00A76BA6" w:rsidRPr="00A76BA6" w:rsidRDefault="00A76BA6" w:rsidP="00171364">
      <w:pPr>
        <w:pStyle w:val="NormalnyWeb"/>
        <w:numPr>
          <w:ilvl w:val="0"/>
          <w:numId w:val="11"/>
        </w:numPr>
        <w:shd w:val="clear" w:color="auto" w:fill="FFFFFF"/>
        <w:spacing w:before="0" w:beforeAutospacing="0" w:after="0" w:afterAutospacing="0"/>
        <w:rPr>
          <w:color w:val="0A0A0A"/>
        </w:rPr>
      </w:pPr>
      <w:r w:rsidRPr="00A76BA6">
        <w:rPr>
          <w:color w:val="0A0A0A"/>
        </w:rPr>
        <w:lastRenderedPageBreak/>
        <w:t xml:space="preserve"> Dworzec kolejowy w Węglińcu</w:t>
      </w:r>
      <w:r w:rsidR="00171364">
        <w:rPr>
          <w:color w:val="0A0A0A"/>
        </w:rPr>
        <w:t>,</w:t>
      </w:r>
    </w:p>
    <w:p w:rsidR="00A76BA6" w:rsidRPr="00A76BA6" w:rsidRDefault="00A76BA6" w:rsidP="00171364">
      <w:pPr>
        <w:pStyle w:val="NormalnyWeb"/>
        <w:numPr>
          <w:ilvl w:val="0"/>
          <w:numId w:val="11"/>
        </w:numPr>
        <w:shd w:val="clear" w:color="auto" w:fill="FFFFFF"/>
        <w:spacing w:before="0" w:beforeAutospacing="0" w:after="0" w:afterAutospacing="0"/>
        <w:rPr>
          <w:color w:val="0A0A0A"/>
        </w:rPr>
      </w:pPr>
      <w:r w:rsidRPr="00A76BA6">
        <w:rPr>
          <w:color w:val="0A0A0A"/>
        </w:rPr>
        <w:t xml:space="preserve"> Remont</w:t>
      </w:r>
      <w:r>
        <w:rPr>
          <w:color w:val="0A0A0A"/>
        </w:rPr>
        <w:t>y</w:t>
      </w:r>
      <w:r w:rsidRPr="00A76BA6">
        <w:rPr>
          <w:color w:val="0A0A0A"/>
        </w:rPr>
        <w:t xml:space="preserve"> dr</w:t>
      </w:r>
      <w:r>
        <w:rPr>
          <w:color w:val="0A0A0A"/>
        </w:rPr>
        <w:t>óg</w:t>
      </w:r>
      <w:r w:rsidR="00171364">
        <w:rPr>
          <w:color w:val="0A0A0A"/>
        </w:rPr>
        <w:t>,</w:t>
      </w:r>
      <w:r w:rsidRPr="00A76BA6">
        <w:rPr>
          <w:color w:val="0A0A0A"/>
        </w:rPr>
        <w:t xml:space="preserve"> wojewódzkiej nr 296</w:t>
      </w:r>
      <w:r>
        <w:rPr>
          <w:color w:val="0A0A0A"/>
        </w:rPr>
        <w:t xml:space="preserve"> oraz dróg gminnych.</w:t>
      </w:r>
    </w:p>
    <w:p w:rsidR="00775C39" w:rsidRDefault="00775C39"/>
    <w:p w:rsidR="00775C39" w:rsidRDefault="00775C39"/>
    <w:p w:rsidR="00E22046" w:rsidRPr="006C7E46" w:rsidRDefault="00E22046" w:rsidP="00E22046">
      <w:pPr>
        <w:autoSpaceDE w:val="0"/>
        <w:autoSpaceDN w:val="0"/>
        <w:adjustRightInd w:val="0"/>
        <w:jc w:val="both"/>
        <w:rPr>
          <w:rFonts w:ascii="Times New Roman" w:hAnsi="Times New Roman" w:cs="Times New Roman"/>
          <w:i/>
          <w:iCs/>
          <w:sz w:val="24"/>
          <w:szCs w:val="24"/>
          <w:lang w:val="pl-PL"/>
        </w:rPr>
      </w:pPr>
      <w:r w:rsidRPr="006C7E46">
        <w:rPr>
          <w:rFonts w:ascii="Times New Roman" w:hAnsi="Times New Roman" w:cs="Times New Roman"/>
          <w:sz w:val="24"/>
          <w:szCs w:val="24"/>
          <w:lang w:val="pl-PL"/>
        </w:rPr>
        <w:t xml:space="preserve">O godz. </w:t>
      </w:r>
      <w:r w:rsidRPr="00EB2736">
        <w:rPr>
          <w:rFonts w:ascii="Times New Roman" w:hAnsi="Times New Roman" w:cs="Times New Roman"/>
          <w:sz w:val="24"/>
          <w:szCs w:val="24"/>
          <w:lang w:val="pl-PL"/>
        </w:rPr>
        <w:t>11:</w:t>
      </w:r>
      <w:r w:rsidR="00EB2736" w:rsidRPr="00EB2736">
        <w:rPr>
          <w:rFonts w:ascii="Times New Roman" w:hAnsi="Times New Roman" w:cs="Times New Roman"/>
          <w:sz w:val="24"/>
          <w:szCs w:val="24"/>
          <w:lang w:val="pl-PL"/>
        </w:rPr>
        <w:t>30</w:t>
      </w:r>
      <w:r w:rsidR="00EB2736">
        <w:rPr>
          <w:rFonts w:ascii="Times New Roman" w:hAnsi="Times New Roman" w:cs="Times New Roman"/>
          <w:sz w:val="24"/>
          <w:szCs w:val="24"/>
          <w:lang w:val="pl-PL"/>
        </w:rPr>
        <w:t xml:space="preserve"> </w:t>
      </w:r>
      <w:r w:rsidRPr="006C7E46">
        <w:rPr>
          <w:rFonts w:ascii="Times New Roman" w:hAnsi="Times New Roman" w:cs="Times New Roman"/>
          <w:sz w:val="24"/>
          <w:szCs w:val="24"/>
          <w:lang w:val="pl-PL"/>
        </w:rPr>
        <w:t xml:space="preserve">Przewodniczący Rady </w:t>
      </w:r>
      <w:r w:rsidR="006C7E46">
        <w:rPr>
          <w:rFonts w:ascii="Times New Roman" w:hAnsi="Times New Roman" w:cs="Times New Roman"/>
          <w:sz w:val="24"/>
          <w:szCs w:val="24"/>
          <w:lang w:val="pl-PL"/>
        </w:rPr>
        <w:t>Marek Wawrzynek</w:t>
      </w:r>
      <w:r w:rsidRPr="006C7E46">
        <w:rPr>
          <w:rFonts w:ascii="Times New Roman" w:hAnsi="Times New Roman" w:cs="Times New Roman"/>
          <w:sz w:val="24"/>
          <w:szCs w:val="24"/>
          <w:lang w:val="pl-PL"/>
        </w:rPr>
        <w:t xml:space="preserve"> oficjalnie zakończył posiedzenie słowami: </w:t>
      </w:r>
      <w:r w:rsidRPr="006C7E46">
        <w:rPr>
          <w:rFonts w:ascii="Times New Roman" w:hAnsi="Times New Roman" w:cs="Times New Roman"/>
          <w:i/>
          <w:iCs/>
          <w:sz w:val="24"/>
          <w:szCs w:val="24"/>
          <w:lang w:val="pl-PL"/>
        </w:rPr>
        <w:t>„Zamykam pierwszą sesję Rady Miejskiej Węglińca</w:t>
      </w:r>
      <w:r w:rsidR="00EB2736">
        <w:rPr>
          <w:rFonts w:ascii="Times New Roman" w:hAnsi="Times New Roman" w:cs="Times New Roman"/>
          <w:i/>
          <w:iCs/>
          <w:sz w:val="24"/>
          <w:szCs w:val="24"/>
          <w:lang w:val="pl-PL"/>
        </w:rPr>
        <w:t xml:space="preserve"> IX kadencji</w:t>
      </w:r>
      <w:r w:rsidRPr="006C7E46">
        <w:rPr>
          <w:rFonts w:ascii="Times New Roman" w:hAnsi="Times New Roman" w:cs="Times New Roman"/>
          <w:i/>
          <w:iCs/>
          <w:sz w:val="24"/>
          <w:szCs w:val="24"/>
          <w:lang w:val="pl-PL"/>
        </w:rPr>
        <w:t>”</w:t>
      </w:r>
      <w:r w:rsidR="00EB2736">
        <w:rPr>
          <w:rFonts w:ascii="Times New Roman" w:hAnsi="Times New Roman" w:cs="Times New Roman"/>
          <w:i/>
          <w:iCs/>
          <w:sz w:val="24"/>
          <w:szCs w:val="24"/>
          <w:lang w:val="pl-PL"/>
        </w:rPr>
        <w:t>.</w:t>
      </w:r>
    </w:p>
    <w:p w:rsidR="00E22046" w:rsidRPr="00CA58C6" w:rsidRDefault="00E22046" w:rsidP="00E22046">
      <w:pPr>
        <w:autoSpaceDE w:val="0"/>
        <w:autoSpaceDN w:val="0"/>
        <w:adjustRightInd w:val="0"/>
        <w:jc w:val="both"/>
      </w:pPr>
      <w:r>
        <w:br/>
      </w:r>
    </w:p>
    <w:p w:rsidR="00E22046" w:rsidRDefault="00E22046" w:rsidP="00E22046">
      <w:pPr>
        <w:pStyle w:val="NormalnyWeb"/>
      </w:pPr>
      <w:r>
        <w:t> </w:t>
      </w:r>
    </w:p>
    <w:p w:rsidR="007178F5" w:rsidRDefault="007178F5" w:rsidP="00E22046">
      <w:pPr>
        <w:pStyle w:val="NormalnyWeb"/>
      </w:pPr>
    </w:p>
    <w:p w:rsidR="007178F5" w:rsidRDefault="007178F5" w:rsidP="00E22046">
      <w:pPr>
        <w:pStyle w:val="NormalnyWeb"/>
      </w:pPr>
    </w:p>
    <w:p w:rsidR="007178F5" w:rsidRDefault="007178F5" w:rsidP="00E22046">
      <w:pPr>
        <w:pStyle w:val="NormalnyWeb"/>
      </w:pPr>
    </w:p>
    <w:p w:rsidR="007178F5" w:rsidRDefault="007178F5" w:rsidP="00E22046">
      <w:pPr>
        <w:pStyle w:val="NormalnyWeb"/>
      </w:pPr>
    </w:p>
    <w:p w:rsidR="00E22046" w:rsidRDefault="00E22046" w:rsidP="00E22046">
      <w:pPr>
        <w:pStyle w:val="NormalnyWeb"/>
      </w:pPr>
      <w:r>
        <w:t xml:space="preserve">               Radna Senior                                                                Przewodniczący Rady </w:t>
      </w:r>
    </w:p>
    <w:p w:rsidR="00E22046" w:rsidRDefault="00E22046" w:rsidP="00E22046">
      <w:pPr>
        <w:pStyle w:val="NormalnyWeb"/>
      </w:pPr>
      <w:r>
        <w:t xml:space="preserve">               Wanda Batog                                                                  Marek Wawrzynek</w:t>
      </w:r>
    </w:p>
    <w:p w:rsidR="00E22046" w:rsidRDefault="00E22046" w:rsidP="00E22046">
      <w:pPr>
        <w:pStyle w:val="NormalnyWeb"/>
        <w:spacing w:before="0" w:beforeAutospacing="0" w:after="0" w:afterAutospacing="0"/>
      </w:pPr>
    </w:p>
    <w:p w:rsidR="00E22046" w:rsidRDefault="00E22046" w:rsidP="00E22046">
      <w:pPr>
        <w:pStyle w:val="NormalnyWeb"/>
        <w:spacing w:before="0" w:beforeAutospacing="0" w:after="0" w:afterAutospacing="0"/>
      </w:pPr>
    </w:p>
    <w:p w:rsidR="00E22046" w:rsidRDefault="00E22046" w:rsidP="00E22046">
      <w:pPr>
        <w:pStyle w:val="NormalnyWeb"/>
        <w:spacing w:before="0" w:beforeAutospacing="0" w:after="0" w:afterAutospacing="0"/>
      </w:pPr>
    </w:p>
    <w:p w:rsidR="007178F5" w:rsidRDefault="007178F5" w:rsidP="00E22046">
      <w:pPr>
        <w:pStyle w:val="NormalnyWeb"/>
        <w:spacing w:before="0" w:beforeAutospacing="0" w:after="0" w:afterAutospacing="0"/>
      </w:pPr>
    </w:p>
    <w:p w:rsidR="007178F5" w:rsidRDefault="007178F5" w:rsidP="00E22046">
      <w:pPr>
        <w:pStyle w:val="NormalnyWeb"/>
        <w:spacing w:before="0" w:beforeAutospacing="0" w:after="0" w:afterAutospacing="0"/>
      </w:pPr>
    </w:p>
    <w:p w:rsidR="007178F5" w:rsidRDefault="007178F5" w:rsidP="00E22046">
      <w:pPr>
        <w:pStyle w:val="NormalnyWeb"/>
        <w:spacing w:before="0" w:beforeAutospacing="0" w:after="0" w:afterAutospacing="0"/>
      </w:pPr>
    </w:p>
    <w:p w:rsidR="007178F5" w:rsidRDefault="007178F5" w:rsidP="00E22046">
      <w:pPr>
        <w:pStyle w:val="NormalnyWeb"/>
        <w:spacing w:before="0" w:beforeAutospacing="0" w:after="0" w:afterAutospacing="0"/>
      </w:pPr>
    </w:p>
    <w:p w:rsidR="007178F5" w:rsidRDefault="007178F5" w:rsidP="00E22046">
      <w:pPr>
        <w:pStyle w:val="NormalnyWeb"/>
        <w:spacing w:before="0" w:beforeAutospacing="0" w:after="0" w:afterAutospacing="0"/>
      </w:pPr>
    </w:p>
    <w:p w:rsidR="007178F5" w:rsidRDefault="007178F5" w:rsidP="00E22046">
      <w:pPr>
        <w:pStyle w:val="NormalnyWeb"/>
        <w:spacing w:before="0" w:beforeAutospacing="0" w:after="0" w:afterAutospacing="0"/>
      </w:pPr>
    </w:p>
    <w:p w:rsidR="007178F5" w:rsidRDefault="007178F5" w:rsidP="00E22046">
      <w:pPr>
        <w:pStyle w:val="NormalnyWeb"/>
        <w:spacing w:before="0" w:beforeAutospacing="0" w:after="0" w:afterAutospacing="0"/>
      </w:pPr>
    </w:p>
    <w:p w:rsidR="007178F5" w:rsidRDefault="007178F5" w:rsidP="00E22046">
      <w:pPr>
        <w:pStyle w:val="NormalnyWeb"/>
        <w:spacing w:before="0" w:beforeAutospacing="0" w:after="0" w:afterAutospacing="0"/>
      </w:pPr>
    </w:p>
    <w:p w:rsidR="007178F5" w:rsidRDefault="007178F5" w:rsidP="00E22046">
      <w:pPr>
        <w:pStyle w:val="NormalnyWeb"/>
        <w:spacing w:before="0" w:beforeAutospacing="0" w:after="0" w:afterAutospacing="0"/>
      </w:pPr>
    </w:p>
    <w:p w:rsidR="007178F5" w:rsidRDefault="007178F5" w:rsidP="00E22046">
      <w:pPr>
        <w:pStyle w:val="NormalnyWeb"/>
        <w:spacing w:before="0" w:beforeAutospacing="0" w:after="0" w:afterAutospacing="0"/>
      </w:pPr>
    </w:p>
    <w:p w:rsidR="007178F5" w:rsidRDefault="007178F5" w:rsidP="00E22046">
      <w:pPr>
        <w:pStyle w:val="NormalnyWeb"/>
        <w:spacing w:before="0" w:beforeAutospacing="0" w:after="0" w:afterAutospacing="0"/>
      </w:pPr>
    </w:p>
    <w:p w:rsidR="007178F5" w:rsidRDefault="007178F5" w:rsidP="00E22046">
      <w:pPr>
        <w:pStyle w:val="NormalnyWeb"/>
        <w:spacing w:before="0" w:beforeAutospacing="0" w:after="0" w:afterAutospacing="0"/>
      </w:pPr>
    </w:p>
    <w:p w:rsidR="007178F5" w:rsidRDefault="007178F5" w:rsidP="00E22046">
      <w:pPr>
        <w:pStyle w:val="NormalnyWeb"/>
        <w:spacing w:before="0" w:beforeAutospacing="0" w:after="0" w:afterAutospacing="0"/>
      </w:pPr>
    </w:p>
    <w:p w:rsidR="007178F5" w:rsidRDefault="007178F5" w:rsidP="00E22046">
      <w:pPr>
        <w:pStyle w:val="NormalnyWeb"/>
        <w:spacing w:before="0" w:beforeAutospacing="0" w:after="0" w:afterAutospacing="0"/>
      </w:pPr>
    </w:p>
    <w:p w:rsidR="007178F5" w:rsidRDefault="007178F5" w:rsidP="00E22046">
      <w:pPr>
        <w:pStyle w:val="NormalnyWeb"/>
        <w:spacing w:before="0" w:beforeAutospacing="0" w:after="0" w:afterAutospacing="0"/>
      </w:pPr>
    </w:p>
    <w:p w:rsidR="007178F5" w:rsidRDefault="007178F5" w:rsidP="00E22046">
      <w:pPr>
        <w:pStyle w:val="NormalnyWeb"/>
        <w:spacing w:before="0" w:beforeAutospacing="0" w:after="0" w:afterAutospacing="0"/>
      </w:pPr>
    </w:p>
    <w:p w:rsidR="007178F5" w:rsidRDefault="007178F5" w:rsidP="00E22046">
      <w:pPr>
        <w:pStyle w:val="NormalnyWeb"/>
        <w:spacing w:before="0" w:beforeAutospacing="0" w:after="0" w:afterAutospacing="0"/>
      </w:pPr>
    </w:p>
    <w:p w:rsidR="00E22046" w:rsidRPr="003D34F9" w:rsidRDefault="00E22046" w:rsidP="00E22046">
      <w:pPr>
        <w:spacing w:after="0"/>
        <w:jc w:val="both"/>
        <w:rPr>
          <w:rFonts w:ascii="Times New Roman" w:hAnsi="Times New Roman" w:cs="Times New Roman"/>
          <w:b/>
          <w:sz w:val="20"/>
          <w:szCs w:val="20"/>
          <w:u w:val="single"/>
          <w:lang w:val="pl-PL"/>
        </w:rPr>
      </w:pPr>
      <w:r>
        <w:br/>
      </w:r>
      <w:r>
        <w:rPr>
          <w:rFonts w:ascii="Times New Roman" w:hAnsi="Times New Roman" w:cs="Times New Roman"/>
          <w:sz w:val="18"/>
          <w:szCs w:val="18"/>
          <w:u w:val="single"/>
          <w:lang w:val="pl-PL"/>
        </w:rPr>
        <w:t xml:space="preserve">Protokołowała  </w:t>
      </w:r>
      <w:r w:rsidRPr="003D34F9">
        <w:rPr>
          <w:rFonts w:ascii="Times New Roman" w:hAnsi="Times New Roman" w:cs="Times New Roman"/>
          <w:sz w:val="18"/>
          <w:szCs w:val="18"/>
          <w:u w:val="single"/>
          <w:lang w:val="pl-PL"/>
        </w:rPr>
        <w:t>;</w:t>
      </w:r>
    </w:p>
    <w:p w:rsidR="00E22046" w:rsidRPr="00AE2AD2" w:rsidRDefault="00E22046" w:rsidP="00E22046">
      <w:pPr>
        <w:spacing w:after="0" w:line="240" w:lineRule="auto"/>
        <w:rPr>
          <w:rFonts w:ascii="Times New Roman" w:hAnsi="Times New Roman" w:cs="Times New Roman"/>
          <w:i/>
          <w:iCs/>
          <w:sz w:val="18"/>
          <w:szCs w:val="18"/>
          <w:lang w:val="pl-PL"/>
        </w:rPr>
      </w:pPr>
      <w:proofErr w:type="spellStart"/>
      <w:r w:rsidRPr="00AE2AD2">
        <w:rPr>
          <w:rFonts w:ascii="Times New Roman" w:hAnsi="Times New Roman" w:cs="Times New Roman"/>
          <w:i/>
          <w:iCs/>
          <w:sz w:val="18"/>
          <w:szCs w:val="18"/>
          <w:lang w:val="pl-PL"/>
        </w:rPr>
        <w:t>Tetiana</w:t>
      </w:r>
      <w:proofErr w:type="spellEnd"/>
      <w:r w:rsidRPr="00AE2AD2">
        <w:rPr>
          <w:rFonts w:ascii="Times New Roman" w:hAnsi="Times New Roman" w:cs="Times New Roman"/>
          <w:i/>
          <w:iCs/>
          <w:sz w:val="18"/>
          <w:szCs w:val="18"/>
          <w:lang w:val="pl-PL"/>
        </w:rPr>
        <w:t xml:space="preserve"> </w:t>
      </w:r>
      <w:proofErr w:type="spellStart"/>
      <w:r w:rsidRPr="00AE2AD2">
        <w:rPr>
          <w:rFonts w:ascii="Times New Roman" w:hAnsi="Times New Roman" w:cs="Times New Roman"/>
          <w:i/>
          <w:iCs/>
          <w:sz w:val="18"/>
          <w:szCs w:val="18"/>
          <w:lang w:val="pl-PL"/>
        </w:rPr>
        <w:t>Lykhovoz</w:t>
      </w:r>
      <w:proofErr w:type="spellEnd"/>
      <w:r>
        <w:rPr>
          <w:rFonts w:ascii="Times New Roman" w:hAnsi="Times New Roman" w:cs="Times New Roman"/>
          <w:i/>
          <w:iCs/>
          <w:sz w:val="18"/>
          <w:szCs w:val="18"/>
          <w:lang w:val="pl-PL"/>
        </w:rPr>
        <w:t xml:space="preserve"> </w:t>
      </w:r>
      <w:r w:rsidRPr="00AE2AD2">
        <w:rPr>
          <w:rFonts w:ascii="Times New Roman" w:hAnsi="Times New Roman" w:cs="Times New Roman"/>
          <w:i/>
          <w:iCs/>
          <w:sz w:val="18"/>
          <w:szCs w:val="18"/>
          <w:lang w:val="pl-PL"/>
        </w:rPr>
        <w:t>wz. Referent  ds. obsługi Biura Rady Miejskiej</w:t>
      </w:r>
    </w:p>
    <w:p w:rsidR="00E22046" w:rsidRPr="00254BF4" w:rsidRDefault="00E22046" w:rsidP="00E22046">
      <w:pPr>
        <w:spacing w:after="0" w:line="240" w:lineRule="auto"/>
        <w:rPr>
          <w:rFonts w:ascii="Times New Roman" w:hAnsi="Times New Roman" w:cs="Times New Roman"/>
          <w:i/>
          <w:iCs/>
          <w:sz w:val="18"/>
          <w:szCs w:val="18"/>
          <w:lang w:val="pl-PL"/>
        </w:rPr>
      </w:pPr>
      <w:r w:rsidRPr="001F52DB">
        <w:rPr>
          <w:rFonts w:ascii="Times New Roman" w:hAnsi="Times New Roman" w:cs="Times New Roman"/>
          <w:i/>
          <w:iCs/>
          <w:sz w:val="18"/>
          <w:szCs w:val="18"/>
          <w:lang w:val="pl-PL"/>
        </w:rPr>
        <w:t xml:space="preserve">Węgliniec, dn. </w:t>
      </w:r>
      <w:r>
        <w:rPr>
          <w:rFonts w:ascii="Times New Roman" w:hAnsi="Times New Roman" w:cs="Times New Roman"/>
          <w:i/>
          <w:iCs/>
          <w:sz w:val="18"/>
          <w:szCs w:val="18"/>
          <w:lang w:val="pl-PL"/>
        </w:rPr>
        <w:t xml:space="preserve">07 maja </w:t>
      </w:r>
      <w:r w:rsidRPr="001F52DB">
        <w:rPr>
          <w:rFonts w:ascii="Times New Roman" w:hAnsi="Times New Roman" w:cs="Times New Roman"/>
          <w:i/>
          <w:iCs/>
          <w:sz w:val="18"/>
          <w:szCs w:val="18"/>
          <w:lang w:val="pl-PL"/>
        </w:rPr>
        <w:t xml:space="preserve"> 2024. r. </w:t>
      </w:r>
    </w:p>
    <w:p w:rsidR="00775C39" w:rsidRDefault="00775C39" w:rsidP="00E22046">
      <w:pPr>
        <w:pStyle w:val="NormalnyWeb"/>
        <w:spacing w:before="0" w:beforeAutospacing="0" w:after="0" w:afterAutospacing="0"/>
      </w:pPr>
    </w:p>
    <w:sectPr w:rsidR="00775C39" w:rsidSect="00F45AD9">
      <w:pgSz w:w="11906" w:h="16838" w:code="9"/>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CE0878" w:rsidRDefault="00CE0878" w:rsidP="006E0FDA">
      <w:pPr>
        <w:spacing w:after="0" w:line="240" w:lineRule="auto"/>
      </w:pPr>
      <w:r>
        <w:separator/>
      </w:r>
    </w:p>
  </w:endnote>
  <w:endnote w:type="continuationSeparator" w:id="0">
    <w:p w:rsidR="00CE0878" w:rsidRDefault="00CE0878" w:rsidP="006E0F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TimesNewRomanPSMT">
    <w:altName w:val="Times New Roman"/>
    <w:panose1 w:val="00000000000000000000"/>
    <w:charset w:val="00"/>
    <w:family w:val="swiss"/>
    <w:notTrueType/>
    <w:pitch w:val="default"/>
    <w:sig w:usb0="00000007" w:usb1="00000000" w:usb2="00000000" w:usb3="00000000" w:csb0="00000003"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CE0878" w:rsidRDefault="00CE0878" w:rsidP="006E0FDA">
      <w:pPr>
        <w:spacing w:after="0" w:line="240" w:lineRule="auto"/>
      </w:pPr>
      <w:r>
        <w:separator/>
      </w:r>
    </w:p>
  </w:footnote>
  <w:footnote w:type="continuationSeparator" w:id="0">
    <w:p w:rsidR="00CE0878" w:rsidRDefault="00CE0878" w:rsidP="006E0FD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C76E7D"/>
    <w:multiLevelType w:val="hybridMultilevel"/>
    <w:tmpl w:val="13307CC6"/>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22750D76"/>
    <w:multiLevelType w:val="hybridMultilevel"/>
    <w:tmpl w:val="55EA52F4"/>
    <w:lvl w:ilvl="0" w:tplc="4469294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262A5BB1"/>
    <w:multiLevelType w:val="multilevel"/>
    <w:tmpl w:val="FBB4C07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3" w15:restartNumberingAfterBreak="0">
    <w:nsid w:val="2EE2481C"/>
    <w:multiLevelType w:val="multilevel"/>
    <w:tmpl w:val="0C0A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4" w15:restartNumberingAfterBreak="0">
    <w:nsid w:val="4E030807"/>
    <w:multiLevelType w:val="multilevel"/>
    <w:tmpl w:val="0C0A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15:restartNumberingAfterBreak="0">
    <w:nsid w:val="4FDB3DA8"/>
    <w:multiLevelType w:val="hybridMultilevel"/>
    <w:tmpl w:val="3572D048"/>
    <w:lvl w:ilvl="0" w:tplc="28789722">
      <w:start w:val="1"/>
      <w:numFmt w:val="decimal"/>
      <w:lvlText w:val="%1."/>
      <w:lvlJc w:val="left"/>
      <w:pPr>
        <w:ind w:left="720" w:hanging="360"/>
      </w:pPr>
    </w:lvl>
    <w:lvl w:ilvl="1" w:tplc="28789722" w:tentative="1">
      <w:start w:val="1"/>
      <w:numFmt w:val="lowerLetter"/>
      <w:lvlText w:val="%2."/>
      <w:lvlJc w:val="left"/>
      <w:pPr>
        <w:ind w:left="1440" w:hanging="360"/>
      </w:pPr>
    </w:lvl>
    <w:lvl w:ilvl="2" w:tplc="28789722" w:tentative="1">
      <w:start w:val="1"/>
      <w:numFmt w:val="lowerRoman"/>
      <w:lvlText w:val="%3."/>
      <w:lvlJc w:val="right"/>
      <w:pPr>
        <w:ind w:left="2160" w:hanging="180"/>
      </w:pPr>
    </w:lvl>
    <w:lvl w:ilvl="3" w:tplc="28789722" w:tentative="1">
      <w:start w:val="1"/>
      <w:numFmt w:val="decimal"/>
      <w:lvlText w:val="%4."/>
      <w:lvlJc w:val="left"/>
      <w:pPr>
        <w:ind w:left="2880" w:hanging="360"/>
      </w:pPr>
    </w:lvl>
    <w:lvl w:ilvl="4" w:tplc="28789722" w:tentative="1">
      <w:start w:val="1"/>
      <w:numFmt w:val="lowerLetter"/>
      <w:lvlText w:val="%5."/>
      <w:lvlJc w:val="left"/>
      <w:pPr>
        <w:ind w:left="3600" w:hanging="360"/>
      </w:pPr>
    </w:lvl>
    <w:lvl w:ilvl="5" w:tplc="28789722" w:tentative="1">
      <w:start w:val="1"/>
      <w:numFmt w:val="lowerRoman"/>
      <w:lvlText w:val="%6."/>
      <w:lvlJc w:val="right"/>
      <w:pPr>
        <w:ind w:left="4320" w:hanging="180"/>
      </w:pPr>
    </w:lvl>
    <w:lvl w:ilvl="6" w:tplc="28789722" w:tentative="1">
      <w:start w:val="1"/>
      <w:numFmt w:val="decimal"/>
      <w:lvlText w:val="%7."/>
      <w:lvlJc w:val="left"/>
      <w:pPr>
        <w:ind w:left="5040" w:hanging="360"/>
      </w:pPr>
    </w:lvl>
    <w:lvl w:ilvl="7" w:tplc="28789722" w:tentative="1">
      <w:start w:val="1"/>
      <w:numFmt w:val="lowerLetter"/>
      <w:lvlText w:val="%8."/>
      <w:lvlJc w:val="left"/>
      <w:pPr>
        <w:ind w:left="5760" w:hanging="360"/>
      </w:pPr>
    </w:lvl>
    <w:lvl w:ilvl="8" w:tplc="28789722" w:tentative="1">
      <w:start w:val="1"/>
      <w:numFmt w:val="lowerRoman"/>
      <w:lvlText w:val="%9."/>
      <w:lvlJc w:val="right"/>
      <w:pPr>
        <w:ind w:left="6480" w:hanging="180"/>
      </w:pPr>
    </w:lvl>
  </w:abstractNum>
  <w:abstractNum w:abstractNumId="6" w15:restartNumberingAfterBreak="0">
    <w:nsid w:val="516B4C7F"/>
    <w:multiLevelType w:val="hybridMultilevel"/>
    <w:tmpl w:val="D562937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5623468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56792213"/>
    <w:multiLevelType w:val="hybridMultilevel"/>
    <w:tmpl w:val="C502613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5F90612D"/>
    <w:multiLevelType w:val="hybridMultilevel"/>
    <w:tmpl w:val="92A40E9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6027097E"/>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827668235">
    <w:abstractNumId w:val="6"/>
  </w:num>
  <w:num w:numId="2" w16cid:durableId="701128969">
    <w:abstractNumId w:val="8"/>
  </w:num>
  <w:num w:numId="3" w16cid:durableId="2040276148">
    <w:abstractNumId w:val="10"/>
  </w:num>
  <w:num w:numId="4" w16cid:durableId="1279411867">
    <w:abstractNumId w:val="7"/>
  </w:num>
  <w:num w:numId="5" w16cid:durableId="1325664227">
    <w:abstractNumId w:val="3"/>
  </w:num>
  <w:num w:numId="6" w16cid:durableId="1731267033">
    <w:abstractNumId w:val="2"/>
  </w:num>
  <w:num w:numId="7" w16cid:durableId="464542520">
    <w:abstractNumId w:val="4"/>
  </w:num>
  <w:num w:numId="8" w16cid:durableId="1064835676">
    <w:abstractNumId w:val="1"/>
  </w:num>
  <w:num w:numId="9" w16cid:durableId="2141340621">
    <w:abstractNumId w:val="5"/>
  </w:num>
  <w:num w:numId="10" w16cid:durableId="2130781257">
    <w:abstractNumId w:val="9"/>
  </w:num>
  <w:num w:numId="11" w16cid:durableId="165348636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064E"/>
    <w:rsid w:val="00025A6A"/>
    <w:rsid w:val="000318EA"/>
    <w:rsid w:val="00035FD9"/>
    <w:rsid w:val="00065F9C"/>
    <w:rsid w:val="00076936"/>
    <w:rsid w:val="00084247"/>
    <w:rsid w:val="00085FE3"/>
    <w:rsid w:val="000A769B"/>
    <w:rsid w:val="000F6147"/>
    <w:rsid w:val="00112029"/>
    <w:rsid w:val="00115352"/>
    <w:rsid w:val="00126C94"/>
    <w:rsid w:val="00126F2B"/>
    <w:rsid w:val="0013083F"/>
    <w:rsid w:val="00134DDE"/>
    <w:rsid w:val="00135412"/>
    <w:rsid w:val="00145A2F"/>
    <w:rsid w:val="00155E44"/>
    <w:rsid w:val="0016488C"/>
    <w:rsid w:val="00167C04"/>
    <w:rsid w:val="00171364"/>
    <w:rsid w:val="001A42FB"/>
    <w:rsid w:val="001B41ED"/>
    <w:rsid w:val="001B77EA"/>
    <w:rsid w:val="001D0C2F"/>
    <w:rsid w:val="001E0960"/>
    <w:rsid w:val="001E238B"/>
    <w:rsid w:val="0020096A"/>
    <w:rsid w:val="002031A0"/>
    <w:rsid w:val="002103A0"/>
    <w:rsid w:val="0025345D"/>
    <w:rsid w:val="002642CF"/>
    <w:rsid w:val="00270622"/>
    <w:rsid w:val="00285415"/>
    <w:rsid w:val="00286BB7"/>
    <w:rsid w:val="002C6B5B"/>
    <w:rsid w:val="002F11B2"/>
    <w:rsid w:val="00334B2B"/>
    <w:rsid w:val="00361FF4"/>
    <w:rsid w:val="003B5299"/>
    <w:rsid w:val="003C10F3"/>
    <w:rsid w:val="003E0E67"/>
    <w:rsid w:val="004108BC"/>
    <w:rsid w:val="00416098"/>
    <w:rsid w:val="00454750"/>
    <w:rsid w:val="00493A0C"/>
    <w:rsid w:val="004A2537"/>
    <w:rsid w:val="004D6B48"/>
    <w:rsid w:val="004D78FF"/>
    <w:rsid w:val="00531A4E"/>
    <w:rsid w:val="00535F5A"/>
    <w:rsid w:val="00543178"/>
    <w:rsid w:val="00555F58"/>
    <w:rsid w:val="005568E0"/>
    <w:rsid w:val="005E25E1"/>
    <w:rsid w:val="005F0D46"/>
    <w:rsid w:val="006501AA"/>
    <w:rsid w:val="00663E21"/>
    <w:rsid w:val="0067303F"/>
    <w:rsid w:val="006948B2"/>
    <w:rsid w:val="006C3700"/>
    <w:rsid w:val="006C3871"/>
    <w:rsid w:val="006C7D05"/>
    <w:rsid w:val="006C7E46"/>
    <w:rsid w:val="006E2A93"/>
    <w:rsid w:val="006E6663"/>
    <w:rsid w:val="007154ED"/>
    <w:rsid w:val="007178F5"/>
    <w:rsid w:val="00742EEF"/>
    <w:rsid w:val="00745452"/>
    <w:rsid w:val="00775C39"/>
    <w:rsid w:val="00792562"/>
    <w:rsid w:val="007A5295"/>
    <w:rsid w:val="007C7D4C"/>
    <w:rsid w:val="007D1126"/>
    <w:rsid w:val="008733AA"/>
    <w:rsid w:val="0089573C"/>
    <w:rsid w:val="008B3AC2"/>
    <w:rsid w:val="008C27B4"/>
    <w:rsid w:val="008F680D"/>
    <w:rsid w:val="0090086E"/>
    <w:rsid w:val="00903E13"/>
    <w:rsid w:val="009417BC"/>
    <w:rsid w:val="0094343A"/>
    <w:rsid w:val="0094401E"/>
    <w:rsid w:val="00946F87"/>
    <w:rsid w:val="009855B1"/>
    <w:rsid w:val="00A449FA"/>
    <w:rsid w:val="00A533B7"/>
    <w:rsid w:val="00A60F7A"/>
    <w:rsid w:val="00A76BA6"/>
    <w:rsid w:val="00A82F43"/>
    <w:rsid w:val="00A84CA9"/>
    <w:rsid w:val="00AB184C"/>
    <w:rsid w:val="00AC197E"/>
    <w:rsid w:val="00AE5CFA"/>
    <w:rsid w:val="00B21D59"/>
    <w:rsid w:val="00B33F01"/>
    <w:rsid w:val="00B97012"/>
    <w:rsid w:val="00BA2D92"/>
    <w:rsid w:val="00BA5FF5"/>
    <w:rsid w:val="00BD3122"/>
    <w:rsid w:val="00BD419F"/>
    <w:rsid w:val="00BE7AD9"/>
    <w:rsid w:val="00BF070D"/>
    <w:rsid w:val="00C131A5"/>
    <w:rsid w:val="00C53A68"/>
    <w:rsid w:val="00C91E52"/>
    <w:rsid w:val="00CB0E64"/>
    <w:rsid w:val="00CE0792"/>
    <w:rsid w:val="00CE0878"/>
    <w:rsid w:val="00CE5F89"/>
    <w:rsid w:val="00D07554"/>
    <w:rsid w:val="00D10EAB"/>
    <w:rsid w:val="00D95412"/>
    <w:rsid w:val="00DC56FC"/>
    <w:rsid w:val="00DF064E"/>
    <w:rsid w:val="00DF2D87"/>
    <w:rsid w:val="00DF370F"/>
    <w:rsid w:val="00E113C1"/>
    <w:rsid w:val="00E22046"/>
    <w:rsid w:val="00E26A37"/>
    <w:rsid w:val="00E63761"/>
    <w:rsid w:val="00E74025"/>
    <w:rsid w:val="00EB0287"/>
    <w:rsid w:val="00EB2736"/>
    <w:rsid w:val="00ED428C"/>
    <w:rsid w:val="00EF6764"/>
    <w:rsid w:val="00F334F5"/>
    <w:rsid w:val="00F45AD9"/>
    <w:rsid w:val="00F650F8"/>
    <w:rsid w:val="00F90202"/>
    <w:rsid w:val="00FB45FF"/>
    <w:rsid w:val="00FE220D"/>
    <w:rsid w:val="00FE5B5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19C0AD"/>
  <w15:docId w15:val="{E6AD13D8-68A3-408C-BEC8-80642A8244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semiHidden="1" w:unhideWhenUsed="1"/>
    <w:lsdException w:name="heading 1" w:semiHidden="1" w:unhideWhenUsed="1"/>
    <w:lsdException w:name="heading 2" w:semiHidden="1" w:unhideWhenUsed="1"/>
    <w:lsdException w:name="heading 3" w:semiHidden="1" w:unhideWhenUsed="1"/>
    <w:lsdException w:name="heading 4" w:semiHidden="1" w:unhideWhenUsed="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semiHidden="1" w:uiPriority="34" w:unhideWhenUsed="1" w:qFormat="1"/>
    <w:lsdException w:name="Quote" w:semiHidden="1" w:unhideWhenUsed="1"/>
    <w:lsdException w:name="Intense Quote" w:semiHidden="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semiHidden="1" w:unhideWhenUsed="1"/>
    <w:lsdException w:name="Intense Emphasis" w:semiHidden="1" w:unhideWhenUsed="1"/>
    <w:lsdException w:name="Subtle Reference" w:semiHidden="1" w:unhideWhenUsed="1"/>
    <w:lsdException w:name="Intense Reference" w:semiHidden="1" w:unhideWhenUsed="1"/>
    <w:lsdException w:name="Book Title" w:semiHidden="1" w:unhideWhenUsed="1"/>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0F6147"/>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Heading1PHPDOCX">
    <w:name w:val="Heading 1 PHPDOCX"/>
    <w:basedOn w:val="Normalny"/>
    <w:next w:val="Normalny"/>
    <w:link w:val="Heading1CarPHPDOCX"/>
    <w:uiPriority w:val="9"/>
    <w:qFormat/>
    <w:rsid w:val="00DF064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customStyle="1" w:styleId="Heading2PHPDOCX">
    <w:name w:val="Heading 2 PHPDOCX"/>
    <w:basedOn w:val="Normalny"/>
    <w:next w:val="Normalny"/>
    <w:link w:val="Heading2CarPHPDOCX"/>
    <w:uiPriority w:val="9"/>
    <w:unhideWhenUsed/>
    <w:qFormat/>
    <w:rsid w:val="00DF064E"/>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customStyle="1" w:styleId="Heading3PHPDOCX">
    <w:name w:val="Heading 3 PHPDOCX"/>
    <w:basedOn w:val="Normalny"/>
    <w:next w:val="Normalny"/>
    <w:link w:val="Heading3CarPHPDOCX"/>
    <w:uiPriority w:val="9"/>
    <w:unhideWhenUsed/>
    <w:qFormat/>
    <w:rsid w:val="00DF064E"/>
    <w:pPr>
      <w:keepNext/>
      <w:keepLines/>
      <w:spacing w:before="200" w:after="0"/>
      <w:outlineLvl w:val="2"/>
    </w:pPr>
    <w:rPr>
      <w:rFonts w:asciiTheme="majorHAnsi" w:eastAsiaTheme="majorEastAsia" w:hAnsiTheme="majorHAnsi" w:cstheme="majorBidi"/>
      <w:b/>
      <w:bCs/>
      <w:color w:val="4F81BD" w:themeColor="accent1"/>
    </w:rPr>
  </w:style>
  <w:style w:type="paragraph" w:customStyle="1" w:styleId="Heading4PHPDOCX">
    <w:name w:val="Heading 4 PHPDOCX"/>
    <w:basedOn w:val="Normalny"/>
    <w:next w:val="Normalny"/>
    <w:link w:val="Heading4CarPHPDOCX"/>
    <w:uiPriority w:val="9"/>
    <w:unhideWhenUsed/>
    <w:qFormat/>
    <w:rsid w:val="00DF064E"/>
    <w:pPr>
      <w:keepNext/>
      <w:keepLines/>
      <w:spacing w:before="200" w:after="0"/>
      <w:outlineLvl w:val="3"/>
    </w:pPr>
    <w:rPr>
      <w:rFonts w:asciiTheme="majorHAnsi" w:eastAsiaTheme="majorEastAsia" w:hAnsiTheme="majorHAnsi" w:cstheme="majorBidi"/>
      <w:b/>
      <w:bCs/>
      <w:i/>
      <w:iCs/>
      <w:color w:val="4F81BD" w:themeColor="accent1"/>
    </w:rPr>
  </w:style>
  <w:style w:type="paragraph" w:customStyle="1" w:styleId="Heading5PHPDOCX">
    <w:name w:val="Heading 5 PHPDOCX"/>
    <w:basedOn w:val="Normalny"/>
    <w:next w:val="Normalny"/>
    <w:link w:val="Heading5CarPHPDOCX"/>
    <w:uiPriority w:val="9"/>
    <w:unhideWhenUsed/>
    <w:qFormat/>
    <w:rsid w:val="00DF064E"/>
    <w:pPr>
      <w:keepNext/>
      <w:keepLines/>
      <w:spacing w:before="200" w:after="0"/>
      <w:outlineLvl w:val="4"/>
    </w:pPr>
    <w:rPr>
      <w:rFonts w:asciiTheme="majorHAnsi" w:eastAsiaTheme="majorEastAsia" w:hAnsiTheme="majorHAnsi" w:cstheme="majorBidi"/>
      <w:color w:val="243F60" w:themeColor="accent1" w:themeShade="7F"/>
    </w:rPr>
  </w:style>
  <w:style w:type="paragraph" w:customStyle="1" w:styleId="Heading6PHPDOCX">
    <w:name w:val="Heading 6 PHPDOCX"/>
    <w:basedOn w:val="Normalny"/>
    <w:next w:val="Normalny"/>
    <w:link w:val="Heading6CarPHPDOCX"/>
    <w:uiPriority w:val="9"/>
    <w:unhideWhenUsed/>
    <w:qFormat/>
    <w:rsid w:val="00DF064E"/>
    <w:pPr>
      <w:keepNext/>
      <w:keepLines/>
      <w:spacing w:before="200" w:after="0"/>
      <w:outlineLvl w:val="5"/>
    </w:pPr>
    <w:rPr>
      <w:rFonts w:asciiTheme="majorHAnsi" w:eastAsiaTheme="majorEastAsia" w:hAnsiTheme="majorHAnsi" w:cstheme="majorBidi"/>
      <w:i/>
      <w:iCs/>
      <w:color w:val="243F60" w:themeColor="accent1" w:themeShade="7F"/>
    </w:rPr>
  </w:style>
  <w:style w:type="paragraph" w:customStyle="1" w:styleId="Heading7PHPDOCX">
    <w:name w:val="Heading 7 PHPDOCX"/>
    <w:basedOn w:val="Normalny"/>
    <w:next w:val="Normalny"/>
    <w:link w:val="Heading7CarPHPDOCX"/>
    <w:uiPriority w:val="9"/>
    <w:unhideWhenUsed/>
    <w:qFormat/>
    <w:rsid w:val="00DF064E"/>
    <w:pPr>
      <w:keepNext/>
      <w:keepLines/>
      <w:spacing w:before="200" w:after="0"/>
      <w:outlineLvl w:val="6"/>
    </w:pPr>
    <w:rPr>
      <w:rFonts w:asciiTheme="majorHAnsi" w:eastAsiaTheme="majorEastAsia" w:hAnsiTheme="majorHAnsi" w:cstheme="majorBidi"/>
      <w:i/>
      <w:iCs/>
      <w:color w:val="404040" w:themeColor="text1" w:themeTint="BF"/>
    </w:rPr>
  </w:style>
  <w:style w:type="paragraph" w:customStyle="1" w:styleId="Heading8PHPDOCX">
    <w:name w:val="Heading 8 PHPDOCX"/>
    <w:basedOn w:val="Normalny"/>
    <w:next w:val="Normalny"/>
    <w:link w:val="Heading8CarPHPDOCX"/>
    <w:uiPriority w:val="9"/>
    <w:semiHidden/>
    <w:unhideWhenUsed/>
    <w:qFormat/>
    <w:rsid w:val="00DF064E"/>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customStyle="1" w:styleId="Heading9PHPDOCX">
    <w:name w:val="Heading 9 PHPDOCX"/>
    <w:basedOn w:val="Normalny"/>
    <w:next w:val="Normalny"/>
    <w:link w:val="Heading9CarPHPDOCX"/>
    <w:uiPriority w:val="9"/>
    <w:semiHidden/>
    <w:unhideWhenUsed/>
    <w:qFormat/>
    <w:rsid w:val="00DF064E"/>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customStyle="1" w:styleId="annotationreferencePHPDOCX">
    <w:name w:val="annotation reference PHPDOCX"/>
    <w:basedOn w:val="DefaultParagraphFontPHPDOCX"/>
    <w:uiPriority w:val="99"/>
    <w:semiHidden/>
    <w:unhideWhenUsed/>
    <w:rsid w:val="00E139EA"/>
    <w:rPr>
      <w:sz w:val="16"/>
      <w:szCs w:val="16"/>
    </w:rPr>
  </w:style>
  <w:style w:type="paragraph" w:customStyle="1" w:styleId="annotationtextPHPDOCX">
    <w:name w:val="annotation text PHPDOCX"/>
    <w:basedOn w:val="Normalny"/>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annotationtextPHPDOCX"/>
    <w:uiPriority w:val="99"/>
    <w:semiHidden/>
    <w:rsid w:val="00E139EA"/>
    <w:rPr>
      <w:sz w:val="20"/>
      <w:szCs w:val="20"/>
    </w:rPr>
  </w:style>
  <w:style w:type="paragraph" w:customStyle="1" w:styleId="annotationsubjectPHPDOCX">
    <w:name w:val="annotation subject PHPDOCX"/>
    <w:basedOn w:val="annotationtextPHPDOCX"/>
    <w:next w:val="annotation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annotationsubjectPHPDOCX"/>
    <w:uiPriority w:val="99"/>
    <w:semiHidden/>
    <w:rsid w:val="00E139EA"/>
    <w:rPr>
      <w:b/>
      <w:bCs/>
      <w:sz w:val="20"/>
      <w:szCs w:val="20"/>
    </w:rPr>
  </w:style>
  <w:style w:type="paragraph" w:customStyle="1" w:styleId="BalloonTextPHPDOCX">
    <w:name w:val="Balloon Text PHPDOCX"/>
    <w:basedOn w:val="Normalny"/>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customStyle="1" w:styleId="footnoteTextPHPDOCX">
    <w:name w:val="footnote Text PHPDOCX"/>
    <w:basedOn w:val="Normalny"/>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customStyle="1" w:styleId="footnoteReferencePHPDOCX">
    <w:name w:val="footnote Reference PHPDOCX"/>
    <w:basedOn w:val="DefaultParagraphFontPHPDOCX"/>
    <w:uiPriority w:val="99"/>
    <w:semiHidden/>
    <w:unhideWhenUsed/>
    <w:rsid w:val="006E0FDA"/>
    <w:rPr>
      <w:vertAlign w:val="superscript"/>
    </w:rPr>
  </w:style>
  <w:style w:type="paragraph" w:customStyle="1" w:styleId="endnoteTextPHPDOCX">
    <w:name w:val="endnote Text PHPDOCX"/>
    <w:basedOn w:val="Normalny"/>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customStyle="1" w:styleId="endnoteReferencePHPDOCX">
    <w:name w:val="endnote Reference PHPDOCX"/>
    <w:basedOn w:val="DefaultParagraphFontPHPDOCX"/>
    <w:uiPriority w:val="99"/>
    <w:semiHidden/>
    <w:unhideWhenUsed/>
    <w:rsid w:val="006E0FDA"/>
    <w:rPr>
      <w:vertAlign w:val="superscript"/>
    </w:rPr>
  </w:style>
  <w:style w:type="character" w:customStyle="1" w:styleId="DefaultParagraphFontPHPDOCX">
    <w:name w:val="Default Paragraph Font PHPDOCX"/>
    <w:uiPriority w:val="1"/>
    <w:semiHidden/>
    <w:unhideWhenUsed/>
  </w:style>
  <w:style w:type="numbering" w:customStyle="1" w:styleId="NoListPHPDOCX">
    <w:name w:val="No List PHPDOCX"/>
    <w:uiPriority w:val="99"/>
    <w:semiHidden/>
    <w:unhideWhenUsed/>
  </w:style>
  <w:style w:type="character" w:customStyle="1" w:styleId="Heading1CarPHPDOCX">
    <w:name w:val="Heading 1 Car PHPDOCX"/>
    <w:basedOn w:val="DefaultParagraphFontPHPDOCX"/>
    <w:link w:val="Heading1PHPDOCX"/>
    <w:uiPriority w:val="9"/>
    <w:rsid w:val="00DF064E"/>
    <w:rPr>
      <w:rFonts w:asciiTheme="majorHAnsi" w:eastAsiaTheme="majorEastAsia" w:hAnsiTheme="majorHAnsi" w:cstheme="majorBidi"/>
      <w:b/>
      <w:bCs/>
      <w:color w:val="365F91" w:themeColor="accent1" w:themeShade="BF"/>
      <w:sz w:val="28"/>
      <w:szCs w:val="28"/>
    </w:rPr>
  </w:style>
  <w:style w:type="character" w:customStyle="1" w:styleId="Heading2CarPHPDOCX">
    <w:name w:val="Heading 2 Car PHPDOCX"/>
    <w:basedOn w:val="DefaultParagraphFontPHPDOCX"/>
    <w:link w:val="Heading2PHPDOCX"/>
    <w:uiPriority w:val="9"/>
    <w:rsid w:val="00DF064E"/>
    <w:rPr>
      <w:rFonts w:asciiTheme="majorHAnsi" w:eastAsiaTheme="majorEastAsia" w:hAnsiTheme="majorHAnsi" w:cstheme="majorBidi"/>
      <w:b/>
      <w:bCs/>
      <w:color w:val="4F81BD" w:themeColor="accent1"/>
      <w:sz w:val="26"/>
      <w:szCs w:val="26"/>
    </w:rPr>
  </w:style>
  <w:style w:type="character" w:customStyle="1" w:styleId="Heading3CarPHPDOCX">
    <w:name w:val="Heading 3 Car PHPDOCX"/>
    <w:basedOn w:val="DefaultParagraphFontPHPDOCX"/>
    <w:link w:val="Heading3PHPDOCX"/>
    <w:uiPriority w:val="9"/>
    <w:rsid w:val="00DF064E"/>
    <w:rPr>
      <w:rFonts w:asciiTheme="majorHAnsi" w:eastAsiaTheme="majorEastAsia" w:hAnsiTheme="majorHAnsi" w:cstheme="majorBidi"/>
      <w:b/>
      <w:bCs/>
      <w:color w:val="4F81BD" w:themeColor="accent1"/>
    </w:rPr>
  </w:style>
  <w:style w:type="character" w:customStyle="1" w:styleId="Heading4CarPHPDOCX">
    <w:name w:val="Heading 4 Car PHPDOCX"/>
    <w:basedOn w:val="DefaultParagraphFontPHPDOCX"/>
    <w:link w:val="Heading4PHPDOCX"/>
    <w:uiPriority w:val="9"/>
    <w:rsid w:val="00DF064E"/>
    <w:rPr>
      <w:rFonts w:asciiTheme="majorHAnsi" w:eastAsiaTheme="majorEastAsia" w:hAnsiTheme="majorHAnsi" w:cstheme="majorBidi"/>
      <w:b/>
      <w:bCs/>
      <w:i/>
      <w:iCs/>
      <w:color w:val="4F81BD" w:themeColor="accent1"/>
    </w:rPr>
  </w:style>
  <w:style w:type="character" w:customStyle="1" w:styleId="Heading5CarPHPDOCX">
    <w:name w:val="Heading 5 Car PHPDOCX"/>
    <w:basedOn w:val="DefaultParagraphFontPHPDOCX"/>
    <w:link w:val="Heading5PHPDOCX"/>
    <w:uiPriority w:val="9"/>
    <w:rsid w:val="00DF064E"/>
    <w:rPr>
      <w:rFonts w:asciiTheme="majorHAnsi" w:eastAsiaTheme="majorEastAsia" w:hAnsiTheme="majorHAnsi" w:cstheme="majorBidi"/>
      <w:color w:val="243F60" w:themeColor="accent1" w:themeShade="7F"/>
    </w:rPr>
  </w:style>
  <w:style w:type="character" w:customStyle="1" w:styleId="Heading6CarPHPDOCX">
    <w:name w:val="Heading 6 Car PHPDOCX"/>
    <w:basedOn w:val="DefaultParagraphFontPHPDOCX"/>
    <w:link w:val="Heading6PHPDOCX"/>
    <w:uiPriority w:val="9"/>
    <w:rsid w:val="00DF064E"/>
    <w:rPr>
      <w:rFonts w:asciiTheme="majorHAnsi" w:eastAsiaTheme="majorEastAsia" w:hAnsiTheme="majorHAnsi" w:cstheme="majorBidi"/>
      <w:i/>
      <w:iCs/>
      <w:color w:val="243F60" w:themeColor="accent1" w:themeShade="7F"/>
    </w:rPr>
  </w:style>
  <w:style w:type="character" w:customStyle="1" w:styleId="Heading7CarPHPDOCX">
    <w:name w:val="Heading 7 Car PHPDOCX"/>
    <w:basedOn w:val="DefaultParagraphFontPHPDOCX"/>
    <w:link w:val="Heading7PHPDOCX"/>
    <w:uiPriority w:val="9"/>
    <w:rsid w:val="00DF064E"/>
    <w:rPr>
      <w:rFonts w:asciiTheme="majorHAnsi" w:eastAsiaTheme="majorEastAsia" w:hAnsiTheme="majorHAnsi" w:cstheme="majorBidi"/>
      <w:i/>
      <w:iCs/>
      <w:color w:val="404040" w:themeColor="text1" w:themeTint="BF"/>
    </w:rPr>
  </w:style>
  <w:style w:type="paragraph" w:customStyle="1" w:styleId="TitlePHPDOCX">
    <w:name w:val="Title PHPDOCX"/>
    <w:basedOn w:val="Normalny"/>
    <w:next w:val="Normalny"/>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customStyle="1" w:styleId="SubtitlePHPDOCX">
    <w:name w:val="Subtitle PHPDOCX"/>
    <w:basedOn w:val="Normalny"/>
    <w:next w:val="Normalny"/>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character" w:customStyle="1" w:styleId="SubtleEmphasisPHPDOCX">
    <w:name w:val="Subtle Emphasis PHPDOCX"/>
    <w:basedOn w:val="DefaultParagraphFontPHPDOCX"/>
    <w:uiPriority w:val="19"/>
    <w:qFormat/>
    <w:rsid w:val="00DF064E"/>
    <w:rPr>
      <w:i/>
      <w:iCs/>
      <w:color w:val="808080" w:themeColor="text1" w:themeTint="7F"/>
    </w:rPr>
  </w:style>
  <w:style w:type="character" w:customStyle="1" w:styleId="EmphasisPHPDOCX">
    <w:name w:val="Emphasis PHPDOCX"/>
    <w:basedOn w:val="DefaultParagraphFontPHPDOCX"/>
    <w:uiPriority w:val="20"/>
    <w:qFormat/>
    <w:rsid w:val="00DF064E"/>
    <w:rPr>
      <w:i/>
      <w:iCs/>
    </w:rPr>
  </w:style>
  <w:style w:type="character" w:customStyle="1" w:styleId="IntenseEmphasisPHPDOCX">
    <w:name w:val="Intense Emphasis PHPDOCX"/>
    <w:basedOn w:val="DefaultParagraphFontPHPDOCX"/>
    <w:uiPriority w:val="21"/>
    <w:qFormat/>
    <w:rsid w:val="00DF064E"/>
    <w:rPr>
      <w:b/>
      <w:bCs/>
      <w:i/>
      <w:iCs/>
      <w:color w:val="4F81BD" w:themeColor="accent1"/>
    </w:rPr>
  </w:style>
  <w:style w:type="character" w:customStyle="1" w:styleId="StrongPHPDOCX">
    <w:name w:val="Strong PHPDOCX"/>
    <w:basedOn w:val="DefaultParagraphFontPHPDOCX"/>
    <w:uiPriority w:val="22"/>
    <w:qFormat/>
    <w:rsid w:val="00DF064E"/>
    <w:rPr>
      <w:b/>
      <w:bCs/>
    </w:rPr>
  </w:style>
  <w:style w:type="paragraph" w:customStyle="1" w:styleId="QuotePHPDOCX">
    <w:name w:val="Quote PHPDOCX"/>
    <w:basedOn w:val="Normalny"/>
    <w:next w:val="Normalny"/>
    <w:link w:val="QuoteCarPHPDOCX"/>
    <w:uiPriority w:val="29"/>
    <w:qFormat/>
    <w:rsid w:val="00DF064E"/>
    <w:rPr>
      <w:i/>
      <w:iCs/>
      <w:color w:val="000000" w:themeColor="text1"/>
    </w:rPr>
  </w:style>
  <w:style w:type="character" w:customStyle="1" w:styleId="QuoteCarPHPDOCX">
    <w:name w:val="Quote Car PHPDOCX"/>
    <w:basedOn w:val="DefaultParagraphFontPHPDOCX"/>
    <w:link w:val="QuotePHPDOCX"/>
    <w:uiPriority w:val="29"/>
    <w:rsid w:val="00DF064E"/>
    <w:rPr>
      <w:i/>
      <w:iCs/>
      <w:color w:val="000000" w:themeColor="text1"/>
    </w:rPr>
  </w:style>
  <w:style w:type="paragraph" w:customStyle="1" w:styleId="IntenseQuotePHPDOCX">
    <w:name w:val="Intense Quote PHPDOCX"/>
    <w:basedOn w:val="Normalny"/>
    <w:next w:val="Normalny"/>
    <w:link w:val="IntenseQuoteCarPHPDOCX"/>
    <w:uiPriority w:val="30"/>
    <w:qFormat/>
    <w:rsid w:val="00DF064E"/>
    <w:pPr>
      <w:pBdr>
        <w:bottom w:val="single" w:sz="4" w:space="4" w:color="4F81BD" w:themeColor="accent1"/>
      </w:pBdr>
      <w:spacing w:before="200" w:after="280"/>
      <w:ind w:left="936" w:right="936"/>
    </w:pPr>
    <w:rPr>
      <w:b/>
      <w:bCs/>
      <w:i/>
      <w:iCs/>
      <w:color w:val="4F81BD" w:themeColor="accent1"/>
    </w:rPr>
  </w:style>
  <w:style w:type="character" w:customStyle="1" w:styleId="IntenseQuoteCarPHPDOCX">
    <w:name w:val="Intense Quote Car PHPDOCX"/>
    <w:basedOn w:val="DefaultParagraphFontPHPDOCX"/>
    <w:link w:val="IntenseQuotePHPDOCX"/>
    <w:uiPriority w:val="30"/>
    <w:rsid w:val="00DF064E"/>
    <w:rPr>
      <w:b/>
      <w:bCs/>
      <w:i/>
      <w:iCs/>
      <w:color w:val="4F81BD" w:themeColor="accent1"/>
    </w:rPr>
  </w:style>
  <w:style w:type="character" w:customStyle="1" w:styleId="SubtleReferencePHPDOCX">
    <w:name w:val="Subtle Reference PHPDOCX"/>
    <w:basedOn w:val="DefaultParagraphFontPHPDOCX"/>
    <w:uiPriority w:val="31"/>
    <w:qFormat/>
    <w:rsid w:val="00DF064E"/>
    <w:rPr>
      <w:smallCaps/>
      <w:color w:val="C0504D" w:themeColor="accent2"/>
      <w:u w:val="single"/>
    </w:rPr>
  </w:style>
  <w:style w:type="character" w:customStyle="1" w:styleId="IntenseReferencePHPDOCX">
    <w:name w:val="Intense Reference PHPDOCX"/>
    <w:basedOn w:val="DefaultParagraphFontPHPDOCX"/>
    <w:uiPriority w:val="32"/>
    <w:qFormat/>
    <w:rsid w:val="00DF064E"/>
    <w:rPr>
      <w:b/>
      <w:bCs/>
      <w:smallCaps/>
      <w:color w:val="C0504D" w:themeColor="accent2"/>
      <w:spacing w:val="5"/>
      <w:u w:val="single"/>
    </w:rPr>
  </w:style>
  <w:style w:type="character" w:customStyle="1" w:styleId="BookTitlePHPDOCX">
    <w:name w:val="Book Title PHPDOCX"/>
    <w:basedOn w:val="DefaultParagraphFontPHPDOCX"/>
    <w:uiPriority w:val="33"/>
    <w:qFormat/>
    <w:rsid w:val="00DF064E"/>
    <w:rPr>
      <w:b/>
      <w:bCs/>
      <w:smallCaps/>
      <w:spacing w:val="5"/>
    </w:rPr>
  </w:style>
  <w:style w:type="paragraph" w:customStyle="1" w:styleId="ListParagraphPHPDOCX">
    <w:name w:val="List Paragraph PHPDOCX"/>
    <w:basedOn w:val="Normalny"/>
    <w:uiPriority w:val="34"/>
    <w:qFormat/>
    <w:rsid w:val="00DF064E"/>
    <w:pPr>
      <w:ind w:left="720"/>
      <w:contextualSpacing/>
    </w:pPr>
  </w:style>
  <w:style w:type="paragraph" w:customStyle="1" w:styleId="NoSpacingPHPDOCX">
    <w:name w:val="No Spacing PHPDOCX"/>
    <w:uiPriority w:val="1"/>
    <w:qFormat/>
    <w:rsid w:val="00DF064E"/>
    <w:pPr>
      <w:spacing w:after="0" w:line="240" w:lineRule="auto"/>
    </w:pPr>
  </w:style>
  <w:style w:type="character" w:customStyle="1" w:styleId="Heading8CarPHPDOCX">
    <w:name w:val="Heading 8 Car PHPDOCX"/>
    <w:basedOn w:val="DefaultParagraphFontPHPDOCX"/>
    <w:link w:val="Heading8PHPDOCX"/>
    <w:uiPriority w:val="9"/>
    <w:semiHidden/>
    <w:rsid w:val="00DF064E"/>
    <w:rPr>
      <w:rFonts w:asciiTheme="majorHAnsi" w:eastAsiaTheme="majorEastAsia" w:hAnsiTheme="majorHAnsi" w:cstheme="majorBidi"/>
      <w:color w:val="404040" w:themeColor="text1" w:themeTint="BF"/>
      <w:sz w:val="20"/>
      <w:szCs w:val="20"/>
    </w:rPr>
  </w:style>
  <w:style w:type="character" w:customStyle="1" w:styleId="Heading9CarPHPDOCX">
    <w:name w:val="Heading 9 Car PHPDOCX"/>
    <w:basedOn w:val="DefaultParagraphFontPHPDOCX"/>
    <w:link w:val="Heading9PHPDOCX"/>
    <w:uiPriority w:val="9"/>
    <w:semiHidden/>
    <w:rsid w:val="00DF064E"/>
    <w:rPr>
      <w:rFonts w:asciiTheme="majorHAnsi" w:eastAsiaTheme="majorEastAsia" w:hAnsiTheme="majorHAnsi" w:cstheme="majorBidi"/>
      <w:i/>
      <w:iCs/>
      <w:color w:val="404040" w:themeColor="text1" w:themeTint="BF"/>
      <w:sz w:val="20"/>
      <w:szCs w:val="20"/>
    </w:rPr>
  </w:style>
  <w:style w:type="table" w:customStyle="1" w:styleId="NormalTablePHPDOCX">
    <w:name w:val="Normal Table PHPDOCX"/>
    <w:uiPriority w:val="99"/>
    <w:semiHidden/>
    <w:unhideWhenUsed/>
    <w:qFormat/>
    <w:tblPr>
      <w:tblInd w:w="0" w:type="dxa"/>
      <w:tblCellMar>
        <w:top w:w="0" w:type="dxa"/>
        <w:left w:w="108" w:type="dxa"/>
        <w:bottom w:w="0" w:type="dxa"/>
        <w:right w:w="108" w:type="dxa"/>
      </w:tblCellMar>
    </w:tblPr>
  </w:style>
  <w:style w:type="table" w:customStyle="1" w:styleId="PlainTablePHPDOCX">
    <w:name w:val="Plain Table PHPDOCX"/>
    <w:uiPriority w:val="58"/>
    <w:pPr>
      <w:spacing w:after="0" w:line="240" w:lineRule="auto"/>
    </w:pPr>
    <w:tblPr>
      <w:tblInd w:w="0" w:type="dxa"/>
      <w:tblCellMar>
        <w:top w:w="0" w:type="dxa"/>
        <w:left w:w="108" w:type="dxa"/>
        <w:bottom w:w="0" w:type="dxa"/>
        <w:right w:w="108" w:type="dxa"/>
      </w:tblCellMar>
    </w:tblPr>
  </w:style>
  <w:style w:type="table" w:customStyle="1"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LightShadingPHPDOCX">
    <w:name w:val="Light Shading PHPDOCX"/>
    <w:uiPriority w:val="60"/>
    <w:rsid w:val="00493A0C"/>
    <w:pPr>
      <w:spacing w:after="0" w:line="240" w:lineRule="auto"/>
    </w:pPr>
    <w:rPr>
      <w:color w:val="000000" w:themeColor="text1" w:themeShade="BF"/>
      <w:sz w:val="20"/>
      <w:szCs w:val="20"/>
      <w:lang w:val="pl-PL" w:eastAsia="pl-PL"/>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PHPDOCX">
    <w:name w:val="Light Shading Accent 1 PHPDOCX"/>
    <w:uiPriority w:val="60"/>
    <w:rsid w:val="00493A0C"/>
    <w:pPr>
      <w:spacing w:after="0" w:line="240" w:lineRule="auto"/>
    </w:pPr>
    <w:rPr>
      <w:color w:val="365F91" w:themeColor="accent1" w:themeShade="BF"/>
      <w:sz w:val="20"/>
      <w:szCs w:val="20"/>
      <w:lang w:val="pl-PL" w:eastAsia="pl-PL"/>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customStyle="1" w:styleId="LightShadingAccent2PHPDOCX">
    <w:name w:val="Light Shading Accent 2 PHPDOCX"/>
    <w:uiPriority w:val="60"/>
    <w:rsid w:val="00493A0C"/>
    <w:pPr>
      <w:spacing w:after="0" w:line="240" w:lineRule="auto"/>
    </w:pPr>
    <w:rPr>
      <w:color w:val="943634" w:themeColor="accent2" w:themeShade="BF"/>
      <w:sz w:val="20"/>
      <w:szCs w:val="20"/>
      <w:lang w:val="pl-PL" w:eastAsia="pl-PL"/>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customStyle="1" w:styleId="LightShadingAccent3PHPDOCX">
    <w:name w:val="Light Shading Accent 3 PHPDOCX"/>
    <w:uiPriority w:val="60"/>
    <w:rsid w:val="00493A0C"/>
    <w:pPr>
      <w:spacing w:after="0" w:line="240" w:lineRule="auto"/>
    </w:pPr>
    <w:rPr>
      <w:color w:val="76923C" w:themeColor="accent3" w:themeShade="BF"/>
      <w:sz w:val="20"/>
      <w:szCs w:val="20"/>
      <w:lang w:val="pl-PL" w:eastAsia="pl-PL"/>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customStyle="1" w:styleId="LightShadingAccent4PHPDOCX">
    <w:name w:val="Light Shading Accent 4 PHPDOCX"/>
    <w:uiPriority w:val="60"/>
    <w:rsid w:val="00493A0C"/>
    <w:pPr>
      <w:spacing w:after="0" w:line="240" w:lineRule="auto"/>
    </w:pPr>
    <w:rPr>
      <w:color w:val="5F497A" w:themeColor="accent4" w:themeShade="BF"/>
      <w:sz w:val="20"/>
      <w:szCs w:val="20"/>
      <w:lang w:val="pl-PL" w:eastAsia="pl-PL"/>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customStyle="1" w:styleId="LightShadingAccent5PHPDOCX">
    <w:name w:val="Light Shading Accent 5 PHPDOCX"/>
    <w:uiPriority w:val="60"/>
    <w:rsid w:val="00493A0C"/>
    <w:pPr>
      <w:spacing w:after="0" w:line="240" w:lineRule="auto"/>
    </w:pPr>
    <w:rPr>
      <w:color w:val="31849B" w:themeColor="accent5" w:themeShade="BF"/>
      <w:sz w:val="20"/>
      <w:szCs w:val="20"/>
      <w:lang w:val="pl-PL" w:eastAsia="pl-PL"/>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customStyle="1" w:styleId="LightListPHPDOCX">
    <w:name w:val="Light List PHPDOCX"/>
    <w:uiPriority w:val="61"/>
    <w:rsid w:val="00493A0C"/>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customStyle="1" w:styleId="LightListAccent1PHPDOCX">
    <w:name w:val="Light List Accent 1 PHPDOCX"/>
    <w:uiPriority w:val="61"/>
    <w:rsid w:val="00493A0C"/>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LightListAccent2PHPDOCX">
    <w:name w:val="Light List Accent 2 PHPDOCX"/>
    <w:uiPriority w:val="61"/>
    <w:rsid w:val="00493A0C"/>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customStyle="1" w:styleId="LightListAccent3PHPDOCX">
    <w:name w:val="Light List Accent 3 PHPDOCX"/>
    <w:uiPriority w:val="61"/>
    <w:rsid w:val="00493A0C"/>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customStyle="1" w:styleId="LightListAccent4PHPDOCX">
    <w:name w:val="Light List Accent 4 PHPDOCX"/>
    <w:uiPriority w:val="61"/>
    <w:rsid w:val="00493A0C"/>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customStyle="1" w:styleId="LightListAccent5PHPDOCX">
    <w:name w:val="Light List Accent 5 PHPDOCX"/>
    <w:uiPriority w:val="61"/>
    <w:rsid w:val="00493A0C"/>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customStyle="1" w:styleId="LightListAccent6PHPDOCX">
    <w:name w:val="Light List Accent 6 PHPDOCX"/>
    <w:uiPriority w:val="61"/>
    <w:rsid w:val="00493A0C"/>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customStyle="1" w:styleId="LightGridPHPDOCX">
    <w:name w:val="Light Grid PHPDOCX"/>
    <w:uiPriority w:val="62"/>
    <w:rsid w:val="00493A0C"/>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customStyle="1" w:styleId="LightGrid1PHPDOCX">
    <w:name w:val="Light Grid 1 PHPDOCX"/>
    <w:uiPriority w:val="62"/>
    <w:rsid w:val="00493A0C"/>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LightGrid2PHPDOCX">
    <w:name w:val="Light Grid 2 PHPDOCX"/>
    <w:uiPriority w:val="62"/>
    <w:rsid w:val="00112029"/>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customStyle="1" w:styleId="LightGrid3PHPDOCX">
    <w:name w:val="Light Grid 3 PHPDOCX"/>
    <w:uiPriority w:val="62"/>
    <w:rsid w:val="00112029"/>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customStyle="1" w:styleId="LightGrid4PHPDOCX">
    <w:name w:val="Light Grid 4 PHPDOCX"/>
    <w:uiPriority w:val="62"/>
    <w:rsid w:val="00112029"/>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customStyle="1" w:styleId="LightGrid5PHPDOCX">
    <w:name w:val="Light Grid 5 PHPDOCX"/>
    <w:uiPriority w:val="62"/>
    <w:rsid w:val="00112029"/>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customStyle="1" w:styleId="LightGrid6PHPDOCX">
    <w:name w:val="Light Grid 6 PHPDOCX"/>
    <w:uiPriority w:val="62"/>
    <w:rsid w:val="00112029"/>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customStyle="1" w:styleId="MediumShading1PHPDOCX">
    <w:name w:val="Medium Shading 1 PHPDOCX"/>
    <w:uiPriority w:val="63"/>
    <w:rsid w:val="00535F5A"/>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customStyle="1" w:styleId="MediumShading1Accent1PHPDOCX">
    <w:name w:val="Medium Shading 1 Accent 1 PHPDOCX"/>
    <w:uiPriority w:val="63"/>
    <w:rsid w:val="00535F5A"/>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customStyle="1" w:styleId="MediumShading1Accent2PHPDOCX">
    <w:name w:val="Medium Shading 1 Accent 2 PHPDOCX"/>
    <w:uiPriority w:val="63"/>
    <w:rsid w:val="00535F5A"/>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customStyle="1" w:styleId="MediumShading1Accent3PHPDOCX">
    <w:name w:val="Medium Shading 1 Accent 3 PHPDOCX"/>
    <w:uiPriority w:val="63"/>
    <w:rsid w:val="00535F5A"/>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customStyle="1" w:styleId="MediumShading1Accent4PHPDOCX">
    <w:name w:val="Medium Shading 1 Accent 4 PHPDOCX"/>
    <w:uiPriority w:val="63"/>
    <w:rsid w:val="00535F5A"/>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customStyle="1" w:styleId="MediumShading1Accent5PHPDOCX">
    <w:name w:val="Medium Shading 1 Accent 5 PHPDOCX"/>
    <w:uiPriority w:val="63"/>
    <w:rsid w:val="00535F5A"/>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customStyle="1" w:styleId="MediumShading1Accent6PHPDOCX">
    <w:name w:val="Medium Shading 1 Accent 6 PHPDOCX"/>
    <w:uiPriority w:val="63"/>
    <w:rsid w:val="00535F5A"/>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customStyle="1" w:styleId="MediumShading2PHPDOCX">
    <w:name w:val="Medium Shading 2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MediumShading2Accent1PHPDOCX">
    <w:name w:val="Medium Shading 2 Accent 1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MediumShading2Accent2PHPDOCX">
    <w:name w:val="Medium Shading 2 Accent 2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MediumShading2Accent3PHPDOCX">
    <w:name w:val="Medium Shading 2 Accent 3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MediumShading2Accent4PHPDOCX">
    <w:name w:val="Medium Shading 2 Accent 4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MediumShading2Accent5PHPDOCX">
    <w:name w:val="Medium Shading 2 Accent 5 PHPDOCX"/>
    <w:uiPriority w:val="64"/>
    <w:rsid w:val="00361FF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MediumShading2Accent6PHPDOCX">
    <w:name w:val="Medium Shading 2 Accent 6 PHPDOCX"/>
    <w:uiPriority w:val="64"/>
    <w:rsid w:val="00361FF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MediumList1PHPDOCX">
    <w:name w:val="Medium List 1 PHPDOCX"/>
    <w:uiPriority w:val="65"/>
    <w:rsid w:val="00361FF4"/>
    <w:pPr>
      <w:spacing w:after="0" w:line="240" w:lineRule="auto"/>
    </w:pPr>
    <w:rPr>
      <w:color w:val="000000" w:themeColor="text1"/>
      <w:sz w:val="20"/>
      <w:szCs w:val="20"/>
      <w:lang w:val="pl-PL" w:eastAsia="pl-PL"/>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customStyle="1" w:styleId="MediumList1Accent1PHPDOCX">
    <w:name w:val="Medium List 1 Accent 1 PHPDOCX"/>
    <w:uiPriority w:val="65"/>
    <w:rsid w:val="00361FF4"/>
    <w:pPr>
      <w:spacing w:after="0" w:line="240" w:lineRule="auto"/>
    </w:pPr>
    <w:rPr>
      <w:color w:val="000000" w:themeColor="text1"/>
      <w:sz w:val="20"/>
      <w:szCs w:val="20"/>
      <w:lang w:val="pl-PL" w:eastAsia="pl-PL"/>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customStyle="1" w:styleId="MediumList1Accent2PHPDOCX">
    <w:name w:val="Medium List 1 Accent 2 PHPDOCX"/>
    <w:uiPriority w:val="65"/>
    <w:rsid w:val="00361FF4"/>
    <w:pPr>
      <w:spacing w:after="0" w:line="240" w:lineRule="auto"/>
    </w:pPr>
    <w:rPr>
      <w:color w:val="000000" w:themeColor="text1"/>
      <w:sz w:val="20"/>
      <w:szCs w:val="20"/>
      <w:lang w:val="pl-PL" w:eastAsia="pl-PL"/>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customStyle="1" w:styleId="MediumList1Accent3PHPDOCX">
    <w:name w:val="Medium List 1 Accent 3 PHPDOCX"/>
    <w:uiPriority w:val="65"/>
    <w:rsid w:val="00361FF4"/>
    <w:pPr>
      <w:spacing w:after="0" w:line="240" w:lineRule="auto"/>
    </w:pPr>
    <w:rPr>
      <w:color w:val="000000" w:themeColor="text1"/>
      <w:sz w:val="20"/>
      <w:szCs w:val="20"/>
      <w:lang w:val="pl-PL" w:eastAsia="pl-PL"/>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customStyle="1" w:styleId="MediumList1Accent4PHPDOCX">
    <w:name w:val="Medium List 1 Accent 4 PHPDOCX"/>
    <w:uiPriority w:val="65"/>
    <w:rsid w:val="00361FF4"/>
    <w:pPr>
      <w:spacing w:after="0" w:line="240" w:lineRule="auto"/>
    </w:pPr>
    <w:rPr>
      <w:color w:val="000000" w:themeColor="text1"/>
      <w:sz w:val="20"/>
      <w:szCs w:val="20"/>
      <w:lang w:val="pl-PL" w:eastAsia="pl-PL"/>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customStyle="1" w:styleId="MediumList1Accent5PHPDOCX">
    <w:name w:val="Medium List 1 Accent 5 PHPDOCX"/>
    <w:uiPriority w:val="65"/>
    <w:rsid w:val="00361FF4"/>
    <w:pPr>
      <w:spacing w:after="0" w:line="240" w:lineRule="auto"/>
    </w:pPr>
    <w:rPr>
      <w:color w:val="000000" w:themeColor="text1"/>
      <w:sz w:val="20"/>
      <w:szCs w:val="20"/>
      <w:lang w:val="pl-PL" w:eastAsia="pl-PL"/>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customStyle="1" w:styleId="MediumList1Accent6PHPDOCX">
    <w:name w:val="Medium List 1 Accent 6 PHPDOCX"/>
    <w:uiPriority w:val="65"/>
    <w:rsid w:val="00361FF4"/>
    <w:pPr>
      <w:spacing w:after="0" w:line="240" w:lineRule="auto"/>
    </w:pPr>
    <w:rPr>
      <w:color w:val="000000" w:themeColor="text1"/>
      <w:sz w:val="20"/>
      <w:szCs w:val="20"/>
      <w:lang w:val="pl-PL" w:eastAsia="pl-PL"/>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customStyle="1" w:styleId="MediumList2PHPDOCX">
    <w:name w:val="Medium List 2 PHPDOCX"/>
    <w:uiPriority w:val="66"/>
    <w:rsid w:val="00361FF4"/>
    <w:pPr>
      <w:spacing w:after="0" w:line="240" w:lineRule="auto"/>
    </w:pPr>
    <w:rPr>
      <w:rFonts w:asciiTheme="majorHAnsi" w:eastAsiaTheme="majorEastAsia" w:hAnsiTheme="majorHAnsi" w:cstheme="majorBidi"/>
      <w:color w:val="000000" w:themeColor="text1"/>
      <w:sz w:val="20"/>
      <w:szCs w:val="20"/>
      <w:lang w:val="pl-PL" w:eastAsia="pl-PL"/>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MediumList2Accent1PHPDOCX">
    <w:name w:val="Medium List 2 Accent 1 PHPDOCX"/>
    <w:uiPriority w:val="66"/>
    <w:rsid w:val="00361FF4"/>
    <w:pPr>
      <w:spacing w:after="0" w:line="240" w:lineRule="auto"/>
    </w:pPr>
    <w:rPr>
      <w:rFonts w:asciiTheme="majorHAnsi" w:eastAsiaTheme="majorEastAsia" w:hAnsiTheme="majorHAnsi" w:cstheme="majorBidi"/>
      <w:color w:val="000000" w:themeColor="text1"/>
      <w:sz w:val="20"/>
      <w:szCs w:val="20"/>
      <w:lang w:val="pl-PL" w:eastAsia="pl-PL"/>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MediumList2Accent2PHPDOCX">
    <w:name w:val="Medium List 2 Accent 2 PHPDOCX"/>
    <w:uiPriority w:val="66"/>
    <w:rsid w:val="00361FF4"/>
    <w:pPr>
      <w:spacing w:after="0" w:line="240" w:lineRule="auto"/>
    </w:pPr>
    <w:rPr>
      <w:rFonts w:asciiTheme="majorHAnsi" w:eastAsiaTheme="majorEastAsia" w:hAnsiTheme="majorHAnsi" w:cstheme="majorBidi"/>
      <w:color w:val="000000" w:themeColor="text1"/>
      <w:sz w:val="20"/>
      <w:szCs w:val="20"/>
      <w:lang w:val="pl-PL" w:eastAsia="pl-PL"/>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MediumList2Accent3PHPDOCX">
    <w:name w:val="Medium List 2 Accent 3 PHPDOCX"/>
    <w:uiPriority w:val="66"/>
    <w:rsid w:val="00361FF4"/>
    <w:pPr>
      <w:spacing w:after="0" w:line="240" w:lineRule="auto"/>
    </w:pPr>
    <w:rPr>
      <w:rFonts w:asciiTheme="majorHAnsi" w:eastAsiaTheme="majorEastAsia" w:hAnsiTheme="majorHAnsi" w:cstheme="majorBidi"/>
      <w:color w:val="000000" w:themeColor="text1"/>
      <w:sz w:val="20"/>
      <w:szCs w:val="20"/>
      <w:lang w:val="pl-PL" w:eastAsia="pl-PL"/>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MediumList2Accent4PHPDOCX">
    <w:name w:val="Medium List 2 Accent 4 PHPDOCX"/>
    <w:uiPriority w:val="66"/>
    <w:rsid w:val="00361FF4"/>
    <w:pPr>
      <w:spacing w:after="0" w:line="240" w:lineRule="auto"/>
    </w:pPr>
    <w:rPr>
      <w:rFonts w:asciiTheme="majorHAnsi" w:eastAsiaTheme="majorEastAsia" w:hAnsiTheme="majorHAnsi" w:cstheme="majorBidi"/>
      <w:color w:val="000000" w:themeColor="text1"/>
      <w:sz w:val="20"/>
      <w:szCs w:val="20"/>
      <w:lang w:val="pl-PL" w:eastAsia="pl-PL"/>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MediumList2Accent5PHPDOCX">
    <w:name w:val="Medium List 2 Accent 5 PHPDOCX"/>
    <w:uiPriority w:val="66"/>
    <w:rsid w:val="00361FF4"/>
    <w:pPr>
      <w:spacing w:after="0" w:line="240" w:lineRule="auto"/>
    </w:pPr>
    <w:rPr>
      <w:rFonts w:asciiTheme="majorHAnsi" w:eastAsiaTheme="majorEastAsia" w:hAnsiTheme="majorHAnsi" w:cstheme="majorBidi"/>
      <w:color w:val="000000" w:themeColor="text1"/>
      <w:sz w:val="20"/>
      <w:szCs w:val="20"/>
      <w:lang w:val="pl-PL" w:eastAsia="pl-PL"/>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MediumList2Accent6PHPDOCX">
    <w:name w:val="Medium List 2 Accent 6 PHPDOCX"/>
    <w:uiPriority w:val="66"/>
    <w:rsid w:val="00361FF4"/>
    <w:pPr>
      <w:spacing w:after="0" w:line="240" w:lineRule="auto"/>
    </w:pPr>
    <w:rPr>
      <w:rFonts w:asciiTheme="majorHAnsi" w:eastAsiaTheme="majorEastAsia" w:hAnsiTheme="majorHAnsi" w:cstheme="majorBidi"/>
      <w:color w:val="000000" w:themeColor="text1"/>
      <w:sz w:val="20"/>
      <w:szCs w:val="20"/>
      <w:lang w:val="pl-PL" w:eastAsia="pl-PL"/>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MediumGrid1PHPDOCX">
    <w:name w:val="Medium Grid 1 PHPDOCX"/>
    <w:uiPriority w:val="67"/>
    <w:rsid w:val="00361FF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customStyle="1" w:styleId="MediumGrid1Accent1PHPDOCX">
    <w:name w:val="Medium Grid 1 Accent 1 PHPDOCX"/>
    <w:uiPriority w:val="67"/>
    <w:rsid w:val="00361FF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customStyle="1" w:styleId="MediumGrid1Accent2PHPDOCX">
    <w:name w:val="Medium Grid 1 Accent 2 PHPDOCX"/>
    <w:uiPriority w:val="67"/>
    <w:rsid w:val="00361FF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customStyle="1" w:styleId="MediumGrid1Accent3PHPDOCX">
    <w:name w:val="Medium Grid 1 Accent 3 PHPDOCX"/>
    <w:uiPriority w:val="67"/>
    <w:rsid w:val="00361FF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customStyle="1" w:styleId="MediumGrid1Accent4PHPDOCX">
    <w:name w:val="Medium Grid 1 Accent 4 PHPDOCX"/>
    <w:uiPriority w:val="67"/>
    <w:rsid w:val="00361FF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customStyle="1" w:styleId="MediumGrid1Accent5PHPDOCX">
    <w:name w:val="Medium Grid 1 Accent 5 PHPDOCX"/>
    <w:uiPriority w:val="67"/>
    <w:rsid w:val="00361FF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customStyle="1" w:styleId="MediumGrid1Accent6PHPDOCX">
    <w:name w:val="Medium Grid 1 Accent 6 PHPDOCX"/>
    <w:uiPriority w:val="67"/>
    <w:rsid w:val="00361FF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customStyle="1" w:styleId="MediumGrid2PHPDOCX">
    <w:name w:val="Medium Grid 2 PHPDOCX"/>
    <w:uiPriority w:val="68"/>
    <w:rsid w:val="00361FF4"/>
    <w:pPr>
      <w:spacing w:after="0" w:line="240" w:lineRule="auto"/>
    </w:pPr>
    <w:rPr>
      <w:rFonts w:asciiTheme="majorHAnsi" w:eastAsiaTheme="majorEastAsia" w:hAnsiTheme="majorHAnsi" w:cstheme="majorBidi"/>
      <w:color w:val="000000" w:themeColor="text1"/>
      <w:sz w:val="20"/>
      <w:szCs w:val="20"/>
      <w:lang w:val="pl-PL" w:eastAsia="pl-PL"/>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customStyle="1" w:styleId="MediumGrid2Accent1PHPDOCX">
    <w:name w:val="Medium Grid 2 Accent 1 PHPDOCX"/>
    <w:uiPriority w:val="68"/>
    <w:rsid w:val="00361FF4"/>
    <w:pPr>
      <w:spacing w:after="0" w:line="240" w:lineRule="auto"/>
    </w:pPr>
    <w:rPr>
      <w:rFonts w:asciiTheme="majorHAnsi" w:eastAsiaTheme="majorEastAsia" w:hAnsiTheme="majorHAnsi" w:cstheme="majorBidi"/>
      <w:color w:val="000000" w:themeColor="text1"/>
      <w:sz w:val="20"/>
      <w:szCs w:val="20"/>
      <w:lang w:val="pl-PL" w:eastAsia="pl-PL"/>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customStyle="1" w:styleId="MediumGrid2Accent2PHPDOCX">
    <w:name w:val="Medium Grid 2 Accent 2 PHPDOCX"/>
    <w:uiPriority w:val="68"/>
    <w:rsid w:val="00361FF4"/>
    <w:pPr>
      <w:spacing w:after="0" w:line="240" w:lineRule="auto"/>
    </w:pPr>
    <w:rPr>
      <w:rFonts w:asciiTheme="majorHAnsi" w:eastAsiaTheme="majorEastAsia" w:hAnsiTheme="majorHAnsi" w:cstheme="majorBidi"/>
      <w:color w:val="000000" w:themeColor="text1"/>
      <w:sz w:val="20"/>
      <w:szCs w:val="20"/>
      <w:lang w:val="pl-PL" w:eastAsia="pl-PL"/>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customStyle="1" w:styleId="MediumGrid2Accent3PHPDOCX">
    <w:name w:val="Medium Grid 2 Accent 3 PHPDOCX"/>
    <w:uiPriority w:val="68"/>
    <w:rsid w:val="00361FF4"/>
    <w:pPr>
      <w:spacing w:after="0" w:line="240" w:lineRule="auto"/>
    </w:pPr>
    <w:rPr>
      <w:rFonts w:asciiTheme="majorHAnsi" w:eastAsiaTheme="majorEastAsia" w:hAnsiTheme="majorHAnsi" w:cstheme="majorBidi"/>
      <w:color w:val="000000" w:themeColor="text1"/>
      <w:sz w:val="20"/>
      <w:szCs w:val="20"/>
      <w:lang w:val="pl-PL" w:eastAsia="pl-PL"/>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customStyle="1" w:styleId="MediumGrid2Accent4PHPDOCX">
    <w:name w:val="Medium Grid 2 Accent 4 PHPDOCX"/>
    <w:uiPriority w:val="68"/>
    <w:rsid w:val="00361FF4"/>
    <w:pPr>
      <w:spacing w:after="0" w:line="240" w:lineRule="auto"/>
    </w:pPr>
    <w:rPr>
      <w:rFonts w:asciiTheme="majorHAnsi" w:eastAsiaTheme="majorEastAsia" w:hAnsiTheme="majorHAnsi" w:cstheme="majorBidi"/>
      <w:color w:val="000000" w:themeColor="text1"/>
      <w:sz w:val="20"/>
      <w:szCs w:val="20"/>
      <w:lang w:val="pl-PL" w:eastAsia="pl-PL"/>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customStyle="1" w:styleId="MediumGrid2Accent5PHPDOCX">
    <w:name w:val="Medium Grid 2 Accent 5 PHPDOCX"/>
    <w:uiPriority w:val="68"/>
    <w:rsid w:val="00361FF4"/>
    <w:pPr>
      <w:spacing w:after="0" w:line="240" w:lineRule="auto"/>
    </w:pPr>
    <w:rPr>
      <w:rFonts w:asciiTheme="majorHAnsi" w:eastAsiaTheme="majorEastAsia" w:hAnsiTheme="majorHAnsi" w:cstheme="majorBidi"/>
      <w:color w:val="000000" w:themeColor="text1"/>
      <w:sz w:val="20"/>
      <w:szCs w:val="20"/>
      <w:lang w:val="pl-PL" w:eastAsia="pl-PL"/>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customStyle="1" w:styleId="MediumGrid2Accent6PHPDOCX">
    <w:name w:val="Medium Grid 2 Accent 6 PHPDOCX"/>
    <w:uiPriority w:val="68"/>
    <w:rsid w:val="00361FF4"/>
    <w:pPr>
      <w:spacing w:after="0" w:line="240" w:lineRule="auto"/>
    </w:pPr>
    <w:rPr>
      <w:rFonts w:asciiTheme="majorHAnsi" w:eastAsiaTheme="majorEastAsia" w:hAnsiTheme="majorHAnsi" w:cstheme="majorBidi"/>
      <w:color w:val="000000" w:themeColor="text1"/>
      <w:sz w:val="20"/>
      <w:szCs w:val="20"/>
      <w:lang w:val="pl-PL" w:eastAsia="pl-PL"/>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customStyle="1" w:styleId="MediumGrid3PHPDOCX">
    <w:name w:val="Medium Grid 3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customStyle="1" w:styleId="MediumGrid3Accent1PHPDOCX">
    <w:name w:val="Medium Grid 3 Accent 1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customStyle="1" w:styleId="MediumGrid3Accent2PHPDOCX">
    <w:name w:val="Medium Grid 3 Accent 2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customStyle="1" w:styleId="MediumGrid3Accent3PHPDOCX">
    <w:name w:val="Medium Grid 3 Accent 3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customStyle="1" w:styleId="MediumGrid3Accent5PHPDOCX">
    <w:name w:val="Medium Grid 3 Accent 5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customStyle="1" w:styleId="MediumGrid3Accent4PHPDOCX">
    <w:name w:val="Medium Grid 3 Accent 4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customStyle="1" w:styleId="MediumGrid3Accent6PHPDOCX">
    <w:name w:val="Medium Grid 3 Accent 6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customStyle="1" w:styleId="DarkListPHPDOCX">
    <w:name w:val="Dark List PHPDOCX"/>
    <w:uiPriority w:val="70"/>
    <w:rsid w:val="00361FF4"/>
    <w:pPr>
      <w:spacing w:after="0" w:line="240" w:lineRule="auto"/>
    </w:pPr>
    <w:rPr>
      <w:color w:val="FFFFFF" w:themeColor="background1"/>
      <w:sz w:val="20"/>
      <w:szCs w:val="20"/>
      <w:lang w:val="pl-PL" w:eastAsia="pl-PL"/>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customStyle="1" w:styleId="DarkListAccent1PHPDOCX">
    <w:name w:val="Dark List Accent 1 PHPDOCX"/>
    <w:uiPriority w:val="70"/>
    <w:rsid w:val="00361FF4"/>
    <w:pPr>
      <w:spacing w:after="0" w:line="240" w:lineRule="auto"/>
    </w:pPr>
    <w:rPr>
      <w:color w:val="FFFFFF" w:themeColor="background1"/>
      <w:sz w:val="20"/>
      <w:szCs w:val="20"/>
      <w:lang w:val="pl-PL" w:eastAsia="pl-PL"/>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customStyle="1" w:styleId="DarkListAccent2PHPDOCX">
    <w:name w:val="Dark List Accent 2 PHPDOCX"/>
    <w:uiPriority w:val="70"/>
    <w:rsid w:val="00361FF4"/>
    <w:pPr>
      <w:spacing w:after="0" w:line="240" w:lineRule="auto"/>
    </w:pPr>
    <w:rPr>
      <w:color w:val="FFFFFF" w:themeColor="background1"/>
      <w:sz w:val="20"/>
      <w:szCs w:val="20"/>
      <w:lang w:val="pl-PL" w:eastAsia="pl-PL"/>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customStyle="1" w:styleId="DarkListAccent3PHPDOCX">
    <w:name w:val="Dark List Accent 3 PHPDOCX"/>
    <w:uiPriority w:val="70"/>
    <w:rsid w:val="00361FF4"/>
    <w:pPr>
      <w:spacing w:after="0" w:line="240" w:lineRule="auto"/>
    </w:pPr>
    <w:rPr>
      <w:color w:val="FFFFFF" w:themeColor="background1"/>
      <w:sz w:val="20"/>
      <w:szCs w:val="20"/>
      <w:lang w:val="pl-PL" w:eastAsia="pl-PL"/>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customStyle="1" w:styleId="DarkListAccent4PHPDOCX">
    <w:name w:val="Dark List Accent 4 PHPDOCX"/>
    <w:uiPriority w:val="70"/>
    <w:rsid w:val="00361FF4"/>
    <w:pPr>
      <w:spacing w:after="0" w:line="240" w:lineRule="auto"/>
    </w:pPr>
    <w:rPr>
      <w:color w:val="FFFFFF" w:themeColor="background1"/>
      <w:sz w:val="20"/>
      <w:szCs w:val="20"/>
      <w:lang w:val="pl-PL" w:eastAsia="pl-PL"/>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customStyle="1" w:styleId="DarkListAccent5PHPDOCX">
    <w:name w:val="Dark List Accent 5 PHPDOCX"/>
    <w:uiPriority w:val="70"/>
    <w:rsid w:val="00361FF4"/>
    <w:pPr>
      <w:spacing w:after="0" w:line="240" w:lineRule="auto"/>
    </w:pPr>
    <w:rPr>
      <w:color w:val="FFFFFF" w:themeColor="background1"/>
      <w:sz w:val="20"/>
      <w:szCs w:val="20"/>
      <w:lang w:val="pl-PL" w:eastAsia="pl-PL"/>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customStyle="1" w:styleId="DarkListAccent6PHPDOCX">
    <w:name w:val="Dark List Accent 6 PHPDOCX"/>
    <w:uiPriority w:val="70"/>
    <w:rsid w:val="00AC197E"/>
    <w:pPr>
      <w:spacing w:after="0" w:line="240" w:lineRule="auto"/>
    </w:pPr>
    <w:rPr>
      <w:color w:val="FFFFFF" w:themeColor="background1"/>
      <w:sz w:val="20"/>
      <w:szCs w:val="20"/>
      <w:lang w:val="pl-PL" w:eastAsia="pl-PL"/>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customStyle="1" w:styleId="ColorfulShadingPHPDOCX">
    <w:name w:val="Colorful Shading PHPDOCX"/>
    <w:uiPriority w:val="71"/>
    <w:rsid w:val="00AC197E"/>
    <w:pPr>
      <w:spacing w:after="0" w:line="240" w:lineRule="auto"/>
    </w:pPr>
    <w:rPr>
      <w:color w:val="000000" w:themeColor="text1"/>
      <w:sz w:val="20"/>
      <w:szCs w:val="20"/>
      <w:lang w:val="pl-PL" w:eastAsia="pl-PL"/>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customStyle="1" w:styleId="ColorfulShadingAccent1PHPDOCX">
    <w:name w:val="Colorful Shading Accent 1 PHPDOCX"/>
    <w:uiPriority w:val="71"/>
    <w:rsid w:val="00AC197E"/>
    <w:pPr>
      <w:spacing w:after="0" w:line="240" w:lineRule="auto"/>
    </w:pPr>
    <w:rPr>
      <w:color w:val="000000" w:themeColor="text1"/>
      <w:sz w:val="20"/>
      <w:szCs w:val="20"/>
      <w:lang w:val="pl-PL" w:eastAsia="pl-PL"/>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customStyle="1" w:styleId="ColorfulShadingAccent2PHPDOCX">
    <w:name w:val="Colorful Shading Accent 2 PHPDOCX"/>
    <w:uiPriority w:val="71"/>
    <w:rsid w:val="00AC197E"/>
    <w:pPr>
      <w:spacing w:after="0" w:line="240" w:lineRule="auto"/>
    </w:pPr>
    <w:rPr>
      <w:color w:val="000000" w:themeColor="text1"/>
      <w:sz w:val="20"/>
      <w:szCs w:val="20"/>
      <w:lang w:val="pl-PL" w:eastAsia="pl-PL"/>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customStyle="1" w:styleId="ColorfulShadingAccent3PHPDOCX">
    <w:name w:val="Colorful Shading Accent 3 PHPDOCX"/>
    <w:uiPriority w:val="71"/>
    <w:rsid w:val="00AC197E"/>
    <w:pPr>
      <w:spacing w:after="0" w:line="240" w:lineRule="auto"/>
    </w:pPr>
    <w:rPr>
      <w:color w:val="000000" w:themeColor="text1"/>
      <w:sz w:val="20"/>
      <w:szCs w:val="20"/>
      <w:lang w:val="pl-PL" w:eastAsia="pl-PL"/>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customStyle="1" w:styleId="ColorfulShadingAccent4PHPDOCX">
    <w:name w:val="Colorful Shading Accent 4 PHPDOCX"/>
    <w:uiPriority w:val="71"/>
    <w:rsid w:val="00AC197E"/>
    <w:pPr>
      <w:spacing w:after="0" w:line="240" w:lineRule="auto"/>
    </w:pPr>
    <w:rPr>
      <w:color w:val="000000" w:themeColor="text1"/>
      <w:sz w:val="20"/>
      <w:szCs w:val="20"/>
      <w:lang w:val="pl-PL" w:eastAsia="pl-PL"/>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customStyle="1" w:styleId="ColorfulShadingAccent5PHPDOCX">
    <w:name w:val="Colorful Shading Accent 5 PHPDOCX"/>
    <w:uiPriority w:val="71"/>
    <w:rsid w:val="00AC197E"/>
    <w:pPr>
      <w:spacing w:after="0" w:line="240" w:lineRule="auto"/>
    </w:pPr>
    <w:rPr>
      <w:color w:val="000000" w:themeColor="text1"/>
      <w:sz w:val="20"/>
      <w:szCs w:val="20"/>
      <w:lang w:val="pl-PL" w:eastAsia="pl-PL"/>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customStyle="1" w:styleId="ColorfulShadingAccent6PHPDOCX">
    <w:name w:val="Colorful Shading Accent 6 PHPDOCX"/>
    <w:uiPriority w:val="71"/>
    <w:rsid w:val="00AC197E"/>
    <w:pPr>
      <w:spacing w:after="0" w:line="240" w:lineRule="auto"/>
    </w:pPr>
    <w:rPr>
      <w:color w:val="000000" w:themeColor="text1"/>
      <w:sz w:val="20"/>
      <w:szCs w:val="20"/>
      <w:lang w:val="pl-PL" w:eastAsia="pl-PL"/>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customStyle="1" w:styleId="ColorfulListPHPDOCX">
    <w:name w:val="Colorful List PHPDOCX"/>
    <w:uiPriority w:val="72"/>
    <w:rsid w:val="00AC197E"/>
    <w:pPr>
      <w:spacing w:after="0" w:line="240" w:lineRule="auto"/>
    </w:pPr>
    <w:rPr>
      <w:color w:val="000000" w:themeColor="text1"/>
      <w:sz w:val="20"/>
      <w:szCs w:val="20"/>
      <w:lang w:val="pl-PL" w:eastAsia="pl-PL"/>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customStyle="1" w:styleId="ColorfulListAccent1PHPDOCX">
    <w:name w:val="Colorful List Accent 1 PHPDOCX"/>
    <w:uiPriority w:val="72"/>
    <w:rsid w:val="00AC197E"/>
    <w:pPr>
      <w:spacing w:after="0" w:line="240" w:lineRule="auto"/>
    </w:pPr>
    <w:rPr>
      <w:color w:val="000000" w:themeColor="text1"/>
      <w:sz w:val="20"/>
      <w:szCs w:val="20"/>
      <w:lang w:val="pl-PL" w:eastAsia="pl-PL"/>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customStyle="1" w:styleId="ColorfulListAccent2PHPDOCX">
    <w:name w:val="Colorful List Accent 2 PHPDOCX"/>
    <w:uiPriority w:val="72"/>
    <w:rsid w:val="00AC197E"/>
    <w:pPr>
      <w:spacing w:after="0" w:line="240" w:lineRule="auto"/>
    </w:pPr>
    <w:rPr>
      <w:color w:val="000000" w:themeColor="text1"/>
      <w:sz w:val="20"/>
      <w:szCs w:val="20"/>
      <w:lang w:val="pl-PL" w:eastAsia="pl-PL"/>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customStyle="1" w:styleId="ColorfulListAccent3PHPDOCX">
    <w:name w:val="Colorful List Accent 3 PHPDOCX"/>
    <w:uiPriority w:val="72"/>
    <w:rsid w:val="00AC197E"/>
    <w:pPr>
      <w:spacing w:after="0" w:line="240" w:lineRule="auto"/>
    </w:pPr>
    <w:rPr>
      <w:color w:val="000000" w:themeColor="text1"/>
      <w:sz w:val="20"/>
      <w:szCs w:val="20"/>
      <w:lang w:val="pl-PL" w:eastAsia="pl-PL"/>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customStyle="1" w:styleId="ColorfulListAccent4PHPDOCX">
    <w:name w:val="Colorful List Accent 4 PHPDOCX"/>
    <w:uiPriority w:val="72"/>
    <w:rsid w:val="00AC197E"/>
    <w:pPr>
      <w:spacing w:after="0" w:line="240" w:lineRule="auto"/>
    </w:pPr>
    <w:rPr>
      <w:color w:val="000000" w:themeColor="text1"/>
      <w:sz w:val="20"/>
      <w:szCs w:val="20"/>
      <w:lang w:val="pl-PL" w:eastAsia="pl-PL"/>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customStyle="1" w:styleId="ColorfulListAccent5PHPDOCX">
    <w:name w:val="Colorful List Accent 5 PHPDOCX"/>
    <w:uiPriority w:val="72"/>
    <w:rsid w:val="00AC197E"/>
    <w:pPr>
      <w:spacing w:after="0" w:line="240" w:lineRule="auto"/>
    </w:pPr>
    <w:rPr>
      <w:color w:val="000000" w:themeColor="text1"/>
      <w:sz w:val="20"/>
      <w:szCs w:val="20"/>
      <w:lang w:val="pl-PL" w:eastAsia="pl-PL"/>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customStyle="1" w:styleId="ColorfulListAccent6PHPDOCX">
    <w:name w:val="Colorful List Accent 6 PHPDOCX"/>
    <w:uiPriority w:val="72"/>
    <w:rsid w:val="00AC197E"/>
    <w:pPr>
      <w:spacing w:after="0" w:line="240" w:lineRule="auto"/>
    </w:pPr>
    <w:rPr>
      <w:color w:val="000000" w:themeColor="text1"/>
      <w:sz w:val="20"/>
      <w:szCs w:val="20"/>
      <w:lang w:val="pl-PL" w:eastAsia="pl-PL"/>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customStyle="1" w:styleId="ColorfulGridPHPDOCX">
    <w:name w:val="Colorful Grid PHPDOCX"/>
    <w:uiPriority w:val="73"/>
    <w:rsid w:val="00AC197E"/>
    <w:pPr>
      <w:spacing w:after="0" w:line="240" w:lineRule="auto"/>
    </w:pPr>
    <w:rPr>
      <w:color w:val="000000" w:themeColor="text1"/>
      <w:sz w:val="20"/>
      <w:szCs w:val="20"/>
      <w:lang w:val="pl-PL" w:eastAsia="pl-PL"/>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customStyle="1" w:styleId="ColorfulGridAccent1PHPDOCX">
    <w:name w:val="Colorful Grid Accent 1 PHPDOCX"/>
    <w:uiPriority w:val="73"/>
    <w:rsid w:val="00AC197E"/>
    <w:pPr>
      <w:spacing w:after="0" w:line="240" w:lineRule="auto"/>
    </w:pPr>
    <w:rPr>
      <w:color w:val="000000" w:themeColor="text1"/>
      <w:sz w:val="20"/>
      <w:szCs w:val="20"/>
      <w:lang w:val="pl-PL" w:eastAsia="pl-PL"/>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customStyle="1" w:styleId="ColorfulGridAccent2PHPDOCX">
    <w:name w:val="Colorful Grid Accent 2 PHPDOCX"/>
    <w:uiPriority w:val="73"/>
    <w:rsid w:val="00AC197E"/>
    <w:pPr>
      <w:spacing w:after="0" w:line="240" w:lineRule="auto"/>
    </w:pPr>
    <w:rPr>
      <w:color w:val="000000" w:themeColor="text1"/>
      <w:sz w:val="20"/>
      <w:szCs w:val="20"/>
      <w:lang w:val="pl-PL" w:eastAsia="pl-PL"/>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customStyle="1" w:styleId="ColorfulGridAccent3PHPDOCX">
    <w:name w:val="Colorful Grid Accent 3 PHPDOCX"/>
    <w:uiPriority w:val="73"/>
    <w:rsid w:val="00AC197E"/>
    <w:pPr>
      <w:spacing w:after="0" w:line="240" w:lineRule="auto"/>
    </w:pPr>
    <w:rPr>
      <w:color w:val="000000" w:themeColor="text1"/>
      <w:sz w:val="20"/>
      <w:szCs w:val="20"/>
      <w:lang w:val="pl-PL" w:eastAsia="pl-PL"/>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customStyle="1" w:styleId="ColorfulGridAccent4PHPDOCX">
    <w:name w:val="Colorful Grid Accent 4 PHPDOCX"/>
    <w:uiPriority w:val="73"/>
    <w:rsid w:val="00AC197E"/>
    <w:pPr>
      <w:spacing w:after="0" w:line="240" w:lineRule="auto"/>
    </w:pPr>
    <w:rPr>
      <w:color w:val="000000" w:themeColor="text1"/>
      <w:sz w:val="20"/>
      <w:szCs w:val="20"/>
      <w:lang w:val="pl-PL" w:eastAsia="pl-PL"/>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customStyle="1" w:styleId="ColorfulGridAccent5PHPDOCX">
    <w:name w:val="Colorful Grid Accent 5 PHPDOCX"/>
    <w:uiPriority w:val="73"/>
    <w:rsid w:val="00AC197E"/>
    <w:pPr>
      <w:spacing w:after="0" w:line="240" w:lineRule="auto"/>
    </w:pPr>
    <w:rPr>
      <w:color w:val="000000" w:themeColor="text1"/>
      <w:sz w:val="20"/>
      <w:szCs w:val="20"/>
      <w:lang w:val="pl-PL" w:eastAsia="pl-PL"/>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customStyle="1" w:styleId="ColorfulGridAccent6PHPDOCX">
    <w:name w:val="Colorful Grid Accent 6 PHPDOCX"/>
    <w:uiPriority w:val="73"/>
    <w:rsid w:val="00AC197E"/>
    <w:pPr>
      <w:spacing w:after="0" w:line="240" w:lineRule="auto"/>
    </w:pPr>
    <w:rPr>
      <w:color w:val="000000" w:themeColor="text1"/>
      <w:sz w:val="20"/>
      <w:szCs w:val="20"/>
      <w:lang w:val="pl-PL" w:eastAsia="pl-PL"/>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myStyle">
    <w:name w:val="myStyle"/>
    <w:link w:val="myStyleCar"/>
    <w:uiPriority w:val="99"/>
    <w:unhideWhenUsed/>
    <w:rsid w:val="006E0FDA"/>
    <w:pPr>
      <w:jc w:val="center"/>
    </w:pPr>
  </w:style>
  <w:style w:type="character" w:customStyle="1" w:styleId="myStyleCar">
    <w:name w:val="myStyleCar"/>
    <w:link w:val="myStyle"/>
    <w:uiPriority w:val="99"/>
    <w:unhideWhenUsed/>
    <w:rsid w:val="006E0FDA"/>
  </w:style>
  <w:style w:type="paragraph" w:customStyle="1" w:styleId="Default">
    <w:name w:val="Default"/>
    <w:rsid w:val="0013083F"/>
    <w:pPr>
      <w:suppressAutoHyphens/>
      <w:spacing w:after="0" w:line="240" w:lineRule="auto"/>
    </w:pPr>
    <w:rPr>
      <w:rFonts w:ascii="Times New Roman" w:eastAsia="Calibri" w:hAnsi="Times New Roman" w:cs="Times New Roman"/>
      <w:color w:val="000000"/>
      <w:sz w:val="24"/>
      <w:szCs w:val="24"/>
      <w:lang w:val="pl-PL"/>
    </w:rPr>
  </w:style>
  <w:style w:type="paragraph" w:styleId="NormalnyWeb">
    <w:name w:val="Normal (Web)"/>
    <w:basedOn w:val="Normalny"/>
    <w:uiPriority w:val="99"/>
    <w:unhideWhenUsed/>
    <w:rsid w:val="0013083F"/>
    <w:pPr>
      <w:spacing w:before="100" w:beforeAutospacing="1" w:after="100" w:afterAutospacing="1" w:line="240" w:lineRule="auto"/>
    </w:pPr>
    <w:rPr>
      <w:rFonts w:ascii="Times New Roman" w:eastAsia="Times New Roman" w:hAnsi="Times New Roman" w:cs="Times New Roman"/>
      <w:sz w:val="24"/>
      <w:szCs w:val="24"/>
      <w:lang w:val="pl-PL" w:eastAsia="pl-PL"/>
    </w:rPr>
  </w:style>
  <w:style w:type="paragraph" w:styleId="Akapitzlist">
    <w:name w:val="List Paragraph"/>
    <w:basedOn w:val="Normalny"/>
    <w:uiPriority w:val="34"/>
    <w:qFormat/>
    <w:rsid w:val="00085FE3"/>
    <w:pPr>
      <w:spacing w:after="160" w:line="259" w:lineRule="auto"/>
      <w:ind w:left="720"/>
      <w:contextualSpacing/>
    </w:pPr>
    <w:rPr>
      <w:lang w:val="pl-PL"/>
    </w:rPr>
  </w:style>
  <w:style w:type="character" w:styleId="Pogrubienie">
    <w:name w:val="Strong"/>
    <w:uiPriority w:val="22"/>
    <w:qFormat/>
    <w:rsid w:val="002642C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256686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324958-CBFB-4DB0-B37D-BF649D31B7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563</TotalTime>
  <Pages>27</Pages>
  <Words>5130</Words>
  <Characters>30784</Characters>
  <Application>Microsoft Office Word</Application>
  <DocSecurity>0</DocSecurity>
  <Lines>256</Lines>
  <Paragraphs>71</Paragraphs>
  <ScaleCrop>false</ScaleCrop>
  <HeadingPairs>
    <vt:vector size="4" baseType="variant">
      <vt:variant>
        <vt:lpstr>Tytuł</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35843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PHPDocX</dc:creator>
  <cp:keywords/>
  <dc:description/>
  <cp:lastModifiedBy>Tatiana</cp:lastModifiedBy>
  <cp:revision>83</cp:revision>
  <dcterms:created xsi:type="dcterms:W3CDTF">2024-05-07T12:41:00Z</dcterms:created>
  <dcterms:modified xsi:type="dcterms:W3CDTF">2024-05-14T11:24:00Z</dcterms:modified>
</cp:coreProperties>
</file>