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1410D" w:rsidRDefault="00E1410D">
      <w:pPr>
        <w:pStyle w:val="myStyle"/>
        <w:spacing w:after="0" w:line="240" w:lineRule="auto"/>
        <w:jc w:val="left"/>
      </w:pPr>
    </w:p>
    <w:p w:rsidR="00294E87" w:rsidRDefault="00000000" w:rsidP="00294E87">
      <w:pPr>
        <w:pStyle w:val="myStyle"/>
        <w:spacing w:after="0" w:line="240" w:lineRule="auto"/>
        <w:jc w:val="left"/>
        <w:rPr>
          <w:rFonts w:ascii="Times New Roman" w:hAnsi="Times New Roman" w:cs="Times New Roman"/>
          <w:color w:val="000000"/>
          <w:sz w:val="36"/>
          <w:szCs w:val="36"/>
        </w:rPr>
      </w:pPr>
      <w:r w:rsidRPr="00F51980">
        <w:rPr>
          <w:rFonts w:ascii="Times New Roman" w:hAnsi="Times New Roman" w:cs="Times New Roman"/>
          <w:color w:val="000000"/>
          <w:sz w:val="36"/>
          <w:szCs w:val="36"/>
        </w:rPr>
        <w:t xml:space="preserve">Rada </w:t>
      </w:r>
      <w:proofErr w:type="spellStart"/>
      <w:r w:rsidRPr="00F51980">
        <w:rPr>
          <w:rFonts w:ascii="Times New Roman" w:hAnsi="Times New Roman" w:cs="Times New Roman"/>
          <w:color w:val="000000"/>
          <w:sz w:val="36"/>
          <w:szCs w:val="36"/>
        </w:rPr>
        <w:t>Miejska</w:t>
      </w:r>
      <w:proofErr w:type="spellEnd"/>
      <w:r w:rsidRPr="00F51980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F51980">
        <w:rPr>
          <w:rFonts w:ascii="Times New Roman" w:hAnsi="Times New Roman" w:cs="Times New Roman"/>
          <w:color w:val="000000"/>
          <w:sz w:val="36"/>
          <w:szCs w:val="36"/>
        </w:rPr>
        <w:t>Węglińca</w:t>
      </w:r>
      <w:proofErr w:type="spellEnd"/>
    </w:p>
    <w:p w:rsidR="004775EE" w:rsidRPr="00F51980" w:rsidRDefault="00000000" w:rsidP="00294E87">
      <w:pPr>
        <w:pStyle w:val="myStyle"/>
        <w:spacing w:after="0" w:line="240" w:lineRule="auto"/>
        <w:rPr>
          <w:rFonts w:ascii="Times New Roman" w:hAnsi="Times New Roman" w:cs="Times New Roman"/>
        </w:rPr>
      </w:pPr>
      <w:r>
        <w:rPr>
          <w:rFonts w:ascii="Segoe UI" w:eastAsia="Segoe UI" w:hAnsi="Segoe UI" w:cs="Segoe UI"/>
          <w:color w:val="000000"/>
          <w:sz w:val="54"/>
          <w:szCs w:val="54"/>
        </w:rPr>
        <w:br/>
      </w:r>
      <w:r w:rsidR="004775EE" w:rsidRPr="00F51980">
        <w:rPr>
          <w:rFonts w:ascii="Times New Roman" w:eastAsia="Segoe UI" w:hAnsi="Times New Roman" w:cs="Times New Roman"/>
          <w:color w:val="000000"/>
          <w:sz w:val="54"/>
          <w:szCs w:val="54"/>
        </w:rPr>
        <w:t>PROTOKÓŁ VII/2024</w:t>
      </w:r>
    </w:p>
    <w:p w:rsidR="004775EE" w:rsidRPr="00F51980" w:rsidRDefault="004775EE" w:rsidP="00294E87">
      <w:pPr>
        <w:pStyle w:val="myStyle"/>
        <w:spacing w:after="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</w:rPr>
      </w:pPr>
      <w:proofErr w:type="spellStart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>Posiedzenie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>Komisji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>Społecznej</w:t>
      </w:r>
      <w:proofErr w:type="spellEnd"/>
      <w:r w:rsidR="00B67187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, </w:t>
      </w:r>
      <w:proofErr w:type="spellStart"/>
      <w:r w:rsidR="00B67187">
        <w:rPr>
          <w:rFonts w:ascii="Times New Roman" w:eastAsia="Segoe UI" w:hAnsi="Times New Roman" w:cs="Times New Roman"/>
          <w:color w:val="000000"/>
          <w:sz w:val="45"/>
          <w:szCs w:val="45"/>
        </w:rPr>
        <w:t>Gospodarczej</w:t>
      </w:r>
      <w:proofErr w:type="spellEnd"/>
      <w:r w:rsidR="00B67187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="00B67187">
        <w:rPr>
          <w:rFonts w:ascii="Times New Roman" w:eastAsia="Segoe UI" w:hAnsi="Times New Roman" w:cs="Times New Roman"/>
          <w:color w:val="000000"/>
          <w:sz w:val="45"/>
          <w:szCs w:val="45"/>
        </w:rPr>
        <w:t>oraz</w:t>
      </w:r>
      <w:proofErr w:type="spellEnd"/>
      <w:r w:rsidR="00B67187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="00B67187">
        <w:rPr>
          <w:rFonts w:ascii="Times New Roman" w:eastAsia="Segoe UI" w:hAnsi="Times New Roman" w:cs="Times New Roman"/>
          <w:color w:val="000000"/>
          <w:sz w:val="45"/>
          <w:szCs w:val="45"/>
        </w:rPr>
        <w:t>Rewizyjnej</w:t>
      </w:r>
      <w:proofErr w:type="spellEnd"/>
      <w:r w:rsidR="00B67187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Rady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>Miejskiej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>Węglińca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</w:p>
    <w:p w:rsidR="004775EE" w:rsidRDefault="004775EE" w:rsidP="00294E87">
      <w:pPr>
        <w:pStyle w:val="myStyle"/>
        <w:spacing w:after="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</w:rPr>
      </w:pPr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z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>dnia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24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>września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2024 r.</w:t>
      </w:r>
    </w:p>
    <w:p w:rsidR="00294E87" w:rsidRPr="00F51980" w:rsidRDefault="00294E87" w:rsidP="00294E87">
      <w:pPr>
        <w:pStyle w:val="myStyle"/>
        <w:spacing w:after="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</w:rPr>
      </w:pPr>
    </w:p>
    <w:p w:rsidR="00EA03AD" w:rsidRPr="00876CBB" w:rsidRDefault="00EA03AD" w:rsidP="00876CBB">
      <w:pPr>
        <w:pStyle w:val="Default"/>
        <w:spacing w:line="276" w:lineRule="auto"/>
        <w:ind w:left="-142" w:firstLine="142"/>
        <w:jc w:val="both"/>
        <w:rPr>
          <w:sz w:val="23"/>
          <w:szCs w:val="23"/>
        </w:rPr>
      </w:pPr>
      <w:bookmarkStart w:id="0" w:name="_Hlk178769528"/>
      <w:r w:rsidRPr="003E61ED">
        <w:rPr>
          <w:sz w:val="23"/>
          <w:szCs w:val="23"/>
        </w:rPr>
        <w:t xml:space="preserve">O </w:t>
      </w:r>
      <w:r w:rsidRPr="00F54A4E">
        <w:rPr>
          <w:color w:val="auto"/>
          <w:sz w:val="23"/>
          <w:szCs w:val="23"/>
        </w:rPr>
        <w:t>godzinie 09:</w:t>
      </w:r>
      <w:r>
        <w:rPr>
          <w:color w:val="auto"/>
          <w:sz w:val="23"/>
          <w:szCs w:val="23"/>
        </w:rPr>
        <w:t>30</w:t>
      </w:r>
      <w:r w:rsidRPr="00F54A4E">
        <w:rPr>
          <w:color w:val="auto"/>
          <w:sz w:val="23"/>
          <w:szCs w:val="23"/>
        </w:rPr>
        <w:t xml:space="preserve"> </w:t>
      </w:r>
      <w:r>
        <w:rPr>
          <w:sz w:val="23"/>
          <w:szCs w:val="23"/>
        </w:rPr>
        <w:t>Wiceprzewodniczący Rady</w:t>
      </w:r>
      <w:r w:rsidR="00876CBB">
        <w:rPr>
          <w:sz w:val="23"/>
          <w:szCs w:val="23"/>
        </w:rPr>
        <w:t xml:space="preserve"> Miejskiej Węglińca Pan </w:t>
      </w:r>
      <w:r>
        <w:rPr>
          <w:sz w:val="23"/>
          <w:szCs w:val="23"/>
        </w:rPr>
        <w:t xml:space="preserve">Grzegorz Tyrakowski </w:t>
      </w:r>
      <w:r w:rsidRPr="003E61ED">
        <w:rPr>
          <w:sz w:val="23"/>
          <w:szCs w:val="23"/>
        </w:rPr>
        <w:t>otworzył</w:t>
      </w:r>
      <w:r>
        <w:rPr>
          <w:sz w:val="23"/>
          <w:szCs w:val="23"/>
        </w:rPr>
        <w:t xml:space="preserve"> </w:t>
      </w:r>
      <w:r w:rsidR="00294E87">
        <w:rPr>
          <w:sz w:val="23"/>
          <w:szCs w:val="23"/>
        </w:rPr>
        <w:t xml:space="preserve">wspólne </w:t>
      </w:r>
      <w:r>
        <w:t>posiedzenie komisji</w:t>
      </w:r>
      <w:r>
        <w:rPr>
          <w:sz w:val="23"/>
          <w:szCs w:val="23"/>
        </w:rPr>
        <w:t>,</w:t>
      </w:r>
      <w:r w:rsidRPr="009551D5">
        <w:t xml:space="preserve"> </w:t>
      </w:r>
      <w:r w:rsidRPr="0002103B">
        <w:t xml:space="preserve">powitał </w:t>
      </w:r>
      <w:r w:rsidR="00876CBB">
        <w:t xml:space="preserve">Radnych oraz </w:t>
      </w:r>
      <w:r>
        <w:t xml:space="preserve">zaproszonych gości: Burmistrza Gminy i Miasta Węgliniec Mariusza Wieczorka, Sekretarza Marcina </w:t>
      </w:r>
      <w:proofErr w:type="gramStart"/>
      <w:r>
        <w:t>Paple,  Panią</w:t>
      </w:r>
      <w:proofErr w:type="gramEnd"/>
      <w:r>
        <w:t xml:space="preserve"> Skarbnik Jolantę Zawisza</w:t>
      </w:r>
      <w:r w:rsidR="001559F1">
        <w:t>.</w:t>
      </w:r>
      <w:r>
        <w:t xml:space="preserve"> </w:t>
      </w:r>
      <w:r w:rsidR="001559F1">
        <w:t>Oznajmił</w:t>
      </w:r>
      <w:r w:rsidRPr="003E61ED">
        <w:rPr>
          <w:sz w:val="23"/>
          <w:szCs w:val="23"/>
        </w:rPr>
        <w:t>, że posiedzeni</w:t>
      </w:r>
      <w:r>
        <w:rPr>
          <w:sz w:val="23"/>
          <w:szCs w:val="23"/>
        </w:rPr>
        <w:t>e Komisji Gospodarczej</w:t>
      </w:r>
      <w:r w:rsidR="00294E87">
        <w:rPr>
          <w:sz w:val="23"/>
          <w:szCs w:val="23"/>
        </w:rPr>
        <w:t xml:space="preserve">                                 </w:t>
      </w:r>
      <w:r>
        <w:rPr>
          <w:sz w:val="23"/>
          <w:szCs w:val="23"/>
        </w:rPr>
        <w:t xml:space="preserve">i </w:t>
      </w:r>
      <w:proofErr w:type="gramStart"/>
      <w:r>
        <w:rPr>
          <w:sz w:val="23"/>
          <w:szCs w:val="23"/>
        </w:rPr>
        <w:t>Rewizyjnej</w:t>
      </w:r>
      <w:r w:rsidR="001559F1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nie</w:t>
      </w:r>
      <w:proofErr w:type="gramEnd"/>
      <w:r>
        <w:rPr>
          <w:sz w:val="23"/>
          <w:szCs w:val="23"/>
        </w:rPr>
        <w:t xml:space="preserve"> odbędzie się ze względu na kworum, które nie zostało osiągnięte. </w:t>
      </w:r>
      <w:r w:rsidR="00876CBB">
        <w:rPr>
          <w:sz w:val="23"/>
          <w:szCs w:val="23"/>
        </w:rPr>
        <w:t xml:space="preserve">Jedynie </w:t>
      </w:r>
      <w:r w:rsidR="001559F1">
        <w:rPr>
          <w:sz w:val="23"/>
          <w:szCs w:val="23"/>
        </w:rPr>
        <w:t>Komisj</w:t>
      </w:r>
      <w:r w:rsidR="00876CBB">
        <w:rPr>
          <w:sz w:val="23"/>
          <w:szCs w:val="23"/>
        </w:rPr>
        <w:t>a</w:t>
      </w:r>
      <w:r w:rsidR="001559F1">
        <w:rPr>
          <w:sz w:val="23"/>
          <w:szCs w:val="23"/>
        </w:rPr>
        <w:t xml:space="preserve"> Społeczn</w:t>
      </w:r>
      <w:r w:rsidR="00876CBB">
        <w:rPr>
          <w:sz w:val="23"/>
          <w:szCs w:val="23"/>
        </w:rPr>
        <w:t xml:space="preserve">a </w:t>
      </w:r>
      <w:r w:rsidR="00820301">
        <w:rPr>
          <w:sz w:val="23"/>
          <w:szCs w:val="23"/>
        </w:rPr>
        <w:t>zebrała odpowiednią liczbę Radnych.</w:t>
      </w:r>
      <w:r w:rsidR="00876CBB">
        <w:rPr>
          <w:sz w:val="23"/>
          <w:szCs w:val="23"/>
        </w:rPr>
        <w:t xml:space="preserve"> </w:t>
      </w:r>
    </w:p>
    <w:bookmarkEnd w:id="0"/>
    <w:p w:rsidR="00EA03AD" w:rsidRDefault="00EA03AD" w:rsidP="00876CBB">
      <w:pPr>
        <w:pStyle w:val="Default"/>
        <w:spacing w:line="276" w:lineRule="auto"/>
        <w:ind w:left="-142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EA03AD" w:rsidRPr="00876CBB" w:rsidRDefault="00EA03AD" w:rsidP="00876CBB">
      <w:pPr>
        <w:pStyle w:val="myStyle"/>
        <w:spacing w:after="0" w:line="240" w:lineRule="auto"/>
        <w:outlineLvl w:val="2"/>
        <w:rPr>
          <w:rFonts w:ascii="Times New Roman" w:eastAsia="Segoe UI" w:hAnsi="Times New Roman" w:cs="Times New Roman"/>
          <w:color w:val="000000"/>
          <w:sz w:val="24"/>
          <w:szCs w:val="24"/>
        </w:rPr>
      </w:pPr>
      <w:r w:rsidRPr="00EA03AD">
        <w:rPr>
          <w:rFonts w:ascii="Times New Roman" w:eastAsia="Segoe UI" w:hAnsi="Times New Roman" w:cs="Times New Roman"/>
          <w:color w:val="000000"/>
          <w:sz w:val="24"/>
          <w:szCs w:val="24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78"/>
        <w:gridCol w:w="2205"/>
        <w:gridCol w:w="1256"/>
        <w:gridCol w:w="2162"/>
      </w:tblGrid>
      <w:tr w:rsidR="00EA03AD" w:rsidTr="00D52DEA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:rsidR="00EA03AD" w:rsidRDefault="00EA03AD" w:rsidP="00EA03AD"/>
    <w:p w:rsidR="00294E87" w:rsidRDefault="00294E87" w:rsidP="00EA03AD"/>
    <w:p w:rsidR="00294E87" w:rsidRDefault="00294E87" w:rsidP="00EA03AD"/>
    <w:p w:rsidR="00294E87" w:rsidRDefault="00294E87" w:rsidP="00EA03A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EA03AD" w:rsidTr="00D52DEA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  <w:proofErr w:type="spellEnd"/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</w:tr>
      <w:tr w:rsidR="00EA03AD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46,15 %</w:t>
            </w:r>
          </w:p>
        </w:tc>
      </w:tr>
      <w:tr w:rsidR="00EA03AD" w:rsidTr="00D52DEA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03AD" w:rsidRDefault="00EA03AD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:rsidR="00EA03AD" w:rsidRPr="004775EE" w:rsidRDefault="00EA03AD" w:rsidP="00294E87">
      <w:pPr>
        <w:pStyle w:val="Default"/>
        <w:jc w:val="both"/>
        <w:rPr>
          <w:sz w:val="23"/>
          <w:szCs w:val="23"/>
        </w:rPr>
      </w:pPr>
    </w:p>
    <w:p w:rsidR="00820301" w:rsidRDefault="003108B2" w:rsidP="00294E87">
      <w:pPr>
        <w:spacing w:line="240" w:lineRule="auto"/>
        <w:rPr>
          <w:rFonts w:ascii="Times New Roman" w:hAnsi="Times New Roman" w:cs="Times New Roman"/>
          <w:i/>
          <w:iCs/>
          <w:lang w:val="pl-PL"/>
        </w:rPr>
      </w:pPr>
      <w:r w:rsidRPr="00E93E1A">
        <w:rPr>
          <w:rFonts w:ascii="Times New Roman" w:hAnsi="Times New Roman" w:cs="Times New Roman"/>
          <w:i/>
          <w:iCs/>
          <w:lang w:val="pl-PL"/>
        </w:rPr>
        <w:t>Lista obecności radnych stanowi załącznik nr 1, a lista osób zaproszonych i uczestniczących w posiedzeniu załącznik nr 2</w:t>
      </w:r>
    </w:p>
    <w:p w:rsidR="00820301" w:rsidRDefault="00820301" w:rsidP="00294E87">
      <w:pPr>
        <w:pStyle w:val="Default"/>
        <w:spacing w:line="276" w:lineRule="auto"/>
        <w:ind w:left="-142"/>
        <w:jc w:val="both"/>
        <w:rPr>
          <w:sz w:val="23"/>
          <w:szCs w:val="23"/>
        </w:rPr>
      </w:pPr>
      <w:r>
        <w:rPr>
          <w:sz w:val="23"/>
          <w:szCs w:val="23"/>
        </w:rPr>
        <w:t>Członkowie Komisji Społecznej postanowili obradować. Wiceprzewodniczący nie wniósł zastrzeżeń i oddał głos Przewodniczącej Komisji Społecznej Pani Jolancie Gołębskiej. Przewodnicząca przywitała zgromadzonych i przekazała, że w posiedzeniu Komisji Społecznej frekwencja wyniosła 85,71% i kworum zostało osiągnięte.</w:t>
      </w:r>
    </w:p>
    <w:p w:rsidR="007A6FB5" w:rsidRPr="00294E87" w:rsidRDefault="007A6FB5" w:rsidP="00294E87">
      <w:pPr>
        <w:pStyle w:val="Default"/>
        <w:spacing w:line="276" w:lineRule="auto"/>
        <w:ind w:left="-142"/>
        <w:jc w:val="both"/>
        <w:rPr>
          <w:sz w:val="23"/>
          <w:szCs w:val="23"/>
        </w:rPr>
      </w:pPr>
    </w:p>
    <w:p w:rsidR="00876CBB" w:rsidRPr="00876CBB" w:rsidRDefault="00876CBB" w:rsidP="00876CBB">
      <w:pPr>
        <w:pStyle w:val="myStyle"/>
        <w:spacing w:after="0" w:line="240" w:lineRule="auto"/>
        <w:outlineLvl w:val="2"/>
        <w:rPr>
          <w:rFonts w:ascii="Times New Roman" w:eastAsia="Segoe UI" w:hAnsi="Times New Roman" w:cs="Times New Roman"/>
          <w:color w:val="000000"/>
          <w:sz w:val="24"/>
          <w:szCs w:val="24"/>
        </w:rPr>
      </w:pPr>
      <w:r w:rsidRPr="00EA03AD">
        <w:rPr>
          <w:rFonts w:ascii="Times New Roman" w:eastAsia="Segoe UI" w:hAnsi="Times New Roman" w:cs="Times New Roman"/>
          <w:color w:val="000000"/>
          <w:sz w:val="24"/>
          <w:szCs w:val="24"/>
        </w:rPr>
        <w:t xml:space="preserve">LISTA RADNYCH </w:t>
      </w:r>
      <w:r w:rsidR="00B67187">
        <w:rPr>
          <w:rFonts w:ascii="Times New Roman" w:eastAsia="Segoe UI" w:hAnsi="Times New Roman" w:cs="Times New Roman"/>
          <w:color w:val="000000"/>
          <w:sz w:val="24"/>
          <w:szCs w:val="24"/>
        </w:rPr>
        <w:t xml:space="preserve">KOMISJI SPOŁECZNEJ </w:t>
      </w:r>
      <w:r w:rsidRPr="00EA03AD">
        <w:rPr>
          <w:rFonts w:ascii="Times New Roman" w:eastAsia="Segoe UI" w:hAnsi="Times New Roman" w:cs="Times New Roman"/>
          <w:color w:val="000000"/>
          <w:sz w:val="24"/>
          <w:szCs w:val="24"/>
        </w:rPr>
        <w:t>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78"/>
        <w:gridCol w:w="2205"/>
        <w:gridCol w:w="1256"/>
        <w:gridCol w:w="2162"/>
      </w:tblGrid>
      <w:tr w:rsidR="00876CBB" w:rsidTr="00B67187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2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2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5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1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876CBB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876CBB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876CBB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876CBB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B67187" w:rsidP="00D52DEA">
            <w:pPr>
              <w:spacing w:after="0" w:line="240" w:lineRule="auto"/>
            </w:pPr>
            <w: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876CBB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B67187" w:rsidP="00D52DEA">
            <w:pPr>
              <w:spacing w:after="0" w:line="240" w:lineRule="auto"/>
            </w:pPr>
            <w: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876CBB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B67187" w:rsidP="00D52DEA">
            <w:pPr>
              <w:spacing w:after="0" w:line="240" w:lineRule="auto"/>
            </w:pPr>
            <w: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876CBB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B67187" w:rsidP="00D52DEA">
            <w:pPr>
              <w:spacing w:after="0" w:line="240" w:lineRule="auto"/>
            </w:pPr>
            <w: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:rsidR="00876CBB" w:rsidRDefault="00876CBB" w:rsidP="00876CB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876CBB" w:rsidTr="00B67187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  <w:proofErr w:type="spellEnd"/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876CBB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B67187" w:rsidP="00D52DEA">
            <w:pPr>
              <w:spacing w:after="0" w:line="240" w:lineRule="auto"/>
            </w:pPr>
            <w:r>
              <w:t>7</w:t>
            </w:r>
          </w:p>
        </w:tc>
      </w:tr>
      <w:tr w:rsidR="00876CBB" w:rsidTr="00D52DE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B67187" w:rsidP="00D52DEA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85,71</w:t>
            </w:r>
            <w:r w:rsidR="00876CBB">
              <w:rPr>
                <w:color w:val="000000"/>
                <w:sz w:val="24"/>
                <w:szCs w:val="24"/>
                <w:shd w:val="clear" w:color="auto" w:fill="FFFFFF"/>
              </w:rPr>
              <w:t xml:space="preserve"> %</w:t>
            </w:r>
          </w:p>
        </w:tc>
      </w:tr>
      <w:tr w:rsidR="00876CBB" w:rsidTr="00D52DEA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76CBB" w:rsidRDefault="00876CBB" w:rsidP="00D52DEA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:rsidR="00820301" w:rsidRPr="00E93E1A" w:rsidRDefault="00B67187">
      <w:pPr>
        <w:rPr>
          <w:rFonts w:ascii="Times New Roman" w:hAnsi="Times New Roman" w:cs="Times New Roman"/>
          <w:i/>
          <w:iCs/>
          <w:lang w:val="pl-PL"/>
        </w:rPr>
      </w:pPr>
      <w:r w:rsidRPr="00E93E1A">
        <w:rPr>
          <w:rFonts w:ascii="Times New Roman" w:hAnsi="Times New Roman" w:cs="Times New Roman"/>
          <w:i/>
          <w:iCs/>
          <w:lang w:val="pl-PL"/>
        </w:rPr>
        <w:t xml:space="preserve">Lista obecności radnych </w:t>
      </w:r>
      <w:r>
        <w:rPr>
          <w:rFonts w:ascii="Times New Roman" w:hAnsi="Times New Roman" w:cs="Times New Roman"/>
          <w:i/>
          <w:iCs/>
          <w:lang w:val="pl-PL"/>
        </w:rPr>
        <w:t xml:space="preserve">Komisji Społecznej </w:t>
      </w:r>
      <w:r w:rsidRPr="00E93E1A">
        <w:rPr>
          <w:rFonts w:ascii="Times New Roman" w:hAnsi="Times New Roman" w:cs="Times New Roman"/>
          <w:i/>
          <w:iCs/>
          <w:lang w:val="pl-PL"/>
        </w:rPr>
        <w:t xml:space="preserve">stanowi załącznik nr </w:t>
      </w:r>
      <w:r>
        <w:rPr>
          <w:rFonts w:ascii="Times New Roman" w:hAnsi="Times New Roman" w:cs="Times New Roman"/>
          <w:i/>
          <w:iCs/>
          <w:lang w:val="pl-PL"/>
        </w:rPr>
        <w:t>3</w:t>
      </w:r>
    </w:p>
    <w:p w:rsidR="00E1410D" w:rsidRPr="00294E87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</w:rPr>
      </w:pPr>
      <w:r w:rsidRPr="00294E87">
        <w:rPr>
          <w:rFonts w:ascii="Times New Roman" w:eastAsia="Segoe UI" w:hAnsi="Times New Roman" w:cs="Times New Roman"/>
          <w:color w:val="000000"/>
          <w:sz w:val="32"/>
          <w:szCs w:val="32"/>
        </w:rPr>
        <w:t>PORZĄDEK OBRAD</w:t>
      </w:r>
    </w:p>
    <w:p w:rsidR="00E1410D" w:rsidRPr="00F51980" w:rsidRDefault="00000000" w:rsidP="003108B2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8"/>
          <w:szCs w:val="28"/>
        </w:rPr>
      </w:pPr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1.Przyjęcie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porządku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obrad</w:t>
      </w:r>
      <w:proofErr w:type="spellEnd"/>
    </w:p>
    <w:p w:rsidR="003108B2" w:rsidRPr="00F51980" w:rsidRDefault="003108B2" w:rsidP="003108B2">
      <w:pPr>
        <w:pStyle w:val="myStyle"/>
        <w:spacing w:before="243" w:after="3" w:line="240" w:lineRule="auto"/>
        <w:ind w:left="-142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51980">
        <w:rPr>
          <w:rFonts w:ascii="Times New Roman" w:hAnsi="Times New Roman" w:cs="Times New Roman"/>
          <w:color w:val="000000"/>
          <w:sz w:val="24"/>
          <w:szCs w:val="24"/>
          <w:lang w:val="pl-PL"/>
        </w:rPr>
        <w:t>Do porządku obrad, który został przekazany wszystkim zainteresowanym wraz</w:t>
      </w:r>
      <w:r w:rsidR="00EA03A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     </w:t>
      </w:r>
      <w:r w:rsidRPr="00F5198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 materiałami na </w:t>
      </w:r>
      <w:proofErr w:type="gramStart"/>
      <w:r w:rsidRPr="00F5198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komisje  </w:t>
      </w:r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</w:t>
      </w:r>
      <w:proofErr w:type="gramEnd"/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zał. nr </w:t>
      </w:r>
      <w:r w:rsidR="0082030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) </w:t>
      </w:r>
      <w:r w:rsidRPr="00F51980">
        <w:rPr>
          <w:rFonts w:ascii="Times New Roman" w:hAnsi="Times New Roman" w:cs="Times New Roman"/>
          <w:color w:val="000000"/>
          <w:sz w:val="24"/>
          <w:szCs w:val="24"/>
          <w:lang w:val="pl-PL"/>
        </w:rPr>
        <w:t>nikt z obecnych nie miał uwag ani wniosków, więc przystąpiono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</w:p>
        </w:tc>
      </w:tr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Społeczna</w:t>
            </w:r>
            <w:proofErr w:type="spellEnd"/>
          </w:p>
        </w:tc>
      </w:tr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1410D" w:rsidRDefault="00E1410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1410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E1410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E1410D"/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1410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1410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:rsidR="00E1410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7"/>
        <w:gridCol w:w="2778"/>
        <w:gridCol w:w="2272"/>
      </w:tblGrid>
      <w:tr w:rsidR="00E1410D" w:rsidTr="003108B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1410D" w:rsidTr="003108B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3108B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1410D" w:rsidTr="003108B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3108B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1410D" w:rsidTr="003108B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3108B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Pańków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E1410D" w:rsidTr="003108B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3108B2" w:rsidRPr="003108B2" w:rsidRDefault="003108B2" w:rsidP="003108B2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Komisji Społecznej 6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:rsidR="00E1410D" w:rsidRPr="00F5198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8"/>
          <w:szCs w:val="28"/>
        </w:rPr>
      </w:pPr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Informacja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z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funkcjonowania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WSSPZOZ w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Zgorzelcu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oraz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Centrum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Rehabilitacji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w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Węglińcu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z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uwzględnieniem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informacji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na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temat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szczepień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w 2023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roku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.</w:t>
      </w:r>
      <w:r w:rsidR="00F51980"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</w:p>
    <w:p w:rsidR="00F51980" w:rsidRDefault="00F5198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</w:rPr>
      </w:pPr>
      <w:r w:rsidRPr="00F51980">
        <w:rPr>
          <w:rFonts w:ascii="Times New Roman" w:eastAsia="Segoe UI" w:hAnsi="Times New Roman" w:cs="Times New Roman"/>
          <w:i/>
          <w:iCs/>
          <w:color w:val="000000"/>
        </w:rPr>
        <w:t>(</w:t>
      </w:r>
      <w:proofErr w:type="spellStart"/>
      <w:r w:rsidRPr="00F51980">
        <w:rPr>
          <w:rFonts w:ascii="Times New Roman" w:eastAsia="Segoe UI" w:hAnsi="Times New Roman" w:cs="Times New Roman"/>
          <w:i/>
          <w:iCs/>
          <w:color w:val="000000"/>
        </w:rPr>
        <w:t>zał</w:t>
      </w:r>
      <w:proofErr w:type="spellEnd"/>
      <w:r w:rsidRPr="00F51980">
        <w:rPr>
          <w:rFonts w:ascii="Times New Roman" w:eastAsia="Segoe UI" w:hAnsi="Times New Roman" w:cs="Times New Roman"/>
          <w:i/>
          <w:iCs/>
          <w:color w:val="000000"/>
        </w:rPr>
        <w:t xml:space="preserve">. nr </w:t>
      </w:r>
      <w:r w:rsidR="000664C4">
        <w:rPr>
          <w:rFonts w:ascii="Times New Roman" w:eastAsia="Segoe UI" w:hAnsi="Times New Roman" w:cs="Times New Roman"/>
          <w:i/>
          <w:iCs/>
          <w:color w:val="000000"/>
        </w:rPr>
        <w:t>5</w:t>
      </w:r>
      <w:r w:rsidRPr="00F51980">
        <w:rPr>
          <w:rFonts w:ascii="Times New Roman" w:eastAsia="Segoe UI" w:hAnsi="Times New Roman" w:cs="Times New Roman"/>
          <w:i/>
          <w:iCs/>
          <w:color w:val="000000"/>
        </w:rPr>
        <w:t>)</w:t>
      </w:r>
    </w:p>
    <w:p w:rsidR="0080732D" w:rsidRDefault="0054445C" w:rsidP="000555BF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Sprawozdanie dotyczące funkcjonowania WSSPZOZ </w:t>
      </w:r>
      <w:r w:rsidR="0080732D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zawiera następujące tematy: </w:t>
      </w:r>
    </w:p>
    <w:p w:rsidR="0080732D" w:rsidRPr="000555BF" w:rsidRDefault="0080732D" w:rsidP="000555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</w:pPr>
      <w:r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 xml:space="preserve">- </w:t>
      </w:r>
      <w:r w:rsidR="005E165C"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>zapewnieni</w:t>
      </w:r>
      <w:r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>e</w:t>
      </w:r>
      <w:r w:rsidR="005E165C"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 xml:space="preserve"> mieszkańcom gminy ciągłości świadczeń zdrowotnych</w:t>
      </w:r>
      <w:r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>.</w:t>
      </w:r>
      <w:r w:rsidR="005E165C"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 xml:space="preserve"> </w:t>
      </w:r>
    </w:p>
    <w:p w:rsidR="005E165C" w:rsidRDefault="0080732D" w:rsidP="000555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sz w:val="24"/>
          <w:szCs w:val="24"/>
          <w:lang w:val="pl-PL"/>
        </w:rPr>
        <w:t>W</w:t>
      </w:r>
      <w:r w:rsidR="005E165C" w:rsidRPr="005E165C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związku z zakończeniem działalności przez NZOZ Przychodnia w Węglińcu </w:t>
      </w:r>
      <w:r w:rsidR="000555BF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                     </w:t>
      </w:r>
      <w:proofErr w:type="gramStart"/>
      <w:r w:rsidR="000555BF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  </w:t>
      </w:r>
      <w:r w:rsidR="005E165C" w:rsidRPr="005E165C">
        <w:rPr>
          <w:rFonts w:ascii="Times New Roman" w:eastAsia="Calibri" w:hAnsi="Times New Roman" w:cs="Times New Roman"/>
          <w:sz w:val="24"/>
          <w:szCs w:val="24"/>
          <w:lang w:val="pl-PL"/>
        </w:rPr>
        <w:t>(</w:t>
      </w:r>
      <w:proofErr w:type="gramEnd"/>
      <w:r w:rsidR="005E165C" w:rsidRPr="005E165C">
        <w:rPr>
          <w:rFonts w:ascii="Times New Roman" w:eastAsia="Calibri" w:hAnsi="Times New Roman" w:cs="Times New Roman"/>
          <w:sz w:val="24"/>
          <w:szCs w:val="24"/>
          <w:lang w:val="pl-PL"/>
        </w:rPr>
        <w:t>z końcem 2023 r.), WS — SPZOZ w Zgorzelcu z dniem 1 stycznia 2024 r. uruchomił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a</w:t>
      </w:r>
      <w:r w:rsidR="005E165C" w:rsidRPr="005E165C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Poradnię Lekarza POZ w Węglińcu przy ul. Sikorskiego 40.</w:t>
      </w:r>
    </w:p>
    <w:p w:rsidR="000555BF" w:rsidRPr="0080732D" w:rsidRDefault="000555BF" w:rsidP="000555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5E165C" w:rsidRDefault="0080732D" w:rsidP="000555BF">
      <w:pPr>
        <w:spacing w:line="240" w:lineRule="auto"/>
        <w:ind w:right="62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 xml:space="preserve">- sytuacja </w:t>
      </w:r>
      <w:proofErr w:type="gramStart"/>
      <w:r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 xml:space="preserve">pacjentów </w:t>
      </w:r>
      <w:r w:rsidR="005E165C"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 xml:space="preserve"> poradni</w:t>
      </w:r>
      <w:proofErr w:type="gramEnd"/>
      <w:r w:rsidR="005E165C"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 xml:space="preserve"> Lekarza POZ w Czerwonej Wodzie, Ruszowie i Węglińcu</w:t>
      </w:r>
      <w:r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</w:t>
      </w:r>
      <w:r w:rsidR="005E165C" w:rsidRPr="005E165C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czasie nieobecności lekarza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mieszkańcy</w:t>
      </w:r>
      <w:r w:rsidR="005E165C" w:rsidRPr="005E165C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mogą korzystać ze świadczeń medycznych udzielanych przez pozostałe filie POZ znajdujące się w strukturze WS — SPZOZ </w:t>
      </w:r>
      <w:r w:rsidR="000555BF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                     </w:t>
      </w:r>
      <w:r w:rsidR="005E165C" w:rsidRPr="005E165C">
        <w:rPr>
          <w:rFonts w:ascii="Times New Roman" w:eastAsia="Calibri" w:hAnsi="Times New Roman" w:cs="Times New Roman"/>
          <w:sz w:val="24"/>
          <w:szCs w:val="24"/>
          <w:lang w:val="pl-PL"/>
        </w:rPr>
        <w:t>w Zgorzelcu.</w:t>
      </w:r>
    </w:p>
    <w:p w:rsidR="00294E87" w:rsidRPr="005E165C" w:rsidRDefault="00294E87" w:rsidP="000555BF">
      <w:pPr>
        <w:spacing w:line="240" w:lineRule="auto"/>
        <w:ind w:right="62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80732D" w:rsidRPr="000555BF" w:rsidRDefault="0080732D" w:rsidP="000555BF">
      <w:pPr>
        <w:spacing w:after="0" w:line="240" w:lineRule="auto"/>
        <w:ind w:right="62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</w:pPr>
      <w:r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lastRenderedPageBreak/>
        <w:t xml:space="preserve">- funkcjonowanie </w:t>
      </w:r>
      <w:r w:rsidR="005E165C"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>Fizjoterapii w Węglińcu</w:t>
      </w:r>
      <w:r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>.</w:t>
      </w:r>
    </w:p>
    <w:p w:rsidR="005E165C" w:rsidRDefault="0080732D" w:rsidP="000555BF">
      <w:pPr>
        <w:spacing w:after="0" w:line="240" w:lineRule="auto"/>
        <w:ind w:right="62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sz w:val="24"/>
          <w:szCs w:val="24"/>
          <w:lang w:val="pl-PL"/>
        </w:rPr>
        <w:t>Ś</w:t>
      </w:r>
      <w:r w:rsidR="005E165C" w:rsidRPr="005E165C">
        <w:rPr>
          <w:rFonts w:ascii="Times New Roman" w:eastAsia="Calibri" w:hAnsi="Times New Roman" w:cs="Times New Roman"/>
          <w:sz w:val="24"/>
          <w:szCs w:val="24"/>
          <w:lang w:val="pl-PL"/>
        </w:rPr>
        <w:t>wiadczenia zdrowotne w zakresie fizjoterapii są udzielane 5x w tygodniu (od poniedziałku do piątku). W ramach przedmiotowej pracowni w I półroczu 2024 r. roku udzielono świadczeń 246 pacjentom wykonując 12 062 zabiegów fizjoterapeutycznych.</w:t>
      </w:r>
    </w:p>
    <w:p w:rsidR="000555BF" w:rsidRPr="005E165C" w:rsidRDefault="000555BF" w:rsidP="000555BF">
      <w:pPr>
        <w:spacing w:after="0" w:line="240" w:lineRule="auto"/>
        <w:ind w:right="62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80732D" w:rsidRPr="000555BF" w:rsidRDefault="0080732D" w:rsidP="000555BF">
      <w:pPr>
        <w:spacing w:after="0" w:line="240" w:lineRule="auto"/>
        <w:ind w:right="62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</w:pPr>
      <w:r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>- ś</w:t>
      </w:r>
      <w:r w:rsidR="005E165C"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>wiadcze</w:t>
      </w:r>
      <w:r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 xml:space="preserve">nia </w:t>
      </w:r>
      <w:r w:rsidR="005E165C"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>zdrowotne</w:t>
      </w:r>
      <w:r w:rsidRPr="000555BF">
        <w:rPr>
          <w:rFonts w:ascii="Times New Roman" w:eastAsia="Calibri" w:hAnsi="Times New Roman" w:cs="Times New Roman"/>
          <w:sz w:val="24"/>
          <w:szCs w:val="24"/>
          <w:u w:val="single"/>
          <w:lang w:val="pl-PL"/>
        </w:rPr>
        <w:t xml:space="preserve"> </w:t>
      </w:r>
    </w:p>
    <w:p w:rsidR="000555BF" w:rsidRDefault="0080732D" w:rsidP="000555BF">
      <w:pPr>
        <w:spacing w:after="0" w:line="240" w:lineRule="auto"/>
        <w:ind w:right="62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sz w:val="24"/>
          <w:szCs w:val="24"/>
          <w:lang w:val="pl-PL"/>
        </w:rPr>
        <w:t>Z</w:t>
      </w:r>
      <w:r w:rsidR="005E165C" w:rsidRPr="005E165C">
        <w:rPr>
          <w:rFonts w:ascii="Times New Roman" w:eastAsia="Calibri" w:hAnsi="Times New Roman" w:cs="Times New Roman"/>
          <w:sz w:val="24"/>
          <w:szCs w:val="24"/>
          <w:lang w:val="pl-PL"/>
        </w:rPr>
        <w:t>abezpieczając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="005E165C" w:rsidRPr="005E165C">
        <w:rPr>
          <w:rFonts w:ascii="Times New Roman" w:eastAsia="Calibri" w:hAnsi="Times New Roman" w:cs="Times New Roman"/>
          <w:sz w:val="24"/>
          <w:szCs w:val="24"/>
          <w:lang w:val="pl-PL"/>
        </w:rPr>
        <w:t>potrzeby zdrowotne mieszkańców gminy Węgliniec w zakresie leczenia szpitalnego, opieki długoterminowej, stacji dializ, rehabilitacji, ambulatoryjnej opieki specjalistycznej, psychiatrii, diagnostyki laboratoryjnej i obrazowej realizowane są przez oddziały szpitalne, poradnie i pracownie Wielospecjalistycznego Szpitala — SPZOZ</w:t>
      </w:r>
    </w:p>
    <w:p w:rsidR="005E165C" w:rsidRDefault="005E165C" w:rsidP="000555BF">
      <w:pPr>
        <w:spacing w:after="0" w:line="240" w:lineRule="auto"/>
        <w:ind w:right="62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E165C">
        <w:rPr>
          <w:rFonts w:ascii="Times New Roman" w:eastAsia="Calibri" w:hAnsi="Times New Roman" w:cs="Times New Roman"/>
          <w:sz w:val="24"/>
          <w:szCs w:val="24"/>
          <w:lang w:val="pl-PL"/>
        </w:rPr>
        <w:t>w Zgorzelcu.</w:t>
      </w:r>
    </w:p>
    <w:p w:rsidR="000555BF" w:rsidRDefault="000555BF" w:rsidP="000555BF">
      <w:pPr>
        <w:spacing w:after="0" w:line="240" w:lineRule="auto"/>
        <w:ind w:right="62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0555BF" w:rsidRDefault="00D04614" w:rsidP="000555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04614">
        <w:rPr>
          <w:rFonts w:ascii="Times New Roman" w:eastAsia="Calibri" w:hAnsi="Times New Roman" w:cs="Times New Roman"/>
          <w:sz w:val="24"/>
          <w:szCs w:val="24"/>
          <w:lang w:val="pl-PL"/>
        </w:rPr>
        <w:t>Pomimo trudnej sytuacji finansowej i kadrowej WS-SPZOZ w Zgorzelcu stale zabiega</w:t>
      </w:r>
    </w:p>
    <w:p w:rsidR="003108B2" w:rsidRPr="000555BF" w:rsidRDefault="00D04614" w:rsidP="000555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04614">
        <w:rPr>
          <w:rFonts w:ascii="Times New Roman" w:eastAsia="Calibri" w:hAnsi="Times New Roman" w:cs="Times New Roman"/>
          <w:sz w:val="24"/>
          <w:szCs w:val="24"/>
          <w:lang w:val="pl-PL"/>
        </w:rPr>
        <w:t>o pozyskanie lekarzy dla ośrodków POZ znajdujących się na terenie Miasta i Gminy Węgliniec, w celu zapewnienia jak najlepszej opieki zdrowotnej mieszkańcom. Aktualnie prowadzone są rozmowy z lekarzem, który rozważa możliwość pracy od</w:t>
      </w:r>
      <w:r w:rsidR="000555BF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Pr="00D04614">
        <w:rPr>
          <w:rFonts w:ascii="Times New Roman" w:eastAsia="Calibri" w:hAnsi="Times New Roman" w:cs="Times New Roman"/>
          <w:sz w:val="24"/>
          <w:szCs w:val="24"/>
          <w:lang w:val="pl-PL"/>
        </w:rPr>
        <w:t>1 października w POZ-ach w Ruszowie i Węglińcu.</w:t>
      </w:r>
    </w:p>
    <w:p w:rsidR="000555BF" w:rsidRDefault="000555BF" w:rsidP="00294E87">
      <w:pPr>
        <w:pStyle w:val="myStyle"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BD130D" w:rsidRDefault="00BD130D" w:rsidP="00294E87">
      <w:pPr>
        <w:pStyle w:val="myStyle"/>
        <w:spacing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przypomniał, że n</w:t>
      </w:r>
      <w:r w:rsidR="0054445C" w:rsidRPr="0054445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a godzinę 12:00 </w:t>
      </w:r>
      <w:r w:rsidR="0054445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zostało zaplanowane spotkanie z Panią Dyrektor </w:t>
      </w:r>
      <w:r w:rsidR="0054445C" w:rsidRPr="0054445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WSSPZ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OZ </w:t>
      </w:r>
      <w:r w:rsidR="0054445C" w:rsidRPr="0054445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Zgorzelcu. </w:t>
      </w:r>
    </w:p>
    <w:p w:rsidR="00D04614" w:rsidRPr="00294E87" w:rsidRDefault="0054445C" w:rsidP="00294E87">
      <w:pPr>
        <w:pStyle w:val="myStyle"/>
        <w:spacing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Radni Rady Miejskiej Węglińca po zakończonych obrad Komisji Społecznej udadzą się na wizytację. </w:t>
      </w:r>
      <w:r w:rsidRPr="0054445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Na spotkaniu z Panią Dyrektor będą omawiane problem służby zdrowia, budżetu oraz problemy mieszkańców dotyczące korzystania</w:t>
      </w:r>
      <w:r w:rsidR="000555B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54445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 opieki medycznej. </w:t>
      </w:r>
    </w:p>
    <w:p w:rsidR="000555BF" w:rsidRPr="000555B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8"/>
          <w:szCs w:val="28"/>
        </w:rPr>
      </w:pPr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2.1.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Przyjęcie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informacji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z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funkcjonowania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WSSPZOZ w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Zgorzelcu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oraz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Centrum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Rehabilitacji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w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Węglińcu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z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uwzględnieniem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informacji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na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temat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szczepień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w 2023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roku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.</w:t>
      </w:r>
    </w:p>
    <w:p w:rsidR="00E1410D" w:rsidRPr="00F51980" w:rsidRDefault="00F51980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F51980">
        <w:rPr>
          <w:rFonts w:ascii="Times New Roman" w:hAnsi="Times New Roman" w:cs="Times New Roman"/>
          <w:sz w:val="24"/>
          <w:szCs w:val="24"/>
          <w:lang w:val="pl-PL"/>
        </w:rPr>
        <w:t>Radni nie mieli uwag i przeszli do opiniowania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informacji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funkcjonowania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WSSPZOZ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Zgorzelcu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Centrum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Rehabilitacji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uwzględnieniem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informacji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temat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szczepień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2023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Społeczna</w:t>
            </w:r>
            <w:proofErr w:type="spellEnd"/>
          </w:p>
        </w:tc>
      </w:tr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1410D" w:rsidRDefault="00E1410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1410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E1410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E1410D"/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1410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1410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E1410D" w:rsidTr="00294E87">
        <w:tc>
          <w:tcPr>
            <w:tcW w:w="0" w:type="auto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głosów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  <w:tr w:rsidR="00294E8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94E87" w:rsidRDefault="00294E87">
            <w:pPr>
              <w:spacing w:after="0" w:line="240" w:lineRule="auto"/>
              <w:rPr>
                <w:color w:val="000000"/>
                <w:sz w:val="18"/>
                <w:szCs w:val="18"/>
                <w:shd w:val="clear" w:color="auto" w:fill="F1F1F1"/>
              </w:rPr>
            </w:pP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94E87" w:rsidRDefault="00294E8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94E87" w:rsidRDefault="00294E8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94E87" w:rsidRDefault="00294E87">
            <w:pPr>
              <w:spacing w:after="0" w:line="240" w:lineRule="auto"/>
              <w:rPr>
                <w:color w:val="000000"/>
                <w:sz w:val="18"/>
                <w:szCs w:val="18"/>
                <w:shd w:val="clear" w:color="auto" w:fill="F1F1F1"/>
              </w:rPr>
            </w:pP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94E87" w:rsidRDefault="00294E8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94E87" w:rsidRDefault="00294E8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</w:tbl>
    <w:p w:rsidR="00294E87" w:rsidRDefault="00294E87">
      <w:pPr>
        <w:pStyle w:val="myStyle"/>
        <w:spacing w:before="150" w:after="150" w:line="300" w:lineRule="auto"/>
        <w:ind w:left="225"/>
        <w:jc w:val="left"/>
        <w:outlineLvl w:val="4"/>
        <w:rPr>
          <w:rFonts w:ascii="Segoe UI" w:eastAsia="Segoe UI" w:hAnsi="Segoe UI" w:cs="Segoe UI"/>
          <w:color w:val="000000"/>
          <w:sz w:val="27"/>
          <w:szCs w:val="27"/>
        </w:rPr>
      </w:pPr>
    </w:p>
    <w:p w:rsidR="00E1410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7"/>
        <w:gridCol w:w="2778"/>
        <w:gridCol w:w="2272"/>
      </w:tblGrid>
      <w:tr w:rsidR="00E1410D" w:rsidTr="00D046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1410D" w:rsidTr="00D046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D0461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1410D" w:rsidTr="00D046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D0461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1410D" w:rsidTr="00D046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D0461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Pańków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E1410D" w:rsidTr="00D046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D04614" w:rsidRPr="00F51980" w:rsidRDefault="00D04614" w:rsidP="00D0461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proofErr w:type="gramStart"/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Społeczna  6</w:t>
      </w:r>
      <w:proofErr w:type="gramEnd"/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 pozytywnie zaopiniowała </w:t>
      </w:r>
      <w:r w:rsidRPr="00F51980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informacje                                            z funkcjonowania WSSPZOZ w Zgorzelcu oraz Centrum Rehabilitacji w Węglińcu                           z uwzględnieniem informacji na temat szczepień w 2023 roku.</w:t>
      </w:r>
    </w:p>
    <w:p w:rsidR="00E1410D" w:rsidRPr="0078739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</w:pPr>
      <w:r w:rsidRPr="00787398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3. Przygotowanie szkół do roku szkolnego 2024/2025</w:t>
      </w:r>
    </w:p>
    <w:p w:rsidR="000555BF" w:rsidRPr="00787398" w:rsidRDefault="000555B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lang w:val="pl-PL"/>
        </w:rPr>
      </w:pPr>
      <w:proofErr w:type="gramStart"/>
      <w:r w:rsidRPr="00787398">
        <w:rPr>
          <w:rFonts w:ascii="Times New Roman" w:eastAsia="Segoe UI" w:hAnsi="Times New Roman" w:cs="Times New Roman"/>
          <w:i/>
          <w:iCs/>
          <w:color w:val="000000"/>
          <w:lang w:val="pl-PL"/>
        </w:rPr>
        <w:t>( zał.</w:t>
      </w:r>
      <w:proofErr w:type="gramEnd"/>
      <w:r w:rsidRPr="00787398">
        <w:rPr>
          <w:rFonts w:ascii="Times New Roman" w:eastAsia="Segoe UI" w:hAnsi="Times New Roman" w:cs="Times New Roman"/>
          <w:i/>
          <w:iCs/>
          <w:color w:val="000000"/>
          <w:lang w:val="pl-PL"/>
        </w:rPr>
        <w:t xml:space="preserve"> nr </w:t>
      </w:r>
      <w:r w:rsidR="000664C4">
        <w:rPr>
          <w:rFonts w:ascii="Times New Roman" w:eastAsia="Segoe UI" w:hAnsi="Times New Roman" w:cs="Times New Roman"/>
          <w:i/>
          <w:iCs/>
          <w:color w:val="000000"/>
          <w:lang w:val="pl-PL"/>
        </w:rPr>
        <w:t>6</w:t>
      </w:r>
      <w:r w:rsidRPr="00787398">
        <w:rPr>
          <w:rFonts w:ascii="Times New Roman" w:eastAsia="Segoe UI" w:hAnsi="Times New Roman" w:cs="Times New Roman"/>
          <w:i/>
          <w:iCs/>
          <w:color w:val="000000"/>
          <w:lang w:val="pl-PL"/>
        </w:rPr>
        <w:t>)</w:t>
      </w:r>
    </w:p>
    <w:p w:rsidR="00D04614" w:rsidRPr="00787398" w:rsidRDefault="00787398" w:rsidP="00824F83">
      <w:pPr>
        <w:spacing w:after="5" w:line="269" w:lineRule="auto"/>
        <w:ind w:right="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P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odczas wakacji trwa</w:t>
      </w:r>
      <w:r w:rsidR="00824F83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ły 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następujące prace:</w:t>
      </w:r>
    </w:p>
    <w:p w:rsidR="00787398" w:rsidRDefault="00787398" w:rsidP="00824F83">
      <w:pPr>
        <w:spacing w:after="5" w:line="269" w:lineRule="auto"/>
        <w:ind w:right="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O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dmalowywan</w:t>
      </w:r>
      <w:r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o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cały korytarz na parterze budynku szkoły</w:t>
      </w:r>
      <w:r w:rsidR="00824F83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,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odmalowany zosta</w:t>
      </w:r>
      <w:r w:rsidR="00824F83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ł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ganek szkoły</w:t>
      </w:r>
      <w:r w:rsidR="00824F83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, 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zakupione zostały drzwi do dwóch toalet, w II połowie sierpnia planowane jest czyszczenie tartanu na boisku sportowym.</w:t>
      </w:r>
      <w:r w:rsidR="00824F83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Wszystkie pomieszczenia szkolne są gruntownie sprzątane</w:t>
      </w:r>
      <w:r w:rsidR="00D04614" w:rsidRPr="00787398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Zostało pocięte drewno</w:t>
      </w:r>
      <w:r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i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złożone w kotłowni szkoły w celu uprzątnięcia miejsca </w:t>
      </w:r>
      <w:r w:rsidR="00D04614" w:rsidRPr="00787398">
        <w:rPr>
          <w:rFonts w:ascii="Times New Roman" w:hAnsi="Times New Roman" w:cs="Times New Roman"/>
          <w:noProof/>
          <w:sz w:val="24"/>
          <w:szCs w:val="24"/>
          <w:lang w:val="pl-PL"/>
        </w:rPr>
        <w:drawing>
          <wp:inline distT="0" distB="0" distL="0" distR="0" wp14:anchorId="03617BE5" wp14:editId="4DDAA488">
            <wp:extent cx="33528" cy="24384"/>
            <wp:effectExtent l="0" t="0" r="0" b="0"/>
            <wp:docPr id="1757" name="Picture 17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" name="Picture 175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528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na podwórku i na placu zabaw</w:t>
      </w:r>
      <w:r w:rsidR="00824F83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Rozpoczynają się prace budowlane na podwórku szkolnym związane z budowa placu zabaw.</w:t>
      </w:r>
      <w:r w:rsidR="00824F83" w:rsidRPr="0078739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787398" w:rsidRPr="00787398" w:rsidRDefault="00787398" w:rsidP="00824F83">
      <w:pPr>
        <w:spacing w:after="5" w:line="269" w:lineRule="auto"/>
        <w:ind w:right="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04614" w:rsidRDefault="00824F83" w:rsidP="00824F83">
      <w:pPr>
        <w:spacing w:after="5" w:line="269" w:lineRule="auto"/>
        <w:ind w:right="9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787398">
        <w:rPr>
          <w:rFonts w:ascii="Times New Roman" w:hAnsi="Times New Roman" w:cs="Times New Roman"/>
          <w:sz w:val="24"/>
          <w:szCs w:val="24"/>
          <w:lang w:val="pl-PL"/>
        </w:rPr>
        <w:t xml:space="preserve">Problemem </w:t>
      </w:r>
      <w:r w:rsidR="00787398">
        <w:rPr>
          <w:rFonts w:ascii="Times New Roman" w:hAnsi="Times New Roman" w:cs="Times New Roman"/>
          <w:sz w:val="24"/>
          <w:szCs w:val="24"/>
          <w:lang w:val="pl-PL"/>
        </w:rPr>
        <w:t xml:space="preserve">w szkołach </w:t>
      </w:r>
      <w:r w:rsidRPr="00787398">
        <w:rPr>
          <w:rFonts w:ascii="Times New Roman" w:hAnsi="Times New Roman" w:cs="Times New Roman"/>
          <w:sz w:val="24"/>
          <w:szCs w:val="24"/>
          <w:lang w:val="pl-PL"/>
        </w:rPr>
        <w:t xml:space="preserve">jest brak 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nauczyciel</w:t>
      </w:r>
      <w:r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i.</w:t>
      </w:r>
      <w:r w:rsidRPr="0078739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związku z tym, iż nie zgłosił się do zatrudnienia żaden nauczyciel języka polskiego, planowane jest zatrudnienie byłego nauczyciela szkoły </w:t>
      </w:r>
      <w:r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–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emeryta</w:t>
      </w:r>
      <w:r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Stan ilościowy zatrudnienia administracji i obsługi w szkole nie zmienił się w szkole</w:t>
      </w:r>
      <w:r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. 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Istnieje potrzeba zatrudnienia pomocy nauczyciela w wymiarze % etatu </w:t>
      </w:r>
      <w:r w:rsidR="00D04614" w:rsidRPr="00787398">
        <w:rPr>
          <w:rFonts w:ascii="Times New Roman" w:hAnsi="Times New Roman" w:cs="Times New Roman"/>
          <w:noProof/>
          <w:sz w:val="24"/>
          <w:szCs w:val="24"/>
          <w:lang w:val="pl-PL"/>
        </w:rPr>
        <w:drawing>
          <wp:inline distT="0" distB="0" distL="0" distR="0" wp14:anchorId="57E6D2EA" wp14:editId="4D364F39">
            <wp:extent cx="85344" cy="15240"/>
            <wp:effectExtent l="0" t="0" r="0" b="0"/>
            <wp:docPr id="1761" name="Picture 17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" name="Picture 176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5344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pomoc uczniowi niepełnosprawnemu ruchowo. W 2024 roku będzie również potrzeba zatrudnienia osób do obsługi i utrzymania porządku w nowopowstałej </w:t>
      </w:r>
      <w:r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s</w:t>
      </w:r>
      <w:r w:rsidR="00D04614"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>ali gimnastycznej.</w:t>
      </w:r>
      <w:r w:rsidRPr="0078739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</w:p>
    <w:p w:rsidR="005A06D5" w:rsidRDefault="005A06D5" w:rsidP="00587E34">
      <w:pPr>
        <w:pStyle w:val="myStyle"/>
        <w:spacing w:before="150" w:after="15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8E6C7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dodatkowo </w:t>
      </w:r>
      <w:r w:rsidRPr="008E6C7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omówił dojazd uczniów do szkoły oraz temat opieki jaką są objęci uczniowie niepełnosprawni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szkołach.</w:t>
      </w:r>
    </w:p>
    <w:p w:rsidR="005A06D5" w:rsidRDefault="005A06D5" w:rsidP="005A06D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Maria </w:t>
      </w:r>
      <w:proofErr w:type="spellStart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odniosła się do sprawozdania dotyczącego p</w:t>
      </w:r>
      <w:r w:rsidRPr="008E6C7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rzygotowania szkół do roku szkolnego 2024/2025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prosiła o konkretn</w:t>
      </w:r>
      <w:r w:rsidR="00294E8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wyjaśnienie dotyczące finansowania szkół. Prosiła również o wyjaśnienie dodatkowych urlopów dla nauczycieli. Wiceprzewodniczący wyjaśnił temat urlopów, a Burmistrz oznajmił, że są organizowane spotkania z dyrektorami szkół na których prowadzone </w:t>
      </w:r>
      <w:proofErr w:type="gramStart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są  rozmowy</w:t>
      </w:r>
      <w:proofErr w:type="gram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na temat finansów, opieki nad uczniami i problemów z jakimi borykają się placówki oświatowe. </w:t>
      </w:r>
    </w:p>
    <w:p w:rsidR="00294E87" w:rsidRPr="005A06D5" w:rsidRDefault="00294E87" w:rsidP="005A06D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:rsidR="00E1410D" w:rsidRPr="00F5198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8"/>
          <w:szCs w:val="28"/>
        </w:rPr>
      </w:pPr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lastRenderedPageBreak/>
        <w:t xml:space="preserve">3.1.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Przyjęcie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informacji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na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temat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przygotowania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szkół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do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roku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szkolnego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2024/2025</w:t>
      </w:r>
    </w:p>
    <w:p w:rsidR="00E1410D" w:rsidRPr="00824F83" w:rsidRDefault="00824F83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824F83">
        <w:rPr>
          <w:rFonts w:ascii="Times New Roman" w:hAnsi="Times New Roman" w:cs="Times New Roman"/>
          <w:sz w:val="24"/>
          <w:szCs w:val="24"/>
          <w:lang w:val="pl-PL"/>
        </w:rPr>
        <w:t>Radni zapoznali się z informacją</w:t>
      </w:r>
      <w:r w:rsidR="003F5F69">
        <w:rPr>
          <w:rFonts w:ascii="Times New Roman" w:hAnsi="Times New Roman" w:cs="Times New Roman"/>
          <w:sz w:val="24"/>
          <w:szCs w:val="24"/>
          <w:lang w:val="pl-PL"/>
        </w:rPr>
        <w:t xml:space="preserve"> i przystąpili do opiniowania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informacji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temat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przygotowania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szkół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szkolnego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2024/2025</w:t>
            </w:r>
          </w:p>
        </w:tc>
      </w:tr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Społeczna</w:t>
            </w:r>
            <w:proofErr w:type="spellEnd"/>
          </w:p>
        </w:tc>
      </w:tr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1410D" w:rsidRDefault="00E1410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1410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E1410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E1410D"/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1410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1410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:rsidR="00E1410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7"/>
        <w:gridCol w:w="2778"/>
        <w:gridCol w:w="2272"/>
      </w:tblGrid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Pańków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F51980" w:rsidRDefault="00F5198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proofErr w:type="gramStart"/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Społeczna  6</w:t>
      </w:r>
      <w:proofErr w:type="gramEnd"/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 pozytywnie zaopiniowała </w:t>
      </w:r>
      <w:r w:rsidRPr="00F51980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informacji na temat przygotowania szkół do roku szkolnego 2024/2025</w:t>
      </w:r>
    </w:p>
    <w:p w:rsidR="00E1410D" w:rsidRPr="00F5198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8"/>
          <w:szCs w:val="28"/>
        </w:rPr>
      </w:pPr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Opiniowanie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projektów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uchwał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.</w:t>
      </w:r>
    </w:p>
    <w:p w:rsidR="00E1410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8"/>
          <w:szCs w:val="28"/>
        </w:rPr>
      </w:pPr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4.1. w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sprawie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przyjęcia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„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Gminnego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programu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opieki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nad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zabytkami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Gminy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i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Miasta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Węgliniec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na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>lata</w:t>
      </w:r>
      <w:proofErr w:type="spellEnd"/>
      <w:r w:rsidRPr="00F51980">
        <w:rPr>
          <w:rFonts w:ascii="Times New Roman" w:eastAsia="Segoe UI" w:hAnsi="Times New Roman" w:cs="Times New Roman"/>
          <w:color w:val="000000"/>
          <w:sz w:val="28"/>
          <w:szCs w:val="28"/>
        </w:rPr>
        <w:t xml:space="preserve"> 2024-2027”.</w:t>
      </w:r>
    </w:p>
    <w:p w:rsidR="00294E87" w:rsidRPr="00294E87" w:rsidRDefault="00294E8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</w:rPr>
      </w:pPr>
      <w:r w:rsidRPr="00294E87">
        <w:rPr>
          <w:rFonts w:ascii="Times New Roman" w:eastAsia="Segoe UI" w:hAnsi="Times New Roman" w:cs="Times New Roman"/>
          <w:i/>
          <w:iCs/>
          <w:color w:val="000000"/>
        </w:rPr>
        <w:t>(</w:t>
      </w:r>
      <w:proofErr w:type="spellStart"/>
      <w:r w:rsidRPr="00294E87">
        <w:rPr>
          <w:rFonts w:ascii="Times New Roman" w:eastAsia="Segoe UI" w:hAnsi="Times New Roman" w:cs="Times New Roman"/>
          <w:i/>
          <w:iCs/>
          <w:color w:val="000000"/>
        </w:rPr>
        <w:t>zał</w:t>
      </w:r>
      <w:proofErr w:type="spellEnd"/>
      <w:r w:rsidRPr="00294E87">
        <w:rPr>
          <w:rFonts w:ascii="Times New Roman" w:eastAsia="Segoe UI" w:hAnsi="Times New Roman" w:cs="Times New Roman"/>
          <w:i/>
          <w:iCs/>
          <w:color w:val="000000"/>
        </w:rPr>
        <w:t xml:space="preserve">. nr </w:t>
      </w:r>
      <w:r w:rsidR="000664C4">
        <w:rPr>
          <w:rFonts w:ascii="Times New Roman" w:eastAsia="Segoe UI" w:hAnsi="Times New Roman" w:cs="Times New Roman"/>
          <w:i/>
          <w:iCs/>
          <w:color w:val="000000"/>
        </w:rPr>
        <w:t>7</w:t>
      </w:r>
      <w:r w:rsidRPr="00294E87">
        <w:rPr>
          <w:rFonts w:ascii="Times New Roman" w:eastAsia="Segoe UI" w:hAnsi="Times New Roman" w:cs="Times New Roman"/>
          <w:i/>
          <w:iCs/>
          <w:color w:val="000000"/>
        </w:rPr>
        <w:t>)</w:t>
      </w:r>
    </w:p>
    <w:p w:rsidR="00E1410D" w:rsidRPr="00F51980" w:rsidRDefault="00F51980" w:rsidP="00F51980">
      <w:pPr>
        <w:pStyle w:val="myStyle"/>
        <w:spacing w:before="150" w:after="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</w:rPr>
      </w:pPr>
      <w:r w:rsidRPr="00EA2D1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>Radni po zapoznaniu się z dokumentacją nie wnieśli uwag ani pytań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oraz przeszli do 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„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programu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opieki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lata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2024-2027”.</w:t>
            </w:r>
          </w:p>
        </w:tc>
      </w:tr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Społeczna</w:t>
            </w:r>
            <w:proofErr w:type="spellEnd"/>
          </w:p>
        </w:tc>
      </w:tr>
      <w:tr w:rsidR="00E1410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1410D" w:rsidRDefault="00E1410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1410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E1410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E1410D"/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1410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1410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E1410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:rsidR="00E1410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7"/>
        <w:gridCol w:w="2778"/>
        <w:gridCol w:w="2272"/>
      </w:tblGrid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Pańków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E1410D" w:rsidTr="00F5198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7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410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E1410D" w:rsidRPr="00294E87" w:rsidRDefault="00F51980" w:rsidP="00294E8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</w:t>
      </w:r>
      <w:proofErr w:type="gramStart"/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Społeczna  6</w:t>
      </w:r>
      <w:proofErr w:type="gramEnd"/>
      <w:r w:rsidRPr="00F5198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 pozytywnie zaopiniowała </w:t>
      </w:r>
      <w:r w:rsidRPr="00F51980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„Gminny program opieki nad zabytkami Gminy i Miasta Węgliniec na lata 2024-2027”.</w:t>
      </w:r>
    </w:p>
    <w:p w:rsidR="00E93E1A" w:rsidRPr="00294E87" w:rsidRDefault="00000000" w:rsidP="00294E87">
      <w:pPr>
        <w:pStyle w:val="myStyle"/>
        <w:spacing w:before="150" w:after="150" w:line="300" w:lineRule="auto"/>
        <w:jc w:val="left"/>
        <w:outlineLvl w:val="2"/>
        <w:rPr>
          <w:rFonts w:ascii="Times New Roman" w:eastAsia="Segoe UI" w:hAnsi="Times New Roman" w:cs="Times New Roman"/>
          <w:color w:val="000000"/>
          <w:sz w:val="24"/>
          <w:szCs w:val="24"/>
        </w:rPr>
      </w:pPr>
      <w:r w:rsidRPr="00294E87">
        <w:rPr>
          <w:rFonts w:ascii="Times New Roman" w:eastAsia="Segoe UI" w:hAnsi="Times New Roman" w:cs="Times New Roman"/>
          <w:color w:val="000000"/>
          <w:sz w:val="24"/>
          <w:szCs w:val="24"/>
        </w:rPr>
        <w:t>PRZERWA W OBRADACH (10:15:08 - 10:36:37)</w:t>
      </w:r>
    </w:p>
    <w:p w:rsidR="008E6C7D" w:rsidRPr="00294E87" w:rsidRDefault="00000000" w:rsidP="005A06D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</w:pPr>
      <w:r w:rsidRPr="00294E87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5. Sprawy różne.</w:t>
      </w:r>
    </w:p>
    <w:p w:rsidR="00635118" w:rsidRDefault="005A06D5" w:rsidP="00294E8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</w:t>
      </w:r>
      <w:r w:rsidR="00BD13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podjął temat </w:t>
      </w:r>
      <w:r w:rsidR="008E6C7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segregacji śmieci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na terenie Gminy Węgliniec.</w:t>
      </w:r>
      <w:r w:rsidR="0063511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Radny Dariusz </w:t>
      </w:r>
      <w:proofErr w:type="spellStart"/>
      <w:r w:rsidR="0063511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Stelwach</w:t>
      </w:r>
      <w:proofErr w:type="spellEnd"/>
      <w:r w:rsidR="0063511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wyraził chęć wyjazdu na wizytację do siedziby firmy zajmującej się odbiorem i segregacją odpadów oraz stwierdził, że jest wiele zastrzeżeń co do odbioru segregowanych frakcji. </w:t>
      </w:r>
    </w:p>
    <w:p w:rsidR="008E6C7D" w:rsidRDefault="00635118" w:rsidP="00294E8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>Pani El</w:t>
      </w:r>
      <w:r w:rsidR="00BD13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żbieta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Grabowska prosiła radnych o obecność na komisjach </w:t>
      </w:r>
      <w:r w:rsidR="003F5F6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oraz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stwierdziła, że jest to brak szacunku </w:t>
      </w:r>
      <w:r w:rsidR="003F5F6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dla innych. Zaproponowała wcześniejsze planowanie terminu posiedzeń komisji oraz sesji. </w:t>
      </w:r>
    </w:p>
    <w:p w:rsidR="00294E87" w:rsidRDefault="003F5F69" w:rsidP="00294E8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potwierdzili ilość chętnych</w:t>
      </w:r>
      <w:r w:rsidR="00294E8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osób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oraz godzinę</w:t>
      </w:r>
      <w:r w:rsidR="0086717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wyjazdu na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spotkani</w:t>
      </w:r>
      <w:r w:rsidR="0086717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 z</w:t>
      </w:r>
      <w:r w:rsidR="00BD13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proofErr w:type="gramStart"/>
      <w:r w:rsidR="00BD13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Panią </w:t>
      </w:r>
      <w:r w:rsidR="0086717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Dyrekto</w:t>
      </w:r>
      <w:r w:rsidR="00BD130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</w:t>
      </w:r>
      <w:proofErr w:type="gramEnd"/>
      <w:r w:rsidR="0086717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WSSPZOZ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86717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Zgorzelcu</w:t>
      </w:r>
    </w:p>
    <w:p w:rsidR="00E93E1A" w:rsidRDefault="00E93E1A" w:rsidP="00294E8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 wyczerpaniu porządku obrad o godzinie 11:00 Przewodnicząca Komisji zamknęła    posiedzenie </w:t>
      </w:r>
      <w:r w:rsidR="00294E87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omisji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Społecznej  Rady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Miejskiej Węglińca.</w:t>
      </w:r>
    </w:p>
    <w:p w:rsidR="00E1410D" w:rsidRDefault="00E1410D"/>
    <w:p w:rsidR="00E93E1A" w:rsidRDefault="00E93E1A"/>
    <w:p w:rsidR="00E93E1A" w:rsidRPr="007F287E" w:rsidRDefault="007F287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F287E">
        <w:rPr>
          <w:rFonts w:ascii="Times New Roman" w:hAnsi="Times New Roman" w:cs="Times New Roman"/>
          <w:sz w:val="24"/>
          <w:szCs w:val="24"/>
          <w:lang w:val="pl-PL"/>
        </w:rPr>
        <w:t>PRZEWODNICZĄCA KOMISJI SPOŁECZNEJ</w:t>
      </w:r>
    </w:p>
    <w:p w:rsidR="007F287E" w:rsidRPr="007F287E" w:rsidRDefault="007F287E" w:rsidP="007F287E">
      <w:pPr>
        <w:ind w:left="2832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7F287E">
        <w:rPr>
          <w:rFonts w:ascii="Times New Roman" w:hAnsi="Times New Roman" w:cs="Times New Roman"/>
          <w:sz w:val="24"/>
          <w:szCs w:val="24"/>
          <w:lang w:val="pl-PL"/>
        </w:rPr>
        <w:t>JOLANTA GOŁĘBSKA</w:t>
      </w:r>
    </w:p>
    <w:p w:rsidR="00E93E1A" w:rsidRDefault="00E93E1A"/>
    <w:p w:rsidR="00E93E1A" w:rsidRDefault="00E93E1A"/>
    <w:p w:rsidR="00867177" w:rsidRDefault="00867177"/>
    <w:p w:rsidR="00867177" w:rsidRDefault="00867177"/>
    <w:p w:rsidR="00E93E1A" w:rsidRPr="003D34F9" w:rsidRDefault="00E93E1A" w:rsidP="00E93E1A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proofErr w:type="gramStart"/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Protokołowała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  <w:proofErr w:type="gramEnd"/>
    </w:p>
    <w:p w:rsidR="00E93E1A" w:rsidRPr="003D34F9" w:rsidRDefault="00E93E1A" w:rsidP="00E93E1A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>
        <w:rPr>
          <w:rFonts w:ascii="Times New Roman" w:hAnsi="Times New Roman" w:cs="Times New Roman"/>
          <w:sz w:val="18"/>
          <w:szCs w:val="18"/>
          <w:lang w:val="pl-PL"/>
        </w:rPr>
        <w:t>Justyna Bieńkowska</w:t>
      </w:r>
    </w:p>
    <w:p w:rsidR="00E93E1A" w:rsidRPr="003D34F9" w:rsidRDefault="00E93E1A" w:rsidP="00E93E1A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 xml:space="preserve">wz. </w:t>
      </w:r>
      <w:proofErr w:type="gramStart"/>
      <w:r w:rsidRPr="003D34F9">
        <w:rPr>
          <w:rFonts w:ascii="Times New Roman" w:hAnsi="Times New Roman" w:cs="Times New Roman"/>
          <w:sz w:val="18"/>
          <w:szCs w:val="18"/>
          <w:lang w:val="pl-PL"/>
        </w:rPr>
        <w:t>Referent  ds.</w:t>
      </w:r>
      <w:proofErr w:type="gramEnd"/>
      <w:r w:rsidRPr="003D34F9">
        <w:rPr>
          <w:rFonts w:ascii="Times New Roman" w:hAnsi="Times New Roman" w:cs="Times New Roman"/>
          <w:sz w:val="18"/>
          <w:szCs w:val="18"/>
          <w:lang w:val="pl-PL"/>
        </w:rPr>
        <w:t xml:space="preserve"> obsługi Biura Rady Miejskiej</w:t>
      </w:r>
    </w:p>
    <w:p w:rsidR="00E93E1A" w:rsidRPr="00686450" w:rsidRDefault="00E93E1A" w:rsidP="00E93E1A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Węgliniec, dn. 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24 września 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>202</w:t>
      </w:r>
      <w:r>
        <w:rPr>
          <w:rFonts w:ascii="Times New Roman" w:hAnsi="Times New Roman" w:cs="Times New Roman"/>
          <w:sz w:val="18"/>
          <w:szCs w:val="18"/>
          <w:lang w:val="pl-PL"/>
        </w:rPr>
        <w:t>4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 r. </w:t>
      </w:r>
    </w:p>
    <w:p w:rsidR="00E1410D" w:rsidRDefault="00E1410D"/>
    <w:sectPr w:rsidR="00E1410D" w:rsidSect="00294E87">
      <w:pgSz w:w="11906" w:h="16838" w:code="9"/>
      <w:pgMar w:top="56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73214" w:rsidRDefault="00173214" w:rsidP="006E0FDA">
      <w:pPr>
        <w:spacing w:after="0" w:line="240" w:lineRule="auto"/>
      </w:pPr>
      <w:r>
        <w:separator/>
      </w:r>
    </w:p>
  </w:endnote>
  <w:endnote w:type="continuationSeparator" w:id="0">
    <w:p w:rsidR="00173214" w:rsidRDefault="00173214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73214" w:rsidRDefault="00173214" w:rsidP="006E0FDA">
      <w:pPr>
        <w:spacing w:after="0" w:line="240" w:lineRule="auto"/>
      </w:pPr>
      <w:r>
        <w:separator/>
      </w:r>
    </w:p>
  </w:footnote>
  <w:footnote w:type="continuationSeparator" w:id="0">
    <w:p w:rsidR="00173214" w:rsidRDefault="00173214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 id="_x0000_i1053" style="width:20.4pt;height:3.6pt" coordsize="" o:spt="100" o:bullet="t" adj="0,,0" path="" stroked="f">
        <v:stroke joinstyle="miter"/>
        <v:imagedata r:id="rId1" o:title="image11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20.4pt;height:3.6pt;visibility:visible;mso-wrap-style:square" o:bullet="t">
        <v:imagedata r:id="rId2" o:title=""/>
      </v:shape>
    </w:pict>
  </w:numPicBullet>
  <w:abstractNum w:abstractNumId="0" w15:restartNumberingAfterBreak="0">
    <w:nsid w:val="01885ED3"/>
    <w:multiLevelType w:val="hybridMultilevel"/>
    <w:tmpl w:val="FD262D72"/>
    <w:lvl w:ilvl="0" w:tplc="46991234">
      <w:start w:val="1"/>
      <w:numFmt w:val="decimal"/>
      <w:lvlText w:val="%1."/>
      <w:lvlJc w:val="left"/>
      <w:pPr>
        <w:ind w:left="720" w:hanging="360"/>
      </w:pPr>
    </w:lvl>
    <w:lvl w:ilvl="1" w:tplc="46991234" w:tentative="1">
      <w:start w:val="1"/>
      <w:numFmt w:val="lowerLetter"/>
      <w:lvlText w:val="%2."/>
      <w:lvlJc w:val="left"/>
      <w:pPr>
        <w:ind w:left="1440" w:hanging="360"/>
      </w:pPr>
    </w:lvl>
    <w:lvl w:ilvl="2" w:tplc="46991234" w:tentative="1">
      <w:start w:val="1"/>
      <w:numFmt w:val="lowerRoman"/>
      <w:lvlText w:val="%3."/>
      <w:lvlJc w:val="right"/>
      <w:pPr>
        <w:ind w:left="2160" w:hanging="180"/>
      </w:pPr>
    </w:lvl>
    <w:lvl w:ilvl="3" w:tplc="46991234" w:tentative="1">
      <w:start w:val="1"/>
      <w:numFmt w:val="decimal"/>
      <w:lvlText w:val="%4."/>
      <w:lvlJc w:val="left"/>
      <w:pPr>
        <w:ind w:left="2880" w:hanging="360"/>
      </w:pPr>
    </w:lvl>
    <w:lvl w:ilvl="4" w:tplc="46991234" w:tentative="1">
      <w:start w:val="1"/>
      <w:numFmt w:val="lowerLetter"/>
      <w:lvlText w:val="%5."/>
      <w:lvlJc w:val="left"/>
      <w:pPr>
        <w:ind w:left="3600" w:hanging="360"/>
      </w:pPr>
    </w:lvl>
    <w:lvl w:ilvl="5" w:tplc="46991234" w:tentative="1">
      <w:start w:val="1"/>
      <w:numFmt w:val="lowerRoman"/>
      <w:lvlText w:val="%6."/>
      <w:lvlJc w:val="right"/>
      <w:pPr>
        <w:ind w:left="4320" w:hanging="180"/>
      </w:pPr>
    </w:lvl>
    <w:lvl w:ilvl="6" w:tplc="46991234" w:tentative="1">
      <w:start w:val="1"/>
      <w:numFmt w:val="decimal"/>
      <w:lvlText w:val="%7."/>
      <w:lvlJc w:val="left"/>
      <w:pPr>
        <w:ind w:left="5040" w:hanging="360"/>
      </w:pPr>
    </w:lvl>
    <w:lvl w:ilvl="7" w:tplc="46991234" w:tentative="1">
      <w:start w:val="1"/>
      <w:numFmt w:val="lowerLetter"/>
      <w:lvlText w:val="%8."/>
      <w:lvlJc w:val="left"/>
      <w:pPr>
        <w:ind w:left="5760" w:hanging="360"/>
      </w:pPr>
    </w:lvl>
    <w:lvl w:ilvl="8" w:tplc="46991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74993"/>
    <w:multiLevelType w:val="hybridMultilevel"/>
    <w:tmpl w:val="C3BEF3EA"/>
    <w:lvl w:ilvl="0" w:tplc="14FC4A6E">
      <w:start w:val="1"/>
      <w:numFmt w:val="lowerLetter"/>
      <w:lvlText w:val="%1."/>
      <w:lvlJc w:val="left"/>
      <w:pPr>
        <w:ind w:left="1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46DD0E">
      <w:start w:val="1"/>
      <w:numFmt w:val="lowerLetter"/>
      <w:lvlText w:val="%2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B481D2E">
      <w:start w:val="1"/>
      <w:numFmt w:val="lowerRoman"/>
      <w:lvlText w:val="%3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622A8A0">
      <w:start w:val="1"/>
      <w:numFmt w:val="decimal"/>
      <w:lvlText w:val="%4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23EB85A">
      <w:start w:val="1"/>
      <w:numFmt w:val="lowerLetter"/>
      <w:lvlText w:val="%5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75A1A80">
      <w:start w:val="1"/>
      <w:numFmt w:val="lowerRoman"/>
      <w:lvlText w:val="%6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884FDAC">
      <w:start w:val="1"/>
      <w:numFmt w:val="decimal"/>
      <w:lvlText w:val="%7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7BAFA10">
      <w:start w:val="1"/>
      <w:numFmt w:val="lowerLetter"/>
      <w:lvlText w:val="%8"/>
      <w:lvlJc w:val="left"/>
      <w:pPr>
        <w:ind w:left="6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9C130C">
      <w:start w:val="1"/>
      <w:numFmt w:val="lowerRoman"/>
      <w:lvlText w:val="%9"/>
      <w:lvlJc w:val="left"/>
      <w:pPr>
        <w:ind w:left="7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091890"/>
    <w:multiLevelType w:val="hybridMultilevel"/>
    <w:tmpl w:val="389C1A34"/>
    <w:lvl w:ilvl="0" w:tplc="E05834C0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3D6026"/>
    <w:multiLevelType w:val="hybridMultilevel"/>
    <w:tmpl w:val="AE3A959A"/>
    <w:lvl w:ilvl="0" w:tplc="C7F82276">
      <w:start w:val="2"/>
      <w:numFmt w:val="decimal"/>
      <w:lvlText w:val="%1."/>
      <w:lvlJc w:val="left"/>
      <w:pPr>
        <w:ind w:left="10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9C58B2">
      <w:start w:val="1"/>
      <w:numFmt w:val="lowerLetter"/>
      <w:lvlText w:val="%2"/>
      <w:lvlJc w:val="left"/>
      <w:pPr>
        <w:ind w:left="1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5C4754">
      <w:start w:val="1"/>
      <w:numFmt w:val="lowerRoman"/>
      <w:lvlText w:val="%3"/>
      <w:lvlJc w:val="left"/>
      <w:pPr>
        <w:ind w:left="25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302752">
      <w:start w:val="1"/>
      <w:numFmt w:val="decimal"/>
      <w:lvlText w:val="%4"/>
      <w:lvlJc w:val="left"/>
      <w:pPr>
        <w:ind w:left="3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025BC0">
      <w:start w:val="1"/>
      <w:numFmt w:val="lowerLetter"/>
      <w:lvlText w:val="%5"/>
      <w:lvlJc w:val="left"/>
      <w:pPr>
        <w:ind w:left="3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B84484">
      <w:start w:val="1"/>
      <w:numFmt w:val="lowerRoman"/>
      <w:lvlText w:val="%6"/>
      <w:lvlJc w:val="left"/>
      <w:pPr>
        <w:ind w:left="46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846794">
      <w:start w:val="1"/>
      <w:numFmt w:val="decimal"/>
      <w:lvlText w:val="%7"/>
      <w:lvlJc w:val="left"/>
      <w:pPr>
        <w:ind w:left="5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40DFE6">
      <w:start w:val="1"/>
      <w:numFmt w:val="lowerLetter"/>
      <w:lvlText w:val="%8"/>
      <w:lvlJc w:val="left"/>
      <w:pPr>
        <w:ind w:left="6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E149C">
      <w:start w:val="1"/>
      <w:numFmt w:val="lowerRoman"/>
      <w:lvlText w:val="%9"/>
      <w:lvlJc w:val="left"/>
      <w:pPr>
        <w:ind w:left="6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B1FBB"/>
    <w:multiLevelType w:val="hybridMultilevel"/>
    <w:tmpl w:val="23EA23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6" w15:restartNumberingAfterBreak="0">
    <w:nsid w:val="2E6C1EF2"/>
    <w:multiLevelType w:val="hybridMultilevel"/>
    <w:tmpl w:val="C4E29A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3D04055D"/>
    <w:multiLevelType w:val="hybridMultilevel"/>
    <w:tmpl w:val="BFDAAD98"/>
    <w:lvl w:ilvl="0" w:tplc="1004A73A">
      <w:start w:val="2"/>
      <w:numFmt w:val="decimal"/>
      <w:lvlText w:val="%1."/>
      <w:lvlJc w:val="left"/>
      <w:pPr>
        <w:ind w:left="7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F221BC">
      <w:start w:val="1"/>
      <w:numFmt w:val="lowerLetter"/>
      <w:lvlText w:val="%2."/>
      <w:lvlJc w:val="left"/>
      <w:pPr>
        <w:ind w:left="1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E66360">
      <w:start w:val="1"/>
      <w:numFmt w:val="lowerRoman"/>
      <w:lvlText w:val="%3"/>
      <w:lvlJc w:val="left"/>
      <w:pPr>
        <w:ind w:left="20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629C48">
      <w:start w:val="1"/>
      <w:numFmt w:val="decimal"/>
      <w:lvlText w:val="%4"/>
      <w:lvlJc w:val="left"/>
      <w:pPr>
        <w:ind w:left="27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9849CA">
      <w:start w:val="1"/>
      <w:numFmt w:val="lowerLetter"/>
      <w:lvlText w:val="%5"/>
      <w:lvlJc w:val="left"/>
      <w:pPr>
        <w:ind w:left="3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CA0B68">
      <w:start w:val="1"/>
      <w:numFmt w:val="lowerRoman"/>
      <w:lvlText w:val="%6"/>
      <w:lvlJc w:val="left"/>
      <w:pPr>
        <w:ind w:left="4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5EB166">
      <w:start w:val="1"/>
      <w:numFmt w:val="decimal"/>
      <w:lvlText w:val="%7"/>
      <w:lvlJc w:val="left"/>
      <w:pPr>
        <w:ind w:left="4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AA930A">
      <w:start w:val="1"/>
      <w:numFmt w:val="lowerLetter"/>
      <w:lvlText w:val="%8"/>
      <w:lvlJc w:val="left"/>
      <w:pPr>
        <w:ind w:left="5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32FB92">
      <w:start w:val="1"/>
      <w:numFmt w:val="lowerRoman"/>
      <w:lvlText w:val="%9"/>
      <w:lvlJc w:val="left"/>
      <w:pPr>
        <w:ind w:left="6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9A75467"/>
    <w:multiLevelType w:val="hybridMultilevel"/>
    <w:tmpl w:val="96FA6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311452"/>
    <w:multiLevelType w:val="hybridMultilevel"/>
    <w:tmpl w:val="9A040068"/>
    <w:lvl w:ilvl="0" w:tplc="0BD07718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BA16B4">
      <w:start w:val="1"/>
      <w:numFmt w:val="bullet"/>
      <w:lvlText w:val="o"/>
      <w:lvlJc w:val="left"/>
      <w:pPr>
        <w:ind w:left="1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BE04A8">
      <w:start w:val="1"/>
      <w:numFmt w:val="bullet"/>
      <w:lvlText w:val="▪"/>
      <w:lvlJc w:val="left"/>
      <w:pPr>
        <w:ind w:left="1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88847E">
      <w:start w:val="1"/>
      <w:numFmt w:val="bullet"/>
      <w:lvlRestart w:val="0"/>
      <w:lvlText w:val="•"/>
      <w:lvlPicBulletId w:val="0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0EA82A">
      <w:start w:val="1"/>
      <w:numFmt w:val="bullet"/>
      <w:lvlText w:val="o"/>
      <w:lvlJc w:val="left"/>
      <w:pPr>
        <w:ind w:left="33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02D5C2">
      <w:start w:val="1"/>
      <w:numFmt w:val="bullet"/>
      <w:lvlText w:val="▪"/>
      <w:lvlJc w:val="left"/>
      <w:pPr>
        <w:ind w:left="40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3E3528">
      <w:start w:val="1"/>
      <w:numFmt w:val="bullet"/>
      <w:lvlText w:val="•"/>
      <w:lvlJc w:val="left"/>
      <w:pPr>
        <w:ind w:left="47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963DA6">
      <w:start w:val="1"/>
      <w:numFmt w:val="bullet"/>
      <w:lvlText w:val="o"/>
      <w:lvlJc w:val="left"/>
      <w:pPr>
        <w:ind w:left="54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3C4FF6">
      <w:start w:val="1"/>
      <w:numFmt w:val="bullet"/>
      <w:lvlText w:val="▪"/>
      <w:lvlJc w:val="left"/>
      <w:pPr>
        <w:ind w:left="61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B645BF9"/>
    <w:multiLevelType w:val="hybridMultilevel"/>
    <w:tmpl w:val="7200F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076957"/>
    <w:multiLevelType w:val="hybridMultilevel"/>
    <w:tmpl w:val="0E8A0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6C315DB"/>
    <w:multiLevelType w:val="hybridMultilevel"/>
    <w:tmpl w:val="58368502"/>
    <w:lvl w:ilvl="0" w:tplc="212356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D22CDE"/>
    <w:multiLevelType w:val="hybridMultilevel"/>
    <w:tmpl w:val="09B8422C"/>
    <w:lvl w:ilvl="0" w:tplc="EE76CB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C6D6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B2FF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F213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CACC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A29E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1CD4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1409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C29F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080051403">
    <w:abstractNumId w:val="11"/>
  </w:num>
  <w:num w:numId="2" w16cid:durableId="260456572">
    <w:abstractNumId w:val="13"/>
  </w:num>
  <w:num w:numId="3" w16cid:durableId="491525637">
    <w:abstractNumId w:val="17"/>
  </w:num>
  <w:num w:numId="4" w16cid:durableId="548423446">
    <w:abstractNumId w:val="12"/>
  </w:num>
  <w:num w:numId="5" w16cid:durableId="206527999">
    <w:abstractNumId w:val="7"/>
  </w:num>
  <w:num w:numId="6" w16cid:durableId="59986205">
    <w:abstractNumId w:val="5"/>
  </w:num>
  <w:num w:numId="7" w16cid:durableId="1155026464">
    <w:abstractNumId w:val="10"/>
  </w:num>
  <w:num w:numId="8" w16cid:durableId="1640768117">
    <w:abstractNumId w:val="18"/>
  </w:num>
  <w:num w:numId="9" w16cid:durableId="1735078254">
    <w:abstractNumId w:val="0"/>
  </w:num>
  <w:num w:numId="10" w16cid:durableId="282738148">
    <w:abstractNumId w:val="3"/>
  </w:num>
  <w:num w:numId="11" w16cid:durableId="2043356263">
    <w:abstractNumId w:val="6"/>
  </w:num>
  <w:num w:numId="12" w16cid:durableId="1048337914">
    <w:abstractNumId w:val="1"/>
  </w:num>
  <w:num w:numId="13" w16cid:durableId="1417285383">
    <w:abstractNumId w:val="8"/>
  </w:num>
  <w:num w:numId="14" w16cid:durableId="674576128">
    <w:abstractNumId w:val="14"/>
  </w:num>
  <w:num w:numId="15" w16cid:durableId="1311717791">
    <w:abstractNumId w:val="9"/>
  </w:num>
  <w:num w:numId="16" w16cid:durableId="1679038934">
    <w:abstractNumId w:val="15"/>
  </w:num>
  <w:num w:numId="17" w16cid:durableId="521287868">
    <w:abstractNumId w:val="19"/>
  </w:num>
  <w:num w:numId="18" w16cid:durableId="948245097">
    <w:abstractNumId w:val="2"/>
  </w:num>
  <w:num w:numId="19" w16cid:durableId="2013601117">
    <w:abstractNumId w:val="4"/>
  </w:num>
  <w:num w:numId="20" w16cid:durableId="68826277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555BF"/>
    <w:rsid w:val="00065F9C"/>
    <w:rsid w:val="000664C4"/>
    <w:rsid w:val="000F6147"/>
    <w:rsid w:val="00112029"/>
    <w:rsid w:val="00135412"/>
    <w:rsid w:val="001559F1"/>
    <w:rsid w:val="00173214"/>
    <w:rsid w:val="00186840"/>
    <w:rsid w:val="00294E87"/>
    <w:rsid w:val="002F1FA9"/>
    <w:rsid w:val="003108B2"/>
    <w:rsid w:val="00361FF4"/>
    <w:rsid w:val="00370105"/>
    <w:rsid w:val="003B5299"/>
    <w:rsid w:val="003F5F69"/>
    <w:rsid w:val="004775EE"/>
    <w:rsid w:val="00493A0C"/>
    <w:rsid w:val="004C3DD4"/>
    <w:rsid w:val="004D6B48"/>
    <w:rsid w:val="00531A4E"/>
    <w:rsid w:val="00535F5A"/>
    <w:rsid w:val="0054445C"/>
    <w:rsid w:val="00555F58"/>
    <w:rsid w:val="00587E34"/>
    <w:rsid w:val="005A06D5"/>
    <w:rsid w:val="005E165C"/>
    <w:rsid w:val="00635118"/>
    <w:rsid w:val="006E6663"/>
    <w:rsid w:val="00787398"/>
    <w:rsid w:val="007A6057"/>
    <w:rsid w:val="007A6FB5"/>
    <w:rsid w:val="007F287E"/>
    <w:rsid w:val="0080732D"/>
    <w:rsid w:val="00820301"/>
    <w:rsid w:val="00824F83"/>
    <w:rsid w:val="00867177"/>
    <w:rsid w:val="00876CBB"/>
    <w:rsid w:val="008B3AC2"/>
    <w:rsid w:val="008E6C7D"/>
    <w:rsid w:val="008F680D"/>
    <w:rsid w:val="00956574"/>
    <w:rsid w:val="00A06A2B"/>
    <w:rsid w:val="00A1224F"/>
    <w:rsid w:val="00AC197E"/>
    <w:rsid w:val="00B21D59"/>
    <w:rsid w:val="00B37312"/>
    <w:rsid w:val="00B67187"/>
    <w:rsid w:val="00BD130D"/>
    <w:rsid w:val="00BD419F"/>
    <w:rsid w:val="00C75806"/>
    <w:rsid w:val="00C947F3"/>
    <w:rsid w:val="00D04614"/>
    <w:rsid w:val="00D86276"/>
    <w:rsid w:val="00DD1204"/>
    <w:rsid w:val="00DF064E"/>
    <w:rsid w:val="00E1410D"/>
    <w:rsid w:val="00E93E1A"/>
    <w:rsid w:val="00E95F50"/>
    <w:rsid w:val="00EA03AD"/>
    <w:rsid w:val="00F51980"/>
    <w:rsid w:val="00FB45FF"/>
    <w:rsid w:val="00FC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D695F"/>
  <w15:docId w15:val="{284FE05C-F1FA-428D-92BF-CFFC670C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4775EE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99"/>
    <w:unhideWhenUsed/>
    <w:rsid w:val="005E16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3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1561</Words>
  <Characters>9369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</cp:revision>
  <cp:lastPrinted>2024-10-04T06:52:00Z</cp:lastPrinted>
  <dcterms:created xsi:type="dcterms:W3CDTF">2024-12-04T11:42:00Z</dcterms:created>
  <dcterms:modified xsi:type="dcterms:W3CDTF">2024-12-04T11:42:00Z</dcterms:modified>
</cp:coreProperties>
</file>