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FC9D3" w14:textId="77777777" w:rsidR="00E1410D" w:rsidRDefault="00E1410D">
      <w:pPr>
        <w:pStyle w:val="myStyle"/>
        <w:spacing w:after="0" w:line="240" w:lineRule="auto"/>
        <w:jc w:val="left"/>
      </w:pPr>
    </w:p>
    <w:p w14:paraId="260E898F" w14:textId="77777777" w:rsidR="000E3CEE" w:rsidRDefault="000E3CEE" w:rsidP="00294E87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36"/>
          <w:szCs w:val="36"/>
          <w:lang w:val="pl-PL"/>
        </w:rPr>
      </w:pPr>
    </w:p>
    <w:p w14:paraId="16BFE7A0" w14:textId="77777777" w:rsidR="00294E87" w:rsidRPr="001D5D41" w:rsidRDefault="00000000" w:rsidP="00294E87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36"/>
          <w:szCs w:val="36"/>
          <w:lang w:val="pl-PL"/>
        </w:rPr>
      </w:pPr>
      <w:r w:rsidRPr="001D5D41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14:paraId="5B25B333" w14:textId="77777777" w:rsidR="000E3CEE" w:rsidRDefault="00000000" w:rsidP="00294E87">
      <w:pPr>
        <w:pStyle w:val="myStyle"/>
        <w:spacing w:after="0" w:line="240" w:lineRule="auto"/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</w:pPr>
      <w:r w:rsidRPr="001D5D41">
        <w:rPr>
          <w:rFonts w:ascii="Segoe UI" w:eastAsia="Segoe UI" w:hAnsi="Segoe UI" w:cs="Segoe UI"/>
          <w:color w:val="000000"/>
          <w:sz w:val="54"/>
          <w:szCs w:val="54"/>
          <w:lang w:val="pl-PL"/>
        </w:rPr>
        <w:br/>
      </w:r>
    </w:p>
    <w:p w14:paraId="50588FB5" w14:textId="77777777" w:rsidR="004775EE" w:rsidRPr="001D5D41" w:rsidRDefault="004775EE" w:rsidP="00294E87">
      <w:pPr>
        <w:pStyle w:val="myStyle"/>
        <w:spacing w:after="0" w:line="240" w:lineRule="auto"/>
        <w:rPr>
          <w:rFonts w:ascii="Times New Roman" w:hAnsi="Times New Roman" w:cs="Times New Roman"/>
          <w:lang w:val="pl-PL"/>
        </w:rPr>
      </w:pPr>
      <w:r w:rsidRPr="001D5D41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PROTOK</w:t>
      </w:r>
      <w:r w:rsidR="00530CD7" w:rsidRPr="001D5D41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Ó</w:t>
      </w:r>
      <w:r w:rsidRPr="001D5D41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 xml:space="preserve">Ł </w:t>
      </w:r>
    </w:p>
    <w:p w14:paraId="708DE6F8" w14:textId="77777777" w:rsidR="007B4721" w:rsidRPr="001D5D41" w:rsidRDefault="00530CD7" w:rsidP="00294E87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1D5D41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Z WYJAZDU RADNYCH</w:t>
      </w:r>
      <w:r w:rsidR="007B4721" w:rsidRPr="001D5D41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 RADY MIEJSKIEJ WĘGLIŃCA  </w:t>
      </w:r>
    </w:p>
    <w:p w14:paraId="0EE2BE98" w14:textId="77777777" w:rsidR="005B3460" w:rsidRPr="001D5D41" w:rsidRDefault="005B3460" w:rsidP="00294E87">
      <w:pPr>
        <w:pStyle w:val="myStyle"/>
        <w:spacing w:after="0" w:line="300" w:lineRule="auto"/>
        <w:outlineLvl w:val="1"/>
        <w:rPr>
          <w:rFonts w:ascii="Times New Roman" w:eastAsia="Times New Roman" w:hAnsi="Times New Roman"/>
          <w:bCs/>
          <w:iCs/>
          <w:sz w:val="28"/>
          <w:szCs w:val="28"/>
          <w:lang w:val="pl-PL"/>
        </w:rPr>
      </w:pPr>
      <w:r w:rsidRPr="001D5D41">
        <w:rPr>
          <w:rFonts w:ascii="Times New Roman" w:eastAsia="Times New Roman" w:hAnsi="Times New Roman"/>
          <w:bCs/>
          <w:iCs/>
          <w:sz w:val="28"/>
          <w:szCs w:val="28"/>
          <w:lang w:val="pl-PL"/>
        </w:rPr>
        <w:t>NA SPOTKANIE Z ZARZĄDCĄ CENTRUM UTYLIZACJI ODPADÓW GMIN ŁUŻYCKICH, INSTALACJ</w:t>
      </w:r>
      <w:r w:rsidR="001D5D41" w:rsidRPr="001D5D41">
        <w:rPr>
          <w:rFonts w:ascii="Times New Roman" w:eastAsia="Times New Roman" w:hAnsi="Times New Roman"/>
          <w:bCs/>
          <w:iCs/>
          <w:sz w:val="28"/>
          <w:szCs w:val="28"/>
          <w:lang w:val="pl-PL"/>
        </w:rPr>
        <w:t>I KOMUNALNEJ</w:t>
      </w:r>
      <w:r w:rsidRPr="001D5D41">
        <w:rPr>
          <w:rFonts w:ascii="Times New Roman" w:eastAsia="Times New Roman" w:hAnsi="Times New Roman"/>
          <w:bCs/>
          <w:iCs/>
          <w:sz w:val="28"/>
          <w:szCs w:val="28"/>
          <w:lang w:val="pl-PL"/>
        </w:rPr>
        <w:t xml:space="preserve"> </w:t>
      </w:r>
    </w:p>
    <w:p w14:paraId="2BB6827F" w14:textId="77777777" w:rsidR="004775EE" w:rsidRPr="001D5D41" w:rsidRDefault="004775EE" w:rsidP="00294E87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1D5D41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z dnia </w:t>
      </w:r>
      <w:r w:rsidR="005B3460" w:rsidRPr="001D5D41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18 października </w:t>
      </w:r>
      <w:r w:rsidRPr="001D5D41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2024 r.</w:t>
      </w:r>
    </w:p>
    <w:p w14:paraId="13B8FB3C" w14:textId="77777777" w:rsidR="005B3460" w:rsidRPr="001D5D41" w:rsidRDefault="005B3460" w:rsidP="005B3460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Hlk178769528"/>
    </w:p>
    <w:p w14:paraId="3A8AF002" w14:textId="77777777" w:rsidR="00EE3E54" w:rsidRDefault="00EA03AD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hAnsi="Times New Roman" w:cs="Times New Roman"/>
          <w:sz w:val="24"/>
          <w:szCs w:val="24"/>
          <w:lang w:val="pl-PL"/>
        </w:rPr>
        <w:t xml:space="preserve">O godzinie </w:t>
      </w:r>
      <w:r w:rsidR="005B3460" w:rsidRPr="001D5D41">
        <w:rPr>
          <w:rFonts w:ascii="Times New Roman" w:hAnsi="Times New Roman" w:cs="Times New Roman"/>
          <w:sz w:val="24"/>
          <w:szCs w:val="24"/>
          <w:lang w:val="pl-PL"/>
        </w:rPr>
        <w:t>09:00</w:t>
      </w:r>
      <w:r w:rsidR="00530CD7" w:rsidRPr="001D5D4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B3460" w:rsidRPr="001D5D41">
        <w:rPr>
          <w:rFonts w:ascii="Times New Roman" w:hAnsi="Times New Roman" w:cs="Times New Roman"/>
          <w:sz w:val="24"/>
          <w:szCs w:val="24"/>
          <w:lang w:val="pl-PL"/>
        </w:rPr>
        <w:t xml:space="preserve">Radni Rady Miejskiej Węglińca zgromadzili się w sali narad Urzędu Gminy i Miasta Węgliniec. Następnie udali się z Sekretarzem oraz Panią Beatą Bogacz pracownikiem Urzędu </w:t>
      </w:r>
      <w:proofErr w:type="spellStart"/>
      <w:r w:rsidR="001D5D41">
        <w:rPr>
          <w:rFonts w:ascii="Times New Roman" w:hAnsi="Times New Roman" w:cs="Times New Roman"/>
          <w:sz w:val="24"/>
          <w:szCs w:val="24"/>
          <w:lang w:val="pl-PL"/>
        </w:rPr>
        <w:t>GiM</w:t>
      </w:r>
      <w:proofErr w:type="spellEnd"/>
      <w:r w:rsidR="001D5D41">
        <w:rPr>
          <w:rFonts w:ascii="Times New Roman" w:hAnsi="Times New Roman" w:cs="Times New Roman"/>
          <w:sz w:val="24"/>
          <w:szCs w:val="24"/>
          <w:lang w:val="pl-PL"/>
        </w:rPr>
        <w:t xml:space="preserve"> Węgliniec </w:t>
      </w:r>
      <w:r w:rsidR="005B3460" w:rsidRPr="001D5D41">
        <w:rPr>
          <w:rFonts w:ascii="Times New Roman" w:hAnsi="Times New Roman" w:cs="Times New Roman"/>
          <w:sz w:val="24"/>
          <w:szCs w:val="24"/>
          <w:lang w:val="pl-PL"/>
        </w:rPr>
        <w:t xml:space="preserve">do Lubania na spotkanie </w:t>
      </w:r>
      <w:r w:rsidR="005B3460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z Zarządcą Centrum Utylizacji Odpadów Gmin Łużyckich, Instalacji Komunalnej. O godz. 10:15 Radni zostali przywitani przez Prezesa oraz zaproszeni do sali narad</w:t>
      </w:r>
      <w:r w:rsidR="0015603D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. Zarządca </w:t>
      </w:r>
      <w:r w:rsidR="005B3460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zaproponował</w:t>
      </w:r>
      <w:r w:rsidR="00FC1FA6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="005B3460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zaprezentowanie </w:t>
      </w:r>
      <w:r w:rsidR="00FC1FA6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przedsiębiorstwa</w:t>
      </w:r>
      <w:r w:rsidR="005B3460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. </w:t>
      </w:r>
      <w:r w:rsidR="00FC1FA6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Zaproszeni goście otrzymali kamizelki oraz kaski, </w:t>
      </w:r>
    </w:p>
    <w:p w14:paraId="7F2653F1" w14:textId="77777777" w:rsidR="00EE3E54" w:rsidRDefault="00FC1FA6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a następnie </w:t>
      </w:r>
      <w:r w:rsidR="00A110D5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z pracownikami zakładu 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udali się na wizytację oraz zapoznanie się </w:t>
      </w:r>
    </w:p>
    <w:p w14:paraId="7C6F2EDF" w14:textId="77777777" w:rsidR="005B3460" w:rsidRPr="001D5D41" w:rsidRDefault="00FC1FA6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z </w:t>
      </w:r>
      <w:r w:rsidR="001D5D41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funkcjonowaniem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zakładu.</w:t>
      </w:r>
      <w:r w:rsidR="005B3460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</w:p>
    <w:p w14:paraId="5066179F" w14:textId="77777777" w:rsidR="0015603D" w:rsidRPr="001D5D41" w:rsidRDefault="0015603D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Om</w:t>
      </w:r>
      <w:r w:rsidR="007726A8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a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wi</w:t>
      </w:r>
      <w:r w:rsidR="00EE3E54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a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ne punkty to:</w:t>
      </w:r>
    </w:p>
    <w:p w14:paraId="77A51D47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linia do sortowania odpadów podzielona na </w:t>
      </w:r>
      <w:r w:rsidR="001D5D41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gminę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miejską i wiejską</w:t>
      </w:r>
    </w:p>
    <w:p w14:paraId="146129ED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punkt ważenia</w:t>
      </w:r>
    </w:p>
    <w:p w14:paraId="6E9229C2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punkt przyjęcia</w:t>
      </w:r>
    </w:p>
    <w:p w14:paraId="7858EE4F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I sortownia </w:t>
      </w:r>
    </w:p>
    <w:p w14:paraId="06BB5034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II sortownia</w:t>
      </w:r>
    </w:p>
    <w:p w14:paraId="5B0085F9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miejsce kontroli</w:t>
      </w:r>
    </w:p>
    <w:p w14:paraId="3E208C4E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zaplecze</w:t>
      </w:r>
    </w:p>
    <w:p w14:paraId="01B366EE" w14:textId="77777777" w:rsidR="0015603D" w:rsidRPr="001D5D41" w:rsidRDefault="0015603D" w:rsidP="007726A8">
      <w:pPr>
        <w:pStyle w:val="Akapitzlist"/>
        <w:widowControl w:val="0"/>
        <w:numPr>
          <w:ilvl w:val="0"/>
          <w:numId w:val="27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kompostownia </w:t>
      </w:r>
    </w:p>
    <w:p w14:paraId="5A805CBA" w14:textId="77777777" w:rsidR="0015603D" w:rsidRPr="001D5D41" w:rsidRDefault="00F2168B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S</w:t>
      </w:r>
      <w:r w:rsidR="0015603D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elektywn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e</w:t>
      </w:r>
      <w:r w:rsidR="0015603D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zbieranie odpadów komunalnych obejmuje co najmniej następujące frakcje odpadów:</w:t>
      </w:r>
    </w:p>
    <w:p w14:paraId="0972221E" w14:textId="77777777" w:rsidR="0015603D" w:rsidRPr="001D5D41" w:rsidRDefault="0015603D" w:rsidP="007726A8">
      <w:pPr>
        <w:widowControl w:val="0"/>
        <w:numPr>
          <w:ilvl w:val="0"/>
          <w:numId w:val="26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papier,</w:t>
      </w:r>
    </w:p>
    <w:p w14:paraId="7A939B82" w14:textId="77777777" w:rsidR="0015603D" w:rsidRPr="001D5D41" w:rsidRDefault="0015603D" w:rsidP="007726A8">
      <w:pPr>
        <w:widowControl w:val="0"/>
        <w:numPr>
          <w:ilvl w:val="0"/>
          <w:numId w:val="26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metale,</w:t>
      </w:r>
    </w:p>
    <w:p w14:paraId="0BC1B66D" w14:textId="77777777" w:rsidR="0015603D" w:rsidRPr="001D5D41" w:rsidRDefault="0015603D" w:rsidP="007726A8">
      <w:pPr>
        <w:widowControl w:val="0"/>
        <w:numPr>
          <w:ilvl w:val="0"/>
          <w:numId w:val="26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tworzywa sztuczne,</w:t>
      </w:r>
    </w:p>
    <w:p w14:paraId="2180322A" w14:textId="77777777" w:rsidR="0015603D" w:rsidRPr="001D5D41" w:rsidRDefault="0015603D" w:rsidP="007726A8">
      <w:pPr>
        <w:widowControl w:val="0"/>
        <w:numPr>
          <w:ilvl w:val="0"/>
          <w:numId w:val="26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szkło,</w:t>
      </w:r>
    </w:p>
    <w:p w14:paraId="4E11426F" w14:textId="77777777" w:rsidR="00EE3E54" w:rsidRDefault="0015603D" w:rsidP="007726A8">
      <w:pPr>
        <w:widowControl w:val="0"/>
        <w:numPr>
          <w:ilvl w:val="0"/>
          <w:numId w:val="26"/>
        </w:numPr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opakowania wielomateriałowe oraz</w:t>
      </w:r>
      <w:r w:rsid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odpady komunalne ulegające biodegradacji, </w:t>
      </w:r>
    </w:p>
    <w:p w14:paraId="072E799D" w14:textId="77777777" w:rsidR="0015603D" w:rsidRDefault="0015603D" w:rsidP="007726A8">
      <w:pPr>
        <w:widowControl w:val="0"/>
        <w:suppressAutoHyphens/>
        <w:spacing w:after="0"/>
        <w:ind w:left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w tym odpady opakowaniowe ulegające biodegradacji.</w:t>
      </w:r>
    </w:p>
    <w:p w14:paraId="1CFC34FC" w14:textId="77777777" w:rsidR="009B351A" w:rsidRPr="001D5D41" w:rsidRDefault="009B351A" w:rsidP="007726A8">
      <w:pPr>
        <w:widowControl w:val="0"/>
        <w:suppressAutoHyphens/>
        <w:spacing w:after="0"/>
        <w:ind w:left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12895CD3" w14:textId="77777777" w:rsidR="0015603D" w:rsidRDefault="00F2168B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Prezes omówił </w:t>
      </w:r>
      <w:r w:rsidR="0015603D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selektywne zbieranie </w:t>
      </w:r>
      <w:r w:rsidR="007726A8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odpadów, j</w:t>
      </w:r>
      <w:r w:rsidR="0015603D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est to powiązane z koniecznością osiągnięcia przez gminy wymaganych poziomów recyklingu</w:t>
      </w:r>
      <w:r w:rsidR="007726A8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="0015603D"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i przygotowania do ponownego użycia papieru, metali, tworzyw sztucznych i szkła oraz ograniczenia masy odpadów komunalnych ulegających biodegradacji</w:t>
      </w:r>
      <w:r w:rsidRPr="001D5D4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.</w:t>
      </w:r>
    </w:p>
    <w:p w14:paraId="3ABAC3C0" w14:textId="77777777" w:rsidR="001D5D41" w:rsidRDefault="001D5D41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Wiceprzewodniczący Rady Miejskiej poruszył problem odbioru papy oraz styropianu.</w:t>
      </w:r>
    </w:p>
    <w:p w14:paraId="29F45FF6" w14:textId="77777777" w:rsidR="000E3CEE" w:rsidRDefault="000E3CE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1F123796" w14:textId="77777777" w:rsidR="000E3CEE" w:rsidRDefault="000E3CE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18EB3974" w14:textId="77777777" w:rsidR="000E3CEE" w:rsidRDefault="000E3CE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1307E751" w14:textId="77777777" w:rsidR="000E3CEE" w:rsidRDefault="000E3CE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3141CF8A" w14:textId="77777777" w:rsidR="000E3CEE" w:rsidRDefault="000E3CE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44C3B50D" w14:textId="77777777" w:rsidR="001D5D41" w:rsidRDefault="001D5D41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Prezes przedstawił sytuację z odbiorem wymienionych materiałów. Ich zakład jedynie odpłatnie może zabrać zgromadzone tworzywa oraz przekazać dalej do wyspecjalizowanych zakładów zajmujących się utylizacją. </w:t>
      </w:r>
    </w:p>
    <w:p w14:paraId="23059E59" w14:textId="77777777" w:rsidR="001D5D41" w:rsidRDefault="001D5D41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Radny Łukasz Kocot </w:t>
      </w:r>
      <w:r w:rsidR="003B58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przedstawił swoje wątpliwości co do odbioru przez pracowników firmy odpadów z Gminy Węgliniec. Dyskusja była gorąca </w:t>
      </w:r>
      <w:r w:rsidR="004A341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i </w:t>
      </w:r>
      <w:r w:rsidR="003B58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bez porozumienia. Prezes</w:t>
      </w:r>
      <w:r w:rsidR="00705066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="003B58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oraz współpracowni</w:t>
      </w:r>
      <w:r w:rsidR="00705066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k był zaskoczony oskarżeniami</w:t>
      </w:r>
      <w:r w:rsidR="003B58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.</w:t>
      </w:r>
      <w:r w:rsidR="009B351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="003B58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Sytuacja zostanie wyjaśniona po przedstawieniu dowodów na nieprawidłowy odbiór odpadów przez pracowników. </w:t>
      </w:r>
    </w:p>
    <w:p w14:paraId="29988204" w14:textId="77777777" w:rsidR="00705066" w:rsidRDefault="00705066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Notorycznie powracał temat braku świadomości mieszkańców co do selektywnego zbierania odpadów oraz wyrzucania śmieci do lasu.</w:t>
      </w:r>
    </w:p>
    <w:p w14:paraId="5AC0AA72" w14:textId="77777777" w:rsidR="00705066" w:rsidRDefault="00705066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Radny Łukasz Pańków podjął dyskusję na temat nieodbierania przez pracowników firmy nieodpowiednio posortowanych frakcji. Prezes wyjaśnił, że pracownicy widząc źle posortowane odpady w workach mają prawo ich nie zabierać. </w:t>
      </w:r>
    </w:p>
    <w:p w14:paraId="2C57ACD5" w14:textId="77777777" w:rsidR="00A110D5" w:rsidRDefault="00A110D5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Radny Grzegorz Tyrakowski prosił o dokładną analizę odbioru odpadów. Prezes w skrócie omawiał proces. Poinformował również zgromadzonych o monitoringu na zakładzie pracy, dzięki któremu mogą kontrolować pracę oraz na bieżąco reagować na niezgodności. </w:t>
      </w:r>
    </w:p>
    <w:p w14:paraId="3A8E43EA" w14:textId="77777777" w:rsidR="00EE3E54" w:rsidRDefault="009B351A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Został podęty temat planów budowy spalarni, niewiedzy zawsze protestujących mieszkańców, zysków z takiego przedsięwzięcia oraz ekologii. Przedstawił plany odejścia od workowania odpadów</w:t>
      </w:r>
      <w:r w:rsidR="00577493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i przejście na system pojemnikowy.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</w:p>
    <w:p w14:paraId="7ED04E5B" w14:textId="77777777" w:rsidR="000E3CEE" w:rsidRDefault="00F01F91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Po zwiedzeniu zakładu, zaproszeni goście wrócili do sali konferencyjnej, gdzie czekał na nich poczęstunek. </w:t>
      </w:r>
    </w:p>
    <w:p w14:paraId="185AFDE9" w14:textId="77777777" w:rsidR="00F01F91" w:rsidRDefault="00F01F91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Prezes </w:t>
      </w:r>
      <w:r w:rsidR="00FA7B8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zaprosił do dyskusji.</w:t>
      </w:r>
    </w:p>
    <w:p w14:paraId="75CB8911" w14:textId="77777777" w:rsidR="00A110D5" w:rsidRDefault="00EE3E54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Radny Łukasz Pańków zadał pytanie</w:t>
      </w:r>
      <w:r w:rsidR="00577493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: „Co zawyża koszty w naszej gminie?”</w:t>
      </w:r>
    </w:p>
    <w:p w14:paraId="1C563E93" w14:textId="77777777" w:rsidR="00945D5C" w:rsidRDefault="00577493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Prezes odpowiedział, że odległość ma duży wpływ na ponoszone koszty oraz omówił inne czynniki </w:t>
      </w:r>
      <w:r w:rsidR="00FA7B8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tj. ilości odpadów stwierdzi</w:t>
      </w:r>
      <w:r w:rsidR="001F40BD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ł</w:t>
      </w:r>
      <w:r w:rsidR="00FA7B8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, że ograniczenie na pewno pozwoliłoby zmniejszyć ponoszo</w:t>
      </w:r>
      <w:r w:rsidR="000E3CE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ne opłaty</w:t>
      </w:r>
      <w:r w:rsidR="00FA7B8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.  </w:t>
      </w:r>
    </w:p>
    <w:p w14:paraId="33AB485F" w14:textId="77777777" w:rsidR="006D5D6C" w:rsidRDefault="00945D5C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Firma</w:t>
      </w:r>
      <w:r w:rsidR="000E3CE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opracowuje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plany rozwoju min. </w:t>
      </w:r>
      <w:r w:rsidR="006D5D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w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prowadzić system identyfikacji </w:t>
      </w:r>
      <w:r w:rsidR="006D5D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pojemników</w:t>
      </w:r>
      <w:r w:rsidR="000E3CE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,</w:t>
      </w:r>
      <w:r w:rsidR="006D5D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to by umożliwiło szybką reakcję na nieprawidłowe sortowanie odpadów</w:t>
      </w:r>
      <w:r w:rsidR="00FA7B8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oraz </w:t>
      </w:r>
      <w:r w:rsidR="000E3CE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pozwoliłoby </w:t>
      </w:r>
      <w:r w:rsidR="00FA7B8A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utrzymać koszty na stałym poziomie.</w:t>
      </w:r>
      <w:r w:rsidR="006D5D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</w:p>
    <w:p w14:paraId="4D043C7A" w14:textId="77777777" w:rsidR="00577493" w:rsidRDefault="006D5D6C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Fink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poruszył temat częstotliwości odbieranych sortowanych frakcji oraz weryfikacji</w:t>
      </w:r>
      <w:r w:rsidRPr="006D5D6C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rzeczywistej ilości osób zamieszkujących w jednym gospodarstwie co związane jest z opłatami za odbiór odpadów.</w:t>
      </w:r>
    </w:p>
    <w:p w14:paraId="3690F79A" w14:textId="77777777" w:rsidR="006D5D6C" w:rsidRDefault="006D5D6C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Radny Łukasz Pańków oznajmił, że jest za mało akcji edukacyjnych dotyczących umiejętnego sortowania odpadów. Zaproponował współpracę zakładu ze szkołami, przekazanie ulotek edukacyjnych</w:t>
      </w:r>
      <w:r w:rsidR="00441E12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i innych akcji prowadzących do uświadamiania od najmłodszych lat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. </w:t>
      </w:r>
      <w:r w:rsidR="00441E12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Pracownica zakładu przekazała informację o różnych prowadzonych projektach, wizytacjach młodzieży szkolnej oraz chęci podejmowania takich inicjatyw. </w:t>
      </w:r>
    </w:p>
    <w:p w14:paraId="72779C45" w14:textId="77777777" w:rsidR="00441E12" w:rsidRDefault="00441E12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Sekretarz przychylił się do prośby o stworzenie akcji promocyjnej oraz o przekazanie znacznej ilości ulotek. </w:t>
      </w:r>
    </w:p>
    <w:p w14:paraId="71B2EE49" w14:textId="77777777" w:rsidR="00FA7B8A" w:rsidRDefault="00FA7B8A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Radny Stanisław Papież zaproponował podstawienie kontenera w Ruszowie na odpady wielkogabarytowe. </w:t>
      </w:r>
    </w:p>
    <w:p w14:paraId="786C6405" w14:textId="77777777" w:rsidR="00EA2A5E" w:rsidRDefault="00FA7B8A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Pani Beata Bogacz uświadomiła </w:t>
      </w:r>
      <w:r w:rsidR="00EA2A5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zgromadzonych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, że każdy może zamówić kontener i bez problemu pozbywać się niepotrzebnych rzeczy</w:t>
      </w:r>
      <w:r w:rsidR="00EA2A5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, jednak musi ponieść koszty. Nie powinno się wszystkiego przerzucać na gminę.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</w:t>
      </w:r>
    </w:p>
    <w:p w14:paraId="71461D9B" w14:textId="77777777" w:rsidR="00FA7B8A" w:rsidRDefault="00EA2A5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Łukasz Pańków pytał o rozwój firmy, weryfikację i dokumentowanie niezgodności oraz ponoszone koszty. </w:t>
      </w:r>
      <w:r w:rsidR="00A65F55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Jeżeli chodzi o koszty to min. zostało wymienione paliwo, ubezpieczenia i amortyzacja pojazdów.  </w:t>
      </w:r>
    </w:p>
    <w:p w14:paraId="29EAC503" w14:textId="77777777" w:rsidR="007726A8" w:rsidRDefault="007726A8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2E94C7C0" w14:textId="77777777" w:rsidR="007726A8" w:rsidRDefault="007726A8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1CBFEB6A" w14:textId="77777777" w:rsidR="007726A8" w:rsidRDefault="007726A8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09B7131C" w14:textId="77777777" w:rsidR="007726A8" w:rsidRDefault="007726A8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4F64C53B" w14:textId="77777777" w:rsidR="007726A8" w:rsidRDefault="007726A8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67EF3AC7" w14:textId="77777777" w:rsidR="00EA2A5E" w:rsidRDefault="00EA2A5E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p w14:paraId="5FAED608" w14:textId="77777777" w:rsidR="007726A8" w:rsidRDefault="00441E12" w:rsidP="007726A8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>Gościom został wyświetlony</w:t>
      </w:r>
      <w:r w:rsidR="00F01F9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 film przedstawiający cały proces od wjazdu samochodu z odpadami poprzez ważenie oraz rozładunek. Został omówiony monitoring, zespół pracowników, problemy</w:t>
      </w:r>
      <w:r w:rsidR="00EA2A5E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, procedury </w:t>
      </w:r>
      <w:r w:rsidR="00F01F91"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oraz plany na przyszłość. </w:t>
      </w:r>
    </w:p>
    <w:p w14:paraId="5155E6C5" w14:textId="77777777" w:rsidR="007726A8" w:rsidRPr="007726A8" w:rsidRDefault="007726A8" w:rsidP="007726A8">
      <w:pPr>
        <w:pStyle w:val="myStyle"/>
        <w:spacing w:line="30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  <w:t xml:space="preserve">O godzinie 13:00 Sekretarz Urzędu Gminy i Miasta Węgliniec podziękował Prezesowi za poświęcony czas. Zaproszeni goście opuścili zakład po otrzymaniu drobnego upominku promującego </w:t>
      </w:r>
      <w:r w:rsidRPr="007726A8">
        <w:rPr>
          <w:rFonts w:ascii="Times New Roman" w:eastAsia="Times New Roman" w:hAnsi="Times New Roman"/>
          <w:bCs/>
          <w:iCs/>
          <w:sz w:val="24"/>
          <w:szCs w:val="24"/>
          <w:lang w:val="pl-PL"/>
        </w:rPr>
        <w:t>Zakład Gospodarki i Usług Komunalnych Sp. z o.o.</w:t>
      </w:r>
      <w:r w:rsidR="000E3CEE">
        <w:rPr>
          <w:rFonts w:ascii="Times New Roman" w:eastAsia="Times New Roman" w:hAnsi="Times New Roman"/>
          <w:bCs/>
          <w:iCs/>
          <w:sz w:val="24"/>
          <w:szCs w:val="24"/>
          <w:lang w:val="pl-PL"/>
        </w:rPr>
        <w:t xml:space="preserve"> w Lubaniu.</w:t>
      </w:r>
    </w:p>
    <w:p w14:paraId="233F72F3" w14:textId="77777777" w:rsidR="007726A8" w:rsidRDefault="007726A8" w:rsidP="0015603D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pl-PL"/>
        </w:rPr>
      </w:pPr>
    </w:p>
    <w:bookmarkEnd w:id="0"/>
    <w:p w14:paraId="40665003" w14:textId="28041DC9" w:rsidR="007A21DB" w:rsidRDefault="007A21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7A21D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14:paraId="0252F45E" w14:textId="1F9CC9B9" w:rsidR="00D2343D" w:rsidRPr="007A21DB" w:rsidRDefault="007A21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7A21DB">
        <w:rPr>
          <w:rFonts w:ascii="Times New Roman" w:hAnsi="Times New Roman" w:cs="Times New Roman"/>
          <w:sz w:val="24"/>
          <w:szCs w:val="24"/>
        </w:rPr>
        <w:t>MAREK WAWRZYNEK</w:t>
      </w:r>
    </w:p>
    <w:p w14:paraId="085DA2F0" w14:textId="77777777" w:rsidR="00D2343D" w:rsidRDefault="00D2343D"/>
    <w:p w14:paraId="10C464BA" w14:textId="77777777" w:rsidR="00D2343D" w:rsidRDefault="00D2343D"/>
    <w:p w14:paraId="0725A128" w14:textId="77777777" w:rsidR="007A21DB" w:rsidRDefault="007A21DB"/>
    <w:p w14:paraId="3BF9A266" w14:textId="77777777" w:rsidR="007A21DB" w:rsidRDefault="007A21DB"/>
    <w:p w14:paraId="60560E29" w14:textId="77777777" w:rsidR="007A21DB" w:rsidRDefault="007A21DB"/>
    <w:p w14:paraId="60934300" w14:textId="77777777" w:rsidR="007A21DB" w:rsidRDefault="007A21DB"/>
    <w:p w14:paraId="5F315C89" w14:textId="77777777" w:rsidR="00867177" w:rsidRDefault="00867177"/>
    <w:p w14:paraId="03B7E703" w14:textId="77777777" w:rsidR="00E93E1A" w:rsidRPr="003D34F9" w:rsidRDefault="00E93E1A" w:rsidP="00E93E1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41261F81" w14:textId="77777777" w:rsidR="00E93E1A" w:rsidRPr="003D34F9" w:rsidRDefault="00E93E1A" w:rsidP="00E93E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>Justyna Bieńkowska</w:t>
      </w:r>
    </w:p>
    <w:p w14:paraId="6E93614A" w14:textId="77777777" w:rsidR="00E93E1A" w:rsidRPr="003D34F9" w:rsidRDefault="00E93E1A" w:rsidP="00E93E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ds. obsługi Biura Rady Miejskiej</w:t>
      </w:r>
    </w:p>
    <w:p w14:paraId="27085463" w14:textId="77777777" w:rsidR="00E93E1A" w:rsidRPr="00686450" w:rsidRDefault="00E93E1A" w:rsidP="00E93E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 w:rsidR="00700D6B">
        <w:rPr>
          <w:rFonts w:ascii="Times New Roman" w:hAnsi="Times New Roman" w:cs="Times New Roman"/>
          <w:sz w:val="18"/>
          <w:szCs w:val="18"/>
          <w:lang w:val="pl-PL"/>
        </w:rPr>
        <w:t>18 października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>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r. </w:t>
      </w:r>
    </w:p>
    <w:p w14:paraId="059A213A" w14:textId="77777777" w:rsidR="00E1410D" w:rsidRDefault="00E1410D"/>
    <w:sectPr w:rsidR="00E1410D" w:rsidSect="00884068">
      <w:pgSz w:w="11906" w:h="16838" w:code="9"/>
      <w:pgMar w:top="567" w:right="1416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99C1C" w14:textId="77777777" w:rsidR="00120EDA" w:rsidRDefault="00120EDA" w:rsidP="006E0FDA">
      <w:pPr>
        <w:spacing w:after="0" w:line="240" w:lineRule="auto"/>
      </w:pPr>
      <w:r>
        <w:separator/>
      </w:r>
    </w:p>
  </w:endnote>
  <w:endnote w:type="continuationSeparator" w:id="0">
    <w:p w14:paraId="1C796A96" w14:textId="77777777" w:rsidR="00120EDA" w:rsidRDefault="00120E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F4076" w14:textId="77777777" w:rsidR="00120EDA" w:rsidRDefault="00120EDA" w:rsidP="006E0FDA">
      <w:pPr>
        <w:spacing w:after="0" w:line="240" w:lineRule="auto"/>
      </w:pPr>
      <w:r>
        <w:separator/>
      </w:r>
    </w:p>
  </w:footnote>
  <w:footnote w:type="continuationSeparator" w:id="0">
    <w:p w14:paraId="16C09127" w14:textId="77777777" w:rsidR="00120EDA" w:rsidRDefault="00120E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 id="_x0000_i1069" style="width:20.4pt;height:4.2pt" coordsize="" o:spt="100" o:bullet="t" adj="0,,0" path="" stroked="f">
        <v:stroke joinstyle="miter"/>
        <v:imagedata r:id="rId1" o:title="image11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20.4pt;height:4.2pt;visibility:visible;mso-wrap-style:square" o:bullet="t">
        <v:imagedata r:id="rId2" o:title=""/>
      </v:shape>
    </w:pict>
  </w:numPicBullet>
  <w:abstractNum w:abstractNumId="0" w15:restartNumberingAfterBreak="0">
    <w:nsid w:val="01885ED3"/>
    <w:multiLevelType w:val="hybridMultilevel"/>
    <w:tmpl w:val="FD262D72"/>
    <w:lvl w:ilvl="0" w:tplc="46991234">
      <w:start w:val="1"/>
      <w:numFmt w:val="decimal"/>
      <w:lvlText w:val="%1."/>
      <w:lvlJc w:val="left"/>
      <w:pPr>
        <w:ind w:left="720" w:hanging="360"/>
      </w:pPr>
    </w:lvl>
    <w:lvl w:ilvl="1" w:tplc="46991234" w:tentative="1">
      <w:start w:val="1"/>
      <w:numFmt w:val="lowerLetter"/>
      <w:lvlText w:val="%2."/>
      <w:lvlJc w:val="left"/>
      <w:pPr>
        <w:ind w:left="1440" w:hanging="360"/>
      </w:pPr>
    </w:lvl>
    <w:lvl w:ilvl="2" w:tplc="46991234" w:tentative="1">
      <w:start w:val="1"/>
      <w:numFmt w:val="lowerRoman"/>
      <w:lvlText w:val="%3."/>
      <w:lvlJc w:val="right"/>
      <w:pPr>
        <w:ind w:left="2160" w:hanging="180"/>
      </w:pPr>
    </w:lvl>
    <w:lvl w:ilvl="3" w:tplc="46991234" w:tentative="1">
      <w:start w:val="1"/>
      <w:numFmt w:val="decimal"/>
      <w:lvlText w:val="%4."/>
      <w:lvlJc w:val="left"/>
      <w:pPr>
        <w:ind w:left="2880" w:hanging="360"/>
      </w:pPr>
    </w:lvl>
    <w:lvl w:ilvl="4" w:tplc="46991234" w:tentative="1">
      <w:start w:val="1"/>
      <w:numFmt w:val="lowerLetter"/>
      <w:lvlText w:val="%5."/>
      <w:lvlJc w:val="left"/>
      <w:pPr>
        <w:ind w:left="3600" w:hanging="360"/>
      </w:pPr>
    </w:lvl>
    <w:lvl w:ilvl="5" w:tplc="46991234" w:tentative="1">
      <w:start w:val="1"/>
      <w:numFmt w:val="lowerRoman"/>
      <w:lvlText w:val="%6."/>
      <w:lvlJc w:val="right"/>
      <w:pPr>
        <w:ind w:left="4320" w:hanging="180"/>
      </w:pPr>
    </w:lvl>
    <w:lvl w:ilvl="6" w:tplc="46991234" w:tentative="1">
      <w:start w:val="1"/>
      <w:numFmt w:val="decimal"/>
      <w:lvlText w:val="%7."/>
      <w:lvlJc w:val="left"/>
      <w:pPr>
        <w:ind w:left="5040" w:hanging="360"/>
      </w:pPr>
    </w:lvl>
    <w:lvl w:ilvl="7" w:tplc="46991234" w:tentative="1">
      <w:start w:val="1"/>
      <w:numFmt w:val="lowerLetter"/>
      <w:lvlText w:val="%8."/>
      <w:lvlJc w:val="left"/>
      <w:pPr>
        <w:ind w:left="5760" w:hanging="360"/>
      </w:pPr>
    </w:lvl>
    <w:lvl w:ilvl="8" w:tplc="46991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C19E2"/>
    <w:multiLevelType w:val="hybridMultilevel"/>
    <w:tmpl w:val="0F966894"/>
    <w:lvl w:ilvl="0" w:tplc="D1E25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3489F"/>
    <w:multiLevelType w:val="hybridMultilevel"/>
    <w:tmpl w:val="4636F466"/>
    <w:lvl w:ilvl="0" w:tplc="A4A4959A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" w15:restartNumberingAfterBreak="0">
    <w:nsid w:val="05AB14CE"/>
    <w:multiLevelType w:val="multilevel"/>
    <w:tmpl w:val="9E8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74993"/>
    <w:multiLevelType w:val="hybridMultilevel"/>
    <w:tmpl w:val="C3BEF3EA"/>
    <w:lvl w:ilvl="0" w:tplc="14FC4A6E">
      <w:start w:val="1"/>
      <w:numFmt w:val="lowerLetter"/>
      <w:lvlText w:val="%1."/>
      <w:lvlJc w:val="left"/>
      <w:pPr>
        <w:ind w:left="1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46DD0E">
      <w:start w:val="1"/>
      <w:numFmt w:val="lowerLetter"/>
      <w:lvlText w:val="%2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B481D2E">
      <w:start w:val="1"/>
      <w:numFmt w:val="lowerRoman"/>
      <w:lvlText w:val="%3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622A8A0">
      <w:start w:val="1"/>
      <w:numFmt w:val="decimal"/>
      <w:lvlText w:val="%4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23EB85A">
      <w:start w:val="1"/>
      <w:numFmt w:val="lowerLetter"/>
      <w:lvlText w:val="%5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75A1A80">
      <w:start w:val="1"/>
      <w:numFmt w:val="lowerRoman"/>
      <w:lvlText w:val="%6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84FDAC">
      <w:start w:val="1"/>
      <w:numFmt w:val="decimal"/>
      <w:lvlText w:val="%7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7BAFA10">
      <w:start w:val="1"/>
      <w:numFmt w:val="lowerLetter"/>
      <w:lvlText w:val="%8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9C130C">
      <w:start w:val="1"/>
      <w:numFmt w:val="lowerRoman"/>
      <w:lvlText w:val="%9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091890"/>
    <w:multiLevelType w:val="hybridMultilevel"/>
    <w:tmpl w:val="389C1A34"/>
    <w:lvl w:ilvl="0" w:tplc="E05834C0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3D6026"/>
    <w:multiLevelType w:val="hybridMultilevel"/>
    <w:tmpl w:val="AE3A959A"/>
    <w:lvl w:ilvl="0" w:tplc="C7F82276">
      <w:start w:val="2"/>
      <w:numFmt w:val="decimal"/>
      <w:lvlText w:val="%1."/>
      <w:lvlJc w:val="left"/>
      <w:pPr>
        <w:ind w:left="10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9C58B2">
      <w:start w:val="1"/>
      <w:numFmt w:val="lowerLetter"/>
      <w:lvlText w:val="%2"/>
      <w:lvlJc w:val="left"/>
      <w:pPr>
        <w:ind w:left="1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5C4754">
      <w:start w:val="1"/>
      <w:numFmt w:val="lowerRoman"/>
      <w:lvlText w:val="%3"/>
      <w:lvlJc w:val="left"/>
      <w:pPr>
        <w:ind w:left="2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302752">
      <w:start w:val="1"/>
      <w:numFmt w:val="decimal"/>
      <w:lvlText w:val="%4"/>
      <w:lvlJc w:val="left"/>
      <w:pPr>
        <w:ind w:left="3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025BC0">
      <w:start w:val="1"/>
      <w:numFmt w:val="lowerLetter"/>
      <w:lvlText w:val="%5"/>
      <w:lvlJc w:val="left"/>
      <w:pPr>
        <w:ind w:left="3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B84484">
      <w:start w:val="1"/>
      <w:numFmt w:val="lowerRoman"/>
      <w:lvlText w:val="%6"/>
      <w:lvlJc w:val="left"/>
      <w:pPr>
        <w:ind w:left="46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846794">
      <w:start w:val="1"/>
      <w:numFmt w:val="decimal"/>
      <w:lvlText w:val="%7"/>
      <w:lvlJc w:val="left"/>
      <w:pPr>
        <w:ind w:left="5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40DFE6">
      <w:start w:val="1"/>
      <w:numFmt w:val="lowerLetter"/>
      <w:lvlText w:val="%8"/>
      <w:lvlJc w:val="left"/>
      <w:pPr>
        <w:ind w:left="6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E149C">
      <w:start w:val="1"/>
      <w:numFmt w:val="lowerRoman"/>
      <w:lvlText w:val="%9"/>
      <w:lvlJc w:val="left"/>
      <w:pPr>
        <w:ind w:left="6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BB1FBB"/>
    <w:multiLevelType w:val="hybridMultilevel"/>
    <w:tmpl w:val="23EA23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9" w15:restartNumberingAfterBreak="0">
    <w:nsid w:val="2E6C1EF2"/>
    <w:multiLevelType w:val="hybridMultilevel"/>
    <w:tmpl w:val="C4E29A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D04055D"/>
    <w:multiLevelType w:val="hybridMultilevel"/>
    <w:tmpl w:val="BFDAAD98"/>
    <w:lvl w:ilvl="0" w:tplc="1004A73A">
      <w:start w:val="2"/>
      <w:numFmt w:val="decimal"/>
      <w:lvlText w:val="%1."/>
      <w:lvlJc w:val="left"/>
      <w:pPr>
        <w:ind w:left="7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F221BC">
      <w:start w:val="1"/>
      <w:numFmt w:val="lowerLetter"/>
      <w:lvlText w:val="%2."/>
      <w:lvlJc w:val="left"/>
      <w:pPr>
        <w:ind w:left="1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E66360">
      <w:start w:val="1"/>
      <w:numFmt w:val="lowerRoman"/>
      <w:lvlText w:val="%3"/>
      <w:lvlJc w:val="left"/>
      <w:pPr>
        <w:ind w:left="2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629C48">
      <w:start w:val="1"/>
      <w:numFmt w:val="decimal"/>
      <w:lvlText w:val="%4"/>
      <w:lvlJc w:val="left"/>
      <w:pPr>
        <w:ind w:left="2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9849CA">
      <w:start w:val="1"/>
      <w:numFmt w:val="lowerLetter"/>
      <w:lvlText w:val="%5"/>
      <w:lvlJc w:val="left"/>
      <w:pPr>
        <w:ind w:left="3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CA0B68">
      <w:start w:val="1"/>
      <w:numFmt w:val="lowerRoman"/>
      <w:lvlText w:val="%6"/>
      <w:lvlJc w:val="left"/>
      <w:pPr>
        <w:ind w:left="4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5EB166">
      <w:start w:val="1"/>
      <w:numFmt w:val="decimal"/>
      <w:lvlText w:val="%7"/>
      <w:lvlJc w:val="left"/>
      <w:pPr>
        <w:ind w:left="4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AA930A">
      <w:start w:val="1"/>
      <w:numFmt w:val="lowerLetter"/>
      <w:lvlText w:val="%8"/>
      <w:lvlJc w:val="left"/>
      <w:pPr>
        <w:ind w:left="5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32FB92">
      <w:start w:val="1"/>
      <w:numFmt w:val="lowerRoman"/>
      <w:lvlText w:val="%9"/>
      <w:lvlJc w:val="left"/>
      <w:pPr>
        <w:ind w:left="6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A75467"/>
    <w:multiLevelType w:val="hybridMultilevel"/>
    <w:tmpl w:val="96FA6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311452"/>
    <w:multiLevelType w:val="hybridMultilevel"/>
    <w:tmpl w:val="9A040068"/>
    <w:lvl w:ilvl="0" w:tplc="0BD07718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BA16B4">
      <w:start w:val="1"/>
      <w:numFmt w:val="bullet"/>
      <w:lvlText w:val="o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E04A8">
      <w:start w:val="1"/>
      <w:numFmt w:val="bullet"/>
      <w:lvlText w:val="▪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88847E">
      <w:start w:val="1"/>
      <w:numFmt w:val="bullet"/>
      <w:lvlRestart w:val="0"/>
      <w:lvlText w:val="•"/>
      <w:lvlPicBulletId w:val="0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0EA82A">
      <w:start w:val="1"/>
      <w:numFmt w:val="bullet"/>
      <w:lvlText w:val="o"/>
      <w:lvlJc w:val="left"/>
      <w:pPr>
        <w:ind w:left="3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02D5C2">
      <w:start w:val="1"/>
      <w:numFmt w:val="bullet"/>
      <w:lvlText w:val="▪"/>
      <w:lvlJc w:val="left"/>
      <w:pPr>
        <w:ind w:left="4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3E3528">
      <w:start w:val="1"/>
      <w:numFmt w:val="bullet"/>
      <w:lvlText w:val="•"/>
      <w:lvlJc w:val="left"/>
      <w:pPr>
        <w:ind w:left="4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963DA6">
      <w:start w:val="1"/>
      <w:numFmt w:val="bullet"/>
      <w:lvlText w:val="o"/>
      <w:lvlJc w:val="left"/>
      <w:pPr>
        <w:ind w:left="5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3C4FF6">
      <w:start w:val="1"/>
      <w:numFmt w:val="bullet"/>
      <w:lvlText w:val="▪"/>
      <w:lvlJc w:val="left"/>
      <w:pPr>
        <w:ind w:left="6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1E2033"/>
    <w:multiLevelType w:val="hybridMultilevel"/>
    <w:tmpl w:val="B6C64394"/>
    <w:lvl w:ilvl="0" w:tplc="35601F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645BF9"/>
    <w:multiLevelType w:val="hybridMultilevel"/>
    <w:tmpl w:val="7200F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01209"/>
    <w:multiLevelType w:val="hybridMultilevel"/>
    <w:tmpl w:val="AC081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76957"/>
    <w:multiLevelType w:val="hybridMultilevel"/>
    <w:tmpl w:val="0E8A0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65058A2"/>
    <w:multiLevelType w:val="hybridMultilevel"/>
    <w:tmpl w:val="53844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C315DB"/>
    <w:multiLevelType w:val="hybridMultilevel"/>
    <w:tmpl w:val="58368502"/>
    <w:lvl w:ilvl="0" w:tplc="21235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D22CDE"/>
    <w:multiLevelType w:val="hybridMultilevel"/>
    <w:tmpl w:val="09B8422C"/>
    <w:lvl w:ilvl="0" w:tplc="EE76CB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C6D6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B2FF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F213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CACC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A29E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1CD4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1409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C29F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7D476667"/>
    <w:multiLevelType w:val="multilevel"/>
    <w:tmpl w:val="49800E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675850"/>
    <w:multiLevelType w:val="hybridMultilevel"/>
    <w:tmpl w:val="8F288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051403">
    <w:abstractNumId w:val="14"/>
  </w:num>
  <w:num w:numId="2" w16cid:durableId="260456572">
    <w:abstractNumId w:val="16"/>
  </w:num>
  <w:num w:numId="3" w16cid:durableId="491525637">
    <w:abstractNumId w:val="22"/>
  </w:num>
  <w:num w:numId="4" w16cid:durableId="548423446">
    <w:abstractNumId w:val="15"/>
  </w:num>
  <w:num w:numId="5" w16cid:durableId="206527999">
    <w:abstractNumId w:val="10"/>
  </w:num>
  <w:num w:numId="6" w16cid:durableId="59986205">
    <w:abstractNumId w:val="8"/>
  </w:num>
  <w:num w:numId="7" w16cid:durableId="1155026464">
    <w:abstractNumId w:val="13"/>
  </w:num>
  <w:num w:numId="8" w16cid:durableId="1640768117">
    <w:abstractNumId w:val="24"/>
  </w:num>
  <w:num w:numId="9" w16cid:durableId="1735078254">
    <w:abstractNumId w:val="0"/>
  </w:num>
  <w:num w:numId="10" w16cid:durableId="282738148">
    <w:abstractNumId w:val="6"/>
  </w:num>
  <w:num w:numId="11" w16cid:durableId="2043356263">
    <w:abstractNumId w:val="9"/>
  </w:num>
  <w:num w:numId="12" w16cid:durableId="1048337914">
    <w:abstractNumId w:val="4"/>
  </w:num>
  <w:num w:numId="13" w16cid:durableId="1417285383">
    <w:abstractNumId w:val="11"/>
  </w:num>
  <w:num w:numId="14" w16cid:durableId="674576128">
    <w:abstractNumId w:val="17"/>
  </w:num>
  <w:num w:numId="15" w16cid:durableId="1311717791">
    <w:abstractNumId w:val="12"/>
  </w:num>
  <w:num w:numId="16" w16cid:durableId="1679038934">
    <w:abstractNumId w:val="19"/>
  </w:num>
  <w:num w:numId="17" w16cid:durableId="521287868">
    <w:abstractNumId w:val="25"/>
  </w:num>
  <w:num w:numId="18" w16cid:durableId="948245097">
    <w:abstractNumId w:val="5"/>
  </w:num>
  <w:num w:numId="19" w16cid:durableId="2013601117">
    <w:abstractNumId w:val="7"/>
  </w:num>
  <w:num w:numId="20" w16cid:durableId="688262770">
    <w:abstractNumId w:val="21"/>
  </w:num>
  <w:num w:numId="21" w16cid:durableId="1631738417">
    <w:abstractNumId w:val="20"/>
  </w:num>
  <w:num w:numId="22" w16cid:durableId="1595820574">
    <w:abstractNumId w:val="23"/>
  </w:num>
  <w:num w:numId="23" w16cid:durableId="717322141">
    <w:abstractNumId w:val="2"/>
  </w:num>
  <w:num w:numId="24" w16cid:durableId="1630208834">
    <w:abstractNumId w:val="18"/>
  </w:num>
  <w:num w:numId="25" w16cid:durableId="1968388225">
    <w:abstractNumId w:val="3"/>
  </w:num>
  <w:num w:numId="26" w16cid:durableId="1547370506">
    <w:abstractNumId w:val="26"/>
  </w:num>
  <w:num w:numId="27" w16cid:durableId="695958909">
    <w:abstractNumId w:val="1"/>
  </w:num>
  <w:num w:numId="28" w16cid:durableId="131171372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061D"/>
    <w:rsid w:val="000555BF"/>
    <w:rsid w:val="00056B10"/>
    <w:rsid w:val="00065F9C"/>
    <w:rsid w:val="000A0F55"/>
    <w:rsid w:val="000E3CEE"/>
    <w:rsid w:val="000F6147"/>
    <w:rsid w:val="00112029"/>
    <w:rsid w:val="00120EDA"/>
    <w:rsid w:val="00135412"/>
    <w:rsid w:val="001559F1"/>
    <w:rsid w:val="0015603D"/>
    <w:rsid w:val="001618B1"/>
    <w:rsid w:val="00186840"/>
    <w:rsid w:val="00193FEF"/>
    <w:rsid w:val="001B7E87"/>
    <w:rsid w:val="001C0BD5"/>
    <w:rsid w:val="001D5D41"/>
    <w:rsid w:val="001F40BD"/>
    <w:rsid w:val="00294E87"/>
    <w:rsid w:val="003108B2"/>
    <w:rsid w:val="00361FF4"/>
    <w:rsid w:val="00370105"/>
    <w:rsid w:val="00381EF1"/>
    <w:rsid w:val="003B5299"/>
    <w:rsid w:val="003B586C"/>
    <w:rsid w:val="003F586F"/>
    <w:rsid w:val="003F5F69"/>
    <w:rsid w:val="004068B5"/>
    <w:rsid w:val="00413B57"/>
    <w:rsid w:val="00441E12"/>
    <w:rsid w:val="004775EE"/>
    <w:rsid w:val="00493A0C"/>
    <w:rsid w:val="004A341E"/>
    <w:rsid w:val="004C3DD4"/>
    <w:rsid w:val="004D124C"/>
    <w:rsid w:val="004D6B48"/>
    <w:rsid w:val="004F7380"/>
    <w:rsid w:val="00530CD7"/>
    <w:rsid w:val="00531A4E"/>
    <w:rsid w:val="00535F5A"/>
    <w:rsid w:val="0054445C"/>
    <w:rsid w:val="00555F58"/>
    <w:rsid w:val="00576E55"/>
    <w:rsid w:val="00577493"/>
    <w:rsid w:val="00580910"/>
    <w:rsid w:val="005A06D5"/>
    <w:rsid w:val="005B3460"/>
    <w:rsid w:val="005E165C"/>
    <w:rsid w:val="006035C8"/>
    <w:rsid w:val="00622D5A"/>
    <w:rsid w:val="00635118"/>
    <w:rsid w:val="006D5D6C"/>
    <w:rsid w:val="006E6663"/>
    <w:rsid w:val="00700D6B"/>
    <w:rsid w:val="00704867"/>
    <w:rsid w:val="00705066"/>
    <w:rsid w:val="007726A8"/>
    <w:rsid w:val="00787398"/>
    <w:rsid w:val="007A21DB"/>
    <w:rsid w:val="007A6057"/>
    <w:rsid w:val="007B4721"/>
    <w:rsid w:val="007E1DFA"/>
    <w:rsid w:val="0080732D"/>
    <w:rsid w:val="00820301"/>
    <w:rsid w:val="00824F83"/>
    <w:rsid w:val="00867177"/>
    <w:rsid w:val="00876CBB"/>
    <w:rsid w:val="00884068"/>
    <w:rsid w:val="008B3AC2"/>
    <w:rsid w:val="008E5975"/>
    <w:rsid w:val="008E6C7D"/>
    <w:rsid w:val="008F680D"/>
    <w:rsid w:val="00916CB9"/>
    <w:rsid w:val="00945D5C"/>
    <w:rsid w:val="00956574"/>
    <w:rsid w:val="00964EB1"/>
    <w:rsid w:val="009A17DF"/>
    <w:rsid w:val="009B1EED"/>
    <w:rsid w:val="009B351A"/>
    <w:rsid w:val="009F3D1F"/>
    <w:rsid w:val="00A06A2B"/>
    <w:rsid w:val="00A110D5"/>
    <w:rsid w:val="00A1224F"/>
    <w:rsid w:val="00A534B5"/>
    <w:rsid w:val="00A65F55"/>
    <w:rsid w:val="00AC197E"/>
    <w:rsid w:val="00AD14B1"/>
    <w:rsid w:val="00AF0D40"/>
    <w:rsid w:val="00B21D59"/>
    <w:rsid w:val="00B37312"/>
    <w:rsid w:val="00B67187"/>
    <w:rsid w:val="00B90656"/>
    <w:rsid w:val="00BD419F"/>
    <w:rsid w:val="00C16361"/>
    <w:rsid w:val="00C53648"/>
    <w:rsid w:val="00C75806"/>
    <w:rsid w:val="00C8414F"/>
    <w:rsid w:val="00CE7AD7"/>
    <w:rsid w:val="00D01693"/>
    <w:rsid w:val="00D04614"/>
    <w:rsid w:val="00D2343D"/>
    <w:rsid w:val="00D643C4"/>
    <w:rsid w:val="00D84F2F"/>
    <w:rsid w:val="00D86276"/>
    <w:rsid w:val="00DF064E"/>
    <w:rsid w:val="00E1410D"/>
    <w:rsid w:val="00E642B3"/>
    <w:rsid w:val="00E64A7E"/>
    <w:rsid w:val="00E93E1A"/>
    <w:rsid w:val="00E95F50"/>
    <w:rsid w:val="00EA03AD"/>
    <w:rsid w:val="00EA2A5E"/>
    <w:rsid w:val="00EE3E54"/>
    <w:rsid w:val="00F011DB"/>
    <w:rsid w:val="00F01F91"/>
    <w:rsid w:val="00F2168B"/>
    <w:rsid w:val="00F51980"/>
    <w:rsid w:val="00F80A08"/>
    <w:rsid w:val="00FA7B8A"/>
    <w:rsid w:val="00FB45FF"/>
    <w:rsid w:val="00FC1FA6"/>
    <w:rsid w:val="00FD2383"/>
    <w:rsid w:val="00FD50F3"/>
    <w:rsid w:val="00FD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27AC"/>
  <w15:docId w15:val="{284FE05C-F1FA-428D-92BF-CFFC670C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paragraph" w:styleId="Nagwek1">
    <w:name w:val="heading 1"/>
    <w:basedOn w:val="Normalny"/>
    <w:next w:val="Normalny"/>
    <w:link w:val="Nagwek1Znak"/>
    <w:uiPriority w:val="99"/>
    <w:semiHidden/>
    <w:unhideWhenUsed/>
    <w:rsid w:val="007726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4775EE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unhideWhenUsed/>
    <w:qFormat/>
    <w:rsid w:val="005E165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5603D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7726A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28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786</Words>
  <Characters>4716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cp:lastPrinted>2024-10-23T05:53:00Z</cp:lastPrinted>
  <dcterms:created xsi:type="dcterms:W3CDTF">2024-12-04T11:54:00Z</dcterms:created>
  <dcterms:modified xsi:type="dcterms:W3CDTF">2024-12-04T11:54:00Z</dcterms:modified>
</cp:coreProperties>
</file>